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ink/ink1.xml" ContentType="application/inkml+xml"/>
  <Override PartName="/word/ink/ink2.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09C4" w14:textId="403A8A08" w:rsidR="00560EA8" w:rsidRPr="001A7767" w:rsidRDefault="00560EA8" w:rsidP="00F40CE7">
      <w:pPr>
        <w:spacing w:after="840"/>
        <w:jc w:val="center"/>
        <w:rPr>
          <w:b/>
          <w:bCs/>
          <w:caps/>
          <w:sz w:val="54"/>
          <w:szCs w:val="54"/>
          <w14:shadow w14:blurRad="50800" w14:dist="38100" w14:dir="2700000" w14:sx="100000" w14:sy="100000" w14:kx="0" w14:ky="0" w14:algn="tl">
            <w14:srgbClr w14:val="000000">
              <w14:alpha w14:val="60000"/>
            </w14:srgbClr>
          </w14:shadow>
        </w:rPr>
      </w:pPr>
      <w:r w:rsidRPr="001A7767">
        <w:rPr>
          <w:b/>
          <w:bCs/>
          <w:caps/>
          <w:sz w:val="54"/>
          <w:szCs w:val="54"/>
          <w14:shadow w14:blurRad="50800" w14:dist="38100" w14:dir="2700000" w14:sx="100000" w14:sy="100000" w14:kx="0" w14:ky="0" w14:algn="tl">
            <w14:srgbClr w14:val="000000">
              <w14:alpha w14:val="60000"/>
            </w14:srgbClr>
          </w14:shadow>
        </w:rPr>
        <w:t>Školní vzdělávací program</w:t>
      </w:r>
    </w:p>
    <w:p w14:paraId="593895C7" w14:textId="33F90E9C" w:rsidR="00B0765D" w:rsidRPr="001A7767" w:rsidRDefault="00C34ABB" w:rsidP="00AA012A">
      <w:pPr>
        <w:jc w:val="center"/>
      </w:pPr>
      <w:r w:rsidRPr="001A7767">
        <w:rPr>
          <w:noProof/>
        </w:rPr>
        <w:drawing>
          <wp:inline distT="0" distB="0" distL="0" distR="0" wp14:anchorId="51024525" wp14:editId="77B8792A">
            <wp:extent cx="3855720" cy="6042662"/>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pic:nvPicPr>
                  <pic:blipFill>
                    <a:blip r:embed="rId11">
                      <a:extLst>
                        <a:ext uri="{28A0092B-C50C-407E-A947-70E740481C1C}">
                          <a14:useLocalDpi xmlns:a14="http://schemas.microsoft.com/office/drawing/2010/main" val="0"/>
                        </a:ext>
                      </a:extLst>
                    </a:blip>
                    <a:stretch>
                      <a:fillRect/>
                    </a:stretch>
                  </pic:blipFill>
                  <pic:spPr>
                    <a:xfrm>
                      <a:off x="0" y="0"/>
                      <a:ext cx="3855720" cy="6042662"/>
                    </a:xfrm>
                    <a:prstGeom prst="rect">
                      <a:avLst/>
                    </a:prstGeom>
                  </pic:spPr>
                </pic:pic>
              </a:graphicData>
            </a:graphic>
          </wp:inline>
        </w:drawing>
      </w:r>
    </w:p>
    <w:p w14:paraId="5FDC7AA1" w14:textId="5D8A8AD7" w:rsidR="0093242F" w:rsidRPr="001A7767" w:rsidRDefault="00C804CF" w:rsidP="00F40CE7">
      <w:pPr>
        <w:spacing w:before="480"/>
        <w:jc w:val="center"/>
        <w:rPr>
          <w:b/>
          <w:bCs/>
          <w:sz w:val="56"/>
          <w:szCs w:val="56"/>
        </w:rPr>
      </w:pPr>
      <w:r w:rsidRPr="001A7767">
        <w:rPr>
          <w:b/>
          <w:bCs/>
          <w:sz w:val="56"/>
          <w:szCs w:val="56"/>
        </w:rPr>
        <w:t>Předškolní a mimoškolní pedagogika</w:t>
      </w:r>
      <w:r w:rsidR="00735008" w:rsidRPr="001A7767">
        <w:rPr>
          <w:b/>
          <w:bCs/>
          <w:sz w:val="56"/>
          <w:szCs w:val="56"/>
        </w:rPr>
        <w:br/>
        <w:t xml:space="preserve"> </w:t>
      </w:r>
      <w:r w:rsidR="00560EA8" w:rsidRPr="001A7767">
        <w:rPr>
          <w:b/>
          <w:bCs/>
          <w:sz w:val="56"/>
          <w:szCs w:val="56"/>
        </w:rPr>
        <w:t>(denní studium)</w:t>
      </w:r>
    </w:p>
    <w:p w14:paraId="28596DD2" w14:textId="24DBC5DD" w:rsidR="00FD0235" w:rsidRPr="001A7767" w:rsidRDefault="009029A0" w:rsidP="0095501F">
      <w:pPr>
        <w:pStyle w:val="Odstavec"/>
        <w:jc w:val="center"/>
      </w:pPr>
      <w:r w:rsidRPr="001A7767">
        <w:t>Platné od</w:t>
      </w:r>
      <w:r w:rsidR="00596600" w:rsidRPr="001A7767">
        <w:t> </w:t>
      </w:r>
      <w:r w:rsidR="005B6187" w:rsidRPr="001A7767">
        <w:t>1</w:t>
      </w:r>
      <w:r w:rsidR="00596600" w:rsidRPr="001A7767">
        <w:t>. 9. 20</w:t>
      </w:r>
      <w:r w:rsidR="00A51665" w:rsidRPr="001A7767">
        <w:t>2</w:t>
      </w:r>
      <w:r w:rsidR="006E3917" w:rsidRPr="001A7767">
        <w:t>6</w:t>
      </w:r>
    </w:p>
    <w:p w14:paraId="09D6EA62" w14:textId="77777777" w:rsidR="00FD0235" w:rsidRPr="001A7767" w:rsidRDefault="00FD0235" w:rsidP="00FD0235">
      <w:pPr>
        <w:pStyle w:val="Odstavec"/>
        <w:jc w:val="center"/>
      </w:pPr>
      <w:r w:rsidRPr="001A7767">
        <w:br w:type="page"/>
      </w:r>
      <w:bookmarkStart w:id="0" w:name="_Toc296431595"/>
      <w:bookmarkStart w:id="1" w:name="_Toc296435169"/>
      <w:bookmarkStart w:id="2" w:name="_Toc296439753"/>
      <w:bookmarkStart w:id="3" w:name="_Toc296431596"/>
      <w:bookmarkStart w:id="4" w:name="_Toc296435170"/>
      <w:bookmarkStart w:id="5" w:name="_Toc296439754"/>
      <w:bookmarkStart w:id="6" w:name="_Toc296431597"/>
      <w:bookmarkStart w:id="7" w:name="_Toc296435171"/>
      <w:bookmarkStart w:id="8" w:name="_Toc296439755"/>
      <w:bookmarkStart w:id="9" w:name="_Toc296431598"/>
      <w:bookmarkStart w:id="10" w:name="_Toc296435172"/>
      <w:bookmarkStart w:id="11" w:name="_Toc296439756"/>
      <w:bookmarkStart w:id="12" w:name="_Toc296431600"/>
      <w:bookmarkStart w:id="13" w:name="_Toc296435174"/>
      <w:bookmarkStart w:id="14" w:name="_Toc296439758"/>
      <w:bookmarkStart w:id="15" w:name="_Toc296431603"/>
      <w:bookmarkStart w:id="16" w:name="_Toc296435177"/>
      <w:bookmarkStart w:id="17" w:name="_Toc296439761"/>
      <w:bookmarkStart w:id="18" w:name="_Toc296431618"/>
      <w:bookmarkStart w:id="19" w:name="_Toc296435192"/>
      <w:bookmarkStart w:id="20" w:name="_Toc296439776"/>
      <w:bookmarkStart w:id="21" w:name="_Toc296431622"/>
      <w:bookmarkStart w:id="22" w:name="_Toc296435196"/>
      <w:bookmarkStart w:id="23" w:name="_Toc296439780"/>
      <w:bookmarkStart w:id="24" w:name="_Toc296431626"/>
      <w:bookmarkStart w:id="25" w:name="_Toc296435200"/>
      <w:bookmarkStart w:id="26" w:name="_Toc296439784"/>
      <w:bookmarkStart w:id="27" w:name="_Toc296431628"/>
      <w:bookmarkStart w:id="28" w:name="_Toc296435202"/>
      <w:bookmarkStart w:id="29" w:name="_Toc296439786"/>
      <w:bookmarkStart w:id="30" w:name="_Toc296431630"/>
      <w:bookmarkStart w:id="31" w:name="_Toc296435204"/>
      <w:bookmarkStart w:id="32" w:name="_Toc296439788"/>
      <w:bookmarkStart w:id="33" w:name="_Toc296431631"/>
      <w:bookmarkStart w:id="34" w:name="_Toc296435205"/>
      <w:bookmarkStart w:id="35" w:name="_Toc296439789"/>
      <w:bookmarkStart w:id="36" w:name="_Toc296431632"/>
      <w:bookmarkStart w:id="37" w:name="_Toc296435206"/>
      <w:bookmarkStart w:id="38" w:name="_Toc296439790"/>
      <w:bookmarkStart w:id="39" w:name="_Toc296431633"/>
      <w:bookmarkStart w:id="40" w:name="_Toc296435207"/>
      <w:bookmarkStart w:id="41" w:name="_Toc296439791"/>
      <w:bookmarkStart w:id="42" w:name="_Toc296431634"/>
      <w:bookmarkStart w:id="43" w:name="_Toc296435208"/>
      <w:bookmarkStart w:id="44" w:name="_Toc296439792"/>
      <w:bookmarkStart w:id="45" w:name="_Toc296431635"/>
      <w:bookmarkStart w:id="46" w:name="_Toc296435209"/>
      <w:bookmarkStart w:id="47" w:name="_Toc296439793"/>
      <w:bookmarkStart w:id="48" w:name="_Toc296431636"/>
      <w:bookmarkStart w:id="49" w:name="_Toc296435210"/>
      <w:bookmarkStart w:id="50" w:name="_Toc296439794"/>
      <w:bookmarkStart w:id="51" w:name="_Toc296431687"/>
      <w:bookmarkStart w:id="52" w:name="_Toc296435261"/>
      <w:bookmarkStart w:id="53" w:name="_Toc296439845"/>
      <w:bookmarkStart w:id="54" w:name="_Toc296431688"/>
      <w:bookmarkStart w:id="55" w:name="_Toc296435262"/>
      <w:bookmarkStart w:id="56" w:name="_Toc296439846"/>
      <w:bookmarkStart w:id="57" w:name="_Toc296431697"/>
      <w:bookmarkStart w:id="58" w:name="_Toc296435271"/>
      <w:bookmarkStart w:id="59" w:name="_Toc296439855"/>
      <w:bookmarkStart w:id="60" w:name="_Toc296431700"/>
      <w:bookmarkStart w:id="61" w:name="_Toc296435274"/>
      <w:bookmarkStart w:id="62" w:name="_Toc296439858"/>
      <w:bookmarkStart w:id="63" w:name="_Toc296431702"/>
      <w:bookmarkStart w:id="64" w:name="_Toc296435276"/>
      <w:bookmarkStart w:id="65" w:name="_Toc296439860"/>
      <w:bookmarkStart w:id="66" w:name="_Toc296431710"/>
      <w:bookmarkStart w:id="67" w:name="_Toc296435284"/>
      <w:bookmarkStart w:id="68" w:name="_Toc296439868"/>
      <w:bookmarkStart w:id="69" w:name="_Toc296431711"/>
      <w:bookmarkStart w:id="70" w:name="_Toc296435285"/>
      <w:bookmarkStart w:id="71" w:name="_Toc296439869"/>
      <w:bookmarkStart w:id="72" w:name="_Toc295770893"/>
      <w:bookmarkStart w:id="73" w:name="_Toc295771034"/>
      <w:bookmarkStart w:id="74" w:name="_Toc296431713"/>
      <w:bookmarkStart w:id="75" w:name="_Toc296435287"/>
      <w:bookmarkStart w:id="76" w:name="_Toc296439871"/>
      <w:bookmarkStart w:id="77" w:name="_Toc296431715"/>
      <w:bookmarkStart w:id="78" w:name="_Toc296435289"/>
      <w:bookmarkStart w:id="79" w:name="_Toc296439873"/>
      <w:bookmarkStart w:id="80" w:name="_Toc296431716"/>
      <w:bookmarkStart w:id="81" w:name="_Toc296435290"/>
      <w:bookmarkStart w:id="82" w:name="_Toc296439874"/>
      <w:bookmarkStart w:id="83" w:name="_Toc296431717"/>
      <w:bookmarkStart w:id="84" w:name="_Toc296435291"/>
      <w:bookmarkStart w:id="85" w:name="_Toc296439875"/>
      <w:bookmarkStart w:id="86" w:name="_Toc296431719"/>
      <w:bookmarkStart w:id="87" w:name="_Toc296435293"/>
      <w:bookmarkStart w:id="88" w:name="_Toc296439877"/>
      <w:bookmarkStart w:id="89" w:name="_Toc296431720"/>
      <w:bookmarkStart w:id="90" w:name="_Toc296435294"/>
      <w:bookmarkStart w:id="91" w:name="_Toc296439878"/>
      <w:bookmarkStart w:id="92" w:name="_Toc296431721"/>
      <w:bookmarkStart w:id="93" w:name="_Toc296435295"/>
      <w:bookmarkStart w:id="94" w:name="_Toc296439879"/>
      <w:bookmarkStart w:id="95" w:name="_Toc296431722"/>
      <w:bookmarkStart w:id="96" w:name="_Toc296435296"/>
      <w:bookmarkStart w:id="97" w:name="_Toc296439880"/>
      <w:bookmarkStart w:id="98" w:name="_Toc296431724"/>
      <w:bookmarkStart w:id="99" w:name="_Toc296435298"/>
      <w:bookmarkStart w:id="100" w:name="_Toc296439882"/>
      <w:bookmarkStart w:id="101" w:name="_Toc296431725"/>
      <w:bookmarkStart w:id="102" w:name="_Toc296435299"/>
      <w:bookmarkStart w:id="103" w:name="_Toc296439883"/>
      <w:bookmarkStart w:id="104" w:name="_Toc296431734"/>
      <w:bookmarkStart w:id="105" w:name="_Toc296435308"/>
      <w:bookmarkStart w:id="106" w:name="_Toc296439892"/>
      <w:bookmarkStart w:id="107" w:name="_Toc296431735"/>
      <w:bookmarkStart w:id="108" w:name="_Toc296435309"/>
      <w:bookmarkStart w:id="109" w:name="_Toc296439893"/>
      <w:bookmarkStart w:id="110" w:name="_Toc296431736"/>
      <w:bookmarkStart w:id="111" w:name="_Toc296435310"/>
      <w:bookmarkStart w:id="112" w:name="_Toc296439894"/>
      <w:bookmarkStart w:id="113" w:name="_Toc296431737"/>
      <w:bookmarkStart w:id="114" w:name="_Toc296435311"/>
      <w:bookmarkStart w:id="115" w:name="_Toc296439895"/>
      <w:bookmarkStart w:id="116" w:name="_Toc296431774"/>
      <w:bookmarkStart w:id="117" w:name="_Toc296435348"/>
      <w:bookmarkStart w:id="118" w:name="_Toc296439932"/>
      <w:bookmarkStart w:id="119" w:name="_Toc296431776"/>
      <w:bookmarkStart w:id="120" w:name="_Toc296435350"/>
      <w:bookmarkStart w:id="121" w:name="_Toc296439934"/>
      <w:bookmarkStart w:id="122" w:name="_Toc296431781"/>
      <w:bookmarkStart w:id="123" w:name="_Toc296435355"/>
      <w:bookmarkStart w:id="124" w:name="_Toc296439939"/>
      <w:bookmarkStart w:id="125" w:name="_Toc296431784"/>
      <w:bookmarkStart w:id="126" w:name="_Toc296435358"/>
      <w:bookmarkStart w:id="127" w:name="_Toc296439942"/>
      <w:bookmarkStart w:id="128" w:name="_Toc295770900"/>
      <w:bookmarkStart w:id="129" w:name="_Toc295771041"/>
      <w:bookmarkStart w:id="130" w:name="_Toc296431789"/>
      <w:bookmarkStart w:id="131" w:name="_Toc296435363"/>
      <w:bookmarkStart w:id="132" w:name="_Toc296439947"/>
      <w:bookmarkStart w:id="133" w:name="_Toc296431790"/>
      <w:bookmarkStart w:id="134" w:name="_Toc296435364"/>
      <w:bookmarkStart w:id="135" w:name="_Toc296439948"/>
      <w:bookmarkStart w:id="136" w:name="_Toc296431791"/>
      <w:bookmarkStart w:id="137" w:name="_Toc296435365"/>
      <w:bookmarkStart w:id="138" w:name="_Toc296439949"/>
      <w:bookmarkStart w:id="139" w:name="_Toc296431792"/>
      <w:bookmarkStart w:id="140" w:name="_Toc296435366"/>
      <w:bookmarkStart w:id="141" w:name="_Toc296439950"/>
      <w:bookmarkStart w:id="142" w:name="_Toc296431793"/>
      <w:bookmarkStart w:id="143" w:name="_Toc296435367"/>
      <w:bookmarkStart w:id="144" w:name="_Toc296439951"/>
      <w:bookmarkStart w:id="145" w:name="_Toc296431794"/>
      <w:bookmarkStart w:id="146" w:name="_Toc296435368"/>
      <w:bookmarkStart w:id="147" w:name="_Toc296439952"/>
      <w:bookmarkStart w:id="148" w:name="_Toc296431795"/>
      <w:bookmarkStart w:id="149" w:name="_Toc296435369"/>
      <w:bookmarkStart w:id="150" w:name="_Toc296439953"/>
      <w:bookmarkStart w:id="151" w:name="_Toc296431796"/>
      <w:bookmarkStart w:id="152" w:name="_Toc296435370"/>
      <w:bookmarkStart w:id="153" w:name="_Toc296439954"/>
      <w:bookmarkStart w:id="154" w:name="_Toc296431797"/>
      <w:bookmarkStart w:id="155" w:name="_Toc296435371"/>
      <w:bookmarkStart w:id="156" w:name="_Toc296439955"/>
      <w:bookmarkStart w:id="157" w:name="_Toc296431798"/>
      <w:bookmarkStart w:id="158" w:name="_Toc296435372"/>
      <w:bookmarkStart w:id="159" w:name="_Toc296439956"/>
      <w:bookmarkStart w:id="160" w:name="_Toc296431799"/>
      <w:bookmarkStart w:id="161" w:name="_Toc296435373"/>
      <w:bookmarkStart w:id="162" w:name="_Toc296439957"/>
      <w:bookmarkStart w:id="163" w:name="_Toc296431800"/>
      <w:bookmarkStart w:id="164" w:name="_Toc296435374"/>
      <w:bookmarkStart w:id="165" w:name="_Toc296439958"/>
      <w:bookmarkStart w:id="166" w:name="_Toc296431801"/>
      <w:bookmarkStart w:id="167" w:name="_Toc296435375"/>
      <w:bookmarkStart w:id="168" w:name="_Toc296439959"/>
      <w:bookmarkStart w:id="169" w:name="_Toc296431802"/>
      <w:bookmarkStart w:id="170" w:name="_Toc296435376"/>
      <w:bookmarkStart w:id="171" w:name="_Toc296439960"/>
      <w:bookmarkStart w:id="172" w:name="_Toc296431803"/>
      <w:bookmarkStart w:id="173" w:name="_Toc296435377"/>
      <w:bookmarkStart w:id="174" w:name="_Toc296439961"/>
      <w:bookmarkStart w:id="175" w:name="_Toc296431804"/>
      <w:bookmarkStart w:id="176" w:name="_Toc296435378"/>
      <w:bookmarkStart w:id="177" w:name="_Toc296439962"/>
      <w:bookmarkStart w:id="178" w:name="_Toc296431807"/>
      <w:bookmarkStart w:id="179" w:name="_Toc296435381"/>
      <w:bookmarkStart w:id="180" w:name="_Toc296439965"/>
      <w:bookmarkStart w:id="181" w:name="_Toc296431808"/>
      <w:bookmarkStart w:id="182" w:name="_Toc296435382"/>
      <w:bookmarkStart w:id="183" w:name="_Toc296439966"/>
      <w:bookmarkStart w:id="184" w:name="_Toc296431809"/>
      <w:bookmarkStart w:id="185" w:name="_Toc296435383"/>
      <w:bookmarkStart w:id="186" w:name="_Toc296439967"/>
      <w:bookmarkStart w:id="187" w:name="_Toc296431810"/>
      <w:bookmarkStart w:id="188" w:name="_Toc296435384"/>
      <w:bookmarkStart w:id="189" w:name="_Toc296439968"/>
      <w:bookmarkStart w:id="190" w:name="_Toc296431811"/>
      <w:bookmarkStart w:id="191" w:name="_Toc296435385"/>
      <w:bookmarkStart w:id="192" w:name="_Toc296439969"/>
      <w:bookmarkStart w:id="193" w:name="_Toc296431812"/>
      <w:bookmarkStart w:id="194" w:name="_Toc296435386"/>
      <w:bookmarkStart w:id="195" w:name="_Toc296439970"/>
      <w:bookmarkStart w:id="196" w:name="_Toc296431813"/>
      <w:bookmarkStart w:id="197" w:name="_Toc296435387"/>
      <w:bookmarkStart w:id="198" w:name="_Toc296439971"/>
      <w:bookmarkStart w:id="199" w:name="_Toc296431817"/>
      <w:bookmarkStart w:id="200" w:name="_Toc296435391"/>
      <w:bookmarkStart w:id="201" w:name="_Toc296439975"/>
      <w:bookmarkStart w:id="202" w:name="_Toc296431824"/>
      <w:bookmarkStart w:id="203" w:name="_Toc296435398"/>
      <w:bookmarkStart w:id="204" w:name="_Toc296439982"/>
      <w:bookmarkStart w:id="205" w:name="_Toc296431825"/>
      <w:bookmarkStart w:id="206" w:name="_Toc296435399"/>
      <w:bookmarkStart w:id="207" w:name="_Toc296439983"/>
      <w:bookmarkStart w:id="208" w:name="_Toc296431831"/>
      <w:bookmarkStart w:id="209" w:name="_Toc296435405"/>
      <w:bookmarkStart w:id="210" w:name="_Toc296439989"/>
      <w:bookmarkStart w:id="211" w:name="_Toc296431832"/>
      <w:bookmarkStart w:id="212" w:name="_Toc296435406"/>
      <w:bookmarkStart w:id="213" w:name="_Toc296439990"/>
      <w:bookmarkStart w:id="214" w:name="_Toc296431836"/>
      <w:bookmarkStart w:id="215" w:name="_Toc296435410"/>
      <w:bookmarkStart w:id="216" w:name="_Toc296439994"/>
      <w:bookmarkStart w:id="217" w:name="_Toc296431837"/>
      <w:bookmarkStart w:id="218" w:name="_Toc296435411"/>
      <w:bookmarkStart w:id="219" w:name="_Toc296439995"/>
      <w:bookmarkStart w:id="220" w:name="_Toc296431840"/>
      <w:bookmarkStart w:id="221" w:name="_Toc296435414"/>
      <w:bookmarkStart w:id="222" w:name="_Toc296439998"/>
      <w:bookmarkStart w:id="223" w:name="_Toc296431841"/>
      <w:bookmarkStart w:id="224" w:name="_Toc296435415"/>
      <w:bookmarkStart w:id="225" w:name="_Toc296439999"/>
      <w:bookmarkStart w:id="226" w:name="_Toc296431843"/>
      <w:bookmarkStart w:id="227" w:name="_Toc296435417"/>
      <w:bookmarkStart w:id="228" w:name="_Toc296440001"/>
      <w:bookmarkStart w:id="229" w:name="_Toc296431844"/>
      <w:bookmarkStart w:id="230" w:name="_Toc296435418"/>
      <w:bookmarkStart w:id="231" w:name="_Toc296440002"/>
      <w:bookmarkStart w:id="232" w:name="_Toc296431846"/>
      <w:bookmarkStart w:id="233" w:name="_Toc296435420"/>
      <w:bookmarkStart w:id="234" w:name="_Toc296440004"/>
      <w:bookmarkStart w:id="235" w:name="_Toc296431848"/>
      <w:bookmarkStart w:id="236" w:name="_Toc296435422"/>
      <w:bookmarkStart w:id="237" w:name="_Toc296440006"/>
      <w:bookmarkStart w:id="238" w:name="_Toc296431849"/>
      <w:bookmarkStart w:id="239" w:name="_Toc296435423"/>
      <w:bookmarkStart w:id="240" w:name="_Toc296440007"/>
      <w:bookmarkStart w:id="241" w:name="_Toc296431851"/>
      <w:bookmarkStart w:id="242" w:name="_Toc296435425"/>
      <w:bookmarkStart w:id="243" w:name="_Toc296440009"/>
      <w:bookmarkStart w:id="244" w:name="_Toc296431852"/>
      <w:bookmarkStart w:id="245" w:name="_Toc296435426"/>
      <w:bookmarkStart w:id="246" w:name="_Toc296440010"/>
      <w:bookmarkStart w:id="247" w:name="_Toc296431853"/>
      <w:bookmarkStart w:id="248" w:name="_Toc296435427"/>
      <w:bookmarkStart w:id="249" w:name="_Toc296440011"/>
      <w:bookmarkStart w:id="250" w:name="_Toc296431854"/>
      <w:bookmarkStart w:id="251" w:name="_Toc296435428"/>
      <w:bookmarkStart w:id="252" w:name="_Toc296440012"/>
      <w:bookmarkStart w:id="253" w:name="_Toc296431858"/>
      <w:bookmarkStart w:id="254" w:name="_Toc296435432"/>
      <w:bookmarkStart w:id="255" w:name="_Toc296440016"/>
      <w:bookmarkStart w:id="256" w:name="_Toc296431859"/>
      <w:bookmarkStart w:id="257" w:name="_Toc296435433"/>
      <w:bookmarkStart w:id="258" w:name="_Toc296440017"/>
      <w:bookmarkStart w:id="259" w:name="_Toc296431860"/>
      <w:bookmarkStart w:id="260" w:name="_Toc296435434"/>
      <w:bookmarkStart w:id="261" w:name="_Toc296440018"/>
      <w:bookmarkStart w:id="262" w:name="_Toc296431864"/>
      <w:bookmarkStart w:id="263" w:name="_Toc296435438"/>
      <w:bookmarkStart w:id="264" w:name="_Toc296440022"/>
      <w:bookmarkStart w:id="265" w:name="_Toc296431865"/>
      <w:bookmarkStart w:id="266" w:name="_Toc296435439"/>
      <w:bookmarkStart w:id="267" w:name="_Toc296440023"/>
      <w:bookmarkStart w:id="268" w:name="_Toc296431867"/>
      <w:bookmarkStart w:id="269" w:name="_Toc296435441"/>
      <w:bookmarkStart w:id="270" w:name="_Toc296440025"/>
      <w:bookmarkStart w:id="271" w:name="_Toc296431868"/>
      <w:bookmarkStart w:id="272" w:name="_Toc296435442"/>
      <w:bookmarkStart w:id="273" w:name="_Toc296440026"/>
      <w:bookmarkStart w:id="274" w:name="_Toc296431869"/>
      <w:bookmarkStart w:id="275" w:name="_Toc296435443"/>
      <w:bookmarkStart w:id="276" w:name="_Toc296440027"/>
      <w:bookmarkStart w:id="277" w:name="_Toc296431871"/>
      <w:bookmarkStart w:id="278" w:name="_Toc296435445"/>
      <w:bookmarkStart w:id="279" w:name="_Toc296440029"/>
      <w:bookmarkStart w:id="280" w:name="_Toc296431872"/>
      <w:bookmarkStart w:id="281" w:name="_Toc296435446"/>
      <w:bookmarkStart w:id="282" w:name="_Toc296440030"/>
      <w:bookmarkStart w:id="283" w:name="_Toc296431873"/>
      <w:bookmarkStart w:id="284" w:name="_Toc296435447"/>
      <w:bookmarkStart w:id="285" w:name="_Toc296440031"/>
      <w:bookmarkStart w:id="286" w:name="_Toc296431875"/>
      <w:bookmarkStart w:id="287" w:name="_Toc296435449"/>
      <w:bookmarkStart w:id="288" w:name="_Toc296440033"/>
      <w:bookmarkStart w:id="289" w:name="_Toc296431877"/>
      <w:bookmarkStart w:id="290" w:name="_Toc296435451"/>
      <w:bookmarkStart w:id="291" w:name="_Toc296440035"/>
      <w:bookmarkStart w:id="292" w:name="_Toc296431880"/>
      <w:bookmarkStart w:id="293" w:name="_Toc296435454"/>
      <w:bookmarkStart w:id="294" w:name="_Toc296440038"/>
      <w:bookmarkStart w:id="295" w:name="_Toc296431882"/>
      <w:bookmarkStart w:id="296" w:name="_Toc296435456"/>
      <w:bookmarkStart w:id="297" w:name="_Toc296440040"/>
      <w:bookmarkStart w:id="298" w:name="_Toc296431883"/>
      <w:bookmarkStart w:id="299" w:name="_Toc296435457"/>
      <w:bookmarkStart w:id="300" w:name="_Toc296440041"/>
      <w:bookmarkStart w:id="301" w:name="_Toc296431885"/>
      <w:bookmarkStart w:id="302" w:name="_Toc296435459"/>
      <w:bookmarkStart w:id="303" w:name="_Toc296440043"/>
      <w:bookmarkStart w:id="304" w:name="_Toc296431886"/>
      <w:bookmarkStart w:id="305" w:name="_Toc296435460"/>
      <w:bookmarkStart w:id="306" w:name="_Toc296440044"/>
      <w:bookmarkStart w:id="307" w:name="_Toc296431887"/>
      <w:bookmarkStart w:id="308" w:name="_Toc296435461"/>
      <w:bookmarkStart w:id="309" w:name="_Toc296440045"/>
      <w:bookmarkStart w:id="310" w:name="_Toc296431889"/>
      <w:bookmarkStart w:id="311" w:name="_Toc296435463"/>
      <w:bookmarkStart w:id="312" w:name="_Toc296440047"/>
      <w:bookmarkStart w:id="313" w:name="_Toc296431891"/>
      <w:bookmarkStart w:id="314" w:name="_Toc296435465"/>
      <w:bookmarkStart w:id="315" w:name="_Toc296440049"/>
      <w:bookmarkStart w:id="316" w:name="_Toc296431894"/>
      <w:bookmarkStart w:id="317" w:name="_Toc296435468"/>
      <w:bookmarkStart w:id="318" w:name="_Toc296440052"/>
      <w:bookmarkStart w:id="319" w:name="_Toc296432137"/>
      <w:bookmarkStart w:id="320" w:name="_Toc296435711"/>
      <w:bookmarkStart w:id="321" w:name="_Toc296440295"/>
      <w:bookmarkStart w:id="322" w:name="_Toc296432138"/>
      <w:bookmarkStart w:id="323" w:name="_Toc296435712"/>
      <w:bookmarkStart w:id="324" w:name="_Toc296440296"/>
      <w:bookmarkStart w:id="325" w:name="_Toc296432141"/>
      <w:bookmarkStart w:id="326" w:name="_Toc296435715"/>
      <w:bookmarkStart w:id="327" w:name="_Toc296440299"/>
      <w:bookmarkStart w:id="328" w:name="_Toc296432579"/>
      <w:bookmarkStart w:id="329" w:name="_Toc296436153"/>
      <w:bookmarkStart w:id="330" w:name="_Toc296440737"/>
      <w:bookmarkStart w:id="331" w:name="_Toc296432606"/>
      <w:bookmarkStart w:id="332" w:name="_Toc296436180"/>
      <w:bookmarkStart w:id="333" w:name="_Toc296440764"/>
      <w:bookmarkStart w:id="334" w:name="_Toc296432633"/>
      <w:bookmarkStart w:id="335" w:name="_Toc296436207"/>
      <w:bookmarkStart w:id="336" w:name="_Toc296440791"/>
      <w:bookmarkStart w:id="337" w:name="_Toc296432660"/>
      <w:bookmarkStart w:id="338" w:name="_Toc296436234"/>
      <w:bookmarkStart w:id="339" w:name="_Toc296440818"/>
      <w:bookmarkStart w:id="340" w:name="_Toc296432741"/>
      <w:bookmarkStart w:id="341" w:name="_Toc296436315"/>
      <w:bookmarkStart w:id="342" w:name="_Toc296440899"/>
      <w:bookmarkStart w:id="343" w:name="_Toc296432768"/>
      <w:bookmarkStart w:id="344" w:name="_Toc296436342"/>
      <w:bookmarkStart w:id="345" w:name="_Toc296440926"/>
      <w:bookmarkStart w:id="346" w:name="_Toc296432795"/>
      <w:bookmarkStart w:id="347" w:name="_Toc296436369"/>
      <w:bookmarkStart w:id="348" w:name="_Toc296440953"/>
      <w:bookmarkStart w:id="349" w:name="_Toc296432822"/>
      <w:bookmarkStart w:id="350" w:name="_Toc296436396"/>
      <w:bookmarkStart w:id="351" w:name="_Toc296440980"/>
      <w:bookmarkStart w:id="352" w:name="_Toc296432849"/>
      <w:bookmarkStart w:id="353" w:name="_Toc296436423"/>
      <w:bookmarkStart w:id="354" w:name="_Toc296441007"/>
      <w:bookmarkStart w:id="355" w:name="_Toc296432850"/>
      <w:bookmarkStart w:id="356" w:name="_Toc296436424"/>
      <w:bookmarkStart w:id="357" w:name="_Toc296441008"/>
      <w:bookmarkStart w:id="358" w:name="_Toc296432853"/>
      <w:bookmarkStart w:id="359" w:name="_Toc296436427"/>
      <w:bookmarkStart w:id="360" w:name="_Toc296441011"/>
      <w:bookmarkStart w:id="361" w:name="_Toc296433123"/>
      <w:bookmarkStart w:id="362" w:name="_Toc296436697"/>
      <w:bookmarkStart w:id="363" w:name="_Toc2964412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14EA63F5" w14:textId="77777777" w:rsidR="00FD0235" w:rsidRPr="001A7767" w:rsidRDefault="00FD0235" w:rsidP="00FD0235">
      <w:pPr>
        <w:sectPr w:rsidR="00FD0235" w:rsidRPr="001A7767" w:rsidSect="00354CB9">
          <w:pgSz w:w="11906" w:h="16838" w:code="9"/>
          <w:pgMar w:top="1418" w:right="1134" w:bottom="993" w:left="1418" w:header="397" w:footer="709" w:gutter="0"/>
          <w:pgNumType w:start="1"/>
          <w:cols w:space="708"/>
          <w:docGrid w:linePitch="360"/>
        </w:sectPr>
      </w:pPr>
    </w:p>
    <w:p w14:paraId="11757BFF" w14:textId="77777777" w:rsidR="00354CB9" w:rsidRPr="001A7767" w:rsidRDefault="00354CB9" w:rsidP="00C814E6">
      <w:pPr>
        <w:pStyle w:val="Nadpis1"/>
        <w:numPr>
          <w:ilvl w:val="0"/>
          <w:numId w:val="0"/>
        </w:numPr>
        <w:ind w:left="431" w:hanging="431"/>
        <w:jc w:val="both"/>
        <w:sectPr w:rsidR="00354CB9" w:rsidRPr="001A7767" w:rsidSect="00C814E6">
          <w:headerReference w:type="default" r:id="rId12"/>
          <w:footerReference w:type="default" r:id="rId13"/>
          <w:headerReference w:type="first" r:id="rId14"/>
          <w:pgSz w:w="11906" w:h="16838" w:code="9"/>
          <w:pgMar w:top="1418" w:right="1134" w:bottom="1418" w:left="1418" w:header="397" w:footer="647" w:gutter="0"/>
          <w:pgNumType w:start="0"/>
          <w:cols w:space="708"/>
          <w:titlePg/>
          <w:docGrid w:linePitch="360"/>
        </w:sectPr>
      </w:pPr>
    </w:p>
    <w:p w14:paraId="7F0963E0" w14:textId="0643D357" w:rsidR="00FE1072" w:rsidRPr="001A7767" w:rsidRDefault="00FE1072" w:rsidP="00FE1072">
      <w:pPr>
        <w:pStyle w:val="Nadpis1"/>
      </w:pPr>
      <w:bookmarkStart w:id="364" w:name="_Toc232111757"/>
      <w:r w:rsidRPr="001A7767">
        <w:lastRenderedPageBreak/>
        <w:t>Identifikační údaje</w:t>
      </w:r>
      <w:bookmarkEnd w:id="364"/>
    </w:p>
    <w:p w14:paraId="26497938" w14:textId="77777777" w:rsidR="00596600" w:rsidRPr="001A7767" w:rsidRDefault="00596600" w:rsidP="00987897">
      <w:pPr>
        <w:pStyle w:val="Nadpis2"/>
      </w:pPr>
      <w:bookmarkStart w:id="365" w:name="_Toc232111758"/>
      <w:r w:rsidRPr="001A7767">
        <w:t>Identifikační údaje školního vzdělávacího oboru</w:t>
      </w:r>
      <w:bookmarkEnd w:id="365"/>
    </w:p>
    <w:p w14:paraId="2B75013C" w14:textId="77777777" w:rsidR="00FE1072" w:rsidRPr="001A7767" w:rsidRDefault="00FE1072" w:rsidP="00FE1072">
      <w:r w:rsidRPr="001A7767">
        <w:t>Školní vzdělávací program pro střední odborné vzdělání</w:t>
      </w:r>
    </w:p>
    <w:p w14:paraId="42BD20DB" w14:textId="77777777" w:rsidR="00FE1072" w:rsidRPr="001A7767" w:rsidRDefault="00FE1072" w:rsidP="00FE1072"/>
    <w:p w14:paraId="6CA24507" w14:textId="748BF48A" w:rsidR="00FE1072" w:rsidRPr="001A7767" w:rsidRDefault="00FE1072" w:rsidP="00FE1072">
      <w:pPr>
        <w:rPr>
          <w:b/>
        </w:rPr>
      </w:pPr>
      <w:r w:rsidRPr="001A7767">
        <w:rPr>
          <w:bCs/>
        </w:rPr>
        <w:t>Název ŠVP:</w:t>
      </w:r>
      <w:r w:rsidRPr="001A7767">
        <w:rPr>
          <w:bCs/>
        </w:rPr>
        <w:tab/>
      </w:r>
      <w:r w:rsidRPr="001A7767">
        <w:rPr>
          <w:bCs/>
        </w:rPr>
        <w:tab/>
      </w:r>
      <w:r w:rsidRPr="001A7767">
        <w:rPr>
          <w:bCs/>
        </w:rPr>
        <w:tab/>
      </w:r>
      <w:r w:rsidR="00070296" w:rsidRPr="001A7767">
        <w:rPr>
          <w:b/>
        </w:rPr>
        <w:t>Předškolní a mimoškolní pedagogika</w:t>
      </w:r>
    </w:p>
    <w:p w14:paraId="283F04B9" w14:textId="77777777" w:rsidR="00FE1072" w:rsidRPr="001A7767" w:rsidRDefault="00FE1072" w:rsidP="00FE1072">
      <w:pPr>
        <w:rPr>
          <w:b/>
          <w:bCs/>
        </w:rPr>
      </w:pPr>
      <w:r w:rsidRPr="001A7767">
        <w:rPr>
          <w:bCs/>
        </w:rPr>
        <w:t>Obor vzdělání:</w:t>
      </w:r>
      <w:r w:rsidRPr="001A7767">
        <w:rPr>
          <w:bCs/>
        </w:rPr>
        <w:tab/>
      </w:r>
      <w:r w:rsidRPr="001A7767">
        <w:rPr>
          <w:bCs/>
        </w:rPr>
        <w:tab/>
      </w:r>
      <w:r w:rsidRPr="001A7767">
        <w:rPr>
          <w:b/>
          <w:bCs/>
        </w:rPr>
        <w:t>75-31-M/01 Předškolní a mimoškolní pedagogika</w:t>
      </w:r>
      <w:r w:rsidRPr="001A7767">
        <w:rPr>
          <w:b/>
          <w:bCs/>
        </w:rPr>
        <w:tab/>
        <w:t xml:space="preserve"> </w:t>
      </w:r>
    </w:p>
    <w:p w14:paraId="14A4E555" w14:textId="6D64E264" w:rsidR="00FE1072" w:rsidRPr="001A7767" w:rsidRDefault="00FE1072" w:rsidP="00FE1072">
      <w:pPr>
        <w:rPr>
          <w:b/>
        </w:rPr>
      </w:pPr>
      <w:r w:rsidRPr="001A7767">
        <w:t>Stupeň vzdělání:</w:t>
      </w:r>
      <w:r w:rsidRPr="001A7767">
        <w:tab/>
      </w:r>
      <w:r w:rsidRPr="001A7767">
        <w:tab/>
      </w:r>
      <w:r w:rsidRPr="001A7767">
        <w:rPr>
          <w:b/>
        </w:rPr>
        <w:t>střední vzdělání s maturitní zkouškou</w:t>
      </w:r>
    </w:p>
    <w:p w14:paraId="524DF99B" w14:textId="262781B6" w:rsidR="007642BB" w:rsidRPr="001A7767" w:rsidRDefault="007642BB" w:rsidP="007642BB">
      <w:pPr>
        <w:ind w:left="2835" w:hanging="2835"/>
      </w:pPr>
      <w:r w:rsidRPr="001A7767">
        <w:rPr>
          <w:bCs/>
        </w:rPr>
        <w:t>Kvalifikační úroveň</w:t>
      </w:r>
      <w:r w:rsidR="00A75B1A" w:rsidRPr="001A7767">
        <w:rPr>
          <w:bCs/>
        </w:rPr>
        <w:t>:</w:t>
      </w:r>
      <w:r w:rsidR="00A75B1A" w:rsidRPr="001A7767">
        <w:rPr>
          <w:b/>
        </w:rPr>
        <w:tab/>
      </w:r>
      <w:r w:rsidRPr="001A7767">
        <w:rPr>
          <w:b/>
        </w:rPr>
        <w:t>EQF 4</w:t>
      </w:r>
    </w:p>
    <w:p w14:paraId="14FEA33B" w14:textId="77777777" w:rsidR="00FE1072" w:rsidRPr="001A7767" w:rsidRDefault="00FE1072" w:rsidP="00FE1072">
      <w:pPr>
        <w:rPr>
          <w:b/>
        </w:rPr>
      </w:pPr>
      <w:r w:rsidRPr="001A7767">
        <w:t>Studijní forma vzdělání:</w:t>
      </w:r>
      <w:r w:rsidRPr="001A7767">
        <w:rPr>
          <w:b/>
        </w:rPr>
        <w:tab/>
        <w:t>denní forma vzdělání</w:t>
      </w:r>
    </w:p>
    <w:p w14:paraId="07C8CE80" w14:textId="77777777" w:rsidR="00FE1072" w:rsidRPr="001A7767" w:rsidRDefault="00FE1072" w:rsidP="00FE1072">
      <w:pPr>
        <w:rPr>
          <w:b/>
        </w:rPr>
      </w:pPr>
      <w:r w:rsidRPr="001A7767">
        <w:t>Délka vzdělání:</w:t>
      </w:r>
      <w:r w:rsidRPr="001A7767">
        <w:tab/>
      </w:r>
      <w:r w:rsidRPr="001A7767">
        <w:tab/>
      </w:r>
      <w:r w:rsidRPr="001A7767">
        <w:rPr>
          <w:b/>
        </w:rPr>
        <w:t>4 roky</w:t>
      </w:r>
    </w:p>
    <w:p w14:paraId="3DA6C397" w14:textId="77777777" w:rsidR="00FE1072" w:rsidRPr="001A7767" w:rsidRDefault="00FE1072" w:rsidP="00FE1072">
      <w:pPr>
        <w:rPr>
          <w:b/>
          <w:bCs/>
        </w:rPr>
      </w:pPr>
      <w:r w:rsidRPr="001A7767">
        <w:rPr>
          <w:b/>
          <w:bCs/>
        </w:rPr>
        <w:tab/>
      </w:r>
      <w:r w:rsidRPr="001A7767">
        <w:rPr>
          <w:b/>
          <w:bCs/>
        </w:rPr>
        <w:tab/>
      </w:r>
      <w:r w:rsidRPr="001A7767">
        <w:rPr>
          <w:b/>
          <w:bCs/>
        </w:rPr>
        <w:tab/>
      </w:r>
      <w:r w:rsidRPr="001A7767">
        <w:rPr>
          <w:b/>
          <w:bCs/>
        </w:rPr>
        <w:tab/>
      </w:r>
    </w:p>
    <w:p w14:paraId="41AA4F72" w14:textId="77777777" w:rsidR="00FE1072" w:rsidRPr="001A7767" w:rsidRDefault="00FE1072" w:rsidP="00FE1072">
      <w:pPr>
        <w:rPr>
          <w:b/>
          <w:bCs/>
        </w:rPr>
      </w:pPr>
      <w:r w:rsidRPr="001A7767">
        <w:rPr>
          <w:b/>
          <w:bCs/>
        </w:rPr>
        <w:t>Předkladatel:</w:t>
      </w:r>
    </w:p>
    <w:p w14:paraId="3DB6AF37" w14:textId="77777777" w:rsidR="00FE1072" w:rsidRPr="001A7767" w:rsidRDefault="00FE1072" w:rsidP="00FE1072">
      <w:pPr>
        <w:pStyle w:val="Zkladntext"/>
        <w:jc w:val="left"/>
        <w:rPr>
          <w:caps w:val="0"/>
          <w:sz w:val="24"/>
          <w:szCs w:val="24"/>
        </w:rPr>
      </w:pPr>
      <w:r w:rsidRPr="001A7767">
        <w:rPr>
          <w:b w:val="0"/>
          <w:caps w:val="0"/>
          <w:sz w:val="24"/>
          <w:szCs w:val="24"/>
        </w:rPr>
        <w:t>Název:</w:t>
      </w:r>
      <w:r w:rsidRPr="001A7767">
        <w:rPr>
          <w:caps w:val="0"/>
          <w:sz w:val="24"/>
          <w:szCs w:val="24"/>
        </w:rPr>
        <w:t xml:space="preserve"> </w:t>
      </w:r>
      <w:r w:rsidRPr="001A7767">
        <w:rPr>
          <w:caps w:val="0"/>
          <w:sz w:val="24"/>
          <w:szCs w:val="24"/>
        </w:rPr>
        <w:tab/>
      </w:r>
      <w:r w:rsidRPr="001A7767">
        <w:rPr>
          <w:caps w:val="0"/>
          <w:sz w:val="24"/>
          <w:szCs w:val="24"/>
        </w:rPr>
        <w:tab/>
      </w:r>
      <w:r w:rsidRPr="001A7767">
        <w:rPr>
          <w:caps w:val="0"/>
          <w:sz w:val="24"/>
          <w:szCs w:val="24"/>
        </w:rPr>
        <w:tab/>
        <w:t xml:space="preserve">Gymnázium Jana Blahoslava </w:t>
      </w:r>
    </w:p>
    <w:p w14:paraId="246CB2EA" w14:textId="77777777" w:rsidR="00FE1072" w:rsidRPr="001A7767" w:rsidRDefault="00FE1072" w:rsidP="00FE1072">
      <w:pPr>
        <w:pStyle w:val="Zkladntext"/>
        <w:ind w:left="2124" w:firstLine="708"/>
        <w:jc w:val="left"/>
        <w:rPr>
          <w:caps w:val="0"/>
          <w:sz w:val="24"/>
          <w:szCs w:val="24"/>
        </w:rPr>
      </w:pPr>
      <w:r w:rsidRPr="001A7767">
        <w:rPr>
          <w:caps w:val="0"/>
          <w:sz w:val="24"/>
          <w:szCs w:val="24"/>
        </w:rPr>
        <w:t>a Střední pedagogická škola, Přerov, Denisova 3</w:t>
      </w:r>
    </w:p>
    <w:p w14:paraId="79187DFE" w14:textId="3D61DD98" w:rsidR="00FE1072" w:rsidRPr="001A7767" w:rsidRDefault="00FE1072" w:rsidP="00FE1072">
      <w:pPr>
        <w:pStyle w:val="Zkladntext"/>
        <w:jc w:val="left"/>
        <w:rPr>
          <w:caps w:val="0"/>
          <w:sz w:val="24"/>
          <w:szCs w:val="24"/>
        </w:rPr>
      </w:pPr>
      <w:r w:rsidRPr="001A7767">
        <w:rPr>
          <w:b w:val="0"/>
          <w:caps w:val="0"/>
          <w:sz w:val="24"/>
          <w:szCs w:val="24"/>
        </w:rPr>
        <w:t>Sídlo:</w:t>
      </w:r>
      <w:r w:rsidRPr="001A7767">
        <w:rPr>
          <w:caps w:val="0"/>
          <w:sz w:val="24"/>
          <w:szCs w:val="24"/>
        </w:rPr>
        <w:t xml:space="preserve"> </w:t>
      </w:r>
      <w:r w:rsidRPr="001A7767">
        <w:rPr>
          <w:caps w:val="0"/>
          <w:sz w:val="24"/>
          <w:szCs w:val="24"/>
        </w:rPr>
        <w:tab/>
      </w:r>
      <w:r w:rsidRPr="001A7767">
        <w:rPr>
          <w:caps w:val="0"/>
          <w:sz w:val="24"/>
          <w:szCs w:val="24"/>
        </w:rPr>
        <w:tab/>
      </w:r>
      <w:r w:rsidRPr="001A7767">
        <w:rPr>
          <w:caps w:val="0"/>
          <w:sz w:val="24"/>
          <w:szCs w:val="24"/>
        </w:rPr>
        <w:tab/>
      </w:r>
      <w:r w:rsidRPr="001A7767">
        <w:rPr>
          <w:caps w:val="0"/>
          <w:sz w:val="24"/>
          <w:szCs w:val="24"/>
        </w:rPr>
        <w:tab/>
        <w:t xml:space="preserve">Denisova 3, </w:t>
      </w:r>
      <w:r w:rsidR="00DF0F4E" w:rsidRPr="001A7767">
        <w:rPr>
          <w:caps w:val="0"/>
          <w:sz w:val="24"/>
          <w:szCs w:val="24"/>
        </w:rPr>
        <w:t xml:space="preserve">750 </w:t>
      </w:r>
      <w:r w:rsidR="00D22A25" w:rsidRPr="001A7767">
        <w:rPr>
          <w:caps w:val="0"/>
          <w:sz w:val="24"/>
          <w:szCs w:val="24"/>
        </w:rPr>
        <w:t>02 Přerov</w:t>
      </w:r>
    </w:p>
    <w:p w14:paraId="3BA661F3" w14:textId="77777777" w:rsidR="00FE1072" w:rsidRPr="001A7767" w:rsidRDefault="00FE1072" w:rsidP="00FE1072">
      <w:pPr>
        <w:pStyle w:val="Zkladntext"/>
        <w:jc w:val="left"/>
        <w:rPr>
          <w:caps w:val="0"/>
          <w:sz w:val="24"/>
          <w:szCs w:val="24"/>
        </w:rPr>
      </w:pPr>
      <w:r w:rsidRPr="001A7767">
        <w:rPr>
          <w:b w:val="0"/>
          <w:caps w:val="0"/>
          <w:sz w:val="24"/>
          <w:szCs w:val="24"/>
        </w:rPr>
        <w:t>Právní forma:</w:t>
      </w:r>
      <w:r w:rsidRPr="001A7767">
        <w:rPr>
          <w:caps w:val="0"/>
          <w:sz w:val="24"/>
          <w:szCs w:val="24"/>
        </w:rPr>
        <w:t xml:space="preserve"> </w:t>
      </w:r>
      <w:r w:rsidRPr="001A7767">
        <w:rPr>
          <w:caps w:val="0"/>
          <w:sz w:val="24"/>
          <w:szCs w:val="24"/>
        </w:rPr>
        <w:tab/>
      </w:r>
      <w:r w:rsidRPr="001A7767">
        <w:rPr>
          <w:caps w:val="0"/>
          <w:sz w:val="24"/>
          <w:szCs w:val="24"/>
        </w:rPr>
        <w:tab/>
      </w:r>
      <w:r w:rsidRPr="001A7767">
        <w:rPr>
          <w:caps w:val="0"/>
          <w:sz w:val="24"/>
          <w:szCs w:val="24"/>
        </w:rPr>
        <w:tab/>
        <w:t>příspěvková organizace Olomouckého kraje</w:t>
      </w:r>
    </w:p>
    <w:p w14:paraId="790877AC" w14:textId="77777777" w:rsidR="00FE1072" w:rsidRPr="001A7767" w:rsidRDefault="00FE1072" w:rsidP="00FE1072">
      <w:pPr>
        <w:pStyle w:val="Zkladntext"/>
        <w:jc w:val="left"/>
        <w:rPr>
          <w:caps w:val="0"/>
          <w:sz w:val="24"/>
          <w:szCs w:val="24"/>
        </w:rPr>
      </w:pPr>
      <w:r w:rsidRPr="001A7767">
        <w:rPr>
          <w:b w:val="0"/>
          <w:caps w:val="0"/>
          <w:sz w:val="24"/>
          <w:szCs w:val="24"/>
        </w:rPr>
        <w:t xml:space="preserve">IČO: </w:t>
      </w:r>
      <w:r w:rsidRPr="001A7767">
        <w:rPr>
          <w:b w:val="0"/>
          <w:caps w:val="0"/>
          <w:sz w:val="24"/>
          <w:szCs w:val="24"/>
        </w:rPr>
        <w:tab/>
      </w:r>
      <w:r w:rsidRPr="001A7767">
        <w:rPr>
          <w:caps w:val="0"/>
          <w:sz w:val="24"/>
          <w:szCs w:val="24"/>
        </w:rPr>
        <w:tab/>
      </w:r>
      <w:r w:rsidRPr="001A7767">
        <w:rPr>
          <w:caps w:val="0"/>
          <w:sz w:val="24"/>
          <w:szCs w:val="24"/>
        </w:rPr>
        <w:tab/>
      </w:r>
      <w:r w:rsidRPr="001A7767">
        <w:rPr>
          <w:caps w:val="0"/>
          <w:sz w:val="24"/>
          <w:szCs w:val="24"/>
        </w:rPr>
        <w:tab/>
        <w:t>61985759</w:t>
      </w:r>
    </w:p>
    <w:p w14:paraId="54E3FDDD" w14:textId="155099D9" w:rsidR="00FE1072" w:rsidRPr="001A7767" w:rsidRDefault="00FE1072" w:rsidP="00FE1072">
      <w:pPr>
        <w:pStyle w:val="Zkladntext"/>
        <w:jc w:val="left"/>
        <w:rPr>
          <w:caps w:val="0"/>
          <w:sz w:val="24"/>
          <w:szCs w:val="24"/>
        </w:rPr>
      </w:pPr>
      <w:r w:rsidRPr="001A7767">
        <w:rPr>
          <w:b w:val="0"/>
          <w:caps w:val="0"/>
          <w:sz w:val="24"/>
          <w:szCs w:val="24"/>
        </w:rPr>
        <w:t xml:space="preserve">RED </w:t>
      </w:r>
      <w:r w:rsidR="00D22A25" w:rsidRPr="001A7767">
        <w:rPr>
          <w:b w:val="0"/>
          <w:caps w:val="0"/>
          <w:sz w:val="24"/>
          <w:szCs w:val="24"/>
        </w:rPr>
        <w:t>IZO:</w:t>
      </w:r>
      <w:r w:rsidRPr="001A7767">
        <w:rPr>
          <w:b w:val="0"/>
          <w:caps w:val="0"/>
          <w:sz w:val="24"/>
          <w:szCs w:val="24"/>
        </w:rPr>
        <w:t xml:space="preserve"> </w:t>
      </w:r>
      <w:r w:rsidRPr="001A7767">
        <w:rPr>
          <w:b w:val="0"/>
          <w:caps w:val="0"/>
          <w:sz w:val="24"/>
          <w:szCs w:val="24"/>
        </w:rPr>
        <w:tab/>
      </w:r>
      <w:r w:rsidRPr="001A7767">
        <w:rPr>
          <w:caps w:val="0"/>
          <w:sz w:val="24"/>
          <w:szCs w:val="24"/>
        </w:rPr>
        <w:tab/>
      </w:r>
      <w:r w:rsidRPr="001A7767">
        <w:rPr>
          <w:caps w:val="0"/>
          <w:sz w:val="24"/>
          <w:szCs w:val="24"/>
        </w:rPr>
        <w:tab/>
        <w:t>600 017 842</w:t>
      </w:r>
    </w:p>
    <w:p w14:paraId="498EF534" w14:textId="0A388663" w:rsidR="00FE1072" w:rsidRPr="001A7767" w:rsidRDefault="00FE1072" w:rsidP="00C814E6">
      <w:pPr>
        <w:pStyle w:val="Zkladntext"/>
        <w:tabs>
          <w:tab w:val="left" w:pos="708"/>
          <w:tab w:val="left" w:pos="1416"/>
          <w:tab w:val="left" w:pos="2124"/>
          <w:tab w:val="left" w:pos="2832"/>
          <w:tab w:val="left" w:pos="3540"/>
          <w:tab w:val="left" w:pos="6943"/>
        </w:tabs>
        <w:jc w:val="left"/>
        <w:rPr>
          <w:caps w:val="0"/>
          <w:sz w:val="24"/>
          <w:szCs w:val="24"/>
        </w:rPr>
      </w:pPr>
      <w:r w:rsidRPr="001A7767">
        <w:rPr>
          <w:b w:val="0"/>
          <w:caps w:val="0"/>
          <w:sz w:val="24"/>
          <w:szCs w:val="24"/>
        </w:rPr>
        <w:t>IZO:</w:t>
      </w:r>
      <w:r w:rsidRPr="001A7767">
        <w:rPr>
          <w:b w:val="0"/>
          <w:caps w:val="0"/>
          <w:sz w:val="24"/>
          <w:szCs w:val="24"/>
        </w:rPr>
        <w:tab/>
      </w:r>
      <w:r w:rsidRPr="001A7767">
        <w:rPr>
          <w:caps w:val="0"/>
          <w:sz w:val="24"/>
          <w:szCs w:val="24"/>
        </w:rPr>
        <w:tab/>
      </w:r>
      <w:r w:rsidRPr="001A7767">
        <w:rPr>
          <w:caps w:val="0"/>
          <w:sz w:val="24"/>
          <w:szCs w:val="24"/>
        </w:rPr>
        <w:tab/>
      </w:r>
      <w:r w:rsidRPr="001A7767">
        <w:rPr>
          <w:caps w:val="0"/>
          <w:sz w:val="24"/>
          <w:szCs w:val="24"/>
        </w:rPr>
        <w:tab/>
        <w:t>000842818</w:t>
      </w:r>
      <w:r w:rsidR="00C814E6" w:rsidRPr="001A7767">
        <w:rPr>
          <w:caps w:val="0"/>
          <w:sz w:val="24"/>
          <w:szCs w:val="24"/>
        </w:rPr>
        <w:tab/>
      </w:r>
    </w:p>
    <w:p w14:paraId="0C61B7A4" w14:textId="77777777" w:rsidR="00FE1072" w:rsidRPr="001A7767" w:rsidRDefault="00FE1072" w:rsidP="00FE1072">
      <w:pPr>
        <w:pStyle w:val="Zkladntext"/>
        <w:jc w:val="left"/>
        <w:rPr>
          <w:caps w:val="0"/>
          <w:sz w:val="24"/>
          <w:szCs w:val="24"/>
        </w:rPr>
      </w:pPr>
      <w:r w:rsidRPr="001A7767">
        <w:rPr>
          <w:b w:val="0"/>
          <w:caps w:val="0"/>
          <w:sz w:val="24"/>
          <w:szCs w:val="24"/>
        </w:rPr>
        <w:t>Ředitelka školy:</w:t>
      </w:r>
      <w:r w:rsidRPr="001A7767">
        <w:rPr>
          <w:caps w:val="0"/>
          <w:sz w:val="24"/>
          <w:szCs w:val="24"/>
        </w:rPr>
        <w:tab/>
      </w:r>
      <w:r w:rsidRPr="001A7767">
        <w:rPr>
          <w:caps w:val="0"/>
          <w:sz w:val="24"/>
          <w:szCs w:val="24"/>
        </w:rPr>
        <w:tab/>
        <w:t xml:space="preserve">Mgr. Romana Studýnková </w:t>
      </w:r>
    </w:p>
    <w:p w14:paraId="1BCEC9B3" w14:textId="77777777" w:rsidR="00FE1072" w:rsidRPr="001A7767" w:rsidRDefault="00FE1072" w:rsidP="00FE1072">
      <w:pPr>
        <w:pStyle w:val="Zkladntext"/>
        <w:jc w:val="left"/>
        <w:rPr>
          <w:caps w:val="0"/>
          <w:sz w:val="24"/>
          <w:szCs w:val="24"/>
        </w:rPr>
      </w:pPr>
      <w:r w:rsidRPr="001A7767">
        <w:rPr>
          <w:b w:val="0"/>
          <w:caps w:val="0"/>
          <w:sz w:val="24"/>
          <w:szCs w:val="24"/>
        </w:rPr>
        <w:t>Telefon:</w:t>
      </w:r>
      <w:r w:rsidRPr="001A7767">
        <w:rPr>
          <w:caps w:val="0"/>
          <w:sz w:val="24"/>
          <w:szCs w:val="24"/>
        </w:rPr>
        <w:t xml:space="preserve"> </w:t>
      </w:r>
      <w:r w:rsidRPr="001A7767">
        <w:rPr>
          <w:caps w:val="0"/>
          <w:sz w:val="24"/>
          <w:szCs w:val="24"/>
        </w:rPr>
        <w:tab/>
      </w:r>
      <w:r w:rsidRPr="001A7767">
        <w:rPr>
          <w:caps w:val="0"/>
          <w:sz w:val="24"/>
          <w:szCs w:val="24"/>
        </w:rPr>
        <w:tab/>
      </w:r>
      <w:r w:rsidRPr="001A7767">
        <w:rPr>
          <w:caps w:val="0"/>
          <w:sz w:val="24"/>
          <w:szCs w:val="24"/>
        </w:rPr>
        <w:tab/>
        <w:t>581 291 20</w:t>
      </w:r>
      <w:r w:rsidR="00BC7AFF" w:rsidRPr="001A7767">
        <w:rPr>
          <w:caps w:val="0"/>
          <w:sz w:val="24"/>
          <w:szCs w:val="24"/>
        </w:rPr>
        <w:t>0</w:t>
      </w:r>
    </w:p>
    <w:p w14:paraId="671C9791" w14:textId="77777777" w:rsidR="00FE1072" w:rsidRPr="001A7767" w:rsidRDefault="00FE1072" w:rsidP="00FE1072">
      <w:pPr>
        <w:pStyle w:val="Zkladntext"/>
        <w:jc w:val="left"/>
        <w:rPr>
          <w:caps w:val="0"/>
          <w:sz w:val="24"/>
          <w:szCs w:val="24"/>
        </w:rPr>
      </w:pPr>
      <w:r w:rsidRPr="001A7767">
        <w:rPr>
          <w:b w:val="0"/>
          <w:caps w:val="0"/>
          <w:sz w:val="24"/>
          <w:szCs w:val="24"/>
        </w:rPr>
        <w:t xml:space="preserve">Fax: </w:t>
      </w:r>
      <w:r w:rsidRPr="001A7767">
        <w:rPr>
          <w:b w:val="0"/>
          <w:caps w:val="0"/>
          <w:sz w:val="24"/>
          <w:szCs w:val="24"/>
        </w:rPr>
        <w:tab/>
      </w:r>
      <w:r w:rsidRPr="001A7767">
        <w:rPr>
          <w:caps w:val="0"/>
          <w:sz w:val="24"/>
          <w:szCs w:val="24"/>
        </w:rPr>
        <w:tab/>
      </w:r>
      <w:r w:rsidRPr="001A7767">
        <w:rPr>
          <w:caps w:val="0"/>
          <w:sz w:val="24"/>
          <w:szCs w:val="24"/>
        </w:rPr>
        <w:tab/>
      </w:r>
      <w:r w:rsidRPr="001A7767">
        <w:rPr>
          <w:caps w:val="0"/>
          <w:sz w:val="24"/>
          <w:szCs w:val="24"/>
        </w:rPr>
        <w:tab/>
        <w:t>581 291 204</w:t>
      </w:r>
    </w:p>
    <w:p w14:paraId="4EEF70B7" w14:textId="77777777" w:rsidR="00FE1072" w:rsidRPr="001A7767" w:rsidRDefault="00FE1072" w:rsidP="00655E60">
      <w:pPr>
        <w:pStyle w:val="Odstavec"/>
      </w:pPr>
      <w:r w:rsidRPr="001A7767">
        <w:t xml:space="preserve">E-mail: </w:t>
      </w:r>
      <w:r w:rsidRPr="001A7767">
        <w:tab/>
      </w:r>
      <w:r w:rsidRPr="001A7767">
        <w:tab/>
      </w:r>
      <w:r w:rsidRPr="001A7767">
        <w:tab/>
      </w:r>
      <w:hyperlink r:id="rId15" w:history="1">
        <w:r w:rsidRPr="001A7767">
          <w:t>info@gjb-spgs.cz</w:t>
        </w:r>
      </w:hyperlink>
      <w:r w:rsidRPr="001A7767">
        <w:tab/>
      </w:r>
    </w:p>
    <w:p w14:paraId="52C3EA8E" w14:textId="77777777" w:rsidR="00FE1072" w:rsidRPr="001A7767" w:rsidRDefault="00FE1072" w:rsidP="00FE1072">
      <w:pPr>
        <w:pStyle w:val="Zkladntext"/>
        <w:jc w:val="left"/>
        <w:rPr>
          <w:caps w:val="0"/>
          <w:sz w:val="24"/>
          <w:szCs w:val="24"/>
        </w:rPr>
      </w:pPr>
      <w:r w:rsidRPr="001A7767">
        <w:rPr>
          <w:b w:val="0"/>
          <w:caps w:val="0"/>
          <w:sz w:val="24"/>
          <w:szCs w:val="24"/>
        </w:rPr>
        <w:t>WWW</w:t>
      </w:r>
      <w:r w:rsidRPr="001A7767">
        <w:rPr>
          <w:b w:val="0"/>
          <w:caps w:val="0"/>
          <w:sz w:val="24"/>
          <w:szCs w:val="24"/>
        </w:rPr>
        <w:tab/>
        <w:t>:</w:t>
      </w:r>
      <w:r w:rsidRPr="001A7767">
        <w:rPr>
          <w:caps w:val="0"/>
          <w:sz w:val="24"/>
          <w:szCs w:val="24"/>
        </w:rPr>
        <w:tab/>
      </w:r>
      <w:r w:rsidRPr="001A7767">
        <w:rPr>
          <w:caps w:val="0"/>
          <w:sz w:val="24"/>
          <w:szCs w:val="24"/>
        </w:rPr>
        <w:tab/>
      </w:r>
      <w:r w:rsidRPr="001A7767">
        <w:rPr>
          <w:caps w:val="0"/>
          <w:sz w:val="24"/>
          <w:szCs w:val="24"/>
        </w:rPr>
        <w:tab/>
        <w:t>www.gjb-spgs.cz</w:t>
      </w:r>
    </w:p>
    <w:p w14:paraId="410A2DC4" w14:textId="77777777" w:rsidR="00FE1072" w:rsidRPr="001A7767" w:rsidRDefault="00FE1072" w:rsidP="00FE1072">
      <w:pPr>
        <w:pStyle w:val="Zkladntext"/>
        <w:jc w:val="left"/>
        <w:rPr>
          <w:caps w:val="0"/>
          <w:sz w:val="24"/>
          <w:szCs w:val="24"/>
        </w:rPr>
      </w:pPr>
      <w:r w:rsidRPr="001A7767">
        <w:rPr>
          <w:b w:val="0"/>
          <w:caps w:val="0"/>
          <w:sz w:val="24"/>
          <w:szCs w:val="24"/>
        </w:rPr>
        <w:t>Koordinátor ŠVP:</w:t>
      </w:r>
      <w:r w:rsidRPr="001A7767">
        <w:rPr>
          <w:caps w:val="0"/>
          <w:sz w:val="24"/>
          <w:szCs w:val="24"/>
        </w:rPr>
        <w:tab/>
      </w:r>
      <w:r w:rsidRPr="001A7767">
        <w:rPr>
          <w:caps w:val="0"/>
          <w:sz w:val="24"/>
          <w:szCs w:val="24"/>
        </w:rPr>
        <w:tab/>
        <w:t>Mgr. Pavel Železný</w:t>
      </w:r>
    </w:p>
    <w:p w14:paraId="3E8A8C6C" w14:textId="77777777" w:rsidR="00FE1072" w:rsidRPr="001A7767" w:rsidRDefault="00FE1072" w:rsidP="00FE1072">
      <w:pPr>
        <w:pStyle w:val="Zkladntext"/>
        <w:jc w:val="left"/>
        <w:rPr>
          <w:caps w:val="0"/>
          <w:sz w:val="24"/>
          <w:szCs w:val="24"/>
        </w:rPr>
      </w:pPr>
    </w:p>
    <w:p w14:paraId="6439EB5E" w14:textId="77777777" w:rsidR="00FE1072" w:rsidRPr="001A7767" w:rsidRDefault="00FE1072" w:rsidP="00FE1072">
      <w:pPr>
        <w:pStyle w:val="Zkladntext"/>
        <w:jc w:val="left"/>
        <w:rPr>
          <w:caps w:val="0"/>
          <w:sz w:val="24"/>
          <w:szCs w:val="24"/>
        </w:rPr>
      </w:pPr>
      <w:r w:rsidRPr="001A7767">
        <w:rPr>
          <w:caps w:val="0"/>
          <w:sz w:val="24"/>
          <w:szCs w:val="24"/>
        </w:rPr>
        <w:t>Zřizovatel:</w:t>
      </w:r>
    </w:p>
    <w:p w14:paraId="1D0750B7" w14:textId="77777777" w:rsidR="00FE1072" w:rsidRPr="001A7767" w:rsidRDefault="00FE1072" w:rsidP="00FE1072">
      <w:pPr>
        <w:rPr>
          <w:b/>
        </w:rPr>
      </w:pPr>
      <w:r w:rsidRPr="001A7767">
        <w:t>Název:</w:t>
      </w:r>
      <w:r w:rsidRPr="001A7767">
        <w:tab/>
      </w:r>
      <w:r w:rsidRPr="001A7767">
        <w:tab/>
      </w:r>
      <w:r w:rsidRPr="001A7767">
        <w:tab/>
      </w:r>
      <w:r w:rsidRPr="001A7767">
        <w:tab/>
      </w:r>
      <w:r w:rsidRPr="001A7767">
        <w:rPr>
          <w:b/>
        </w:rPr>
        <w:t>Olomoucký kraj</w:t>
      </w:r>
    </w:p>
    <w:p w14:paraId="3CB02E9C" w14:textId="77777777" w:rsidR="00FE1072" w:rsidRPr="001A7767" w:rsidRDefault="00FE1072" w:rsidP="00FE1072">
      <w:pPr>
        <w:rPr>
          <w:b/>
          <w:bCs/>
        </w:rPr>
      </w:pPr>
      <w:r w:rsidRPr="001A7767">
        <w:rPr>
          <w:bCs/>
        </w:rPr>
        <w:t>Sídlo:</w:t>
      </w:r>
      <w:r w:rsidRPr="001A7767">
        <w:rPr>
          <w:bCs/>
        </w:rPr>
        <w:tab/>
      </w:r>
      <w:r w:rsidRPr="001A7767">
        <w:rPr>
          <w:b/>
          <w:bCs/>
        </w:rPr>
        <w:tab/>
      </w:r>
      <w:r w:rsidRPr="001A7767">
        <w:rPr>
          <w:b/>
          <w:bCs/>
        </w:rPr>
        <w:tab/>
      </w:r>
      <w:r w:rsidRPr="001A7767">
        <w:rPr>
          <w:b/>
          <w:bCs/>
        </w:rPr>
        <w:tab/>
        <w:t>Jeremenkova 40a</w:t>
      </w:r>
    </w:p>
    <w:p w14:paraId="4DF8DE01" w14:textId="77777777" w:rsidR="00FE1072" w:rsidRPr="001A7767" w:rsidRDefault="00FE1072" w:rsidP="00FE1072">
      <w:r w:rsidRPr="001A7767">
        <w:rPr>
          <w:b/>
          <w:bCs/>
        </w:rPr>
        <w:tab/>
      </w:r>
      <w:r w:rsidRPr="001A7767">
        <w:rPr>
          <w:b/>
          <w:bCs/>
        </w:rPr>
        <w:tab/>
      </w:r>
      <w:r w:rsidRPr="001A7767">
        <w:rPr>
          <w:b/>
          <w:bCs/>
        </w:rPr>
        <w:tab/>
      </w:r>
      <w:r w:rsidRPr="001A7767">
        <w:rPr>
          <w:b/>
          <w:bCs/>
        </w:rPr>
        <w:tab/>
        <w:t>779 11 Olomouc</w:t>
      </w:r>
    </w:p>
    <w:p w14:paraId="5F69A334" w14:textId="77777777" w:rsidR="00FE1072" w:rsidRPr="001A7767" w:rsidRDefault="00FE1072" w:rsidP="00FE1072">
      <w:pPr>
        <w:rPr>
          <w:b/>
        </w:rPr>
      </w:pPr>
      <w:r w:rsidRPr="001A7767">
        <w:t xml:space="preserve">IČO: </w:t>
      </w:r>
      <w:r w:rsidRPr="001A7767">
        <w:tab/>
      </w:r>
      <w:r w:rsidRPr="001A7767">
        <w:tab/>
      </w:r>
      <w:r w:rsidRPr="001A7767">
        <w:tab/>
      </w:r>
      <w:r w:rsidRPr="001A7767">
        <w:tab/>
      </w:r>
      <w:r w:rsidRPr="001A7767">
        <w:rPr>
          <w:b/>
        </w:rPr>
        <w:t>60609460</w:t>
      </w:r>
    </w:p>
    <w:p w14:paraId="72A6EFBC" w14:textId="77777777" w:rsidR="00FE1072" w:rsidRPr="001A7767" w:rsidRDefault="00FE1072" w:rsidP="00FE1072">
      <w:r w:rsidRPr="001A7767">
        <w:t>Kontaktní osoba:</w:t>
      </w:r>
      <w:r w:rsidRPr="001A7767">
        <w:tab/>
      </w:r>
      <w:r w:rsidRPr="001A7767">
        <w:tab/>
      </w:r>
      <w:r w:rsidRPr="001A7767">
        <w:rPr>
          <w:b/>
        </w:rPr>
        <w:t>Mgr. Miroslav Gajdůšek, MBA</w:t>
      </w:r>
      <w:r w:rsidRPr="001A7767">
        <w:t>.</w:t>
      </w:r>
    </w:p>
    <w:p w14:paraId="0947E414" w14:textId="77777777" w:rsidR="00FE1072" w:rsidRPr="001A7767" w:rsidRDefault="00FE1072" w:rsidP="00FE1072">
      <w:pPr>
        <w:rPr>
          <w:b/>
          <w:bCs/>
        </w:rPr>
      </w:pPr>
      <w:r w:rsidRPr="001A7767">
        <w:t>telefon:</w:t>
      </w:r>
      <w:r w:rsidRPr="001A7767">
        <w:rPr>
          <w:b/>
          <w:bCs/>
        </w:rPr>
        <w:t xml:space="preserve"> </w:t>
      </w:r>
      <w:r w:rsidRPr="001A7767">
        <w:rPr>
          <w:b/>
          <w:bCs/>
        </w:rPr>
        <w:tab/>
      </w:r>
      <w:r w:rsidRPr="001A7767">
        <w:rPr>
          <w:b/>
          <w:bCs/>
        </w:rPr>
        <w:tab/>
      </w:r>
      <w:r w:rsidRPr="001A7767">
        <w:rPr>
          <w:b/>
          <w:bCs/>
        </w:rPr>
        <w:tab/>
        <w:t>+420 585 508 856</w:t>
      </w:r>
    </w:p>
    <w:p w14:paraId="26059295" w14:textId="77777777" w:rsidR="00FE1072" w:rsidRPr="001A7767" w:rsidRDefault="00FE1072" w:rsidP="00FE1072">
      <w:r w:rsidRPr="001A7767">
        <w:rPr>
          <w:bCs/>
        </w:rPr>
        <w:t>fax:</w:t>
      </w:r>
      <w:r w:rsidRPr="001A7767">
        <w:rPr>
          <w:b/>
          <w:bCs/>
        </w:rPr>
        <w:tab/>
      </w:r>
      <w:r w:rsidRPr="001A7767">
        <w:rPr>
          <w:b/>
          <w:bCs/>
        </w:rPr>
        <w:tab/>
      </w:r>
      <w:r w:rsidRPr="001A7767">
        <w:rPr>
          <w:b/>
          <w:bCs/>
        </w:rPr>
        <w:tab/>
      </w:r>
      <w:r w:rsidRPr="001A7767">
        <w:rPr>
          <w:b/>
          <w:bCs/>
        </w:rPr>
        <w:tab/>
        <w:t>+420 585 508 564</w:t>
      </w:r>
      <w:r w:rsidRPr="001A7767">
        <w:rPr>
          <w:b/>
          <w:bCs/>
        </w:rPr>
        <w:tab/>
      </w:r>
    </w:p>
    <w:p w14:paraId="3ED52443" w14:textId="77777777" w:rsidR="00FE1072" w:rsidRPr="001A7767" w:rsidRDefault="00FE1072" w:rsidP="00FE1072">
      <w:pPr>
        <w:rPr>
          <w:b/>
        </w:rPr>
      </w:pPr>
      <w:r w:rsidRPr="001A7767">
        <w:t>WWW:</w:t>
      </w:r>
      <w:r w:rsidRPr="001A7767">
        <w:tab/>
      </w:r>
      <w:r w:rsidRPr="001A7767">
        <w:tab/>
      </w:r>
      <w:r w:rsidRPr="001A7767">
        <w:tab/>
      </w:r>
      <w:r w:rsidRPr="001A7767">
        <w:rPr>
          <w:b/>
        </w:rPr>
        <w:t>www.kr-olomoucky.cz</w:t>
      </w:r>
    </w:p>
    <w:p w14:paraId="11DCF8C8" w14:textId="77777777" w:rsidR="001B4F91" w:rsidRPr="001A7767" w:rsidRDefault="001B4F91" w:rsidP="00FE1072"/>
    <w:p w14:paraId="6540CD59" w14:textId="68FCADD9" w:rsidR="00FE1072" w:rsidRPr="001A7767" w:rsidRDefault="00FE1072" w:rsidP="00FE1072">
      <w:r w:rsidRPr="001A7767">
        <w:t>Platnost dokumentu:</w:t>
      </w:r>
      <w:r w:rsidRPr="001A7767">
        <w:tab/>
      </w:r>
      <w:r w:rsidRPr="001A7767">
        <w:tab/>
      </w:r>
      <w:r w:rsidRPr="001A7767">
        <w:rPr>
          <w:b/>
        </w:rPr>
        <w:t>1. 9. 20</w:t>
      </w:r>
      <w:r w:rsidR="00A8306B" w:rsidRPr="001A7767">
        <w:rPr>
          <w:b/>
        </w:rPr>
        <w:t>2</w:t>
      </w:r>
      <w:r w:rsidR="006E3917" w:rsidRPr="001A7767">
        <w:rPr>
          <w:b/>
        </w:rPr>
        <w:t>6</w:t>
      </w:r>
      <w:r w:rsidR="00B51AFE" w:rsidRPr="001A7767">
        <w:rPr>
          <w:b/>
        </w:rPr>
        <w:t xml:space="preserve"> </w:t>
      </w:r>
      <w:r w:rsidR="005F526F" w:rsidRPr="001A7767">
        <w:rPr>
          <w:b/>
        </w:rPr>
        <w:t>počínaje</w:t>
      </w:r>
      <w:r w:rsidR="006E3917" w:rsidRPr="001A7767">
        <w:rPr>
          <w:b/>
        </w:rPr>
        <w:t xml:space="preserve"> první</w:t>
      </w:r>
      <w:r w:rsidR="005F526F" w:rsidRPr="001A7767">
        <w:rPr>
          <w:b/>
        </w:rPr>
        <w:t>m</w:t>
      </w:r>
      <w:r w:rsidR="006E3917" w:rsidRPr="001A7767">
        <w:rPr>
          <w:b/>
        </w:rPr>
        <w:t xml:space="preserve"> ročník</w:t>
      </w:r>
      <w:r w:rsidR="005F526F" w:rsidRPr="001A7767">
        <w:rPr>
          <w:b/>
        </w:rPr>
        <w:t>em</w:t>
      </w:r>
      <w:r w:rsidR="006E3917" w:rsidRPr="001A7767">
        <w:rPr>
          <w:b/>
        </w:rPr>
        <w:t xml:space="preserve"> studia</w:t>
      </w:r>
    </w:p>
    <w:p w14:paraId="0212AE1F" w14:textId="31A8A6EA" w:rsidR="00611034" w:rsidRPr="001A7767" w:rsidRDefault="0077424F" w:rsidP="00FE1072">
      <w:r w:rsidRPr="001A7767">
        <w:t>Číslo jednací:</w:t>
      </w:r>
      <w:r w:rsidRPr="001A7767">
        <w:tab/>
      </w:r>
      <w:r w:rsidRPr="001A7767">
        <w:tab/>
      </w:r>
      <w:r w:rsidRPr="001A7767">
        <w:tab/>
      </w:r>
      <w:r w:rsidR="00DA242F" w:rsidRPr="00DA242F">
        <w:rPr>
          <w:b/>
          <w:bCs/>
        </w:rPr>
        <w:t>GJBaSPgŠ/484/2026</w:t>
      </w:r>
    </w:p>
    <w:p w14:paraId="3F5C2935" w14:textId="4327ED71" w:rsidR="00FE1072" w:rsidRPr="001A7767" w:rsidRDefault="00115730" w:rsidP="00FE1072">
      <w:r w:rsidRPr="001A7767">
        <w:t xml:space="preserve">Školní vzdělávací program byl schválen členy Školské rady dne </w:t>
      </w:r>
      <w:r w:rsidR="000C47F8" w:rsidRPr="001A7767">
        <w:t>17. 6. 2026</w:t>
      </w:r>
    </w:p>
    <w:p w14:paraId="45D3BCCD" w14:textId="77777777" w:rsidR="00F40CE7" w:rsidRPr="001A7767" w:rsidRDefault="00F40CE7" w:rsidP="00FE1072"/>
    <w:p w14:paraId="4DA5ADD8" w14:textId="10ED363C" w:rsidR="00FE1072" w:rsidRPr="001A7767" w:rsidRDefault="00C34ABB" w:rsidP="00FE1072">
      <w:r w:rsidRPr="001A7767">
        <w:rPr>
          <w:noProof/>
        </w:rPr>
        <mc:AlternateContent>
          <mc:Choice Requires="wps">
            <w:drawing>
              <wp:anchor distT="0" distB="0" distL="114300" distR="114300" simplePos="0" relativeHeight="251658240" behindDoc="0" locked="0" layoutInCell="1" allowOverlap="1" wp14:anchorId="7AB8B271" wp14:editId="5FD1DBE1">
                <wp:simplePos x="0" y="0"/>
                <wp:positionH relativeFrom="column">
                  <wp:posOffset>952500</wp:posOffset>
                </wp:positionH>
                <wp:positionV relativeFrom="paragraph">
                  <wp:posOffset>34925</wp:posOffset>
                </wp:positionV>
                <wp:extent cx="685800" cy="685800"/>
                <wp:effectExtent l="14605" t="13335" r="13970" b="15240"/>
                <wp:wrapNone/>
                <wp:docPr id="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190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1A365B" id="Oval 12" o:spid="_x0000_s1026" style="position:absolute;margin-left:75pt;margin-top:2.75pt;width:54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" strokeweight="1.5pt">
                <v:stroke dashstyle="1 1"/>
              </v:oval>
            </w:pict>
          </mc:Fallback>
        </mc:AlternateContent>
      </w:r>
    </w:p>
    <w:p w14:paraId="680B1E45" w14:textId="77777777" w:rsidR="00FE1072" w:rsidRPr="001A7767" w:rsidRDefault="00FE1072" w:rsidP="00FE1072"/>
    <w:p w14:paraId="0D951F00" w14:textId="77777777" w:rsidR="00FE1072" w:rsidRPr="001A7767" w:rsidRDefault="00FE1072" w:rsidP="00FE1072"/>
    <w:p w14:paraId="2CD305FD" w14:textId="77777777" w:rsidR="00FE1072" w:rsidRPr="001A7767" w:rsidRDefault="00FE1072" w:rsidP="00FE1072"/>
    <w:p w14:paraId="36997D39" w14:textId="77777777" w:rsidR="00FE1072" w:rsidRPr="001A7767" w:rsidRDefault="00FE1072" w:rsidP="00FE1072">
      <w:r w:rsidRPr="001A7767">
        <w:tab/>
      </w:r>
      <w:r w:rsidRPr="001A7767">
        <w:tab/>
      </w:r>
    </w:p>
    <w:p w14:paraId="3965C408" w14:textId="77777777" w:rsidR="00FE1072" w:rsidRPr="001A7767" w:rsidRDefault="00FE1072" w:rsidP="00FE1072">
      <w:r w:rsidRPr="001A7767">
        <w:tab/>
      </w:r>
      <w:r w:rsidRPr="001A7767">
        <w:tab/>
        <w:t>razítko školy</w:t>
      </w:r>
      <w:r w:rsidRPr="001A7767">
        <w:tab/>
      </w:r>
      <w:r w:rsidRPr="001A7767">
        <w:tab/>
      </w:r>
      <w:r w:rsidRPr="001A7767">
        <w:tab/>
      </w:r>
      <w:r w:rsidRPr="001A7767">
        <w:tab/>
        <w:t>Mgr. Romana Studýnková</w:t>
      </w:r>
    </w:p>
    <w:p w14:paraId="101E35F5" w14:textId="77777777" w:rsidR="00FE1072" w:rsidRPr="001A7767" w:rsidRDefault="00FE1072" w:rsidP="00FE1072">
      <w:r w:rsidRPr="001A7767">
        <w:tab/>
      </w:r>
      <w:r w:rsidRPr="001A7767">
        <w:tab/>
      </w:r>
      <w:r w:rsidRPr="001A7767">
        <w:tab/>
      </w:r>
      <w:r w:rsidRPr="001A7767">
        <w:tab/>
      </w:r>
      <w:r w:rsidRPr="001A7767">
        <w:tab/>
      </w:r>
      <w:r w:rsidRPr="001A7767">
        <w:tab/>
      </w:r>
      <w:r w:rsidRPr="001A7767">
        <w:tab/>
      </w:r>
      <w:r w:rsidRPr="001A7767">
        <w:tab/>
        <w:t>ředitelka</w:t>
      </w:r>
    </w:p>
    <w:p w14:paraId="6726C1D4" w14:textId="77777777" w:rsidR="00C814E6" w:rsidRPr="001A7767" w:rsidRDefault="00C814E6" w:rsidP="00A362E2">
      <w:pPr>
        <w:pStyle w:val="Odstavec"/>
      </w:pPr>
    </w:p>
    <w:p w14:paraId="37817B87" w14:textId="77777777" w:rsidR="00C814E6" w:rsidRPr="001A7767" w:rsidRDefault="00C814E6" w:rsidP="00A362E2">
      <w:pPr>
        <w:pStyle w:val="Odstavec"/>
      </w:pPr>
      <w:r w:rsidRPr="001A7767">
        <w:br w:type="page"/>
      </w:r>
    </w:p>
    <w:p w14:paraId="7208C3AE" w14:textId="54E6DB8C" w:rsidR="00FE1072" w:rsidRPr="001A7767" w:rsidRDefault="00FE1072" w:rsidP="00FE1072">
      <w:pPr>
        <w:pStyle w:val="Nadpis1"/>
      </w:pPr>
      <w:bookmarkStart w:id="366" w:name="_Toc232111759"/>
      <w:r w:rsidRPr="001A7767">
        <w:lastRenderedPageBreak/>
        <w:t>Charakteristika školy</w:t>
      </w:r>
      <w:bookmarkEnd w:id="366"/>
      <w:r w:rsidRPr="001A7767">
        <w:t xml:space="preserve"> </w:t>
      </w:r>
    </w:p>
    <w:p w14:paraId="5547D595" w14:textId="77777777" w:rsidR="00AB5376" w:rsidRPr="001A7767" w:rsidRDefault="00AB5376" w:rsidP="00AB5376">
      <w:pPr>
        <w:pStyle w:val="Odstavec"/>
      </w:pPr>
      <w:r w:rsidRPr="001A7767">
        <w:t xml:space="preserve">Střední škola Gymnázium Jana Blahoslava a Střední pedagogická škola vznikla v roce 2008 sloučením dvou samostatně existujících vzdělávacích institucí s poměrně bohatou historií. Střední pedagogická škola byla založena v roce 1950, Gymnázium Jana Blahoslava vzniklo v roce 1992. </w:t>
      </w:r>
    </w:p>
    <w:p w14:paraId="3FD99A35" w14:textId="0FCEEA08" w:rsidR="00AB5376" w:rsidRPr="001A7767" w:rsidRDefault="00AB5376" w:rsidP="00AB5376">
      <w:pPr>
        <w:pStyle w:val="Odstavec"/>
      </w:pPr>
      <w:r w:rsidRPr="001A7767">
        <w:t>Škola nabízí k 1. 9. 20</w:t>
      </w:r>
      <w:r w:rsidR="000C47F8" w:rsidRPr="001A7767">
        <w:t>26</w:t>
      </w:r>
      <w:r w:rsidRPr="001A7767">
        <w:t xml:space="preserve"> tyto obory studia:</w:t>
      </w:r>
    </w:p>
    <w:tbl>
      <w:tblPr>
        <w:tblW w:w="92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046"/>
        <w:gridCol w:w="1319"/>
        <w:gridCol w:w="998"/>
        <w:gridCol w:w="1876"/>
      </w:tblGrid>
      <w:tr w:rsidR="00C26244" w:rsidRPr="001A7767" w14:paraId="4F3EA4A4" w14:textId="77777777" w:rsidTr="00FC5BEC">
        <w:trPr>
          <w:jc w:val="center"/>
        </w:trPr>
        <w:tc>
          <w:tcPr>
            <w:tcW w:w="5046" w:type="dxa"/>
            <w:tcBorders>
              <w:top w:val="double" w:sz="4" w:space="0" w:color="auto"/>
              <w:bottom w:val="double" w:sz="4" w:space="0" w:color="auto"/>
              <w:right w:val="single" w:sz="6" w:space="0" w:color="auto"/>
            </w:tcBorders>
            <w:vAlign w:val="center"/>
          </w:tcPr>
          <w:p w14:paraId="19FDBE5F" w14:textId="77777777" w:rsidR="00AB5376" w:rsidRPr="001A7767" w:rsidRDefault="00AB5376" w:rsidP="00FC5BEC">
            <w:pPr>
              <w:pStyle w:val="Tabulkatext"/>
              <w:rPr>
                <w:b/>
                <w:bCs/>
              </w:rPr>
            </w:pPr>
            <w:r w:rsidRPr="001A7767">
              <w:rPr>
                <w:b/>
                <w:bCs/>
              </w:rPr>
              <w:t>Studijní obor/Školní vzdělávací program</w:t>
            </w:r>
          </w:p>
        </w:tc>
        <w:tc>
          <w:tcPr>
            <w:tcW w:w="1319" w:type="dxa"/>
            <w:tcBorders>
              <w:top w:val="double" w:sz="4" w:space="0" w:color="auto"/>
              <w:left w:val="single" w:sz="6" w:space="0" w:color="auto"/>
              <w:bottom w:val="double" w:sz="4" w:space="0" w:color="auto"/>
              <w:right w:val="single" w:sz="6" w:space="0" w:color="auto"/>
            </w:tcBorders>
            <w:vAlign w:val="center"/>
          </w:tcPr>
          <w:p w14:paraId="367CF131" w14:textId="77777777" w:rsidR="00AB5376" w:rsidRPr="001A7767" w:rsidRDefault="00AB5376" w:rsidP="00FC5BEC">
            <w:pPr>
              <w:pStyle w:val="Tabulkatext"/>
              <w:jc w:val="center"/>
              <w:rPr>
                <w:b/>
                <w:bCs/>
              </w:rPr>
            </w:pPr>
            <w:r w:rsidRPr="001A7767">
              <w:rPr>
                <w:b/>
                <w:bCs/>
              </w:rPr>
              <w:t>Ukončení studia</w:t>
            </w:r>
          </w:p>
        </w:tc>
        <w:tc>
          <w:tcPr>
            <w:tcW w:w="998" w:type="dxa"/>
            <w:tcBorders>
              <w:top w:val="double" w:sz="4" w:space="0" w:color="auto"/>
              <w:left w:val="single" w:sz="6" w:space="0" w:color="auto"/>
              <w:bottom w:val="double" w:sz="4" w:space="0" w:color="auto"/>
              <w:right w:val="single" w:sz="6" w:space="0" w:color="auto"/>
            </w:tcBorders>
            <w:vAlign w:val="center"/>
          </w:tcPr>
          <w:p w14:paraId="723DC4DB" w14:textId="77777777" w:rsidR="00AB5376" w:rsidRPr="001A7767" w:rsidRDefault="00AB5376" w:rsidP="00FC5BEC">
            <w:pPr>
              <w:pStyle w:val="Tabulkatext"/>
              <w:jc w:val="center"/>
              <w:rPr>
                <w:b/>
                <w:bCs/>
              </w:rPr>
            </w:pPr>
            <w:r w:rsidRPr="001A7767">
              <w:rPr>
                <w:b/>
                <w:bCs/>
              </w:rPr>
              <w:t>Forma studia</w:t>
            </w:r>
          </w:p>
        </w:tc>
        <w:tc>
          <w:tcPr>
            <w:tcW w:w="1876" w:type="dxa"/>
            <w:tcBorders>
              <w:top w:val="double" w:sz="4" w:space="0" w:color="auto"/>
              <w:left w:val="single" w:sz="6" w:space="0" w:color="auto"/>
              <w:bottom w:val="double" w:sz="4" w:space="0" w:color="auto"/>
            </w:tcBorders>
            <w:vAlign w:val="center"/>
          </w:tcPr>
          <w:p w14:paraId="46B60084" w14:textId="77777777" w:rsidR="00AB5376" w:rsidRPr="001A7767" w:rsidRDefault="00AB5376" w:rsidP="00FC5BEC">
            <w:pPr>
              <w:pStyle w:val="Tabulkatext"/>
              <w:jc w:val="center"/>
              <w:rPr>
                <w:b/>
                <w:bCs/>
              </w:rPr>
            </w:pPr>
            <w:r w:rsidRPr="001A7767">
              <w:rPr>
                <w:b/>
                <w:bCs/>
              </w:rPr>
              <w:t>Stupeň středního vzdělání</w:t>
            </w:r>
          </w:p>
        </w:tc>
      </w:tr>
      <w:tr w:rsidR="00C26244" w:rsidRPr="001A7767" w14:paraId="63F14AF0" w14:textId="77777777" w:rsidTr="00FC5BEC">
        <w:trPr>
          <w:jc w:val="center"/>
        </w:trPr>
        <w:tc>
          <w:tcPr>
            <w:tcW w:w="5046" w:type="dxa"/>
            <w:tcBorders>
              <w:top w:val="double" w:sz="4" w:space="0" w:color="auto"/>
            </w:tcBorders>
          </w:tcPr>
          <w:p w14:paraId="313EF581" w14:textId="77777777" w:rsidR="00AB5376" w:rsidRPr="001A7767" w:rsidRDefault="00AB5376" w:rsidP="00FC5BEC">
            <w:pPr>
              <w:pStyle w:val="Tabulkatext"/>
            </w:pPr>
            <w:r w:rsidRPr="001A7767">
              <w:t>75-31-M/01 Předškolní a mimoškolní pedagogika</w:t>
            </w:r>
          </w:p>
          <w:p w14:paraId="575D2C1B" w14:textId="402E7F7D" w:rsidR="00AB5376" w:rsidRPr="001A7767" w:rsidRDefault="00AB5376" w:rsidP="00FC5BEC">
            <w:pPr>
              <w:pStyle w:val="Tabulkatext"/>
            </w:pPr>
            <w:r w:rsidRPr="001A7767">
              <w:t xml:space="preserve">ŠVP </w:t>
            </w:r>
            <w:r w:rsidRPr="001A7767">
              <w:rPr>
                <w:b/>
              </w:rPr>
              <w:t>„</w:t>
            </w:r>
            <w:r w:rsidR="00F726C3" w:rsidRPr="001A7767">
              <w:rPr>
                <w:b/>
              </w:rPr>
              <w:t>Předškolní a mimoškolní pedagogika</w:t>
            </w:r>
            <w:r w:rsidRPr="001A7767">
              <w:rPr>
                <w:b/>
              </w:rPr>
              <w:t>“</w:t>
            </w:r>
          </w:p>
        </w:tc>
        <w:tc>
          <w:tcPr>
            <w:tcW w:w="1319" w:type="dxa"/>
            <w:tcBorders>
              <w:top w:val="double" w:sz="4" w:space="0" w:color="auto"/>
            </w:tcBorders>
            <w:vAlign w:val="center"/>
          </w:tcPr>
          <w:p w14:paraId="2C71E446" w14:textId="77777777" w:rsidR="00AB5376" w:rsidRPr="001A7767" w:rsidRDefault="00AB5376" w:rsidP="00FC5BEC">
            <w:pPr>
              <w:pStyle w:val="Tabulkatext"/>
              <w:jc w:val="center"/>
            </w:pPr>
            <w:r w:rsidRPr="001A7767">
              <w:t>maturitní zkouška</w:t>
            </w:r>
          </w:p>
        </w:tc>
        <w:tc>
          <w:tcPr>
            <w:tcW w:w="998" w:type="dxa"/>
            <w:tcBorders>
              <w:top w:val="double" w:sz="4" w:space="0" w:color="auto"/>
            </w:tcBorders>
            <w:vAlign w:val="center"/>
          </w:tcPr>
          <w:p w14:paraId="284F0A74" w14:textId="77777777" w:rsidR="00AB5376" w:rsidRPr="001A7767" w:rsidRDefault="00AB5376" w:rsidP="00FC5BEC">
            <w:pPr>
              <w:pStyle w:val="Tabulkatext"/>
              <w:jc w:val="center"/>
            </w:pPr>
            <w:r w:rsidRPr="001A7767">
              <w:t>denní</w:t>
            </w:r>
          </w:p>
        </w:tc>
        <w:tc>
          <w:tcPr>
            <w:tcW w:w="1876" w:type="dxa"/>
            <w:tcBorders>
              <w:top w:val="double" w:sz="4" w:space="0" w:color="auto"/>
            </w:tcBorders>
            <w:vAlign w:val="center"/>
          </w:tcPr>
          <w:p w14:paraId="7B50C061" w14:textId="77777777" w:rsidR="00AB5376" w:rsidRPr="001A7767" w:rsidRDefault="00AB5376" w:rsidP="00FC5BEC">
            <w:pPr>
              <w:pStyle w:val="Tabulkatext"/>
              <w:jc w:val="center"/>
            </w:pPr>
            <w:r w:rsidRPr="001A7767">
              <w:t>střední vzdělání s maturitní zkouškou</w:t>
            </w:r>
          </w:p>
        </w:tc>
      </w:tr>
      <w:tr w:rsidR="00C26244" w:rsidRPr="001A7767" w14:paraId="13C94A48" w14:textId="77777777" w:rsidTr="00FC5BEC">
        <w:trPr>
          <w:jc w:val="center"/>
        </w:trPr>
        <w:tc>
          <w:tcPr>
            <w:tcW w:w="5046" w:type="dxa"/>
          </w:tcPr>
          <w:p w14:paraId="3AD4C336" w14:textId="77777777" w:rsidR="00AB5376" w:rsidRPr="001A7767" w:rsidRDefault="00AB5376" w:rsidP="00FC5BEC">
            <w:pPr>
              <w:pStyle w:val="Tabulkatext"/>
            </w:pPr>
            <w:r w:rsidRPr="001A7767">
              <w:t>75-31-M/01 Předškolní a mimoškolní pedagogika</w:t>
            </w:r>
          </w:p>
          <w:p w14:paraId="0F51C949" w14:textId="56CC1F99" w:rsidR="00AB5376" w:rsidRPr="001A7767" w:rsidRDefault="00AB5376" w:rsidP="00FC5BEC">
            <w:pPr>
              <w:pStyle w:val="Tabulkatext"/>
              <w:rPr>
                <w:i/>
                <w:sz w:val="20"/>
                <w:szCs w:val="20"/>
              </w:rPr>
            </w:pPr>
            <w:r w:rsidRPr="001A7767">
              <w:t xml:space="preserve">ŠVP </w:t>
            </w:r>
            <w:r w:rsidRPr="001A7767">
              <w:rPr>
                <w:b/>
              </w:rPr>
              <w:t>„</w:t>
            </w:r>
            <w:r w:rsidR="00F726C3" w:rsidRPr="001A7767">
              <w:rPr>
                <w:b/>
              </w:rPr>
              <w:t>Předškolní a mimoškolní pedagogika</w:t>
            </w:r>
            <w:r w:rsidRPr="001A7767">
              <w:rPr>
                <w:b/>
              </w:rPr>
              <w:t>“</w:t>
            </w:r>
          </w:p>
        </w:tc>
        <w:tc>
          <w:tcPr>
            <w:tcW w:w="1319" w:type="dxa"/>
            <w:vAlign w:val="center"/>
          </w:tcPr>
          <w:p w14:paraId="4FA3A0C1" w14:textId="77777777" w:rsidR="00AB5376" w:rsidRPr="001A7767" w:rsidRDefault="00AB5376" w:rsidP="00FC5BEC">
            <w:pPr>
              <w:pStyle w:val="Tabulkatext"/>
              <w:jc w:val="center"/>
            </w:pPr>
            <w:r w:rsidRPr="001A7767">
              <w:t>maturitní zkouška</w:t>
            </w:r>
          </w:p>
        </w:tc>
        <w:tc>
          <w:tcPr>
            <w:tcW w:w="998" w:type="dxa"/>
            <w:vAlign w:val="center"/>
          </w:tcPr>
          <w:p w14:paraId="535ADE89" w14:textId="77777777" w:rsidR="00AB5376" w:rsidRPr="001A7767" w:rsidRDefault="00AB5376" w:rsidP="00FC5BEC">
            <w:pPr>
              <w:pStyle w:val="Tabulkatext"/>
              <w:jc w:val="center"/>
            </w:pPr>
            <w:r w:rsidRPr="001A7767">
              <w:t>zkrácená dálková</w:t>
            </w:r>
          </w:p>
        </w:tc>
        <w:tc>
          <w:tcPr>
            <w:tcW w:w="1876" w:type="dxa"/>
            <w:vAlign w:val="center"/>
          </w:tcPr>
          <w:p w14:paraId="6018001D" w14:textId="77777777" w:rsidR="00AB5376" w:rsidRPr="001A7767" w:rsidRDefault="00AB5376" w:rsidP="00FC5BEC">
            <w:pPr>
              <w:pStyle w:val="Tabulkatext"/>
              <w:jc w:val="center"/>
            </w:pPr>
            <w:r w:rsidRPr="001A7767">
              <w:t>střední vzdělání s maturitní zkouškou</w:t>
            </w:r>
          </w:p>
        </w:tc>
      </w:tr>
      <w:tr w:rsidR="00C26244" w:rsidRPr="001A7767" w14:paraId="1E2264F8" w14:textId="77777777" w:rsidTr="00FC5BEC">
        <w:trPr>
          <w:jc w:val="center"/>
        </w:trPr>
        <w:tc>
          <w:tcPr>
            <w:tcW w:w="5046" w:type="dxa"/>
          </w:tcPr>
          <w:p w14:paraId="2C33554B" w14:textId="77777777" w:rsidR="00AB5376" w:rsidRPr="001A7767" w:rsidRDefault="00AB5376" w:rsidP="00FC5BEC">
            <w:pPr>
              <w:pStyle w:val="Tabulkatext"/>
            </w:pPr>
            <w:r w:rsidRPr="001A7767">
              <w:t>78-42-M/03 Pedagogické lyceum</w:t>
            </w:r>
          </w:p>
          <w:p w14:paraId="485BED5F" w14:textId="5A1C5B7F" w:rsidR="00AB5376" w:rsidRPr="001A7767" w:rsidRDefault="00C804CF" w:rsidP="00FC5BEC">
            <w:pPr>
              <w:pStyle w:val="Tabulkatext"/>
            </w:pPr>
            <w:r w:rsidRPr="001A7767">
              <w:rPr>
                <w:bCs/>
              </w:rPr>
              <w:t>ŠVP</w:t>
            </w:r>
            <w:r w:rsidRPr="001A7767">
              <w:rPr>
                <w:b/>
              </w:rPr>
              <w:t xml:space="preserve"> </w:t>
            </w:r>
            <w:r w:rsidR="00AB5376" w:rsidRPr="001A7767">
              <w:rPr>
                <w:b/>
              </w:rPr>
              <w:t>„</w:t>
            </w:r>
            <w:r w:rsidRPr="001A7767">
              <w:rPr>
                <w:b/>
              </w:rPr>
              <w:t>Pedagogic</w:t>
            </w:r>
            <w:r w:rsidR="00AB5376" w:rsidRPr="001A7767">
              <w:rPr>
                <w:b/>
              </w:rPr>
              <w:t>ké lyceum“</w:t>
            </w:r>
          </w:p>
        </w:tc>
        <w:tc>
          <w:tcPr>
            <w:tcW w:w="1319" w:type="dxa"/>
            <w:vAlign w:val="center"/>
          </w:tcPr>
          <w:p w14:paraId="09AE2829" w14:textId="77777777" w:rsidR="00AB5376" w:rsidRPr="001A7767" w:rsidRDefault="00AB5376" w:rsidP="00FC5BEC">
            <w:pPr>
              <w:pStyle w:val="Tabulkatext"/>
              <w:jc w:val="center"/>
            </w:pPr>
            <w:r w:rsidRPr="001A7767">
              <w:t>maturitní zkouška</w:t>
            </w:r>
          </w:p>
        </w:tc>
        <w:tc>
          <w:tcPr>
            <w:tcW w:w="998" w:type="dxa"/>
            <w:vAlign w:val="center"/>
          </w:tcPr>
          <w:p w14:paraId="79476DC7" w14:textId="77777777" w:rsidR="00AB5376" w:rsidRPr="001A7767" w:rsidRDefault="00AB5376" w:rsidP="00FC5BEC">
            <w:pPr>
              <w:pStyle w:val="Tabulkatext"/>
              <w:jc w:val="center"/>
            </w:pPr>
            <w:r w:rsidRPr="001A7767">
              <w:t>denní</w:t>
            </w:r>
          </w:p>
        </w:tc>
        <w:tc>
          <w:tcPr>
            <w:tcW w:w="1876" w:type="dxa"/>
            <w:vAlign w:val="center"/>
          </w:tcPr>
          <w:p w14:paraId="444B7709" w14:textId="77777777" w:rsidR="00AB5376" w:rsidRPr="001A7767" w:rsidRDefault="00AB5376" w:rsidP="00FC5BEC">
            <w:pPr>
              <w:pStyle w:val="Tabulkatext"/>
              <w:jc w:val="center"/>
            </w:pPr>
            <w:r w:rsidRPr="001A7767">
              <w:t>střední vzdělání s maturitní zkouškou</w:t>
            </w:r>
          </w:p>
        </w:tc>
      </w:tr>
      <w:tr w:rsidR="00C26244" w:rsidRPr="001A7767" w14:paraId="734EF622" w14:textId="77777777" w:rsidTr="00FC5BEC">
        <w:trPr>
          <w:jc w:val="center"/>
        </w:trPr>
        <w:tc>
          <w:tcPr>
            <w:tcW w:w="5046" w:type="dxa"/>
          </w:tcPr>
          <w:p w14:paraId="288849A0" w14:textId="77777777" w:rsidR="00AB5376" w:rsidRPr="001A7767" w:rsidRDefault="00AB5376" w:rsidP="00FC5BEC">
            <w:pPr>
              <w:pStyle w:val="Tabulkatext"/>
            </w:pPr>
            <w:r w:rsidRPr="001A7767">
              <w:t>79-41-K/61 Gymnázium (šestileté studium)</w:t>
            </w:r>
          </w:p>
          <w:p w14:paraId="0F7D3633" w14:textId="77777777" w:rsidR="00AB5376" w:rsidRPr="001A7767" w:rsidRDefault="00AB5376" w:rsidP="00AA012A">
            <w:pPr>
              <w:pStyle w:val="Tabulkatext"/>
            </w:pPr>
            <w:r w:rsidRPr="001A7767">
              <w:t xml:space="preserve">ŠVP </w:t>
            </w:r>
            <w:r w:rsidRPr="001A7767">
              <w:rPr>
                <w:b/>
              </w:rPr>
              <w:t>„Šestileté gymnázium – živé jazyky“</w:t>
            </w:r>
          </w:p>
        </w:tc>
        <w:tc>
          <w:tcPr>
            <w:tcW w:w="1319" w:type="dxa"/>
            <w:vAlign w:val="center"/>
          </w:tcPr>
          <w:p w14:paraId="51950969" w14:textId="77777777" w:rsidR="00AB5376" w:rsidRPr="001A7767" w:rsidRDefault="00AB5376" w:rsidP="00FC5BEC">
            <w:pPr>
              <w:pStyle w:val="Tabulkatext"/>
              <w:jc w:val="center"/>
            </w:pPr>
            <w:r w:rsidRPr="001A7767">
              <w:t>maturitní zkouška</w:t>
            </w:r>
          </w:p>
        </w:tc>
        <w:tc>
          <w:tcPr>
            <w:tcW w:w="998" w:type="dxa"/>
            <w:vAlign w:val="center"/>
          </w:tcPr>
          <w:p w14:paraId="5D96D48A" w14:textId="77777777" w:rsidR="00AB5376" w:rsidRPr="001A7767" w:rsidRDefault="00AB5376" w:rsidP="00FC5BEC">
            <w:pPr>
              <w:pStyle w:val="Tabulkatext"/>
              <w:jc w:val="center"/>
            </w:pPr>
            <w:r w:rsidRPr="001A7767">
              <w:t>denní</w:t>
            </w:r>
          </w:p>
        </w:tc>
        <w:tc>
          <w:tcPr>
            <w:tcW w:w="1876" w:type="dxa"/>
            <w:vAlign w:val="center"/>
          </w:tcPr>
          <w:p w14:paraId="7E649256" w14:textId="77777777" w:rsidR="00AB5376" w:rsidRPr="001A7767" w:rsidRDefault="00AB5376" w:rsidP="00FC5BEC">
            <w:pPr>
              <w:pStyle w:val="Tabulkatext"/>
              <w:jc w:val="center"/>
            </w:pPr>
            <w:r w:rsidRPr="001A7767">
              <w:t>střední vzdělání s maturitní zkouškou</w:t>
            </w:r>
          </w:p>
        </w:tc>
      </w:tr>
      <w:tr w:rsidR="00C26244" w:rsidRPr="001A7767" w14:paraId="34A9D85A" w14:textId="77777777" w:rsidTr="00FC5BEC">
        <w:trPr>
          <w:jc w:val="center"/>
        </w:trPr>
        <w:tc>
          <w:tcPr>
            <w:tcW w:w="5046" w:type="dxa"/>
          </w:tcPr>
          <w:p w14:paraId="37457129" w14:textId="77777777" w:rsidR="00AB5376" w:rsidRPr="001A7767" w:rsidRDefault="00AB5376" w:rsidP="00FC5BEC">
            <w:pPr>
              <w:pStyle w:val="Tabulkatext"/>
            </w:pPr>
            <w:r w:rsidRPr="001A7767">
              <w:t>79-41-K/41 Gymnázium (čtyřleté studium)</w:t>
            </w:r>
          </w:p>
          <w:p w14:paraId="7E1300A4" w14:textId="77777777" w:rsidR="00AB5376" w:rsidRPr="001A7767" w:rsidRDefault="00AB5376" w:rsidP="00AA012A">
            <w:pPr>
              <w:pStyle w:val="Tabulkatext"/>
            </w:pPr>
            <w:r w:rsidRPr="001A7767">
              <w:t xml:space="preserve">ŠVP </w:t>
            </w:r>
            <w:r w:rsidRPr="001A7767">
              <w:rPr>
                <w:b/>
              </w:rPr>
              <w:t>„Čtyřleté gymnázium – živé jazyky“</w:t>
            </w:r>
          </w:p>
        </w:tc>
        <w:tc>
          <w:tcPr>
            <w:tcW w:w="1319" w:type="dxa"/>
            <w:vAlign w:val="center"/>
          </w:tcPr>
          <w:p w14:paraId="3A0C901C" w14:textId="77777777" w:rsidR="00AB5376" w:rsidRPr="001A7767" w:rsidRDefault="00AB5376" w:rsidP="00FC5BEC">
            <w:pPr>
              <w:pStyle w:val="Tabulkatext"/>
              <w:jc w:val="center"/>
            </w:pPr>
            <w:r w:rsidRPr="001A7767">
              <w:t>maturitní zkouška</w:t>
            </w:r>
          </w:p>
        </w:tc>
        <w:tc>
          <w:tcPr>
            <w:tcW w:w="998" w:type="dxa"/>
            <w:vAlign w:val="center"/>
          </w:tcPr>
          <w:p w14:paraId="0F0157D1" w14:textId="77777777" w:rsidR="00AB5376" w:rsidRPr="001A7767" w:rsidRDefault="00AB5376" w:rsidP="00FC5BEC">
            <w:pPr>
              <w:pStyle w:val="Tabulkatext"/>
              <w:jc w:val="center"/>
            </w:pPr>
            <w:r w:rsidRPr="001A7767">
              <w:t>denní</w:t>
            </w:r>
          </w:p>
        </w:tc>
        <w:tc>
          <w:tcPr>
            <w:tcW w:w="1876" w:type="dxa"/>
            <w:vAlign w:val="center"/>
          </w:tcPr>
          <w:p w14:paraId="4192B801" w14:textId="77777777" w:rsidR="00AB5376" w:rsidRPr="001A7767" w:rsidRDefault="00AB5376" w:rsidP="00FC5BEC">
            <w:pPr>
              <w:pStyle w:val="Tabulkatext"/>
              <w:jc w:val="center"/>
            </w:pPr>
            <w:r w:rsidRPr="001A7767">
              <w:t>střední vzdělání s maturitní zkouškou</w:t>
            </w:r>
          </w:p>
        </w:tc>
      </w:tr>
    </w:tbl>
    <w:p w14:paraId="050A8FC6" w14:textId="77777777" w:rsidR="009164DF" w:rsidRPr="001A7767" w:rsidRDefault="009164DF" w:rsidP="009164DF">
      <w:pPr>
        <w:pStyle w:val="Odstavec"/>
      </w:pPr>
      <w:r w:rsidRPr="001A7767">
        <w:t>Zejména v oborech vyučovaných na Střední pedagogické škole má škola vysoce nadregionální charakter. Školu navštěvuje nemalé procento žáků z okolních krajů (především Moravskoslezského, Zlínského a Jihomoravského). Zájem o studium každoročně převyšuje kapacitní možnosti školy.</w:t>
      </w:r>
    </w:p>
    <w:p w14:paraId="013A5C26" w14:textId="77777777" w:rsidR="009164DF" w:rsidRPr="001A7767" w:rsidRDefault="009164DF" w:rsidP="009164DF">
      <w:pPr>
        <w:pStyle w:val="Odstavec"/>
      </w:pPr>
      <w:r w:rsidRPr="001A7767">
        <w:t xml:space="preserve">Škola se nachází ve dvou budovách v Přerově a v jedné budově (elokované pracoviště) v Olomouci. </w:t>
      </w:r>
    </w:p>
    <w:p w14:paraId="36EDE0A4" w14:textId="77777777" w:rsidR="009164DF" w:rsidRPr="001A7767" w:rsidRDefault="009164DF" w:rsidP="009164DF">
      <w:pPr>
        <w:pStyle w:val="Odstavec"/>
      </w:pPr>
      <w:r w:rsidRPr="001A7767">
        <w:t xml:space="preserve">Ředitelství školy má sídlo v Přerově v budově Denisova 3, gymnaziální obory jsou kmenově umístěny v budově Generála Štefánika 10. Budovy v Přerově jsou v těsné blízkosti a vytvářejí jeden společný areál. Přechod mezi budovami neomezuje přechod žádné veřejné komunikace. Celkem je pro výuku k dispozici v obou budovách 45 učeben, z toho 14 je odborných, 4 učebny informatiky a výpočetní techniky. Pro výuku tělesné výchovy máme jednu velkou tělocvičnu, dvě malé tělocvičny a dvě hřiště ve dvorním traktu budov. </w:t>
      </w:r>
    </w:p>
    <w:p w14:paraId="5ECFCE51" w14:textId="77777777" w:rsidR="009164DF" w:rsidRPr="001A7767" w:rsidRDefault="009164DF" w:rsidP="009164DF">
      <w:pPr>
        <w:pStyle w:val="Odstavec"/>
      </w:pPr>
      <w:r w:rsidRPr="001A7767">
        <w:t>V obou budovách jsou učebny vybaveny multimediální technikou, většina učeben je vybavena dataprojektory, dvě z nich interaktivními tabulemi (učebny IVT). Vybrané kmenové učebny jsou tematicky zaměřeny a vybaveny k odborné výuce geografie, dějepisu, biologie, chemie a cizích jazyků. V celé budově je rozvedena počítačová síť v podobě strukturované kabeláže i bezdrátového připojení. Výuka odborných předmětů a jejich metodiky probíhá ve specializovaných učebnách.</w:t>
      </w:r>
    </w:p>
    <w:p w14:paraId="652ADD74" w14:textId="77777777" w:rsidR="009164DF" w:rsidRPr="001A7767" w:rsidRDefault="009164DF" w:rsidP="009164DF">
      <w:pPr>
        <w:pStyle w:val="Odstavec"/>
      </w:pPr>
      <w:r w:rsidRPr="001A7767">
        <w:t>Elokované pracoviště v Olomouci se nachází v budově Obchodní akademie a Ekonomického lycea Olomouc, tř. Spojenců 745, 779 00 Olomouc.</w:t>
      </w:r>
    </w:p>
    <w:p w14:paraId="387E97CA" w14:textId="77777777" w:rsidR="009164DF" w:rsidRPr="001A7767" w:rsidRDefault="009164DF" w:rsidP="009164DF">
      <w:pPr>
        <w:pStyle w:val="Odstavec"/>
      </w:pPr>
      <w:r w:rsidRPr="001A7767">
        <w:t xml:space="preserve">Škola získala statut Fakultní školy Pedagogické fakulty UP Olomouc (12. 2. 2008) a od roku 2023 také Fakulty tělesné výchovy a sportu UP Olomouc. Plnit svou pedagogickou praxi na naší škole mají možnost studenti nejen uvedených fakult. </w:t>
      </w:r>
    </w:p>
    <w:p w14:paraId="6B91E264" w14:textId="77777777" w:rsidR="009164DF" w:rsidRPr="001A7767" w:rsidRDefault="009164DF" w:rsidP="009164DF">
      <w:pPr>
        <w:pStyle w:val="Odstavec"/>
      </w:pPr>
      <w:r w:rsidRPr="001A7767">
        <w:lastRenderedPageBreak/>
        <w:t xml:space="preserve">Kombinace studijních oborů, vyučovaných předmětů a velikost školy umožňuje nabídnout žákům odborný, stoprocentně aprobovaný tým pedagogů a dostatečné prostorové i technické zázemí ke studiu. </w:t>
      </w:r>
    </w:p>
    <w:p w14:paraId="56A71781" w14:textId="07C893A4" w:rsidR="009164DF" w:rsidRPr="001A7767" w:rsidRDefault="009164DF" w:rsidP="009164DF">
      <w:pPr>
        <w:pStyle w:val="Odstavec"/>
      </w:pPr>
      <w:r w:rsidRPr="001A7767">
        <w:t>Školní stravování probíhá v Přerově v budově Denisova 3 ve výdejně stravy. Obědy připravuje a</w:t>
      </w:r>
      <w:r w:rsidR="00C26244" w:rsidRPr="001A7767">
        <w:t> </w:t>
      </w:r>
      <w:r w:rsidRPr="001A7767">
        <w:t>jejich rozvoz zajišťuje Střední škola technická, Kouřílkova 8. Na elokovaném pracovišti v Olomouci ve výdejně stravy v budově Obchodní akademie a Ekonomického lycea Olomouc, dovoz stravy je zajištěn ze školní jídelny Gymnázia, Olomouc-Hejčín.</w:t>
      </w:r>
    </w:p>
    <w:p w14:paraId="633D8F65" w14:textId="77777777" w:rsidR="009164DF" w:rsidRPr="001A7767" w:rsidRDefault="009164DF" w:rsidP="009164DF">
      <w:pPr>
        <w:pStyle w:val="Odstavec"/>
      </w:pPr>
      <w:r w:rsidRPr="001A7767">
        <w:t>Žáci oborů SPgŠ a vyššího stupně gymnázia mají možnost zajistit si ubytování v domovech mládeže jiných středních škol v Přerově, nejbližší se nachází cca 5 minut chůze od budovy školy.</w:t>
      </w:r>
    </w:p>
    <w:p w14:paraId="2FA7C7B4" w14:textId="03FD5ACA" w:rsidR="009164DF" w:rsidRPr="001A7767" w:rsidRDefault="009164DF" w:rsidP="00AB5376">
      <w:pPr>
        <w:pStyle w:val="Odstavec"/>
      </w:pPr>
      <w:r w:rsidRPr="001A7767">
        <w:t>Velkou výhodou školy je blízkost autobusového a vlakového nádraží (do pěti minut chůze), žáci školy tedy využívají dobré dopravní obslužnosti.</w:t>
      </w:r>
    </w:p>
    <w:p w14:paraId="4AAD318D" w14:textId="77777777" w:rsidR="00FE1072" w:rsidRPr="001A7767" w:rsidRDefault="00FE1072" w:rsidP="00FE1072">
      <w:pPr>
        <w:pStyle w:val="Nadpis1"/>
      </w:pPr>
      <w:bookmarkStart w:id="367" w:name="_Toc232111760"/>
      <w:r w:rsidRPr="001A7767">
        <w:lastRenderedPageBreak/>
        <w:t>Profil absolventa</w:t>
      </w:r>
      <w:bookmarkEnd w:id="367"/>
    </w:p>
    <w:p w14:paraId="7152D4F2" w14:textId="77777777" w:rsidR="00FE1072" w:rsidRPr="001A7767" w:rsidRDefault="00FE1072" w:rsidP="00987897">
      <w:pPr>
        <w:pStyle w:val="Nadpis2"/>
        <w:rPr>
          <w:rFonts w:eastAsia="HelveticaCE"/>
        </w:rPr>
      </w:pPr>
      <w:bookmarkStart w:id="368" w:name="_Toc232111761"/>
      <w:r w:rsidRPr="001A7767">
        <w:rPr>
          <w:rFonts w:eastAsia="HelveticaCE"/>
        </w:rPr>
        <w:t>Základní identifika</w:t>
      </w:r>
      <w:r w:rsidRPr="001A7767">
        <w:rPr>
          <w:rFonts w:eastAsia="HelveticaCE" w:hint="eastAsia"/>
        </w:rPr>
        <w:t>č</w:t>
      </w:r>
      <w:r w:rsidRPr="001A7767">
        <w:rPr>
          <w:rFonts w:eastAsia="HelveticaCE"/>
        </w:rPr>
        <w:t>ní údaje:</w:t>
      </w:r>
      <w:bookmarkEnd w:id="368"/>
    </w:p>
    <w:p w14:paraId="11C0493E" w14:textId="1865FB18" w:rsidR="00FE1072" w:rsidRPr="001A7767" w:rsidRDefault="00FE1072" w:rsidP="00FE1072">
      <w:pPr>
        <w:rPr>
          <w:rFonts w:eastAsia="HelveticaCE-Light"/>
        </w:rPr>
      </w:pPr>
      <w:r w:rsidRPr="001A7767">
        <w:rPr>
          <w:rStyle w:val="Nadpis5Char"/>
          <w:rFonts w:eastAsia="HelveticaCE-Light"/>
        </w:rPr>
        <w:t>N</w:t>
      </w:r>
      <w:r w:rsidRPr="001A7767">
        <w:rPr>
          <w:rStyle w:val="Nadpis5Char"/>
          <w:rFonts w:eastAsia="HelveticaCE-Light" w:hint="eastAsia"/>
        </w:rPr>
        <w:t>á</w:t>
      </w:r>
      <w:r w:rsidRPr="001A7767">
        <w:rPr>
          <w:rStyle w:val="Nadpis5Char"/>
          <w:rFonts w:eastAsia="HelveticaCE-Light"/>
        </w:rPr>
        <w:t xml:space="preserve">zev a adresa </w:t>
      </w:r>
      <w:r w:rsidRPr="001A7767">
        <w:rPr>
          <w:rStyle w:val="Nadpis5Char"/>
          <w:rFonts w:eastAsia="HelveticaCE-Light" w:hint="eastAsia"/>
        </w:rPr>
        <w:t>š</w:t>
      </w:r>
      <w:r w:rsidRPr="001A7767">
        <w:rPr>
          <w:rStyle w:val="Nadpis5Char"/>
          <w:rFonts w:eastAsia="HelveticaCE-Light"/>
        </w:rPr>
        <w:t>koly:</w:t>
      </w:r>
      <w:r w:rsidRPr="001A7767">
        <w:rPr>
          <w:rFonts w:eastAsia="HelveticaCE-Light"/>
        </w:rPr>
        <w:tab/>
      </w:r>
      <w:r w:rsidRPr="001A7767">
        <w:rPr>
          <w:rFonts w:eastAsia="HelveticaCE-Light"/>
        </w:rPr>
        <w:tab/>
        <w:t xml:space="preserve">Gymnázium Jana Blahoslava </w:t>
      </w:r>
      <w:r w:rsidR="00D22A25" w:rsidRPr="001A7767">
        <w:rPr>
          <w:rFonts w:eastAsia="HelveticaCE-Light"/>
        </w:rPr>
        <w:t>a Střední</w:t>
      </w:r>
      <w:r w:rsidRPr="001A7767">
        <w:rPr>
          <w:rFonts w:eastAsia="HelveticaCE-Light"/>
        </w:rPr>
        <w:t xml:space="preserve"> pedagogická škola,</w:t>
      </w:r>
    </w:p>
    <w:p w14:paraId="18C696C8" w14:textId="77777777"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Přerov, Denisova 3</w:t>
      </w:r>
    </w:p>
    <w:p w14:paraId="15934688" w14:textId="77777777"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Denisova 3</w:t>
      </w:r>
    </w:p>
    <w:p w14:paraId="4E059B02" w14:textId="3604767C"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00DF0F4E" w:rsidRPr="001A7767">
        <w:rPr>
          <w:rFonts w:eastAsia="HelveticaCE-Light"/>
        </w:rPr>
        <w:t>750 02</w:t>
      </w:r>
      <w:r w:rsidR="00AA012A" w:rsidRPr="001A7767">
        <w:rPr>
          <w:rFonts w:eastAsia="HelveticaCE-Light"/>
        </w:rPr>
        <w:t xml:space="preserve"> Přerov</w:t>
      </w:r>
    </w:p>
    <w:p w14:paraId="48188021" w14:textId="62C9DEDC" w:rsidR="00FE1072" w:rsidRPr="001A7767" w:rsidRDefault="00FE1072" w:rsidP="00FE1072">
      <w:pPr>
        <w:pStyle w:val="Nadpis5"/>
        <w:rPr>
          <w:rFonts w:eastAsia="HelveticaCE-Light"/>
          <w:i w:val="0"/>
        </w:rPr>
      </w:pPr>
      <w:r w:rsidRPr="001A7767">
        <w:rPr>
          <w:rFonts w:eastAsia="HelveticaCE-Light"/>
        </w:rPr>
        <w:t>N</w:t>
      </w:r>
      <w:r w:rsidRPr="001A7767">
        <w:rPr>
          <w:rFonts w:eastAsia="HelveticaCE-Light" w:hint="eastAsia"/>
        </w:rPr>
        <w:t>á</w:t>
      </w:r>
      <w:r w:rsidRPr="001A7767">
        <w:rPr>
          <w:rFonts w:eastAsia="HelveticaCE-Light"/>
        </w:rPr>
        <w:t xml:space="preserve">zev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b w:val="0"/>
          <w:i w:val="0"/>
          <w:sz w:val="24"/>
          <w:szCs w:val="24"/>
        </w:rPr>
        <w:t>„</w:t>
      </w:r>
      <w:r w:rsidR="00C804CF" w:rsidRPr="001A7767">
        <w:rPr>
          <w:b w:val="0"/>
          <w:i w:val="0"/>
          <w:sz w:val="24"/>
          <w:szCs w:val="24"/>
        </w:rPr>
        <w:t>Předškolní a mimoškolní pedagogika</w:t>
      </w:r>
      <w:r w:rsidRPr="001A7767">
        <w:rPr>
          <w:b w:val="0"/>
          <w:i w:val="0"/>
          <w:sz w:val="24"/>
          <w:szCs w:val="24"/>
        </w:rPr>
        <w:t>“</w:t>
      </w:r>
    </w:p>
    <w:p w14:paraId="6EF85B1C" w14:textId="77777777" w:rsidR="00FE1072" w:rsidRPr="001A7767" w:rsidRDefault="00FE1072" w:rsidP="00FE1072">
      <w:pPr>
        <w:pStyle w:val="Nadpis5"/>
        <w:rPr>
          <w:rStyle w:val="OdstavecChar"/>
          <w:b w:val="0"/>
          <w:i w:val="0"/>
        </w:rPr>
      </w:pPr>
      <w:r w:rsidRPr="001A7767">
        <w:rPr>
          <w:rFonts w:eastAsia="HelveticaCE-Light"/>
        </w:rPr>
        <w:t>K</w:t>
      </w:r>
      <w:r w:rsidRPr="001A7767">
        <w:rPr>
          <w:rFonts w:eastAsia="HelveticaCE-Light" w:hint="eastAsia"/>
        </w:rPr>
        <w:t>ó</w:t>
      </w:r>
      <w:r w:rsidRPr="001A7767">
        <w:rPr>
          <w:rFonts w:eastAsia="HelveticaCE-Light"/>
        </w:rPr>
        <w:t>d a n</w:t>
      </w:r>
      <w:r w:rsidRPr="001A7767">
        <w:rPr>
          <w:rFonts w:eastAsia="HelveticaCE-Light" w:hint="eastAsia"/>
        </w:rPr>
        <w:t>á</w:t>
      </w:r>
      <w:r w:rsidRPr="001A7767">
        <w:rPr>
          <w:rFonts w:eastAsia="HelveticaCE-Light"/>
        </w:rPr>
        <w:t>zev oboru vzd</w:t>
      </w:r>
      <w:r w:rsidRPr="001A7767">
        <w:rPr>
          <w:rFonts w:eastAsia="HelveticaCE-Light" w:hint="eastAsia"/>
        </w:rPr>
        <w:t>ě</w:t>
      </w:r>
      <w:r w:rsidRPr="001A7767">
        <w:rPr>
          <w:rFonts w:eastAsia="HelveticaCE-Light"/>
        </w:rPr>
        <w:t>l</w:t>
      </w:r>
      <w:r w:rsidRPr="001A7767">
        <w:rPr>
          <w:rFonts w:eastAsia="HelveticaCE-Light" w:hint="eastAsia"/>
        </w:rPr>
        <w:t>á</w:t>
      </w:r>
      <w:r w:rsidRPr="001A7767">
        <w:rPr>
          <w:rFonts w:eastAsia="HelveticaCE-Light"/>
        </w:rPr>
        <w:t>n</w:t>
      </w:r>
      <w:r w:rsidRPr="001A7767">
        <w:rPr>
          <w:rFonts w:eastAsia="HelveticaCE-Light" w:hint="eastAsia"/>
        </w:rPr>
        <w:t>í</w:t>
      </w:r>
      <w:r w:rsidRPr="001A7767">
        <w:rPr>
          <w:rFonts w:eastAsia="HelveticaCE-Light"/>
        </w:rPr>
        <w:t>:</w:t>
      </w:r>
      <w:r w:rsidRPr="001A7767">
        <w:rPr>
          <w:rFonts w:eastAsia="HelveticaCE-Light"/>
        </w:rPr>
        <w:tab/>
      </w:r>
      <w:r w:rsidRPr="001A7767">
        <w:rPr>
          <w:rStyle w:val="OdstavecChar"/>
          <w:b w:val="0"/>
          <w:i w:val="0"/>
        </w:rPr>
        <w:t>75-31-M/01 Předškolní a mimoškolní pedagogika</w:t>
      </w:r>
    </w:p>
    <w:p w14:paraId="48CC3B4E" w14:textId="48EE16E4" w:rsidR="00FE1072" w:rsidRPr="001A7767" w:rsidRDefault="00FE1072" w:rsidP="00FE1072">
      <w:pPr>
        <w:pStyle w:val="Nadpis5"/>
        <w:rPr>
          <w:rStyle w:val="OdstavecChar"/>
          <w:b w:val="0"/>
          <w:i w:val="0"/>
        </w:rPr>
      </w:pPr>
      <w:r w:rsidRPr="001A7767">
        <w:rPr>
          <w:rFonts w:eastAsia="HelveticaCE-Light"/>
        </w:rPr>
        <w:t xml:space="preserve">Platnost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005F526F" w:rsidRPr="001A7767">
        <w:rPr>
          <w:rStyle w:val="OdstavecChar"/>
          <w:b w:val="0"/>
          <w:i w:val="0"/>
        </w:rPr>
        <w:t>1. 9. 2026 počínaje prvním ročníkem studia</w:t>
      </w:r>
    </w:p>
    <w:p w14:paraId="5E0BFC2C" w14:textId="77777777" w:rsidR="00FE1072" w:rsidRPr="001A7767" w:rsidRDefault="00FE1072" w:rsidP="00FE1072">
      <w:pPr>
        <w:autoSpaceDE w:val="0"/>
        <w:autoSpaceDN w:val="0"/>
        <w:adjustRightInd w:val="0"/>
        <w:jc w:val="left"/>
        <w:rPr>
          <w:rFonts w:ascii="TimesNewRoman" w:eastAsia="TimesNewRoman" w:cs="TimesNewRoman"/>
          <w:sz w:val="20"/>
          <w:szCs w:val="20"/>
        </w:rPr>
      </w:pPr>
      <w:r w:rsidRPr="001A7767">
        <w:rPr>
          <w:rStyle w:val="Nadpis5Char"/>
          <w:rFonts w:eastAsia="HelveticaCE-Light"/>
        </w:rPr>
        <w:t>Délka a forma vzděláváni:</w:t>
      </w:r>
      <w:r w:rsidRPr="001A7767">
        <w:rPr>
          <w:rStyle w:val="Nadpis5Char"/>
          <w:rFonts w:eastAsia="HelveticaCE-Light"/>
        </w:rPr>
        <w:tab/>
      </w:r>
      <w:r w:rsidRPr="001A7767">
        <w:rPr>
          <w:rFonts w:eastAsia="HelveticaCE-Light"/>
        </w:rPr>
        <w:tab/>
      </w:r>
      <w:r w:rsidRPr="001A7767">
        <w:rPr>
          <w:rStyle w:val="OdstavecChar"/>
          <w:bCs/>
          <w:iCs/>
        </w:rPr>
        <w:t>4 roky v denn</w:t>
      </w:r>
      <w:r w:rsidRPr="001A7767">
        <w:rPr>
          <w:rStyle w:val="OdstavecChar"/>
          <w:rFonts w:hint="eastAsia"/>
          <w:bCs/>
          <w:iCs/>
        </w:rPr>
        <w:t>í</w:t>
      </w:r>
      <w:r w:rsidRPr="001A7767">
        <w:rPr>
          <w:rStyle w:val="OdstavecChar"/>
          <w:bCs/>
          <w:iCs/>
        </w:rPr>
        <w:t xml:space="preserve"> form</w:t>
      </w:r>
      <w:r w:rsidRPr="001A7767">
        <w:rPr>
          <w:rStyle w:val="OdstavecChar"/>
          <w:rFonts w:hint="eastAsia"/>
          <w:bCs/>
          <w:iCs/>
        </w:rPr>
        <w:t>ě</w:t>
      </w:r>
      <w:r w:rsidRPr="001A7767">
        <w:rPr>
          <w:rStyle w:val="OdstavecChar"/>
          <w:bCs/>
          <w:iCs/>
        </w:rPr>
        <w:t xml:space="preserve"> vzd</w:t>
      </w:r>
      <w:r w:rsidRPr="001A7767">
        <w:rPr>
          <w:rStyle w:val="OdstavecChar"/>
          <w:rFonts w:hint="eastAsia"/>
          <w:bCs/>
          <w:iCs/>
        </w:rPr>
        <w:t>ě</w:t>
      </w:r>
      <w:r w:rsidRPr="001A7767">
        <w:rPr>
          <w:rStyle w:val="OdstavecChar"/>
          <w:bCs/>
          <w:iCs/>
        </w:rPr>
        <w:t>l</w:t>
      </w:r>
      <w:r w:rsidRPr="001A7767">
        <w:rPr>
          <w:rStyle w:val="OdstavecChar"/>
          <w:rFonts w:hint="eastAsia"/>
          <w:bCs/>
          <w:iCs/>
        </w:rPr>
        <w:t>á</w:t>
      </w:r>
      <w:r w:rsidRPr="001A7767">
        <w:rPr>
          <w:rStyle w:val="OdstavecChar"/>
          <w:bCs/>
          <w:iCs/>
        </w:rPr>
        <w:t>v</w:t>
      </w:r>
      <w:r w:rsidRPr="001A7767">
        <w:rPr>
          <w:rStyle w:val="OdstavecChar"/>
          <w:rFonts w:hint="eastAsia"/>
          <w:bCs/>
          <w:iCs/>
        </w:rPr>
        <w:t>á</w:t>
      </w:r>
      <w:r w:rsidRPr="001A7767">
        <w:rPr>
          <w:rStyle w:val="OdstavecChar"/>
          <w:bCs/>
          <w:iCs/>
        </w:rPr>
        <w:t>n</w:t>
      </w:r>
      <w:r w:rsidRPr="001A7767">
        <w:rPr>
          <w:rStyle w:val="OdstavecChar"/>
          <w:rFonts w:hint="eastAsia"/>
          <w:bCs/>
          <w:iCs/>
        </w:rPr>
        <w:t>í</w:t>
      </w:r>
    </w:p>
    <w:p w14:paraId="0CD5FFDA" w14:textId="34830676" w:rsidR="00FE1072" w:rsidRPr="001A7767" w:rsidRDefault="00FE1072" w:rsidP="00FE1072">
      <w:pPr>
        <w:autoSpaceDE w:val="0"/>
        <w:autoSpaceDN w:val="0"/>
        <w:adjustRightInd w:val="0"/>
        <w:jc w:val="left"/>
        <w:rPr>
          <w:rStyle w:val="OdstavecChar"/>
          <w:bCs/>
          <w:iCs/>
        </w:rPr>
      </w:pPr>
      <w:r w:rsidRPr="001A7767">
        <w:rPr>
          <w:rStyle w:val="Nadpis5Char"/>
          <w:rFonts w:eastAsia="HelveticaCE-Light"/>
        </w:rPr>
        <w:t>Stupe</w:t>
      </w:r>
      <w:r w:rsidRPr="001A7767">
        <w:rPr>
          <w:rStyle w:val="Nadpis5Char"/>
          <w:rFonts w:eastAsia="HelveticaCE-Light" w:hint="eastAsia"/>
        </w:rPr>
        <w:t>ň</w:t>
      </w:r>
      <w:r w:rsidRPr="001A7767">
        <w:rPr>
          <w:rStyle w:val="Nadpis5Char"/>
          <w:rFonts w:eastAsia="HelveticaCE-Light"/>
        </w:rPr>
        <w:t xml:space="preserve"> poskytovaného vzdělání:</w:t>
      </w:r>
      <w:r w:rsidRPr="001A7767">
        <w:rPr>
          <w:rFonts w:ascii="TimesNewRoman" w:eastAsia="TimesNewRoman" w:cs="TimesNewRoman"/>
        </w:rPr>
        <w:t xml:space="preserve"> </w:t>
      </w:r>
      <w:r w:rsidRPr="001A7767">
        <w:rPr>
          <w:rFonts w:ascii="TimesNewRoman" w:eastAsia="TimesNewRoman" w:cs="TimesNewRoman"/>
        </w:rPr>
        <w:tab/>
      </w:r>
      <w:r w:rsidRPr="001A7767">
        <w:rPr>
          <w:rStyle w:val="OdstavecChar"/>
          <w:bCs/>
          <w:iCs/>
        </w:rPr>
        <w:t>st</w:t>
      </w:r>
      <w:r w:rsidRPr="001A7767">
        <w:rPr>
          <w:rStyle w:val="OdstavecChar"/>
          <w:rFonts w:hint="eastAsia"/>
          <w:bCs/>
          <w:iCs/>
        </w:rPr>
        <w:t>ř</w:t>
      </w:r>
      <w:r w:rsidRPr="001A7767">
        <w:rPr>
          <w:rStyle w:val="OdstavecChar"/>
          <w:bCs/>
          <w:iCs/>
        </w:rPr>
        <w:t>edn</w:t>
      </w:r>
      <w:r w:rsidRPr="001A7767">
        <w:rPr>
          <w:rStyle w:val="OdstavecChar"/>
          <w:rFonts w:hint="eastAsia"/>
          <w:bCs/>
          <w:iCs/>
        </w:rPr>
        <w:t>í</w:t>
      </w:r>
      <w:r w:rsidRPr="001A7767">
        <w:rPr>
          <w:rStyle w:val="OdstavecChar"/>
          <w:bCs/>
          <w:iCs/>
        </w:rPr>
        <w:t xml:space="preserve"> vzd</w:t>
      </w:r>
      <w:r w:rsidRPr="001A7767">
        <w:rPr>
          <w:rStyle w:val="OdstavecChar"/>
          <w:rFonts w:hint="eastAsia"/>
          <w:bCs/>
          <w:iCs/>
        </w:rPr>
        <w:t>ě</w:t>
      </w:r>
      <w:r w:rsidRPr="001A7767">
        <w:rPr>
          <w:rStyle w:val="OdstavecChar"/>
          <w:bCs/>
          <w:iCs/>
        </w:rPr>
        <w:t>l</w:t>
      </w:r>
      <w:r w:rsidRPr="001A7767">
        <w:rPr>
          <w:rStyle w:val="OdstavecChar"/>
          <w:rFonts w:hint="eastAsia"/>
          <w:bCs/>
          <w:iCs/>
        </w:rPr>
        <w:t>á</w:t>
      </w:r>
      <w:r w:rsidRPr="001A7767">
        <w:rPr>
          <w:rStyle w:val="OdstavecChar"/>
          <w:bCs/>
          <w:iCs/>
        </w:rPr>
        <w:t>n</w:t>
      </w:r>
      <w:r w:rsidRPr="001A7767">
        <w:rPr>
          <w:rStyle w:val="OdstavecChar"/>
          <w:rFonts w:hint="eastAsia"/>
          <w:bCs/>
          <w:iCs/>
        </w:rPr>
        <w:t>í</w:t>
      </w:r>
      <w:r w:rsidRPr="001A7767">
        <w:rPr>
          <w:rStyle w:val="OdstavecChar"/>
          <w:bCs/>
          <w:iCs/>
        </w:rPr>
        <w:t xml:space="preserve"> s maturitn</w:t>
      </w:r>
      <w:r w:rsidRPr="001A7767">
        <w:rPr>
          <w:rStyle w:val="OdstavecChar"/>
          <w:rFonts w:hint="eastAsia"/>
          <w:bCs/>
          <w:iCs/>
        </w:rPr>
        <w:t>í</w:t>
      </w:r>
      <w:r w:rsidRPr="001A7767">
        <w:rPr>
          <w:rStyle w:val="OdstavecChar"/>
          <w:bCs/>
          <w:iCs/>
        </w:rPr>
        <w:t xml:space="preserve"> zkou</w:t>
      </w:r>
      <w:r w:rsidRPr="001A7767">
        <w:rPr>
          <w:rStyle w:val="OdstavecChar"/>
          <w:rFonts w:hint="eastAsia"/>
          <w:bCs/>
          <w:iCs/>
        </w:rPr>
        <w:t>š</w:t>
      </w:r>
      <w:r w:rsidRPr="001A7767">
        <w:rPr>
          <w:rStyle w:val="OdstavecChar"/>
          <w:bCs/>
          <w:iCs/>
        </w:rPr>
        <w:t>kou</w:t>
      </w:r>
    </w:p>
    <w:p w14:paraId="219BA2DA" w14:textId="6AC351B2" w:rsidR="006477E1" w:rsidRPr="001A7767" w:rsidRDefault="006477E1" w:rsidP="00FE1072">
      <w:pPr>
        <w:autoSpaceDE w:val="0"/>
        <w:autoSpaceDN w:val="0"/>
        <w:adjustRightInd w:val="0"/>
        <w:jc w:val="left"/>
        <w:rPr>
          <w:rStyle w:val="OdstavecChar"/>
          <w:bCs/>
          <w:iCs/>
        </w:rPr>
      </w:pPr>
      <w:r w:rsidRPr="001A7767">
        <w:rPr>
          <w:rStyle w:val="Nadpis5Char"/>
          <w:rFonts w:eastAsia="HelveticaCE-Light"/>
        </w:rPr>
        <w:t>Kvalifikační úroveň:</w:t>
      </w:r>
      <w:r w:rsidRPr="001A7767">
        <w:rPr>
          <w:rStyle w:val="OdstavecChar"/>
          <w:bCs/>
          <w:iCs/>
        </w:rPr>
        <w:tab/>
      </w:r>
      <w:r w:rsidRPr="001A7767">
        <w:rPr>
          <w:rStyle w:val="OdstavecChar"/>
          <w:bCs/>
          <w:iCs/>
        </w:rPr>
        <w:tab/>
        <w:t>EQF 4</w:t>
      </w:r>
    </w:p>
    <w:p w14:paraId="08C4F5D6" w14:textId="77777777" w:rsidR="00FE1072" w:rsidRPr="001A7767" w:rsidRDefault="00FE1072" w:rsidP="00FE1072">
      <w:pPr>
        <w:rPr>
          <w:rFonts w:eastAsia="HelveticaCE"/>
        </w:rPr>
      </w:pPr>
    </w:p>
    <w:p w14:paraId="0717C998" w14:textId="77777777" w:rsidR="00FE1072" w:rsidRPr="001A7767" w:rsidRDefault="00FE1072" w:rsidP="00987897">
      <w:pPr>
        <w:pStyle w:val="Nadpis2"/>
        <w:rPr>
          <w:rFonts w:eastAsia="HelveticaCE"/>
        </w:rPr>
      </w:pPr>
      <w:bookmarkStart w:id="369" w:name="_Toc232111762"/>
      <w:r w:rsidRPr="001A7767">
        <w:rPr>
          <w:rFonts w:eastAsia="HelveticaCE"/>
        </w:rPr>
        <w:t>Popis uplatn</w:t>
      </w:r>
      <w:r w:rsidRPr="001A7767">
        <w:rPr>
          <w:rFonts w:eastAsia="HelveticaCE" w:hint="eastAsia"/>
        </w:rPr>
        <w:t>ě</w:t>
      </w:r>
      <w:r w:rsidRPr="001A7767">
        <w:rPr>
          <w:rFonts w:eastAsia="HelveticaCE"/>
        </w:rPr>
        <w:t>ni absolventa v praxi:</w:t>
      </w:r>
      <w:bookmarkEnd w:id="369"/>
    </w:p>
    <w:p w14:paraId="2E65DF4B" w14:textId="48FB5826" w:rsidR="006477E1" w:rsidRPr="001A7767" w:rsidRDefault="006477E1" w:rsidP="00655E60">
      <w:pPr>
        <w:pStyle w:val="Odstavec"/>
        <w:rPr>
          <w:rFonts w:eastAsia="TimesNewRoman"/>
        </w:rPr>
      </w:pPr>
      <w:r w:rsidRPr="001A7767">
        <w:rPr>
          <w:rFonts w:eastAsia="TimesNewRoman"/>
        </w:rPr>
        <w:t>Absolvent se uplatní jako učitel mateřské školy nebo jako vychovatel ve školských zařízeních pro zájmové vzdělávání (zejména ve školních družinách, školních klubech a ve střediscích volného času), ve školských výchovných a ubytovacích zařízeních s výjimkou školských výchovných a</w:t>
      </w:r>
      <w:r w:rsidR="00827F74" w:rsidRPr="001A7767">
        <w:rPr>
          <w:rFonts w:eastAsia="TimesNewRoman"/>
        </w:rPr>
        <w:t> </w:t>
      </w:r>
      <w:r w:rsidRPr="001A7767">
        <w:rPr>
          <w:rFonts w:eastAsia="TimesNewRoman"/>
        </w:rPr>
        <w:t>ubytovacích zařízení nebo jejich oddělení zřízených pro děti a žáky se speciálními vzdělávacími potřebami nebo školských zařízení pro výkon ústavní nebo ochranné výchovy a středisek výchovné péče.</w:t>
      </w:r>
    </w:p>
    <w:p w14:paraId="0C4802BA" w14:textId="08130B05" w:rsidR="00546B6A" w:rsidRPr="001A7767" w:rsidRDefault="00546B6A" w:rsidP="00655E60">
      <w:pPr>
        <w:pStyle w:val="Odstavec"/>
        <w:rPr>
          <w:rFonts w:eastAsia="TimesNewRoman"/>
        </w:rPr>
      </w:pPr>
      <w:r w:rsidRPr="001A7767">
        <w:rPr>
          <w:rFonts w:eastAsia="TimesNewRoman"/>
        </w:rPr>
        <w:t>Absolvent se dále uplatní jako pedagog volného času, který vykonává komplexní přímou pedagogickou činnost v zájmovém vzdělávání ve školách a školských zařízeních pro zájmové vzdělávání.</w:t>
      </w:r>
    </w:p>
    <w:p w14:paraId="074A58AA" w14:textId="2B94F59F" w:rsidR="006477E1" w:rsidRPr="001A7767" w:rsidRDefault="00546B6A" w:rsidP="00655E60">
      <w:pPr>
        <w:pStyle w:val="Odstavec"/>
        <w:rPr>
          <w:rFonts w:eastAsia="TimesNewRoman"/>
        </w:rPr>
      </w:pPr>
      <w:r w:rsidRPr="001A7767">
        <w:rPr>
          <w:rFonts w:eastAsia="TimesNewRoman"/>
        </w:rPr>
        <w:t xml:space="preserve">Absolvent se uplatní také v neškolských zařízeních, např. v sociálních nebo zdravotnických zařízeních, kde se pro výkon výchovné a vzdělávací činnosti vyžaduje pedagogická způsobilost. </w:t>
      </w:r>
    </w:p>
    <w:p w14:paraId="6D0A129E" w14:textId="7424897D" w:rsidR="00FE1072" w:rsidRPr="001A7767" w:rsidRDefault="00FE1072" w:rsidP="00655E60">
      <w:pPr>
        <w:pStyle w:val="Odstavec"/>
      </w:pPr>
      <w:r w:rsidRPr="001A7767">
        <w:t xml:space="preserve">Může se dále vzdělávat studiem na vysoké škole, vyšší odborné škole nebo v kurzech pořádaných v rámci dalšího vzdělávání pedagogických pracovníků. </w:t>
      </w:r>
    </w:p>
    <w:p w14:paraId="36792F49" w14:textId="62D5BCDB" w:rsidR="00FE1072" w:rsidRPr="001A7767" w:rsidRDefault="00546B6A" w:rsidP="00987897">
      <w:pPr>
        <w:pStyle w:val="Nadpis2"/>
        <w:rPr>
          <w:rFonts w:eastAsia="HelveticaCE"/>
        </w:rPr>
      </w:pPr>
      <w:bookmarkStart w:id="370" w:name="_Toc232111763"/>
      <w:r w:rsidRPr="001A7767">
        <w:rPr>
          <w:rFonts w:eastAsia="HelveticaCE"/>
        </w:rPr>
        <w:t>Očekávané kompetence absolventa</w:t>
      </w:r>
      <w:bookmarkEnd w:id="370"/>
    </w:p>
    <w:p w14:paraId="3659D8C4" w14:textId="77777777" w:rsidR="00E75051" w:rsidRPr="001A7767" w:rsidRDefault="00E75051" w:rsidP="00E75051">
      <w:pPr>
        <w:pStyle w:val="Odstavec"/>
      </w:pPr>
      <w:r w:rsidRPr="001A7767">
        <w:t>Vzdělávání v oboru směřuje v souladu s cíli středního odborného vzdělávání k tomu, aby si žáci vytvořili následující klíčové a odborné kompetence.</w:t>
      </w:r>
    </w:p>
    <w:p w14:paraId="6217CEF8" w14:textId="435622AD" w:rsidR="00FE1072" w:rsidRPr="001A7767" w:rsidRDefault="00557132" w:rsidP="00C21D26">
      <w:pPr>
        <w:pStyle w:val="Nadpis3"/>
        <w:rPr>
          <w:rFonts w:eastAsia="HelveticaCE"/>
        </w:rPr>
      </w:pPr>
      <w:r w:rsidRPr="001A7767">
        <w:rPr>
          <w:rFonts w:eastAsia="HelveticaCE"/>
        </w:rPr>
        <w:t xml:space="preserve"> </w:t>
      </w:r>
      <w:bookmarkStart w:id="371" w:name="_Toc232111764"/>
      <w:r w:rsidR="00FE1072" w:rsidRPr="001A7767">
        <w:rPr>
          <w:rFonts w:eastAsia="HelveticaCE"/>
        </w:rPr>
        <w:t>Klíčové kompetence</w:t>
      </w:r>
      <w:bookmarkEnd w:id="371"/>
      <w:r w:rsidR="00FE1072" w:rsidRPr="001A7767">
        <w:rPr>
          <w:rFonts w:eastAsia="HelveticaCE"/>
        </w:rPr>
        <w:t xml:space="preserve"> </w:t>
      </w:r>
    </w:p>
    <w:p w14:paraId="75CF73B3" w14:textId="77777777" w:rsidR="00E75051" w:rsidRPr="001A7767" w:rsidRDefault="00E75051" w:rsidP="00E75051">
      <w:pPr>
        <w:pStyle w:val="Nadpis4"/>
      </w:pPr>
      <w:r w:rsidRPr="001A7767">
        <w:t>a) Kompetence k učení</w:t>
      </w:r>
    </w:p>
    <w:p w14:paraId="32969955" w14:textId="77777777" w:rsidR="00E75051" w:rsidRPr="001A7767" w:rsidRDefault="00E75051" w:rsidP="00E75051">
      <w:pPr>
        <w:pStyle w:val="Odstavec"/>
      </w:pPr>
      <w:r w:rsidRPr="001A7767">
        <w:t>Vzdělávání směřuje k tomu, aby absolventi byli schopni efektivně se učit, vyhodnocovat dosažené výsledky a pokrok a reálně si stanovovat potřeby a cíle svého dalšího vzdělávání. To znamená, že absolventi by měli:</w:t>
      </w:r>
    </w:p>
    <w:p w14:paraId="56851CBB" w14:textId="77777777" w:rsidR="00E75051" w:rsidRPr="001A7767" w:rsidRDefault="00E75051" w:rsidP="00827F74">
      <w:pPr>
        <w:pStyle w:val="Odrazky"/>
      </w:pPr>
      <w:r w:rsidRPr="001A7767">
        <w:t>mít pozitivní vztah k učení a vzdělávání;</w:t>
      </w:r>
    </w:p>
    <w:p w14:paraId="4BAC1D61" w14:textId="77777777" w:rsidR="00E75051" w:rsidRPr="001A7767" w:rsidRDefault="00E75051" w:rsidP="00827F74">
      <w:pPr>
        <w:pStyle w:val="Odrazky"/>
      </w:pPr>
      <w:r w:rsidRPr="001A7767">
        <w:lastRenderedPageBreak/>
        <w:t>ovládat různé techniky učení, umět si vytvořit vhodný studijní režim a podmínky;</w:t>
      </w:r>
    </w:p>
    <w:p w14:paraId="24EFFE36" w14:textId="77777777" w:rsidR="00E75051" w:rsidRPr="001A7767" w:rsidRDefault="00E75051" w:rsidP="00827F74">
      <w:pPr>
        <w:pStyle w:val="Odrazky"/>
      </w:pPr>
      <w:r w:rsidRPr="001A7767">
        <w:t>uplatňovat různé způsoby práce s textem (zvl. studijní a analytické čtení), umět efektivně vyhledávat a zpracovávat informace; být čtenářsky gramotní;</w:t>
      </w:r>
    </w:p>
    <w:p w14:paraId="25F82DA4" w14:textId="77777777" w:rsidR="00E75051" w:rsidRPr="001A7767" w:rsidRDefault="00E75051" w:rsidP="00827F74">
      <w:pPr>
        <w:pStyle w:val="Odrazky"/>
      </w:pPr>
      <w:r w:rsidRPr="001A7767">
        <w:t>s porozuměním poslouchat mluvené projevy (např. výklad, přednášku, proslov aj.), pořizovat si poznámky;</w:t>
      </w:r>
    </w:p>
    <w:p w14:paraId="3CFBC61E" w14:textId="77777777" w:rsidR="00E75051" w:rsidRPr="001A7767" w:rsidRDefault="00E75051" w:rsidP="00827F74">
      <w:pPr>
        <w:pStyle w:val="Odrazky"/>
      </w:pPr>
      <w:r w:rsidRPr="001A7767">
        <w:t>využívat ke svému učení různé informační zdroje, včetně zkušeností svých i jiných lidí;</w:t>
      </w:r>
    </w:p>
    <w:p w14:paraId="21EC4910" w14:textId="77777777" w:rsidR="00E75051" w:rsidRPr="001A7767" w:rsidRDefault="00E75051" w:rsidP="00827F74">
      <w:pPr>
        <w:pStyle w:val="Odrazky"/>
      </w:pPr>
      <w:r w:rsidRPr="001A7767">
        <w:t>sledovat a hodnotit pokrok při dosahování cílů svého učení, přijímat hodnocení výsledků svého učení od jiných lidí;</w:t>
      </w:r>
    </w:p>
    <w:p w14:paraId="00BBAE54" w14:textId="77777777" w:rsidR="00E75051" w:rsidRPr="001A7767" w:rsidRDefault="00E75051" w:rsidP="00827F74">
      <w:pPr>
        <w:pStyle w:val="Odrazky"/>
      </w:pPr>
      <w:r w:rsidRPr="001A7767">
        <w:t>znát možnosti svého dalšího vzdělávání, zejména v oboru a povolání.</w:t>
      </w:r>
    </w:p>
    <w:p w14:paraId="30C41DAF" w14:textId="77777777" w:rsidR="00E75051" w:rsidRPr="001A7767" w:rsidRDefault="00E75051" w:rsidP="00E75051">
      <w:pPr>
        <w:pStyle w:val="Nadpis4"/>
      </w:pPr>
      <w:r w:rsidRPr="001A7767">
        <w:t>b) Kompetence k řešení problémů</w:t>
      </w:r>
    </w:p>
    <w:p w14:paraId="6EB382B6" w14:textId="77777777" w:rsidR="00E75051" w:rsidRPr="001A7767" w:rsidRDefault="00E75051" w:rsidP="00E75051">
      <w:pPr>
        <w:pStyle w:val="Odstavec"/>
      </w:pPr>
      <w:r w:rsidRPr="001A7767">
        <w:t>Vzdělávání směřuje k tomu, aby absolventi byli schopni samostatně řešit běžné pracovní i mimopracovní problémy. To znamená, že absolventi by měli:</w:t>
      </w:r>
    </w:p>
    <w:p w14:paraId="77AA838A" w14:textId="77777777" w:rsidR="00E75051" w:rsidRPr="001A7767" w:rsidRDefault="00E75051" w:rsidP="00827F74">
      <w:pPr>
        <w:pStyle w:val="Odrazky"/>
      </w:pPr>
      <w:r w:rsidRPr="001A7767">
        <w:t>porozumět zadání úkolu nebo určit jádro problému, získat informace potřebné k řešení problému, navrhnout způsob řešení, popř. varianty řešení, a zdůvodnit jej, vyhodnotit a ověřit správnost zvoleného postupu a dosažené výsledky;</w:t>
      </w:r>
    </w:p>
    <w:p w14:paraId="6385360C" w14:textId="77777777" w:rsidR="00E75051" w:rsidRPr="001A7767" w:rsidRDefault="00E75051" w:rsidP="00827F74">
      <w:pPr>
        <w:pStyle w:val="Odrazky"/>
      </w:pPr>
      <w:r w:rsidRPr="001A7767">
        <w:t>uplatňovat při řešení problémů různé metody myšlení (logické, matematické, empirické) a myšlenkové operace;</w:t>
      </w:r>
    </w:p>
    <w:p w14:paraId="08776060" w14:textId="77777777" w:rsidR="00E75051" w:rsidRPr="001A7767" w:rsidRDefault="00E75051" w:rsidP="00827F74">
      <w:pPr>
        <w:pStyle w:val="Odrazky"/>
      </w:pPr>
      <w:r w:rsidRPr="001A7767">
        <w:t>volit prostředky a způsoby (pomůcky, studijní literaturu, metody a techniky) vhodné pro splnění jednotlivých aktivit, využívat zkušeností a vědomostí nabytých dříve;</w:t>
      </w:r>
    </w:p>
    <w:p w14:paraId="66B8F992" w14:textId="77777777" w:rsidR="00E75051" w:rsidRPr="001A7767" w:rsidRDefault="00E75051" w:rsidP="00827F74">
      <w:pPr>
        <w:pStyle w:val="Odrazky"/>
      </w:pPr>
      <w:r w:rsidRPr="001A7767">
        <w:t>spolupracovat při řešení problémů s jinými lidmi (týmové řešení).</w:t>
      </w:r>
    </w:p>
    <w:p w14:paraId="41B757AA" w14:textId="77777777" w:rsidR="00E75051" w:rsidRPr="001A7767" w:rsidRDefault="00E75051" w:rsidP="00E75051">
      <w:pPr>
        <w:pStyle w:val="Nadpis4"/>
      </w:pPr>
      <w:r w:rsidRPr="001A7767">
        <w:t>c) Komunikativní kompetence</w:t>
      </w:r>
    </w:p>
    <w:p w14:paraId="31AADC51" w14:textId="77777777" w:rsidR="00E75051" w:rsidRPr="001A7767" w:rsidRDefault="00E75051" w:rsidP="00E75051">
      <w:pPr>
        <w:pStyle w:val="Odstavec"/>
        <w:rPr>
          <w:rFonts w:ascii="TimesNewRoman" w:hAnsi="TimesNewRoman" w:cs="TimesNewRoman"/>
        </w:rPr>
      </w:pPr>
      <w:r w:rsidRPr="001A7767">
        <w:t>Vzdělávání směřuje k tomu, aby absolventi byli schopni vyjadřovat se v písemné i ústní formě v různých učebních, životních i pracovních situacích. To znamená,</w:t>
      </w:r>
      <w:r w:rsidRPr="001A7767">
        <w:rPr>
          <w:rFonts w:ascii="TimesNewRoman" w:hAnsi="TimesNewRoman" w:cs="TimesNewRoman"/>
        </w:rPr>
        <w:t xml:space="preserve"> že absolventi by měli:</w:t>
      </w:r>
    </w:p>
    <w:p w14:paraId="02D2D4D0" w14:textId="77777777" w:rsidR="00E75051" w:rsidRPr="001A7767" w:rsidRDefault="00E75051" w:rsidP="00827F74">
      <w:pPr>
        <w:pStyle w:val="Odrazky"/>
      </w:pPr>
      <w:r w:rsidRPr="001A7767">
        <w:t>vyjadřovat se přiměřeně účelu jednání a komunikační situaci v projevech mluvených i psaných a vhodně se prezentovat;</w:t>
      </w:r>
    </w:p>
    <w:p w14:paraId="6D3AEAAE" w14:textId="77777777" w:rsidR="00E75051" w:rsidRPr="001A7767" w:rsidRDefault="00E75051" w:rsidP="00827F74">
      <w:pPr>
        <w:pStyle w:val="Odrazky"/>
      </w:pPr>
      <w:r w:rsidRPr="001A7767">
        <w:t>formulovat své myšlenky srozumitelně a souvisle, v písemné podobě přehledně a jazykově správně;</w:t>
      </w:r>
    </w:p>
    <w:p w14:paraId="0849FB1F" w14:textId="77777777" w:rsidR="00E75051" w:rsidRPr="001A7767" w:rsidRDefault="00E75051" w:rsidP="00827F74">
      <w:pPr>
        <w:pStyle w:val="Odrazky"/>
      </w:pPr>
      <w:r w:rsidRPr="001A7767">
        <w:t>účastnit se aktivně diskusí, formulovat a obhajovat své názory a postoje;</w:t>
      </w:r>
    </w:p>
    <w:p w14:paraId="193379A7" w14:textId="77777777" w:rsidR="00E75051" w:rsidRPr="001A7767" w:rsidRDefault="00E75051" w:rsidP="00827F74">
      <w:pPr>
        <w:pStyle w:val="Odrazky"/>
      </w:pPr>
      <w:r w:rsidRPr="001A7767">
        <w:t>zpracovávat administrativní písemnosti, pracovní dokumenty i souvislé texty na běžná i odborná témata;</w:t>
      </w:r>
    </w:p>
    <w:p w14:paraId="66CEC7A5" w14:textId="77777777" w:rsidR="00E75051" w:rsidRPr="001A7767" w:rsidRDefault="00E75051" w:rsidP="00827F74">
      <w:pPr>
        <w:pStyle w:val="Odrazky"/>
      </w:pPr>
      <w:r w:rsidRPr="001A7767">
        <w:t>dodržovat jazykové a stylistické normy i odbornou terminologii;</w:t>
      </w:r>
    </w:p>
    <w:p w14:paraId="25CDE5D3" w14:textId="77777777" w:rsidR="00E75051" w:rsidRPr="001A7767" w:rsidRDefault="00E75051" w:rsidP="00827F74">
      <w:pPr>
        <w:pStyle w:val="Odrazky"/>
      </w:pPr>
      <w:r w:rsidRPr="001A7767">
        <w:t>zaznamenávat písemně podstatné myšlenky a údaje z textů a projevů jiných lidí (přednášek, diskusí, porad apod.);</w:t>
      </w:r>
    </w:p>
    <w:p w14:paraId="66F6A42B" w14:textId="77777777" w:rsidR="00E75051" w:rsidRPr="001A7767" w:rsidRDefault="00E75051" w:rsidP="00827F74">
      <w:pPr>
        <w:pStyle w:val="Odrazky"/>
      </w:pPr>
      <w:r w:rsidRPr="001A7767">
        <w:t>vyjadřovat se a vystupovat v souladu se zásadami kultury projevu a chování;</w:t>
      </w:r>
    </w:p>
    <w:p w14:paraId="1F0501A1" w14:textId="77777777" w:rsidR="00E75051" w:rsidRPr="001A7767" w:rsidRDefault="00E75051" w:rsidP="00827F74">
      <w:pPr>
        <w:pStyle w:val="Odrazky"/>
      </w:pPr>
      <w:r w:rsidRPr="001A7767">
        <w:t>dosáhnout jazykové způsobilosti potřebné pro komunikaci v cizojazyčném prostředí ve dvou jazycích;</w:t>
      </w:r>
    </w:p>
    <w:p w14:paraId="1E1C4892" w14:textId="77777777" w:rsidR="00E75051" w:rsidRPr="001A7767" w:rsidRDefault="00E75051" w:rsidP="00827F74">
      <w:pPr>
        <w:pStyle w:val="Odrazky"/>
      </w:pPr>
      <w:r w:rsidRPr="001A7767">
        <w:t>dosáhnout jazykové způsobilosti potřebné pro pracovní uplatnění podle potřeb a charakteru příslušné odborné kvalifikace (např. porozumět běžné odborné terminologii a pracovním pokynům v písemné i ústní formě);</w:t>
      </w:r>
    </w:p>
    <w:p w14:paraId="3E18BCAA" w14:textId="741D076C" w:rsidR="00E75051" w:rsidRPr="001A7767" w:rsidRDefault="00E75051" w:rsidP="00827F74">
      <w:pPr>
        <w:pStyle w:val="Odrazky"/>
      </w:pPr>
      <w:r w:rsidRPr="001A7767">
        <w:t>chápat výhody znalosti cizích jazyků pro životní i pracovní uplatnění, být motivováni k prohlubování svých jazykových dovedností v celoživotním učení.</w:t>
      </w:r>
    </w:p>
    <w:p w14:paraId="126E0633" w14:textId="77777777" w:rsidR="00E75051" w:rsidRPr="001A7767" w:rsidRDefault="00E75051" w:rsidP="00E75051">
      <w:pPr>
        <w:pStyle w:val="Nadpis4"/>
      </w:pPr>
      <w:r w:rsidRPr="001A7767">
        <w:t>d) Personální a sociální kompetence</w:t>
      </w:r>
    </w:p>
    <w:p w14:paraId="21F09A29" w14:textId="77777777" w:rsidR="00E75051" w:rsidRPr="001A7767" w:rsidRDefault="00E75051" w:rsidP="00E75051">
      <w:pPr>
        <w:pStyle w:val="Odstavec"/>
        <w:rPr>
          <w:rFonts w:ascii="TimesNewRoman" w:hAnsi="TimesNewRoman" w:cs="TimesNewRoman"/>
        </w:rPr>
      </w:pPr>
      <w:r w:rsidRPr="001A7767">
        <w:t xml:space="preserve">Vzdělávání směřuje k tomu, aby absolventi byli připraveni stanovovat si na základě poznání své osobnosti přiměřené cíle osobního rozvoje v oblasti zájmové i pracovní, pečovat o své zdraví, </w:t>
      </w:r>
      <w:r w:rsidRPr="001A7767">
        <w:lastRenderedPageBreak/>
        <w:t xml:space="preserve">spolupracovat s ostatními a přispívat k utváření vhodných mezilidských vztahů. To znamená, </w:t>
      </w:r>
      <w:r w:rsidRPr="001A7767">
        <w:rPr>
          <w:rFonts w:ascii="TimesNewRoman" w:hAnsi="TimesNewRoman" w:cs="TimesNewRoman"/>
        </w:rPr>
        <w:t>že absolventi by měli:</w:t>
      </w:r>
    </w:p>
    <w:p w14:paraId="2656E340" w14:textId="075F2047" w:rsidR="00E75051" w:rsidRPr="001A7767" w:rsidRDefault="00827F74" w:rsidP="00827F74">
      <w:pPr>
        <w:pStyle w:val="Odrazky"/>
      </w:pPr>
      <w:r w:rsidRPr="001A7767">
        <w:t>p</w:t>
      </w:r>
      <w:r w:rsidR="00E75051" w:rsidRPr="001A7767">
        <w:t>osuzovat reálně své fyzické a duševní možnosti, odhadovat důsledky svého jednání a chování v různých situacích;</w:t>
      </w:r>
    </w:p>
    <w:p w14:paraId="6E58C53F" w14:textId="77777777" w:rsidR="00E75051" w:rsidRPr="001A7767" w:rsidRDefault="00E75051" w:rsidP="00827F74">
      <w:pPr>
        <w:pStyle w:val="Odrazky"/>
      </w:pPr>
      <w:r w:rsidRPr="001A7767">
        <w:t>stanovovat si cíle a priority podle svých osobních schopností, zájmové a pracovní orientace a životních podmínek;</w:t>
      </w:r>
    </w:p>
    <w:p w14:paraId="5E93E82A" w14:textId="77777777" w:rsidR="00E75051" w:rsidRPr="001A7767" w:rsidRDefault="00E75051" w:rsidP="00827F74">
      <w:pPr>
        <w:pStyle w:val="Odrazky"/>
      </w:pPr>
      <w:r w:rsidRPr="001A7767">
        <w:t>reagovat adekvátně na hodnocení svého vystupování a způsobu jednání ze strany jiných lidí, přijímat radu i kritiku;</w:t>
      </w:r>
    </w:p>
    <w:p w14:paraId="6B3E6AD9" w14:textId="77777777" w:rsidR="00E75051" w:rsidRPr="001A7767" w:rsidRDefault="00E75051" w:rsidP="00827F74">
      <w:pPr>
        <w:pStyle w:val="Odrazky"/>
      </w:pPr>
      <w:r w:rsidRPr="001A7767">
        <w:t>ověřovat si získané poznatky, kriticky zvažovat názory, postoje a jednání jiných lidí;</w:t>
      </w:r>
    </w:p>
    <w:p w14:paraId="5495EDA2" w14:textId="77777777" w:rsidR="00E75051" w:rsidRPr="001A7767" w:rsidRDefault="00E75051" w:rsidP="00827F74">
      <w:pPr>
        <w:pStyle w:val="Odrazky"/>
      </w:pPr>
      <w:r w:rsidRPr="001A7767">
        <w:t>mít odpovědný vztah ke svému zdraví, pečovat o svůj fyzický i duševní rozvoj, být si vědomi důsledků nezdravého životního stylu a závislostí;</w:t>
      </w:r>
    </w:p>
    <w:p w14:paraId="16CA41C9" w14:textId="77777777" w:rsidR="00E75051" w:rsidRPr="001A7767" w:rsidRDefault="00E75051" w:rsidP="00827F74">
      <w:pPr>
        <w:pStyle w:val="Odrazky"/>
      </w:pPr>
      <w:r w:rsidRPr="001A7767">
        <w:t>adaptovat se na měnící se životní a pracovní podmínky a podle svých schopností a možností je pozitivně ovlivňovat, být připraveni řešit své sociální i ekonomické záležitosti, být finančně gramotní;</w:t>
      </w:r>
    </w:p>
    <w:p w14:paraId="684A7F01" w14:textId="77777777" w:rsidR="00E75051" w:rsidRPr="001A7767" w:rsidRDefault="00E75051" w:rsidP="00827F74">
      <w:pPr>
        <w:pStyle w:val="Odrazky"/>
      </w:pPr>
      <w:r w:rsidRPr="001A7767">
        <w:t>pracovat v týmu a podílet se na realizaci společných pracovních a jiných činností;</w:t>
      </w:r>
    </w:p>
    <w:p w14:paraId="0CF7320B" w14:textId="77777777" w:rsidR="00E75051" w:rsidRPr="001A7767" w:rsidRDefault="00E75051" w:rsidP="00827F74">
      <w:pPr>
        <w:pStyle w:val="Odrazky"/>
      </w:pPr>
      <w:r w:rsidRPr="001A7767">
        <w:t>přijímat a odpovědně plnit svěřené úkoly;</w:t>
      </w:r>
    </w:p>
    <w:p w14:paraId="024779F6" w14:textId="77777777" w:rsidR="00E75051" w:rsidRPr="001A7767" w:rsidRDefault="00E75051" w:rsidP="00827F74">
      <w:pPr>
        <w:pStyle w:val="Odrazky"/>
      </w:pPr>
      <w:r w:rsidRPr="001A7767">
        <w:t>podněcovat práci týmu vlastními návrhy na zlepšení práce a řešení úkolů, nezaujatě zvažovat návrhy druhých;</w:t>
      </w:r>
    </w:p>
    <w:p w14:paraId="0B1E7B0F" w14:textId="77777777" w:rsidR="00E75051" w:rsidRPr="001A7767" w:rsidRDefault="00E75051" w:rsidP="00827F74">
      <w:pPr>
        <w:pStyle w:val="Odrazky"/>
      </w:pPr>
      <w:r w:rsidRPr="001A7767">
        <w:t>přispívat k vytváření vstřícných mezilidských vztahů a k předcházení osobním konfliktům, nepodléhat předsudkům a stereotypům v přístupu k druhým.</w:t>
      </w:r>
    </w:p>
    <w:p w14:paraId="29DF73FA" w14:textId="77777777" w:rsidR="00E75051" w:rsidRPr="001A7767" w:rsidRDefault="00E75051" w:rsidP="00E75051">
      <w:pPr>
        <w:pStyle w:val="Nadpis4"/>
      </w:pPr>
      <w:r w:rsidRPr="001A7767">
        <w:rPr>
          <w:rFonts w:ascii="TimesNewRoman,Bold" w:hAnsi="TimesNewRoman,Bold" w:cs="TimesNewRoman,Bold"/>
        </w:rPr>
        <w:t xml:space="preserve">e) </w:t>
      </w:r>
      <w:r w:rsidRPr="001A7767">
        <w:t>Občanské kompetence a kulturní povědomí</w:t>
      </w:r>
    </w:p>
    <w:p w14:paraId="7C7108F8" w14:textId="77777777" w:rsidR="00E75051" w:rsidRPr="001A7767" w:rsidRDefault="00E75051" w:rsidP="00E75051">
      <w:pPr>
        <w:pStyle w:val="Odstavec"/>
        <w:rPr>
          <w:rFonts w:ascii="TimesNewRoman" w:hAnsi="TimesNewRoman" w:cs="TimesNewRoman"/>
        </w:rPr>
      </w:pPr>
      <w:r w:rsidRPr="001A7767">
        <w:t>Vzdělávání směřuje k tomu, aby absolventi uznávali hodnoty a postoje podstatné pro život v demokratické společnosti a dodržovali je, jednali v souladu s udržitelným rozvojem a podporovali hodnoty národní, evropské i světové kultury. To znamená,</w:t>
      </w:r>
      <w:r w:rsidRPr="001A7767">
        <w:rPr>
          <w:rFonts w:ascii="TimesNewRoman" w:hAnsi="TimesNewRoman" w:cs="TimesNewRoman"/>
        </w:rPr>
        <w:t xml:space="preserve"> že absolventi by měli:</w:t>
      </w:r>
    </w:p>
    <w:p w14:paraId="1772196B" w14:textId="77777777" w:rsidR="00E75051" w:rsidRPr="001A7767" w:rsidRDefault="00E75051" w:rsidP="00827F74">
      <w:pPr>
        <w:pStyle w:val="Odrazky"/>
      </w:pPr>
      <w:r w:rsidRPr="001A7767">
        <w:t>jednat odpovědně, samostatně a iniciativně nejen ve vlastním zájmu, ale i ve veřejném zájmu;</w:t>
      </w:r>
    </w:p>
    <w:p w14:paraId="0F45D326" w14:textId="77777777" w:rsidR="00E75051" w:rsidRPr="001A7767" w:rsidRDefault="00E75051" w:rsidP="00827F74">
      <w:pPr>
        <w:pStyle w:val="Odrazky"/>
      </w:pPr>
      <w:r w:rsidRPr="001A7767">
        <w:t>dodržovat zákony, respektovat práva a osobnost druhých lidí (popř. jejich kulturní specifika), vystupovat proti nesnášenlivosti, xenofobii a diskriminaci;</w:t>
      </w:r>
    </w:p>
    <w:p w14:paraId="04C211E7" w14:textId="77777777" w:rsidR="00E75051" w:rsidRPr="001A7767" w:rsidRDefault="00E75051" w:rsidP="00827F74">
      <w:pPr>
        <w:pStyle w:val="Odrazky"/>
      </w:pPr>
      <w:r w:rsidRPr="001A7767">
        <w:t>jednat v souladu s morálními principy a zásadami společenského chování, přispívat k uplatňování hodnot demokracie;</w:t>
      </w:r>
    </w:p>
    <w:p w14:paraId="24358E21" w14:textId="77777777" w:rsidR="00E75051" w:rsidRPr="001A7767" w:rsidRDefault="00E75051" w:rsidP="00827F74">
      <w:pPr>
        <w:pStyle w:val="Odrazky"/>
      </w:pPr>
      <w:r w:rsidRPr="001A7767">
        <w:t>uvědomovat si – v rámci plurality a multikulturního soužití – vlastní kulturní, národní a osobnostní identitu, přistupovat s aktivní tolerancí k identitě druhých;</w:t>
      </w:r>
    </w:p>
    <w:p w14:paraId="359A5F35" w14:textId="77777777" w:rsidR="00E75051" w:rsidRPr="001A7767" w:rsidRDefault="00E75051" w:rsidP="00827F74">
      <w:pPr>
        <w:pStyle w:val="Odrazky"/>
      </w:pPr>
      <w:r w:rsidRPr="001A7767">
        <w:t>zajímat se aktivně o politické a společenské dění u nás i ve světě;</w:t>
      </w:r>
    </w:p>
    <w:p w14:paraId="7E433836" w14:textId="77777777" w:rsidR="00E75051" w:rsidRPr="001A7767" w:rsidRDefault="00E75051" w:rsidP="00827F74">
      <w:pPr>
        <w:pStyle w:val="Odrazky"/>
      </w:pPr>
      <w:r w:rsidRPr="001A7767">
        <w:t>chápat význam životního prostředí pro člověka a jednat v duchu udržitelného rozvoje;</w:t>
      </w:r>
    </w:p>
    <w:p w14:paraId="73D06627" w14:textId="77777777" w:rsidR="00E75051" w:rsidRPr="001A7767" w:rsidRDefault="00E75051" w:rsidP="00827F74">
      <w:pPr>
        <w:pStyle w:val="Odrazky"/>
      </w:pPr>
      <w:r w:rsidRPr="001A7767">
        <w:t>uznávat hodnotu života, uvědomovat si odpovědnost za vlastní život a spoluodpovědnost při zabezpečování ochrany života a zdraví ostatních;</w:t>
      </w:r>
    </w:p>
    <w:p w14:paraId="1CEBCDCC" w14:textId="77777777" w:rsidR="00E75051" w:rsidRPr="001A7767" w:rsidRDefault="00E75051" w:rsidP="00827F74">
      <w:pPr>
        <w:pStyle w:val="Odrazky"/>
      </w:pPr>
      <w:r w:rsidRPr="001A7767">
        <w:t>uznávat tradice a hodnoty svého národa, chápat jeho minulost i současnost v evropském a světovém kontextu;</w:t>
      </w:r>
    </w:p>
    <w:p w14:paraId="1D42C6AE" w14:textId="77777777" w:rsidR="00E75051" w:rsidRPr="001A7767" w:rsidRDefault="00E75051" w:rsidP="00827F74">
      <w:pPr>
        <w:pStyle w:val="Odrazky"/>
      </w:pPr>
      <w:r w:rsidRPr="001A7767">
        <w:t>podporovat hodnoty místní, národní, evropské i světové kultury a mít k nim vytvořen pozitivní vztah.</w:t>
      </w:r>
    </w:p>
    <w:p w14:paraId="75482ADE" w14:textId="77777777" w:rsidR="00E75051" w:rsidRPr="001A7767" w:rsidRDefault="00E75051" w:rsidP="00E75051">
      <w:pPr>
        <w:pStyle w:val="Nadpis4"/>
      </w:pPr>
      <w:r w:rsidRPr="001A7767">
        <w:t>f) Kompetence k pracovnímu uplatnění a podnikatelským aktivitám</w:t>
      </w:r>
    </w:p>
    <w:p w14:paraId="6CA17F81" w14:textId="77777777" w:rsidR="00E75051" w:rsidRPr="001A7767" w:rsidRDefault="00E75051" w:rsidP="00E75051">
      <w:pPr>
        <w:pStyle w:val="Odstavec"/>
        <w:rPr>
          <w:rFonts w:ascii="TimesNewRoman" w:hAnsi="TimesNewRoman" w:cs="TimesNewRoman"/>
        </w:rPr>
      </w:pPr>
      <w:r w:rsidRPr="001A7767">
        <w:t>Vzdělávání směřuje k tomu, aby absolventi byli schopni optimálně využívat svých osobnostních a odborných předpokladů pro úspěšné uplatnění ve světě práce, pro budování a rozvoj své profesní kariéry a s tím související potřebu celoživotního učení. To znamená,</w:t>
      </w:r>
      <w:r w:rsidRPr="001A7767">
        <w:rPr>
          <w:rFonts w:ascii="TimesNewRoman" w:hAnsi="TimesNewRoman" w:cs="TimesNewRoman"/>
        </w:rPr>
        <w:t xml:space="preserve"> že absolventi by měli:</w:t>
      </w:r>
    </w:p>
    <w:p w14:paraId="0AA5779F" w14:textId="77777777" w:rsidR="00E75051" w:rsidRPr="001A7767" w:rsidRDefault="00E75051" w:rsidP="00827F74">
      <w:pPr>
        <w:pStyle w:val="Odrazky"/>
      </w:pPr>
      <w:r w:rsidRPr="001A7767">
        <w:lastRenderedPageBreak/>
        <w:t>mít odpovědný postoj k vlastní profesní budoucnosti, a tedy i vzdělávání; uvědomovat si význam celoživotního učení a být připraveni přizpůsobovat se měnícím se pracovním podmínkám;</w:t>
      </w:r>
    </w:p>
    <w:p w14:paraId="08EAB6B4" w14:textId="77777777" w:rsidR="00E75051" w:rsidRPr="001A7767" w:rsidRDefault="00E75051" w:rsidP="00827F74">
      <w:pPr>
        <w:pStyle w:val="Odrazky"/>
      </w:pPr>
      <w:r w:rsidRPr="001A7767">
        <w:t>mít přehled o možnostech uplatnění na trhu práce v daném oboru; cílevědomě a zodpovědně rozhodovat o své budoucí profesní a vzdělávací dráze;</w:t>
      </w:r>
    </w:p>
    <w:p w14:paraId="2F6FC3C0" w14:textId="77777777" w:rsidR="00E75051" w:rsidRPr="001A7767" w:rsidRDefault="00E75051" w:rsidP="00827F74">
      <w:pPr>
        <w:pStyle w:val="Odrazky"/>
      </w:pPr>
      <w:r w:rsidRPr="001A7767">
        <w:t>mít reálnou představu o pracovních, platových a jiných podmínkách v oboru a o požadavcích zaměstnavatelů na pracovníky a umět je srovnávat se svými představami a předpoklady;</w:t>
      </w:r>
    </w:p>
    <w:p w14:paraId="6DB5649B" w14:textId="77777777" w:rsidR="00E75051" w:rsidRPr="001A7767" w:rsidRDefault="00E75051" w:rsidP="00827F74">
      <w:pPr>
        <w:pStyle w:val="Odrazky"/>
      </w:pPr>
      <w:r w:rsidRPr="001A7767">
        <w:t>umět získávat a vyhodnocovat informace o pracovních i vzdělávacích příležitostech, využívat poradenských a zprostředkovatelských služeb jak z oblasti světa práce, tak vzdělávání;</w:t>
      </w:r>
    </w:p>
    <w:p w14:paraId="62E16F90" w14:textId="77777777" w:rsidR="00E75051" w:rsidRPr="001A7767" w:rsidRDefault="00E75051" w:rsidP="00827F74">
      <w:pPr>
        <w:pStyle w:val="Odrazky"/>
      </w:pPr>
      <w:r w:rsidRPr="001A7767">
        <w:t>vhodně komunikovat s potenciálními zaměstnavateli, prezentovat svůj odborný potenciál a své profesní cíle;</w:t>
      </w:r>
    </w:p>
    <w:p w14:paraId="7D81DED2" w14:textId="77777777" w:rsidR="00E75051" w:rsidRPr="001A7767" w:rsidRDefault="00E75051" w:rsidP="00827F74">
      <w:pPr>
        <w:pStyle w:val="Odrazky"/>
      </w:pPr>
      <w:r w:rsidRPr="001A7767">
        <w:t>znát obecná práva a povinnosti zaměstnavatelů a pracovníků;</w:t>
      </w:r>
    </w:p>
    <w:p w14:paraId="7A4E13A0" w14:textId="77777777" w:rsidR="00E75051" w:rsidRPr="001A7767" w:rsidRDefault="00E75051" w:rsidP="00827F74">
      <w:pPr>
        <w:pStyle w:val="Odrazky"/>
      </w:pPr>
      <w:r w:rsidRPr="001A7767">
        <w:t>rozumět podstatě a principům podnikání, mít představu o právních, ekonomických, administrativních, osobnostních a etických aspektech soukromého podnikání; dokázat vyhledávat a posuzovat podnikatelské příležitosti v souladu s realitou tržního prostředí, svými předpoklady a dalšími možnostmi.</w:t>
      </w:r>
    </w:p>
    <w:p w14:paraId="2053CC5A" w14:textId="77777777" w:rsidR="00E75051" w:rsidRPr="001A7767" w:rsidRDefault="00E75051" w:rsidP="00E75051">
      <w:pPr>
        <w:pStyle w:val="Nadpis4"/>
      </w:pPr>
      <w:r w:rsidRPr="001A7767">
        <w:t>g) Matematické kompetence</w:t>
      </w:r>
    </w:p>
    <w:p w14:paraId="49D34979" w14:textId="77777777" w:rsidR="00E75051" w:rsidRPr="001A7767" w:rsidRDefault="00E75051" w:rsidP="00E75051">
      <w:pPr>
        <w:pStyle w:val="Odstavec"/>
        <w:rPr>
          <w:rFonts w:ascii="TimesNewRoman" w:hAnsi="TimesNewRoman" w:cs="TimesNewRoman"/>
        </w:rPr>
      </w:pPr>
      <w:r w:rsidRPr="001A7767">
        <w:t>Vzdělávání směřuje k tomu, aby absolventi byli schopni funkčně využívat matematické dovednosti v různých životních situacích. To znamená,</w:t>
      </w:r>
      <w:r w:rsidRPr="001A7767">
        <w:rPr>
          <w:rFonts w:ascii="TimesNewRoman" w:hAnsi="TimesNewRoman" w:cs="TimesNewRoman"/>
        </w:rPr>
        <w:t xml:space="preserve"> že absolventi by měli:</w:t>
      </w:r>
    </w:p>
    <w:p w14:paraId="49B68A50" w14:textId="77777777" w:rsidR="00E75051" w:rsidRPr="001A7767" w:rsidRDefault="00E75051" w:rsidP="00827F74">
      <w:pPr>
        <w:pStyle w:val="Odrazky"/>
      </w:pPr>
      <w:r w:rsidRPr="001A7767">
        <w:t>správně používat a převádět běžné jednotky;</w:t>
      </w:r>
    </w:p>
    <w:p w14:paraId="7AE4F35B" w14:textId="77777777" w:rsidR="00E75051" w:rsidRPr="001A7767" w:rsidRDefault="00E75051" w:rsidP="00827F74">
      <w:pPr>
        <w:pStyle w:val="Odrazky"/>
      </w:pPr>
      <w:r w:rsidRPr="001A7767">
        <w:t>používat pojmy kvantifikujícího charakteru;</w:t>
      </w:r>
    </w:p>
    <w:p w14:paraId="3C58D129" w14:textId="77777777" w:rsidR="00E75051" w:rsidRPr="001A7767" w:rsidRDefault="00E75051" w:rsidP="00827F74">
      <w:pPr>
        <w:pStyle w:val="Odrazky"/>
      </w:pPr>
      <w:r w:rsidRPr="001A7767">
        <w:t>provádět reálný odhad výsledku řešení dané úlohy;</w:t>
      </w:r>
    </w:p>
    <w:p w14:paraId="365CE956" w14:textId="77777777" w:rsidR="00E75051" w:rsidRPr="001A7767" w:rsidRDefault="00E75051" w:rsidP="00827F74">
      <w:pPr>
        <w:pStyle w:val="Odrazky"/>
      </w:pPr>
      <w:r w:rsidRPr="001A7767">
        <w:t>nacházet vztahy mezi jevy a předměty při řešení praktických úkolů, umět je vymezit, popsat a správně využít pro dané řešení;</w:t>
      </w:r>
    </w:p>
    <w:p w14:paraId="2570611C" w14:textId="77777777" w:rsidR="00E75051" w:rsidRPr="001A7767" w:rsidRDefault="00E75051" w:rsidP="00827F74">
      <w:pPr>
        <w:pStyle w:val="Odrazky"/>
      </w:pPr>
      <w:r w:rsidRPr="001A7767">
        <w:t>číst a vytvářet různé formy grafického znázornění (tabulky, diagramy, grafy, schémata apod.);</w:t>
      </w:r>
    </w:p>
    <w:p w14:paraId="634A32FB" w14:textId="77777777" w:rsidR="00E75051" w:rsidRPr="001A7767" w:rsidRDefault="00E75051" w:rsidP="00827F74">
      <w:pPr>
        <w:pStyle w:val="Odrazky"/>
      </w:pPr>
      <w:r w:rsidRPr="001A7767">
        <w:t>aplikovat znalosti o základních tvarech předmětů a jejich vzájemné poloze v rovině i prostoru;</w:t>
      </w:r>
    </w:p>
    <w:p w14:paraId="3092AFC9" w14:textId="77777777" w:rsidR="00E75051" w:rsidRPr="001A7767" w:rsidRDefault="00E75051" w:rsidP="00827F74">
      <w:pPr>
        <w:pStyle w:val="Odrazky"/>
      </w:pPr>
      <w:r w:rsidRPr="001A7767">
        <w:t>efektivně aplikovat matematické postupy při řešení různých praktických úkolů v běžných situacích.</w:t>
      </w:r>
    </w:p>
    <w:p w14:paraId="577FE50B" w14:textId="279FF9B9" w:rsidR="00E75051" w:rsidRPr="001A7767" w:rsidRDefault="00E75051" w:rsidP="00CA20F6">
      <w:pPr>
        <w:pStyle w:val="Nadpis4"/>
      </w:pPr>
      <w:r w:rsidRPr="001A7767">
        <w:t xml:space="preserve">h) </w:t>
      </w:r>
      <w:r w:rsidR="00CA20F6" w:rsidRPr="001A7767">
        <w:t>Digitální kompetence</w:t>
      </w:r>
    </w:p>
    <w:p w14:paraId="33CE560D" w14:textId="2EF769E1" w:rsidR="00217FB2" w:rsidRPr="001A7767" w:rsidRDefault="00217FB2" w:rsidP="00217FB2">
      <w:pPr>
        <w:pStyle w:val="Odstavec"/>
      </w:pPr>
      <w:r w:rsidRPr="001A7767">
        <w:t>Vzdělávání směřuje k tomu, aby absolventi byli schopni se orientovat v digitálním prostředí a</w:t>
      </w:r>
      <w:r w:rsidR="00CC2601" w:rsidRPr="001A7767">
        <w:t> </w:t>
      </w:r>
      <w:r w:rsidRPr="001A7767">
        <w:t>využívat digitální technologie bezpečně, sebejistě, kriticky a tvořivě při práci, při učení, ve volném čase i při svém zapojení do společenského života, tzn. že absolvent:</w:t>
      </w:r>
    </w:p>
    <w:p w14:paraId="7367C6FF" w14:textId="420CD7F3" w:rsidR="00B126AF" w:rsidRPr="001A7767" w:rsidRDefault="00B126AF" w:rsidP="00AB238F">
      <w:pPr>
        <w:pStyle w:val="Odrazky"/>
      </w:pPr>
      <w:r w:rsidRPr="001A7767">
        <w:t>ovládá potřebnou sadu digitálních zařízení, aplikací a služeb, včetně nástrojů z oblasti umělé inteligence, využívá je ve školním a pracovním prostředí i při zapojení do veřejného</w:t>
      </w:r>
      <w:r w:rsidR="00C061B3" w:rsidRPr="001A7767">
        <w:t xml:space="preserve"> </w:t>
      </w:r>
      <w:r w:rsidRPr="001A7767">
        <w:t>života; digitální technologie a způsob jejich použití nastavuje a mění podle toho, jak se</w:t>
      </w:r>
      <w:r w:rsidR="00C061B3" w:rsidRPr="001A7767">
        <w:t xml:space="preserve"> </w:t>
      </w:r>
      <w:r w:rsidRPr="001A7767">
        <w:t>vyvíjejí dostupné možnosti a jak se mění jeho vlastní potřeby nebo pracovní prostředí a</w:t>
      </w:r>
      <w:r w:rsidR="00CC2601" w:rsidRPr="001A7767">
        <w:t> </w:t>
      </w:r>
      <w:r w:rsidRPr="001A7767">
        <w:t>nástroje;</w:t>
      </w:r>
    </w:p>
    <w:p w14:paraId="66A0A7F5" w14:textId="748BDE82" w:rsidR="00B126AF" w:rsidRPr="001A7767" w:rsidRDefault="00B126AF" w:rsidP="00E96244">
      <w:pPr>
        <w:pStyle w:val="Odrazky"/>
      </w:pPr>
      <w:r w:rsidRPr="001A7767">
        <w:t>získává, posuzuje, spravuje, sdílí a sděluje data, informace a digitální obsah v</w:t>
      </w:r>
      <w:r w:rsidR="00C061B3" w:rsidRPr="001A7767">
        <w:t> </w:t>
      </w:r>
      <w:r w:rsidRPr="001A7767">
        <w:t>různých</w:t>
      </w:r>
      <w:r w:rsidR="00C061B3" w:rsidRPr="001A7767">
        <w:t xml:space="preserve"> </w:t>
      </w:r>
      <w:r w:rsidRPr="001A7767">
        <w:t>formátech v osobní či profesní komunitě; k tomu volí efektivní postupy, strategie a</w:t>
      </w:r>
      <w:r w:rsidR="00CC2601" w:rsidRPr="001A7767">
        <w:t> </w:t>
      </w:r>
      <w:r w:rsidRPr="001A7767">
        <w:t>způsoby,</w:t>
      </w:r>
      <w:r w:rsidR="00C061B3" w:rsidRPr="001A7767">
        <w:t xml:space="preserve"> </w:t>
      </w:r>
      <w:r w:rsidRPr="001A7767">
        <w:t>které odpovídají konkrétní situaci a účelu;</w:t>
      </w:r>
    </w:p>
    <w:p w14:paraId="246C0C0F" w14:textId="1C16C7C9" w:rsidR="00B126AF" w:rsidRPr="001A7767" w:rsidRDefault="00B126AF" w:rsidP="00F21450">
      <w:pPr>
        <w:pStyle w:val="Odrazky"/>
      </w:pPr>
      <w:r w:rsidRPr="001A7767">
        <w:t>vytváří, vylepšuje a propojuje digitální obsah v různých formátech; vyjadřuje se za pomoci</w:t>
      </w:r>
      <w:r w:rsidR="00CC2601" w:rsidRPr="001A7767">
        <w:t xml:space="preserve"> </w:t>
      </w:r>
      <w:r w:rsidRPr="001A7767">
        <w:t>digitálních prostředků;</w:t>
      </w:r>
    </w:p>
    <w:p w14:paraId="459D60CB" w14:textId="7BB535E8" w:rsidR="00B126AF" w:rsidRPr="001A7767" w:rsidRDefault="00B126AF" w:rsidP="005D2F2B">
      <w:pPr>
        <w:pStyle w:val="Odrazky"/>
      </w:pPr>
      <w:r w:rsidRPr="001A7767">
        <w:lastRenderedPageBreak/>
        <w:t>navrhuje prostřednictvím digitálních technologií taková řešení, která mu pomohou vylepšit</w:t>
      </w:r>
      <w:r w:rsidR="00CC2601" w:rsidRPr="001A7767">
        <w:t xml:space="preserve"> </w:t>
      </w:r>
      <w:r w:rsidRPr="001A7767">
        <w:t>postupy či technologie či jejich části; dokáže poradit ostatním s běžnými technickými</w:t>
      </w:r>
      <w:r w:rsidR="00CC2601" w:rsidRPr="001A7767">
        <w:t xml:space="preserve"> </w:t>
      </w:r>
      <w:r w:rsidRPr="001A7767">
        <w:t>problémy;</w:t>
      </w:r>
    </w:p>
    <w:p w14:paraId="39616288" w14:textId="0BED32ED" w:rsidR="00B126AF" w:rsidRPr="001A7767" w:rsidRDefault="00B126AF" w:rsidP="00E929E5">
      <w:pPr>
        <w:pStyle w:val="Odrazky"/>
      </w:pPr>
      <w:r w:rsidRPr="001A7767">
        <w:t>vyrovnává se s proměnlivostí digitálních technologií a posuzuje, jak vývoj technologií</w:t>
      </w:r>
      <w:r w:rsidR="00CC2601" w:rsidRPr="001A7767">
        <w:t xml:space="preserve"> </w:t>
      </w:r>
      <w:r w:rsidRPr="001A7767">
        <w:t>ovlivňuje společnost, osobní a pracovní život jedince a životní prostředí, zvažuje rizika</w:t>
      </w:r>
      <w:r w:rsidR="00CC2601" w:rsidRPr="001A7767">
        <w:t xml:space="preserve"> </w:t>
      </w:r>
      <w:r w:rsidRPr="001A7767">
        <w:t>a</w:t>
      </w:r>
      <w:r w:rsidR="00CC2601" w:rsidRPr="001A7767">
        <w:t> </w:t>
      </w:r>
      <w:r w:rsidRPr="001A7767">
        <w:t>přínosy;</w:t>
      </w:r>
    </w:p>
    <w:p w14:paraId="0B32B019" w14:textId="38B4727E" w:rsidR="00C21D26" w:rsidRPr="001A7767" w:rsidRDefault="00B126AF" w:rsidP="00405B5B">
      <w:pPr>
        <w:pStyle w:val="Odrazky"/>
        <w:rPr>
          <w:rFonts w:eastAsia="HelveticaCE-Light"/>
        </w:rPr>
      </w:pPr>
      <w:r w:rsidRPr="001A7767">
        <w:t>předchází situacím ohrožujícím bezpečnost zařízení i dat, situacím ohrožujícím jeho</w:t>
      </w:r>
      <w:r w:rsidR="00CC2601" w:rsidRPr="001A7767">
        <w:t xml:space="preserve"> </w:t>
      </w:r>
      <w:r w:rsidRPr="001A7767">
        <w:t>tělesné a duševní zdraví i zdraví ostatních; při spolupráci, komunikaci a sdílení informací</w:t>
      </w:r>
      <w:r w:rsidR="00CC2601" w:rsidRPr="001A7767">
        <w:t xml:space="preserve"> </w:t>
      </w:r>
      <w:r w:rsidRPr="001A7767">
        <w:t>v digitálním prostředí jedná eticky, s ohleduplností a respektem k druhým.</w:t>
      </w:r>
    </w:p>
    <w:p w14:paraId="6050E8BB" w14:textId="37B30093" w:rsidR="00FE1072" w:rsidRPr="001A7767" w:rsidRDefault="003A5DF1" w:rsidP="00FE1072">
      <w:pPr>
        <w:pStyle w:val="Nadpis3"/>
        <w:rPr>
          <w:rFonts w:eastAsia="HelveticaCE-Light"/>
          <w:szCs w:val="18"/>
        </w:rPr>
      </w:pPr>
      <w:bookmarkStart w:id="372" w:name="_Toc232111765"/>
      <w:r w:rsidRPr="001A7767">
        <w:rPr>
          <w:rFonts w:eastAsia="HelveticaCE-Light"/>
          <w:szCs w:val="18"/>
        </w:rPr>
        <w:t>Odborné kompetence</w:t>
      </w:r>
      <w:bookmarkEnd w:id="372"/>
    </w:p>
    <w:p w14:paraId="07D52C23" w14:textId="77777777" w:rsidR="003A5DF1" w:rsidRPr="001A7767" w:rsidRDefault="003A5DF1" w:rsidP="003A5DF1">
      <w:pPr>
        <w:pStyle w:val="Nadpis4"/>
        <w:rPr>
          <w:rFonts w:ascii="TimesNewRoman" w:hAnsi="TimesNewRoman" w:cs="TimesNewRoman"/>
        </w:rPr>
      </w:pPr>
      <w:r w:rsidRPr="001A7767">
        <w:t>a) Dbát na bezpečnost práce a ochranu zdraví při práci, tedy</w:t>
      </w:r>
      <w:r w:rsidRPr="001A7767">
        <w:rPr>
          <w:rFonts w:ascii="TimesNewRoman" w:hAnsi="TimesNewRoman" w:cs="TimesNewRoman"/>
        </w:rPr>
        <w:t xml:space="preserve"> aby absolventi:</w:t>
      </w:r>
    </w:p>
    <w:p w14:paraId="7532ABD5" w14:textId="5341EEAC" w:rsidR="003A5DF1" w:rsidRPr="001A7767" w:rsidRDefault="003A5DF1" w:rsidP="00827F74">
      <w:pPr>
        <w:pStyle w:val="Odrazky"/>
      </w:pPr>
      <w:r w:rsidRPr="001A7767">
        <w:t>chápali bezpečnost práce jako nedílnou součást péče o zdraví své, svěřených dětí a</w:t>
      </w:r>
      <w:r w:rsidR="00827F74" w:rsidRPr="001A7767">
        <w:t> </w:t>
      </w:r>
      <w:r w:rsidRPr="001A7767">
        <w:t>spolupracovníků (i dalších osob vyskytujících se na pracovištích, např. rodičů a jiných návštěvníků);</w:t>
      </w:r>
    </w:p>
    <w:p w14:paraId="005CB196" w14:textId="0FC03C7C" w:rsidR="003A5DF1" w:rsidRPr="001A7767" w:rsidRDefault="003A5DF1" w:rsidP="00827F74">
      <w:pPr>
        <w:pStyle w:val="Odrazky"/>
      </w:pPr>
      <w:r w:rsidRPr="001A7767">
        <w:t>znali a dodržovali základní právní předpisy týkající se bezpečnosti a ochrany zdraví při práci a požární prevence a krizový plán školy;</w:t>
      </w:r>
    </w:p>
    <w:p w14:paraId="1E27CB39" w14:textId="77777777" w:rsidR="003A5DF1" w:rsidRPr="001A7767" w:rsidRDefault="003A5DF1" w:rsidP="00827F74">
      <w:pPr>
        <w:pStyle w:val="Odrazky"/>
      </w:pPr>
      <w:r w:rsidRPr="001A7767">
        <w:t>osvojili si zásady a návyky bezpečné a zdraví neohrožující pracovní činnosti včetně zásad ochrany zdraví při práci s multimediálními učebními pomůckami, rozpoznali možnost nebezpečí úrazu nebo ohrožení zdraví;</w:t>
      </w:r>
    </w:p>
    <w:p w14:paraId="5E150787" w14:textId="77777777" w:rsidR="003A5DF1" w:rsidRPr="001A7767" w:rsidRDefault="003A5DF1" w:rsidP="00827F74">
      <w:pPr>
        <w:pStyle w:val="Odrazky"/>
      </w:pPr>
      <w:r w:rsidRPr="001A7767">
        <w:t>znali systém péče státu o zdraví pracovníků (včetně preventivní péče), uměli uplatňovat nároky na ochranu zdraví při práci a nároky vzniklé úrazem nebo poškozením zdraví v souvislosti s vykonáváním práce;</w:t>
      </w:r>
    </w:p>
    <w:p w14:paraId="4C2A181E" w14:textId="77777777" w:rsidR="003A5DF1" w:rsidRPr="001A7767" w:rsidRDefault="003A5DF1" w:rsidP="00827F74">
      <w:pPr>
        <w:pStyle w:val="Odrazky"/>
      </w:pPr>
      <w:r w:rsidRPr="001A7767">
        <w:t>byli vybaveni vědomostmi o zásadách poskytování první pomoci při náhlém onemocnění nebo úrazu a dokázali první pomoc sami poskytnout;</w:t>
      </w:r>
    </w:p>
    <w:p w14:paraId="6929E8CF" w14:textId="7145319C" w:rsidR="003A5DF1" w:rsidRPr="001A7767" w:rsidRDefault="00202D8D" w:rsidP="00827F74">
      <w:pPr>
        <w:pStyle w:val="Odrazky"/>
        <w:rPr>
          <w:rFonts w:eastAsia="HelveticaCE-Light"/>
        </w:rPr>
      </w:pPr>
      <w:r w:rsidRPr="001A7767">
        <w:t>v</w:t>
      </w:r>
      <w:r w:rsidRPr="001A7767">
        <w:rPr>
          <w:rFonts w:eastAsia="HelveticaCE-Light"/>
        </w:rPr>
        <w:t>edli děti k bezpečnému chování a k dovednostem vyhledat nebo poskytnout první pomoc.</w:t>
      </w:r>
    </w:p>
    <w:p w14:paraId="0A177659" w14:textId="07FBD990" w:rsidR="00202D8D" w:rsidRPr="001A7767" w:rsidRDefault="00202D8D" w:rsidP="00202D8D">
      <w:pPr>
        <w:pStyle w:val="Nadpis4"/>
        <w:ind w:left="284" w:hanging="284"/>
        <w:rPr>
          <w:rFonts w:ascii="TimesNewRoman" w:hAnsi="TimesNewRoman" w:cs="TimesNewRoman"/>
        </w:rPr>
      </w:pPr>
      <w:r w:rsidRPr="001A7767">
        <w:t>b) Usilovat o nejvyšší kvalitu své práce, činnosti organizace nebo poskytování služeb, tedy</w:t>
      </w:r>
      <w:r w:rsidRPr="001A7767">
        <w:rPr>
          <w:rFonts w:ascii="TimesNewRoman" w:hAnsi="TimesNewRoman" w:cs="TimesNewRoman"/>
        </w:rPr>
        <w:t xml:space="preserve"> aby absolventi:</w:t>
      </w:r>
    </w:p>
    <w:p w14:paraId="13EE7779" w14:textId="77777777" w:rsidR="0016525D" w:rsidRPr="001A7767" w:rsidRDefault="0016525D" w:rsidP="00827F74">
      <w:pPr>
        <w:pStyle w:val="Odrazky"/>
      </w:pPr>
      <w:r w:rsidRPr="001A7767">
        <w:t>chápali kvalitu jako významný nástroj dobrého jména organizace</w:t>
      </w:r>
    </w:p>
    <w:p w14:paraId="07350B8E" w14:textId="50402046" w:rsidR="00202D8D" w:rsidRPr="001A7767" w:rsidRDefault="0016525D" w:rsidP="00827F74">
      <w:pPr>
        <w:pStyle w:val="Odrazky"/>
      </w:pPr>
      <w:r w:rsidRPr="001A7767">
        <w:t>dbali na zabezpečování parametrů (standardů, plánů apod.) kvality vzdělávání v daném typu školy nebo školského zařízení, zohledňovali oprávněné zájmy dítěte a jeho zákonných zástupců.</w:t>
      </w:r>
    </w:p>
    <w:p w14:paraId="7056C56E" w14:textId="31DEC7C8" w:rsidR="00202D8D" w:rsidRPr="001A7767" w:rsidRDefault="0016525D" w:rsidP="00202D8D">
      <w:pPr>
        <w:pStyle w:val="Nadpis4"/>
        <w:rPr>
          <w:rFonts w:ascii="TimesNewRoman" w:hAnsi="TimesNewRoman" w:cs="TimesNewRoman"/>
        </w:rPr>
      </w:pPr>
      <w:r w:rsidRPr="001A7767">
        <w:t>c</w:t>
      </w:r>
      <w:r w:rsidR="00202D8D" w:rsidRPr="001A7767">
        <w:t>) Jednat ekonomicky a v souladu se strategií trvale udržitelného rozvoje, tedy</w:t>
      </w:r>
      <w:r w:rsidR="00202D8D" w:rsidRPr="001A7767">
        <w:rPr>
          <w:rFonts w:ascii="TimesNewRoman" w:hAnsi="TimesNewRoman" w:cs="TimesNewRoman"/>
        </w:rPr>
        <w:t xml:space="preserve"> aby absolventi:</w:t>
      </w:r>
    </w:p>
    <w:p w14:paraId="4BE1097E" w14:textId="77777777" w:rsidR="00202D8D" w:rsidRPr="001A7767" w:rsidRDefault="00202D8D" w:rsidP="00827F74">
      <w:pPr>
        <w:pStyle w:val="Odrazky"/>
      </w:pPr>
      <w:r w:rsidRPr="001A7767">
        <w:t>znali význam, účel a užitečnost vykonávané práce, její finanční, popř. společenské ohodnocení;</w:t>
      </w:r>
    </w:p>
    <w:p w14:paraId="6D9F9EED" w14:textId="77777777" w:rsidR="00202D8D" w:rsidRPr="001A7767" w:rsidRDefault="00202D8D" w:rsidP="00827F74">
      <w:pPr>
        <w:pStyle w:val="Odrazky"/>
      </w:pPr>
      <w:r w:rsidRPr="001A7767">
        <w:t>zvažovali při plánování a posuzování určité činnosti možné náklady, vliv na životní prostředí, sociální dopady;</w:t>
      </w:r>
    </w:p>
    <w:p w14:paraId="1FA0D998" w14:textId="77777777" w:rsidR="00202D8D" w:rsidRPr="001A7767" w:rsidRDefault="00202D8D" w:rsidP="00827F74">
      <w:pPr>
        <w:pStyle w:val="Odrazky"/>
      </w:pPr>
      <w:r w:rsidRPr="001A7767">
        <w:t>efektivně hospodařili s finančními prostředky;</w:t>
      </w:r>
    </w:p>
    <w:p w14:paraId="408B359C" w14:textId="77777777" w:rsidR="00202D8D" w:rsidRPr="001A7767" w:rsidRDefault="00202D8D" w:rsidP="00827F74">
      <w:pPr>
        <w:pStyle w:val="Odrazky"/>
        <w:rPr>
          <w:rFonts w:eastAsia="HelveticaCE-Light"/>
        </w:rPr>
      </w:pPr>
      <w:r w:rsidRPr="001A7767">
        <w:t>nakládali s vybavením školy nebo školského zařízení, s didaktickými pomůckami, materiály, energiemi, odpady, vodou a jinými látkami ekonomicky a s ohledem na životní prostředí;</w:t>
      </w:r>
    </w:p>
    <w:p w14:paraId="37946FBF" w14:textId="77777777" w:rsidR="00202D8D" w:rsidRPr="001A7767" w:rsidRDefault="00202D8D" w:rsidP="00827F74">
      <w:pPr>
        <w:pStyle w:val="Odrazky"/>
        <w:rPr>
          <w:rFonts w:eastAsia="HelveticaCE-Light"/>
        </w:rPr>
      </w:pPr>
      <w:r w:rsidRPr="001A7767">
        <w:t>vedli děti k ekonomickému a ekologickému chování.</w:t>
      </w:r>
    </w:p>
    <w:p w14:paraId="7F833782" w14:textId="52FD37C8" w:rsidR="0016525D" w:rsidRPr="001A7767" w:rsidRDefault="0016525D" w:rsidP="0016525D">
      <w:pPr>
        <w:pStyle w:val="Nadpis4"/>
        <w:rPr>
          <w:rFonts w:ascii="TimesNewRoman" w:hAnsi="TimesNewRoman" w:cs="TimesNewRoman"/>
        </w:rPr>
      </w:pPr>
      <w:r w:rsidRPr="001A7767">
        <w:lastRenderedPageBreak/>
        <w:t>c) Připravovat, realizovat a evaluovat výchovně vzdělávací činnosti zaměřené na vzdělávání a péči o děti předškolního věku a na volný čas dětí školního věku, tedy</w:t>
      </w:r>
      <w:r w:rsidRPr="001A7767">
        <w:rPr>
          <w:rFonts w:ascii="TimesNewRoman" w:hAnsi="TimesNewRoman" w:cs="TimesNewRoman"/>
        </w:rPr>
        <w:t xml:space="preserve"> aby absolventi:</w:t>
      </w:r>
    </w:p>
    <w:p w14:paraId="0113399E" w14:textId="1614FD2B" w:rsidR="00FE1072" w:rsidRPr="001A7767" w:rsidRDefault="00F47724" w:rsidP="00827F74">
      <w:pPr>
        <w:pStyle w:val="Odrazky"/>
      </w:pPr>
      <w:r w:rsidRPr="001A7767">
        <w:t>připravovali samostatně i v týmu vzdělávací programy a další projekty výchovně vzdělávací práce pro děti v mateřských školách a v zařízeních pro zájmové vzdělávání</w:t>
      </w:r>
      <w:r w:rsidR="00066089" w:rsidRPr="001A7767">
        <w:t>;</w:t>
      </w:r>
    </w:p>
    <w:p w14:paraId="3E411909" w14:textId="4FF77F6E" w:rsidR="00066089" w:rsidRPr="001A7767" w:rsidRDefault="00066089" w:rsidP="00827F74">
      <w:pPr>
        <w:pStyle w:val="Odrazky"/>
      </w:pPr>
      <w:r w:rsidRPr="001A7767">
        <w:t>zohledňovali při přípravě a realizaci projektů výchovně vzdělávací práce individuální zvláštnosti a potřeby svěřených dětí, stejně jako podmínky, ve kterých bude výchovně vzdělávací činnost realizována;</w:t>
      </w:r>
    </w:p>
    <w:p w14:paraId="64E070DB" w14:textId="1C940C4E" w:rsidR="00066089" w:rsidRPr="001A7767" w:rsidRDefault="00066089" w:rsidP="00827F74">
      <w:pPr>
        <w:pStyle w:val="Odrazky"/>
      </w:pPr>
      <w:r w:rsidRPr="001A7767">
        <w:t>volili vzdělávací strategie v souladu se stanovenými vzdělávacími cíli;</w:t>
      </w:r>
    </w:p>
    <w:p w14:paraId="3E44FBD0" w14:textId="76A8C222" w:rsidR="00066089" w:rsidRPr="001A7767" w:rsidRDefault="00066089" w:rsidP="00827F74">
      <w:pPr>
        <w:pStyle w:val="Odrazky"/>
      </w:pPr>
      <w:r w:rsidRPr="001A7767">
        <w:t>chápali a systematicky rozvíjeli dispozice dětí, specificky se zaměřovali na rozvoj jejich klíčových kompetencí;</w:t>
      </w:r>
    </w:p>
    <w:p w14:paraId="47E5ACE1" w14:textId="432C7C3A" w:rsidR="00066089" w:rsidRPr="001A7767" w:rsidRDefault="00066089" w:rsidP="00827F74">
      <w:pPr>
        <w:pStyle w:val="Odrazky"/>
      </w:pPr>
      <w:r w:rsidRPr="001A7767">
        <w:t>sledovali a vyhodnocovali změny ve vývoji svěřených dětí a dokázali na ně odpovídajícím způsobem reagovat;</w:t>
      </w:r>
    </w:p>
    <w:p w14:paraId="7C137E6B" w14:textId="1204B6CA" w:rsidR="00066089" w:rsidRPr="001A7767" w:rsidRDefault="00066089" w:rsidP="00827F74">
      <w:pPr>
        <w:pStyle w:val="Odrazky"/>
      </w:pPr>
      <w:r w:rsidRPr="001A7767">
        <w:t>dokázali řídit a vyhodnocovat učební/zájmovou činnost, analyzovat pedagogické problémy a navrhovat jejich řešení;</w:t>
      </w:r>
    </w:p>
    <w:p w14:paraId="59E51E6D" w14:textId="735BDE74" w:rsidR="00066089" w:rsidRPr="001A7767" w:rsidRDefault="00066089" w:rsidP="00827F74">
      <w:pPr>
        <w:pStyle w:val="Odrazky"/>
      </w:pPr>
      <w:r w:rsidRPr="001A7767">
        <w:t>ovládali základní činnosti (např. dramatické, hudební, pohybové, pracovně technické, výtvarné) přiměřeně věku dětí a využívali vlastní dispozice v těchto oblastech;</w:t>
      </w:r>
    </w:p>
    <w:p w14:paraId="2671F324" w14:textId="5396F4D6" w:rsidR="00066089" w:rsidRPr="001A7767" w:rsidRDefault="00066089" w:rsidP="00827F74">
      <w:pPr>
        <w:pStyle w:val="Odrazky"/>
      </w:pPr>
      <w:r w:rsidRPr="001A7767">
        <w:t>sledovali průběžně vývoj pedagogické teorie a změny ve vzdělávací politice včetně legislativních změn;</w:t>
      </w:r>
    </w:p>
    <w:p w14:paraId="613B8EFB" w14:textId="1CA689E0" w:rsidR="00066089" w:rsidRPr="001A7767" w:rsidRDefault="00066089" w:rsidP="00827F74">
      <w:pPr>
        <w:pStyle w:val="Odrazky"/>
      </w:pPr>
      <w:r w:rsidRPr="001A7767">
        <w:t>měli vytvořeny předpoklady pro sebereflexi a sebehodnocení a dovednosti potřebné pro vyrovnávání se s náročností povolání a se stresem</w:t>
      </w:r>
      <w:r w:rsidR="00475E61" w:rsidRPr="001A7767">
        <w:t>.</w:t>
      </w:r>
    </w:p>
    <w:p w14:paraId="5996017E" w14:textId="77777777" w:rsidR="00FE1072" w:rsidRPr="001A7767" w:rsidRDefault="00FE1072" w:rsidP="00987897">
      <w:pPr>
        <w:pStyle w:val="Nadpis2"/>
        <w:rPr>
          <w:rFonts w:eastAsia="HelveticaCE"/>
        </w:rPr>
      </w:pPr>
      <w:r w:rsidRPr="001A7767">
        <w:rPr>
          <w:rFonts w:eastAsia="HelveticaCE-Light"/>
        </w:rPr>
        <w:br w:type="page"/>
      </w:r>
      <w:bookmarkStart w:id="373" w:name="_Toc232111766"/>
      <w:r w:rsidRPr="001A7767">
        <w:rPr>
          <w:rFonts w:eastAsia="HelveticaCE"/>
        </w:rPr>
        <w:lastRenderedPageBreak/>
        <w:t>Zp</w:t>
      </w:r>
      <w:r w:rsidRPr="001A7767">
        <w:rPr>
          <w:rFonts w:eastAsia="HelveticaCE" w:hint="eastAsia"/>
        </w:rPr>
        <w:t>ů</w:t>
      </w:r>
      <w:r w:rsidRPr="001A7767">
        <w:rPr>
          <w:rFonts w:eastAsia="HelveticaCE"/>
        </w:rPr>
        <w:t>sob ukon</w:t>
      </w:r>
      <w:r w:rsidRPr="001A7767">
        <w:rPr>
          <w:rFonts w:eastAsia="HelveticaCE" w:hint="eastAsia"/>
        </w:rPr>
        <w:t>č</w:t>
      </w:r>
      <w:r w:rsidRPr="001A7767">
        <w:rPr>
          <w:rFonts w:eastAsia="HelveticaCE"/>
        </w:rPr>
        <w:t>eni vzd</w:t>
      </w:r>
      <w:r w:rsidRPr="001A7767">
        <w:rPr>
          <w:rFonts w:eastAsia="HelveticaCE" w:hint="eastAsia"/>
        </w:rPr>
        <w:t>ě</w:t>
      </w:r>
      <w:r w:rsidRPr="001A7767">
        <w:rPr>
          <w:rFonts w:eastAsia="HelveticaCE"/>
        </w:rPr>
        <w:t>lávání a potvrzení dosa</w:t>
      </w:r>
      <w:r w:rsidRPr="001A7767">
        <w:rPr>
          <w:rFonts w:eastAsia="HelveticaCE" w:hint="eastAsia"/>
        </w:rPr>
        <w:t>ž</w:t>
      </w:r>
      <w:r w:rsidRPr="001A7767">
        <w:rPr>
          <w:rFonts w:eastAsia="HelveticaCE"/>
        </w:rPr>
        <w:t>eného vzd</w:t>
      </w:r>
      <w:r w:rsidRPr="001A7767">
        <w:rPr>
          <w:rFonts w:eastAsia="HelveticaCE" w:hint="eastAsia"/>
        </w:rPr>
        <w:t>ě</w:t>
      </w:r>
      <w:r w:rsidRPr="001A7767">
        <w:rPr>
          <w:rFonts w:eastAsia="HelveticaCE"/>
        </w:rPr>
        <w:t>lání, stupe</w:t>
      </w:r>
      <w:r w:rsidRPr="001A7767">
        <w:rPr>
          <w:rFonts w:eastAsia="HelveticaCE" w:hint="eastAsia"/>
        </w:rPr>
        <w:t>ň</w:t>
      </w:r>
      <w:r w:rsidRPr="001A7767">
        <w:rPr>
          <w:rFonts w:eastAsia="HelveticaCE"/>
        </w:rPr>
        <w:t xml:space="preserve"> dosa</w:t>
      </w:r>
      <w:r w:rsidRPr="001A7767">
        <w:rPr>
          <w:rFonts w:eastAsia="HelveticaCE" w:hint="eastAsia"/>
        </w:rPr>
        <w:t>ž</w:t>
      </w:r>
      <w:r w:rsidRPr="001A7767">
        <w:rPr>
          <w:rFonts w:eastAsia="HelveticaCE"/>
        </w:rPr>
        <w:t>eného vzd</w:t>
      </w:r>
      <w:r w:rsidRPr="001A7767">
        <w:rPr>
          <w:rFonts w:eastAsia="HelveticaCE" w:hint="eastAsia"/>
        </w:rPr>
        <w:t>ě</w:t>
      </w:r>
      <w:r w:rsidRPr="001A7767">
        <w:rPr>
          <w:rFonts w:eastAsia="HelveticaCE"/>
        </w:rPr>
        <w:t>lání</w:t>
      </w:r>
      <w:bookmarkEnd w:id="373"/>
    </w:p>
    <w:p w14:paraId="1CC49C0A" w14:textId="77777777" w:rsidR="00CE0238" w:rsidRPr="001A7767" w:rsidRDefault="00CE0238" w:rsidP="00CE0238">
      <w:pPr>
        <w:pStyle w:val="Odstavec"/>
        <w:rPr>
          <w:rFonts w:eastAsia="TimesNewRoman"/>
        </w:rPr>
      </w:pPr>
      <w:r w:rsidRPr="001A7767">
        <w:rPr>
          <w:rFonts w:eastAsia="TimesNewRoman"/>
        </w:rPr>
        <w:t>Studium se ukončuje maturitn</w:t>
      </w:r>
      <w:r w:rsidRPr="001A7767">
        <w:rPr>
          <w:rFonts w:eastAsia="TimesNewRoman" w:hint="eastAsia"/>
        </w:rPr>
        <w:t>í</w:t>
      </w:r>
      <w:r w:rsidRPr="001A7767">
        <w:rPr>
          <w:rFonts w:eastAsia="TimesNewRoman"/>
        </w:rPr>
        <w:t xml:space="preserve"> zkou</w:t>
      </w:r>
      <w:r w:rsidRPr="001A7767">
        <w:rPr>
          <w:rFonts w:eastAsia="TimesNewRoman" w:hint="eastAsia"/>
        </w:rPr>
        <w:t>š</w:t>
      </w:r>
      <w:r w:rsidRPr="001A7767">
        <w:rPr>
          <w:rFonts w:eastAsia="TimesNewRoman"/>
        </w:rPr>
        <w:t>kou; dokladem o z</w:t>
      </w:r>
      <w:r w:rsidRPr="001A7767">
        <w:rPr>
          <w:rFonts w:eastAsia="TimesNewRoman" w:hint="eastAsia"/>
        </w:rPr>
        <w:t>í</w:t>
      </w:r>
      <w:r w:rsidRPr="001A7767">
        <w:rPr>
          <w:rFonts w:eastAsia="TimesNewRoman"/>
        </w:rPr>
        <w:t>sk</w:t>
      </w:r>
      <w:r w:rsidRPr="001A7767">
        <w:rPr>
          <w:rFonts w:eastAsia="TimesNewRoman" w:hint="eastAsia"/>
        </w:rPr>
        <w:t>á</w:t>
      </w:r>
      <w:r w:rsidRPr="001A7767">
        <w:rPr>
          <w:rFonts w:eastAsia="TimesNewRoman"/>
        </w:rPr>
        <w:t>n</w:t>
      </w:r>
      <w:r w:rsidRPr="001A7767">
        <w:rPr>
          <w:rFonts w:eastAsia="TimesNewRoman" w:hint="eastAsia"/>
        </w:rPr>
        <w:t>í</w:t>
      </w:r>
      <w:r w:rsidRPr="001A7767">
        <w:rPr>
          <w:rFonts w:eastAsia="TimesNewRoman"/>
        </w:rPr>
        <w:t xml:space="preserve"> st</w:t>
      </w:r>
      <w:r w:rsidRPr="001A7767">
        <w:rPr>
          <w:rFonts w:eastAsia="TimesNewRoman" w:hint="eastAsia"/>
        </w:rPr>
        <w:t>ř</w:t>
      </w:r>
      <w:r w:rsidRPr="001A7767">
        <w:rPr>
          <w:rFonts w:eastAsia="TimesNewRoman"/>
        </w:rPr>
        <w:t>edn</w:t>
      </w:r>
      <w:r w:rsidRPr="001A7767">
        <w:rPr>
          <w:rFonts w:eastAsia="TimesNewRoman" w:hint="eastAsia"/>
        </w:rPr>
        <w:t>í</w:t>
      </w:r>
      <w:r w:rsidRPr="001A7767">
        <w:rPr>
          <w:rFonts w:eastAsia="TimesNewRoman"/>
        </w:rPr>
        <w:t>ho vzd</w:t>
      </w:r>
      <w:r w:rsidRPr="001A7767">
        <w:rPr>
          <w:rFonts w:eastAsia="TimesNewRoman" w:hint="eastAsia"/>
        </w:rPr>
        <w:t>ě</w:t>
      </w:r>
      <w:r w:rsidRPr="001A7767">
        <w:rPr>
          <w:rFonts w:eastAsia="TimesNewRoman"/>
        </w:rPr>
        <w:t>l</w:t>
      </w:r>
      <w:r w:rsidRPr="001A7767">
        <w:rPr>
          <w:rFonts w:eastAsia="TimesNewRoman" w:hint="eastAsia"/>
        </w:rPr>
        <w:t>á</w:t>
      </w:r>
      <w:r w:rsidRPr="001A7767">
        <w:rPr>
          <w:rFonts w:eastAsia="TimesNewRoman"/>
        </w:rPr>
        <w:t>n</w:t>
      </w:r>
      <w:r w:rsidRPr="001A7767">
        <w:rPr>
          <w:rFonts w:eastAsia="TimesNewRoman" w:hint="eastAsia"/>
        </w:rPr>
        <w:t>í</w:t>
      </w:r>
      <w:r w:rsidRPr="001A7767">
        <w:rPr>
          <w:rFonts w:eastAsia="TimesNewRoman"/>
        </w:rPr>
        <w:t xml:space="preserve"> s maturitn</w:t>
      </w:r>
      <w:r w:rsidRPr="001A7767">
        <w:rPr>
          <w:rFonts w:eastAsia="TimesNewRoman" w:hint="eastAsia"/>
        </w:rPr>
        <w:t>í</w:t>
      </w:r>
      <w:r w:rsidRPr="001A7767">
        <w:rPr>
          <w:rFonts w:eastAsia="TimesNewRoman"/>
        </w:rPr>
        <w:t xml:space="preserve"> zkou</w:t>
      </w:r>
      <w:r w:rsidRPr="001A7767">
        <w:rPr>
          <w:rFonts w:eastAsia="TimesNewRoman" w:hint="eastAsia"/>
        </w:rPr>
        <w:t>š</w:t>
      </w:r>
      <w:r w:rsidRPr="001A7767">
        <w:rPr>
          <w:rFonts w:eastAsia="TimesNewRoman"/>
        </w:rPr>
        <w:t>kou je vysv</w:t>
      </w:r>
      <w:r w:rsidRPr="001A7767">
        <w:rPr>
          <w:rFonts w:eastAsia="TimesNewRoman" w:hint="eastAsia"/>
        </w:rPr>
        <w:t>ě</w:t>
      </w:r>
      <w:r w:rsidRPr="001A7767">
        <w:rPr>
          <w:rFonts w:eastAsia="TimesNewRoman"/>
        </w:rPr>
        <w:t>d</w:t>
      </w:r>
      <w:r w:rsidRPr="001A7767">
        <w:rPr>
          <w:rFonts w:eastAsia="TimesNewRoman" w:hint="eastAsia"/>
        </w:rPr>
        <w:t>č</w:t>
      </w:r>
      <w:r w:rsidRPr="001A7767">
        <w:rPr>
          <w:rFonts w:eastAsia="TimesNewRoman"/>
        </w:rPr>
        <w:t>en</w:t>
      </w:r>
      <w:r w:rsidRPr="001A7767">
        <w:rPr>
          <w:rFonts w:eastAsia="TimesNewRoman" w:hint="eastAsia"/>
        </w:rPr>
        <w:t>í</w:t>
      </w:r>
      <w:r w:rsidRPr="001A7767">
        <w:rPr>
          <w:rFonts w:eastAsia="TimesNewRoman"/>
        </w:rPr>
        <w:t xml:space="preserve"> o maturitn</w:t>
      </w:r>
      <w:r w:rsidRPr="001A7767">
        <w:rPr>
          <w:rFonts w:eastAsia="TimesNewRoman" w:hint="eastAsia"/>
        </w:rPr>
        <w:t>í</w:t>
      </w:r>
      <w:r w:rsidRPr="001A7767">
        <w:rPr>
          <w:rFonts w:eastAsia="TimesNewRoman"/>
        </w:rPr>
        <w:t xml:space="preserve"> zkou</w:t>
      </w:r>
      <w:r w:rsidRPr="001A7767">
        <w:rPr>
          <w:rFonts w:eastAsia="TimesNewRoman" w:hint="eastAsia"/>
        </w:rPr>
        <w:t>š</w:t>
      </w:r>
      <w:r w:rsidRPr="001A7767">
        <w:rPr>
          <w:rFonts w:eastAsia="TimesNewRoman"/>
        </w:rPr>
        <w:t>ce. Kon</w:t>
      </w:r>
      <w:r w:rsidRPr="001A7767">
        <w:rPr>
          <w:rFonts w:eastAsia="TimesNewRoman" w:hint="eastAsia"/>
        </w:rPr>
        <w:t>á</w:t>
      </w:r>
      <w:r w:rsidRPr="001A7767">
        <w:rPr>
          <w:rFonts w:eastAsia="TimesNewRoman"/>
        </w:rPr>
        <w:t>n</w:t>
      </w:r>
      <w:r w:rsidRPr="001A7767">
        <w:rPr>
          <w:rFonts w:eastAsia="TimesNewRoman" w:hint="eastAsia"/>
        </w:rPr>
        <w:t>í</w:t>
      </w:r>
      <w:r w:rsidRPr="001A7767">
        <w:rPr>
          <w:rFonts w:eastAsia="TimesNewRoman"/>
        </w:rPr>
        <w:t xml:space="preserve"> maturitn</w:t>
      </w:r>
      <w:r w:rsidRPr="001A7767">
        <w:rPr>
          <w:rFonts w:eastAsia="TimesNewRoman" w:hint="eastAsia"/>
        </w:rPr>
        <w:t>í</w:t>
      </w:r>
      <w:r w:rsidRPr="001A7767">
        <w:rPr>
          <w:rFonts w:eastAsia="TimesNewRoman"/>
        </w:rPr>
        <w:t xml:space="preserve"> zkou</w:t>
      </w:r>
      <w:r w:rsidRPr="001A7767">
        <w:rPr>
          <w:rFonts w:eastAsia="TimesNewRoman" w:hint="eastAsia"/>
        </w:rPr>
        <w:t>š</w:t>
      </w:r>
      <w:r w:rsidRPr="001A7767">
        <w:rPr>
          <w:rFonts w:eastAsia="TimesNewRoman"/>
        </w:rPr>
        <w:t xml:space="preserve">ky se </w:t>
      </w:r>
      <w:r w:rsidRPr="001A7767">
        <w:rPr>
          <w:rFonts w:eastAsia="TimesNewRoman" w:hint="eastAsia"/>
        </w:rPr>
        <w:t>ří</w:t>
      </w:r>
      <w:r w:rsidRPr="001A7767">
        <w:rPr>
          <w:rFonts w:eastAsia="TimesNewRoman"/>
        </w:rPr>
        <w:t>d</w:t>
      </w:r>
      <w:r w:rsidRPr="001A7767">
        <w:rPr>
          <w:rFonts w:eastAsia="TimesNewRoman" w:hint="eastAsia"/>
        </w:rPr>
        <w:t>í</w:t>
      </w:r>
      <w:r w:rsidRPr="001A7767">
        <w:rPr>
          <w:rFonts w:eastAsia="TimesNewRoman"/>
        </w:rPr>
        <w:t xml:space="preserve"> Školsk</w:t>
      </w:r>
      <w:r w:rsidRPr="001A7767">
        <w:rPr>
          <w:rFonts w:eastAsia="TimesNewRoman" w:hint="eastAsia"/>
        </w:rPr>
        <w:t>ý</w:t>
      </w:r>
      <w:r w:rsidRPr="001A7767">
        <w:rPr>
          <w:rFonts w:eastAsia="TimesNewRoman"/>
        </w:rPr>
        <w:t>m z</w:t>
      </w:r>
      <w:r w:rsidRPr="001A7767">
        <w:rPr>
          <w:rFonts w:eastAsia="TimesNewRoman" w:hint="eastAsia"/>
        </w:rPr>
        <w:t>á</w:t>
      </w:r>
      <w:r w:rsidRPr="001A7767">
        <w:rPr>
          <w:rFonts w:eastAsia="TimesNewRoman"/>
        </w:rPr>
        <w:t>konem a p</w:t>
      </w:r>
      <w:r w:rsidRPr="001A7767">
        <w:rPr>
          <w:rFonts w:eastAsia="TimesNewRoman" w:hint="eastAsia"/>
        </w:rPr>
        <w:t>ří</w:t>
      </w:r>
      <w:r w:rsidRPr="001A7767">
        <w:rPr>
          <w:rFonts w:eastAsia="TimesNewRoman"/>
        </w:rPr>
        <w:t>slu</w:t>
      </w:r>
      <w:r w:rsidRPr="001A7767">
        <w:rPr>
          <w:rFonts w:eastAsia="TimesNewRoman" w:hint="eastAsia"/>
        </w:rPr>
        <w:t>š</w:t>
      </w:r>
      <w:r w:rsidRPr="001A7767">
        <w:rPr>
          <w:rFonts w:eastAsia="TimesNewRoman"/>
        </w:rPr>
        <w:t>n</w:t>
      </w:r>
      <w:r w:rsidRPr="001A7767">
        <w:rPr>
          <w:rFonts w:eastAsia="TimesNewRoman" w:hint="eastAsia"/>
        </w:rPr>
        <w:t>ý</w:t>
      </w:r>
      <w:r w:rsidRPr="001A7767">
        <w:rPr>
          <w:rFonts w:eastAsia="TimesNewRoman"/>
        </w:rPr>
        <w:t>m prov</w:t>
      </w:r>
      <w:r w:rsidRPr="001A7767">
        <w:rPr>
          <w:rFonts w:eastAsia="TimesNewRoman" w:hint="eastAsia"/>
        </w:rPr>
        <w:t>á</w:t>
      </w:r>
      <w:r w:rsidRPr="001A7767">
        <w:rPr>
          <w:rFonts w:eastAsia="TimesNewRoman"/>
        </w:rPr>
        <w:t>d</w:t>
      </w:r>
      <w:r w:rsidRPr="001A7767">
        <w:rPr>
          <w:rFonts w:eastAsia="TimesNewRoman" w:hint="eastAsia"/>
        </w:rPr>
        <w:t>ě</w:t>
      </w:r>
      <w:r w:rsidRPr="001A7767">
        <w:rPr>
          <w:rFonts w:eastAsia="TimesNewRoman"/>
        </w:rPr>
        <w:t>c</w:t>
      </w:r>
      <w:r w:rsidRPr="001A7767">
        <w:rPr>
          <w:rFonts w:eastAsia="TimesNewRoman" w:hint="eastAsia"/>
        </w:rPr>
        <w:t>í</w:t>
      </w:r>
      <w:r w:rsidRPr="001A7767">
        <w:rPr>
          <w:rFonts w:eastAsia="TimesNewRoman"/>
        </w:rPr>
        <w:t>m pr</w:t>
      </w:r>
      <w:r w:rsidRPr="001A7767">
        <w:rPr>
          <w:rFonts w:eastAsia="TimesNewRoman" w:hint="eastAsia"/>
        </w:rPr>
        <w:t>á</w:t>
      </w:r>
      <w:r w:rsidRPr="001A7767">
        <w:rPr>
          <w:rFonts w:eastAsia="TimesNewRoman"/>
        </w:rPr>
        <w:t>vn</w:t>
      </w:r>
      <w:r w:rsidRPr="001A7767">
        <w:rPr>
          <w:rFonts w:eastAsia="TimesNewRoman" w:hint="eastAsia"/>
        </w:rPr>
        <w:t>í</w:t>
      </w:r>
      <w:r w:rsidRPr="001A7767">
        <w:rPr>
          <w:rFonts w:eastAsia="TimesNewRoman"/>
        </w:rPr>
        <w:t>m p</w:t>
      </w:r>
      <w:r w:rsidRPr="001A7767">
        <w:rPr>
          <w:rFonts w:eastAsia="TimesNewRoman" w:hint="eastAsia"/>
        </w:rPr>
        <w:t>ř</w:t>
      </w:r>
      <w:r w:rsidRPr="001A7767">
        <w:rPr>
          <w:rFonts w:eastAsia="TimesNewRoman"/>
        </w:rPr>
        <w:t xml:space="preserve">edpisem. </w:t>
      </w:r>
    </w:p>
    <w:p w14:paraId="3DA2F763" w14:textId="493111A4" w:rsidR="00CE0238" w:rsidRPr="001A7767" w:rsidRDefault="00CE0238" w:rsidP="00CE0238">
      <w:pPr>
        <w:pStyle w:val="Default"/>
        <w:spacing w:after="88"/>
        <w:rPr>
          <w:color w:val="auto"/>
          <w:sz w:val="23"/>
          <w:szCs w:val="23"/>
        </w:rPr>
      </w:pPr>
      <w:r w:rsidRPr="001A7767">
        <w:rPr>
          <w:color w:val="auto"/>
          <w:sz w:val="23"/>
          <w:szCs w:val="23"/>
        </w:rPr>
        <w:t xml:space="preserve">Stupeň dosaženého vzdělání je střední vzdělání s maturitní zkouškou, kvalifikační úroveň EQF 4. </w:t>
      </w:r>
    </w:p>
    <w:p w14:paraId="791ACD16" w14:textId="77777777" w:rsidR="00174810" w:rsidRPr="001A7767" w:rsidRDefault="00174810" w:rsidP="00174810">
      <w:pPr>
        <w:pStyle w:val="Nadpis3"/>
        <w:rPr>
          <w:rFonts w:eastAsia="TimesNewRoman"/>
        </w:rPr>
      </w:pPr>
      <w:bookmarkStart w:id="374" w:name="_Toc75178037"/>
      <w:bookmarkStart w:id="375" w:name="_Toc232111767"/>
      <w:r w:rsidRPr="001A7767">
        <w:rPr>
          <w:rFonts w:eastAsia="TimesNewRoman"/>
        </w:rPr>
        <w:t>Společná část maturitní zkoušky</w:t>
      </w:r>
      <w:bookmarkEnd w:id="374"/>
      <w:bookmarkEnd w:id="375"/>
    </w:p>
    <w:p w14:paraId="143AB71C" w14:textId="77777777" w:rsidR="00174810" w:rsidRPr="001A7767" w:rsidRDefault="00174810" w:rsidP="00174810">
      <w:pPr>
        <w:pStyle w:val="Odstavec"/>
      </w:pPr>
      <w:r w:rsidRPr="001A7767">
        <w:t xml:space="preserve">Maturitní zkouška je organizována v souladu se zákonem č. 561/2004 Sb., o předškolním, základním, středním, vyšším odborném a jiném vzdělávání (školský zákon), v platném znění a dalšími aktuálně platnými prováděcími právními předpisy. </w:t>
      </w:r>
    </w:p>
    <w:p w14:paraId="2B8F793A" w14:textId="77777777" w:rsidR="00174810" w:rsidRPr="001A7767" w:rsidRDefault="00174810" w:rsidP="00174810">
      <w:pPr>
        <w:pStyle w:val="Odstavec"/>
      </w:pPr>
      <w:r w:rsidRPr="001A7767">
        <w:t xml:space="preserve">Společná část maturitní zkoušky se koná v souladu s výše uvedenými předpisy v rozsahu, který je aktuálně platný. </w:t>
      </w:r>
    </w:p>
    <w:p w14:paraId="3A2A678F" w14:textId="77777777" w:rsidR="00174810" w:rsidRPr="001A7767" w:rsidRDefault="00174810" w:rsidP="00174810">
      <w:pPr>
        <w:pStyle w:val="Nadpis3"/>
      </w:pPr>
      <w:bookmarkStart w:id="376" w:name="_Toc75178038"/>
      <w:bookmarkStart w:id="377" w:name="_Toc232111768"/>
      <w:r w:rsidRPr="001A7767">
        <w:t>Profilová část maturitní zkoušky</w:t>
      </w:r>
      <w:bookmarkEnd w:id="376"/>
      <w:bookmarkEnd w:id="377"/>
    </w:p>
    <w:p w14:paraId="29E37B20" w14:textId="43F25AAD" w:rsidR="001860AE" w:rsidRPr="001A7767" w:rsidRDefault="001860AE" w:rsidP="001860AE">
      <w:pPr>
        <w:pStyle w:val="Odstavec"/>
      </w:pPr>
      <w:r w:rsidRPr="001A7767">
        <w:t xml:space="preserve">Profilová část maturitní zkoušky se skládá ze zkoušky z českého jazyka a literatury konané formou písemné práce a ústní zkoušky a zkoušky z cizího jazyka konané formou písemné práce a ústní zkoušky, pokud si ji žák zvolil ve společné části maturitní zkoušky a dále z dalších tří povinných zkoušek. Žák může navíc vykonat nejvýše dvě nepovinné zkoušky. Aktuální nabídku předmětů a další podmínky profilové části maturitní zkoušky </w:t>
      </w:r>
      <w:r w:rsidR="00BC7B40" w:rsidRPr="001A7767">
        <w:t xml:space="preserve">(včetně možností nahrazení </w:t>
      </w:r>
      <w:r w:rsidR="00C56CBF" w:rsidRPr="001A7767">
        <w:t xml:space="preserve">profilové části maturitní zkoušky) </w:t>
      </w:r>
      <w:r w:rsidRPr="001A7767">
        <w:t>zveřejní ředitel školy v souladu se školským zákonem nejpozději 7 měsíců před konáním první profilové zkoušky.</w:t>
      </w:r>
    </w:p>
    <w:p w14:paraId="32F7EAD6" w14:textId="252E323D" w:rsidR="009164DF" w:rsidRPr="001A7767" w:rsidRDefault="009164DF" w:rsidP="0020579B">
      <w:pPr>
        <w:pStyle w:val="Odstavec"/>
        <w:rPr>
          <w:sz w:val="23"/>
          <w:szCs w:val="23"/>
        </w:rPr>
      </w:pPr>
      <w:r w:rsidRPr="001A7767">
        <w:rPr>
          <w:sz w:val="23"/>
          <w:szCs w:val="23"/>
        </w:rPr>
        <w:br w:type="page"/>
      </w:r>
    </w:p>
    <w:p w14:paraId="414D045E" w14:textId="77777777" w:rsidR="00FE1072" w:rsidRPr="001A7767" w:rsidRDefault="00FE1072" w:rsidP="00FE1072">
      <w:pPr>
        <w:pStyle w:val="Nadpis1"/>
      </w:pPr>
      <w:bookmarkStart w:id="378" w:name="_Toc232111769"/>
      <w:r w:rsidRPr="001A7767">
        <w:lastRenderedPageBreak/>
        <w:t>Charakteristika vzdělávacího programu</w:t>
      </w:r>
      <w:bookmarkEnd w:id="378"/>
    </w:p>
    <w:p w14:paraId="42AD70CD" w14:textId="77777777" w:rsidR="00FE1072" w:rsidRPr="001A7767" w:rsidRDefault="00FE1072" w:rsidP="00987897">
      <w:pPr>
        <w:pStyle w:val="Nadpis2"/>
        <w:rPr>
          <w:rFonts w:eastAsia="HelveticaCE-Light"/>
        </w:rPr>
      </w:pPr>
      <w:bookmarkStart w:id="379" w:name="_Toc232111770"/>
      <w:r w:rsidRPr="001A7767">
        <w:rPr>
          <w:rFonts w:eastAsia="HelveticaCE"/>
        </w:rPr>
        <w:t>Identifikační údaje:</w:t>
      </w:r>
      <w:bookmarkEnd w:id="379"/>
      <w:r w:rsidRPr="001A7767">
        <w:rPr>
          <w:rFonts w:eastAsia="HelveticaCE"/>
        </w:rPr>
        <w:t xml:space="preserve"> </w:t>
      </w:r>
    </w:p>
    <w:p w14:paraId="12CD3C78" w14:textId="54B16772" w:rsidR="00FE1072" w:rsidRPr="001A7767" w:rsidRDefault="00FE1072" w:rsidP="00FE1072">
      <w:pPr>
        <w:rPr>
          <w:rFonts w:eastAsia="HelveticaCE-Light"/>
        </w:rPr>
      </w:pPr>
      <w:r w:rsidRPr="001A7767">
        <w:rPr>
          <w:rStyle w:val="Nadpis5Char"/>
          <w:rFonts w:eastAsia="HelveticaCE-Light"/>
        </w:rPr>
        <w:t>N</w:t>
      </w:r>
      <w:r w:rsidRPr="001A7767">
        <w:rPr>
          <w:rStyle w:val="Nadpis5Char"/>
          <w:rFonts w:eastAsia="HelveticaCE-Light" w:hint="eastAsia"/>
        </w:rPr>
        <w:t>á</w:t>
      </w:r>
      <w:r w:rsidRPr="001A7767">
        <w:rPr>
          <w:rStyle w:val="Nadpis5Char"/>
          <w:rFonts w:eastAsia="HelveticaCE-Light"/>
        </w:rPr>
        <w:t xml:space="preserve">zev a adresa </w:t>
      </w:r>
      <w:r w:rsidRPr="001A7767">
        <w:rPr>
          <w:rStyle w:val="Nadpis5Char"/>
          <w:rFonts w:eastAsia="HelveticaCE-Light" w:hint="eastAsia"/>
        </w:rPr>
        <w:t>š</w:t>
      </w:r>
      <w:r w:rsidRPr="001A7767">
        <w:rPr>
          <w:rStyle w:val="Nadpis5Char"/>
          <w:rFonts w:eastAsia="HelveticaCE-Light"/>
        </w:rPr>
        <w:t>koly:</w:t>
      </w:r>
      <w:r w:rsidRPr="001A7767">
        <w:rPr>
          <w:rFonts w:eastAsia="HelveticaCE-Light"/>
        </w:rPr>
        <w:tab/>
      </w:r>
      <w:r w:rsidRPr="001A7767">
        <w:rPr>
          <w:rFonts w:eastAsia="HelveticaCE-Light"/>
        </w:rPr>
        <w:tab/>
        <w:t xml:space="preserve">Gymnázium Jana Blahoslava </w:t>
      </w:r>
      <w:r w:rsidR="00D22A25" w:rsidRPr="001A7767">
        <w:rPr>
          <w:rFonts w:eastAsia="HelveticaCE-Light"/>
        </w:rPr>
        <w:t>a Střední</w:t>
      </w:r>
      <w:r w:rsidRPr="001A7767">
        <w:rPr>
          <w:rFonts w:eastAsia="HelveticaCE-Light"/>
        </w:rPr>
        <w:t xml:space="preserve"> pedagogická škola,</w:t>
      </w:r>
    </w:p>
    <w:p w14:paraId="669592D2" w14:textId="77777777"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Přerov, Denisova 3</w:t>
      </w:r>
    </w:p>
    <w:p w14:paraId="132E6A38" w14:textId="77777777"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Denisova 3</w:t>
      </w:r>
    </w:p>
    <w:p w14:paraId="76AD9758" w14:textId="5CE5E525" w:rsidR="00FE1072" w:rsidRPr="001A7767" w:rsidRDefault="00FE1072" w:rsidP="00FE107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00DF0F4E" w:rsidRPr="001A7767">
        <w:rPr>
          <w:rFonts w:eastAsia="HelveticaCE-Light"/>
        </w:rPr>
        <w:t>750 02</w:t>
      </w:r>
      <w:r w:rsidR="00AA012A" w:rsidRPr="001A7767">
        <w:rPr>
          <w:rFonts w:eastAsia="HelveticaCE-Light"/>
        </w:rPr>
        <w:t xml:space="preserve"> Přerov</w:t>
      </w:r>
    </w:p>
    <w:p w14:paraId="7C94033A" w14:textId="564530D2" w:rsidR="00FE1072" w:rsidRPr="001A7767" w:rsidRDefault="00FE1072" w:rsidP="00FE1072">
      <w:pPr>
        <w:pStyle w:val="Nadpis5"/>
        <w:rPr>
          <w:rFonts w:eastAsia="HelveticaCE-Light"/>
          <w:i w:val="0"/>
        </w:rPr>
      </w:pPr>
      <w:r w:rsidRPr="001A7767">
        <w:rPr>
          <w:rFonts w:eastAsia="HelveticaCE-Light"/>
        </w:rPr>
        <w:t>N</w:t>
      </w:r>
      <w:r w:rsidRPr="001A7767">
        <w:rPr>
          <w:rFonts w:eastAsia="HelveticaCE-Light" w:hint="eastAsia"/>
        </w:rPr>
        <w:t>á</w:t>
      </w:r>
      <w:r w:rsidRPr="001A7767">
        <w:rPr>
          <w:rFonts w:eastAsia="HelveticaCE-Light"/>
        </w:rPr>
        <w:t xml:space="preserve">zev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b w:val="0"/>
          <w:i w:val="0"/>
          <w:sz w:val="24"/>
          <w:szCs w:val="24"/>
        </w:rPr>
        <w:t>„</w:t>
      </w:r>
      <w:r w:rsidR="000B6416" w:rsidRPr="001A7767">
        <w:rPr>
          <w:b w:val="0"/>
          <w:i w:val="0"/>
          <w:sz w:val="24"/>
          <w:szCs w:val="24"/>
        </w:rPr>
        <w:t>Předškolní a mimoškolní pedagogika</w:t>
      </w:r>
      <w:r w:rsidRPr="001A7767">
        <w:rPr>
          <w:b w:val="0"/>
          <w:i w:val="0"/>
          <w:sz w:val="24"/>
          <w:szCs w:val="24"/>
        </w:rPr>
        <w:t>“</w:t>
      </w:r>
    </w:p>
    <w:p w14:paraId="554CB670" w14:textId="77777777" w:rsidR="00FE1072" w:rsidRPr="001A7767" w:rsidRDefault="00FE1072" w:rsidP="00FE1072">
      <w:pPr>
        <w:pStyle w:val="Nadpis5"/>
        <w:rPr>
          <w:rStyle w:val="OdstavecChar"/>
          <w:b w:val="0"/>
          <w:i w:val="0"/>
        </w:rPr>
      </w:pPr>
      <w:r w:rsidRPr="001A7767">
        <w:rPr>
          <w:rFonts w:eastAsia="HelveticaCE-Light"/>
        </w:rPr>
        <w:t>K</w:t>
      </w:r>
      <w:r w:rsidRPr="001A7767">
        <w:rPr>
          <w:rFonts w:eastAsia="HelveticaCE-Light" w:hint="eastAsia"/>
        </w:rPr>
        <w:t>ó</w:t>
      </w:r>
      <w:r w:rsidRPr="001A7767">
        <w:rPr>
          <w:rFonts w:eastAsia="HelveticaCE-Light"/>
        </w:rPr>
        <w:t>d a n</w:t>
      </w:r>
      <w:r w:rsidRPr="001A7767">
        <w:rPr>
          <w:rFonts w:eastAsia="HelveticaCE-Light" w:hint="eastAsia"/>
        </w:rPr>
        <w:t>á</w:t>
      </w:r>
      <w:r w:rsidRPr="001A7767">
        <w:rPr>
          <w:rFonts w:eastAsia="HelveticaCE-Light"/>
        </w:rPr>
        <w:t>zev oboru vzd</w:t>
      </w:r>
      <w:r w:rsidRPr="001A7767">
        <w:rPr>
          <w:rFonts w:eastAsia="HelveticaCE-Light" w:hint="eastAsia"/>
        </w:rPr>
        <w:t>ě</w:t>
      </w:r>
      <w:r w:rsidRPr="001A7767">
        <w:rPr>
          <w:rFonts w:eastAsia="HelveticaCE-Light"/>
        </w:rPr>
        <w:t>l</w:t>
      </w:r>
      <w:r w:rsidRPr="001A7767">
        <w:rPr>
          <w:rFonts w:eastAsia="HelveticaCE-Light" w:hint="eastAsia"/>
        </w:rPr>
        <w:t>á</w:t>
      </w:r>
      <w:r w:rsidRPr="001A7767">
        <w:rPr>
          <w:rFonts w:eastAsia="HelveticaCE-Light"/>
        </w:rPr>
        <w:t>n</w:t>
      </w:r>
      <w:r w:rsidRPr="001A7767">
        <w:rPr>
          <w:rFonts w:eastAsia="HelveticaCE-Light" w:hint="eastAsia"/>
        </w:rPr>
        <w:t>í</w:t>
      </w:r>
      <w:r w:rsidRPr="001A7767">
        <w:rPr>
          <w:rFonts w:eastAsia="HelveticaCE-Light"/>
        </w:rPr>
        <w:t>:</w:t>
      </w:r>
      <w:r w:rsidRPr="001A7767">
        <w:rPr>
          <w:rFonts w:eastAsia="HelveticaCE-Light"/>
        </w:rPr>
        <w:tab/>
      </w:r>
      <w:r w:rsidRPr="001A7767">
        <w:rPr>
          <w:rStyle w:val="OdstavecChar"/>
          <w:b w:val="0"/>
          <w:i w:val="0"/>
        </w:rPr>
        <w:t>75-31-M/01 Předškolní a mimoškolní pedagogika</w:t>
      </w:r>
    </w:p>
    <w:p w14:paraId="7AFFD5F4" w14:textId="6898B072" w:rsidR="00FE1072" w:rsidRPr="001A7767" w:rsidRDefault="00FE1072" w:rsidP="00A869D0">
      <w:pPr>
        <w:pStyle w:val="Odstavec"/>
      </w:pPr>
      <w:r w:rsidRPr="001A7767">
        <w:rPr>
          <w:rFonts w:eastAsia="HelveticaCE-Light"/>
        </w:rPr>
        <w:t xml:space="preserve">Platnost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008658A8" w:rsidRPr="001A7767">
        <w:rPr>
          <w:rFonts w:eastAsia="HelveticaCE-Light"/>
        </w:rPr>
        <w:tab/>
      </w:r>
      <w:r w:rsidR="005F526F" w:rsidRPr="001A7767">
        <w:t>1. 9. 2026 počínaje prvním ročníkem studia</w:t>
      </w:r>
    </w:p>
    <w:p w14:paraId="43BFE7BA" w14:textId="77777777" w:rsidR="00FE1072" w:rsidRPr="001A7767" w:rsidRDefault="00FE1072" w:rsidP="00FE1072">
      <w:pPr>
        <w:autoSpaceDE w:val="0"/>
        <w:autoSpaceDN w:val="0"/>
        <w:adjustRightInd w:val="0"/>
        <w:jc w:val="left"/>
        <w:rPr>
          <w:rFonts w:ascii="TimesNewRoman" w:eastAsia="TimesNewRoman" w:cs="TimesNewRoman"/>
          <w:sz w:val="20"/>
          <w:szCs w:val="20"/>
        </w:rPr>
      </w:pPr>
      <w:r w:rsidRPr="001A7767">
        <w:rPr>
          <w:rStyle w:val="Nadpis5Char"/>
          <w:rFonts w:eastAsia="HelveticaCE-Light"/>
        </w:rPr>
        <w:t>Délka a forma vzděláváni:</w:t>
      </w:r>
      <w:r w:rsidRPr="001A7767">
        <w:rPr>
          <w:rStyle w:val="Nadpis5Char"/>
          <w:rFonts w:eastAsia="HelveticaCE-Light"/>
        </w:rPr>
        <w:tab/>
      </w:r>
      <w:r w:rsidRPr="001A7767">
        <w:rPr>
          <w:rFonts w:eastAsia="HelveticaCE-Light"/>
        </w:rPr>
        <w:tab/>
      </w:r>
      <w:r w:rsidRPr="001A7767">
        <w:rPr>
          <w:rStyle w:val="OdstavecChar"/>
          <w:bCs/>
          <w:iCs/>
        </w:rPr>
        <w:t>4 roky v denn</w:t>
      </w:r>
      <w:r w:rsidRPr="001A7767">
        <w:rPr>
          <w:rStyle w:val="OdstavecChar"/>
          <w:rFonts w:hint="eastAsia"/>
          <w:bCs/>
          <w:iCs/>
        </w:rPr>
        <w:t>í</w:t>
      </w:r>
      <w:r w:rsidRPr="001A7767">
        <w:rPr>
          <w:rStyle w:val="OdstavecChar"/>
          <w:bCs/>
          <w:iCs/>
        </w:rPr>
        <w:t xml:space="preserve"> form</w:t>
      </w:r>
      <w:r w:rsidRPr="001A7767">
        <w:rPr>
          <w:rStyle w:val="OdstavecChar"/>
          <w:rFonts w:hint="eastAsia"/>
          <w:bCs/>
          <w:iCs/>
        </w:rPr>
        <w:t>ě</w:t>
      </w:r>
      <w:r w:rsidRPr="001A7767">
        <w:rPr>
          <w:rStyle w:val="OdstavecChar"/>
          <w:bCs/>
          <w:iCs/>
        </w:rPr>
        <w:t xml:space="preserve"> vzd</w:t>
      </w:r>
      <w:r w:rsidRPr="001A7767">
        <w:rPr>
          <w:rStyle w:val="OdstavecChar"/>
          <w:rFonts w:hint="eastAsia"/>
          <w:bCs/>
          <w:iCs/>
        </w:rPr>
        <w:t>ě</w:t>
      </w:r>
      <w:r w:rsidRPr="001A7767">
        <w:rPr>
          <w:rStyle w:val="OdstavecChar"/>
          <w:bCs/>
          <w:iCs/>
        </w:rPr>
        <w:t>l</w:t>
      </w:r>
      <w:r w:rsidRPr="001A7767">
        <w:rPr>
          <w:rStyle w:val="OdstavecChar"/>
          <w:rFonts w:hint="eastAsia"/>
          <w:bCs/>
          <w:iCs/>
        </w:rPr>
        <w:t>á</w:t>
      </w:r>
      <w:r w:rsidRPr="001A7767">
        <w:rPr>
          <w:rStyle w:val="OdstavecChar"/>
          <w:bCs/>
          <w:iCs/>
        </w:rPr>
        <w:t>v</w:t>
      </w:r>
      <w:r w:rsidRPr="001A7767">
        <w:rPr>
          <w:rStyle w:val="OdstavecChar"/>
          <w:rFonts w:hint="eastAsia"/>
          <w:bCs/>
          <w:iCs/>
        </w:rPr>
        <w:t>á</w:t>
      </w:r>
      <w:r w:rsidRPr="001A7767">
        <w:rPr>
          <w:rStyle w:val="OdstavecChar"/>
          <w:bCs/>
          <w:iCs/>
        </w:rPr>
        <w:t>n</w:t>
      </w:r>
      <w:r w:rsidRPr="001A7767">
        <w:rPr>
          <w:rStyle w:val="OdstavecChar"/>
          <w:rFonts w:hint="eastAsia"/>
          <w:bCs/>
          <w:iCs/>
        </w:rPr>
        <w:t>í</w:t>
      </w:r>
    </w:p>
    <w:p w14:paraId="09B05AB0" w14:textId="19217E7F" w:rsidR="00BB1C38" w:rsidRPr="001A7767" w:rsidRDefault="00FE1072" w:rsidP="00FE1072">
      <w:pPr>
        <w:autoSpaceDE w:val="0"/>
        <w:autoSpaceDN w:val="0"/>
        <w:adjustRightInd w:val="0"/>
        <w:jc w:val="left"/>
        <w:rPr>
          <w:rStyle w:val="OdstavecChar"/>
          <w:bCs/>
          <w:iCs/>
        </w:rPr>
      </w:pPr>
      <w:r w:rsidRPr="001A7767">
        <w:rPr>
          <w:rStyle w:val="Nadpis5Char"/>
          <w:rFonts w:eastAsia="HelveticaCE-Light"/>
        </w:rPr>
        <w:t>Stupe</w:t>
      </w:r>
      <w:r w:rsidRPr="001A7767">
        <w:rPr>
          <w:rStyle w:val="Nadpis5Char"/>
          <w:rFonts w:eastAsia="HelveticaCE-Light" w:hint="eastAsia"/>
        </w:rPr>
        <w:t>ň</w:t>
      </w:r>
      <w:r w:rsidRPr="001A7767">
        <w:rPr>
          <w:rStyle w:val="Nadpis5Char"/>
          <w:rFonts w:eastAsia="HelveticaCE-Light"/>
        </w:rPr>
        <w:t xml:space="preserve"> poskytovaného vzdělání:</w:t>
      </w:r>
      <w:r w:rsidRPr="001A7767">
        <w:rPr>
          <w:rFonts w:ascii="TimesNewRoman" w:eastAsia="TimesNewRoman" w:cs="TimesNewRoman"/>
        </w:rPr>
        <w:t xml:space="preserve"> </w:t>
      </w:r>
      <w:r w:rsidRPr="001A7767">
        <w:rPr>
          <w:rFonts w:ascii="TimesNewRoman" w:eastAsia="TimesNewRoman" w:cs="TimesNewRoman"/>
        </w:rPr>
        <w:tab/>
      </w:r>
      <w:r w:rsidRPr="001A7767">
        <w:rPr>
          <w:rStyle w:val="OdstavecChar"/>
          <w:bCs/>
          <w:iCs/>
        </w:rPr>
        <w:t>st</w:t>
      </w:r>
      <w:r w:rsidRPr="001A7767">
        <w:rPr>
          <w:rStyle w:val="OdstavecChar"/>
          <w:rFonts w:hint="eastAsia"/>
          <w:bCs/>
          <w:iCs/>
        </w:rPr>
        <w:t>ř</w:t>
      </w:r>
      <w:r w:rsidRPr="001A7767">
        <w:rPr>
          <w:rStyle w:val="OdstavecChar"/>
          <w:bCs/>
          <w:iCs/>
        </w:rPr>
        <w:t>edn</w:t>
      </w:r>
      <w:r w:rsidRPr="001A7767">
        <w:rPr>
          <w:rStyle w:val="OdstavecChar"/>
          <w:rFonts w:hint="eastAsia"/>
          <w:bCs/>
          <w:iCs/>
        </w:rPr>
        <w:t>í</w:t>
      </w:r>
      <w:r w:rsidRPr="001A7767">
        <w:rPr>
          <w:rStyle w:val="OdstavecChar"/>
          <w:bCs/>
          <w:iCs/>
        </w:rPr>
        <w:t xml:space="preserve"> vzd</w:t>
      </w:r>
      <w:r w:rsidRPr="001A7767">
        <w:rPr>
          <w:rStyle w:val="OdstavecChar"/>
          <w:rFonts w:hint="eastAsia"/>
          <w:bCs/>
          <w:iCs/>
        </w:rPr>
        <w:t>ě</w:t>
      </w:r>
      <w:r w:rsidRPr="001A7767">
        <w:rPr>
          <w:rStyle w:val="OdstavecChar"/>
          <w:bCs/>
          <w:iCs/>
        </w:rPr>
        <w:t>l</w:t>
      </w:r>
      <w:r w:rsidRPr="001A7767">
        <w:rPr>
          <w:rStyle w:val="OdstavecChar"/>
          <w:rFonts w:hint="eastAsia"/>
          <w:bCs/>
          <w:iCs/>
        </w:rPr>
        <w:t>á</w:t>
      </w:r>
      <w:r w:rsidRPr="001A7767">
        <w:rPr>
          <w:rStyle w:val="OdstavecChar"/>
          <w:bCs/>
          <w:iCs/>
        </w:rPr>
        <w:t>n</w:t>
      </w:r>
      <w:r w:rsidRPr="001A7767">
        <w:rPr>
          <w:rStyle w:val="OdstavecChar"/>
          <w:rFonts w:hint="eastAsia"/>
          <w:bCs/>
          <w:iCs/>
        </w:rPr>
        <w:t>í</w:t>
      </w:r>
      <w:r w:rsidRPr="001A7767">
        <w:rPr>
          <w:rStyle w:val="OdstavecChar"/>
          <w:bCs/>
          <w:iCs/>
        </w:rPr>
        <w:t xml:space="preserve"> s maturitn</w:t>
      </w:r>
      <w:r w:rsidRPr="001A7767">
        <w:rPr>
          <w:rStyle w:val="OdstavecChar"/>
          <w:rFonts w:hint="eastAsia"/>
          <w:bCs/>
          <w:iCs/>
        </w:rPr>
        <w:t>í</w:t>
      </w:r>
      <w:r w:rsidRPr="001A7767">
        <w:rPr>
          <w:rStyle w:val="OdstavecChar"/>
          <w:bCs/>
          <w:iCs/>
        </w:rPr>
        <w:t xml:space="preserve"> zkou</w:t>
      </w:r>
      <w:r w:rsidRPr="001A7767">
        <w:rPr>
          <w:rStyle w:val="OdstavecChar"/>
          <w:rFonts w:hint="eastAsia"/>
          <w:bCs/>
          <w:iCs/>
        </w:rPr>
        <w:t>š</w:t>
      </w:r>
      <w:r w:rsidRPr="001A7767">
        <w:rPr>
          <w:rStyle w:val="OdstavecChar"/>
          <w:bCs/>
          <w:iCs/>
        </w:rPr>
        <w:t>kou</w:t>
      </w:r>
    </w:p>
    <w:p w14:paraId="482AE25A" w14:textId="77777777" w:rsidR="000B6416" w:rsidRPr="001A7767" w:rsidRDefault="000B6416" w:rsidP="000B6416">
      <w:pPr>
        <w:autoSpaceDE w:val="0"/>
        <w:autoSpaceDN w:val="0"/>
        <w:adjustRightInd w:val="0"/>
        <w:jc w:val="left"/>
        <w:rPr>
          <w:rStyle w:val="OdstavecChar"/>
          <w:bCs/>
          <w:iCs/>
        </w:rPr>
      </w:pPr>
      <w:r w:rsidRPr="001A7767">
        <w:rPr>
          <w:rStyle w:val="Nadpis5Char"/>
          <w:rFonts w:eastAsia="HelveticaCE-Light"/>
        </w:rPr>
        <w:t>Kvalifikační úroveň:</w:t>
      </w:r>
      <w:r w:rsidRPr="001A7767">
        <w:rPr>
          <w:rStyle w:val="OdstavecChar"/>
          <w:bCs/>
          <w:iCs/>
        </w:rPr>
        <w:tab/>
      </w:r>
      <w:r w:rsidRPr="001A7767">
        <w:rPr>
          <w:rStyle w:val="OdstavecChar"/>
          <w:bCs/>
          <w:iCs/>
        </w:rPr>
        <w:tab/>
        <w:t>EQF 4</w:t>
      </w:r>
    </w:p>
    <w:p w14:paraId="3E1C103A" w14:textId="77777777" w:rsidR="00FE1072" w:rsidRPr="001A7767" w:rsidRDefault="00FE1072" w:rsidP="00987897">
      <w:pPr>
        <w:pStyle w:val="Nadpis2"/>
      </w:pPr>
      <w:bookmarkStart w:id="380" w:name="_Toc232111771"/>
      <w:r w:rsidRPr="001A7767">
        <w:t>Celkové pojetí vzdělávání</w:t>
      </w:r>
      <w:bookmarkEnd w:id="380"/>
    </w:p>
    <w:p w14:paraId="55A76972" w14:textId="77777777" w:rsidR="00FE1072" w:rsidRPr="001A7767" w:rsidRDefault="00FE1072" w:rsidP="00655E60">
      <w:pPr>
        <w:pStyle w:val="Odstavec"/>
        <w:rPr>
          <w:rFonts w:eastAsia="HelveticaCE-Light"/>
        </w:rPr>
      </w:pPr>
      <w:r w:rsidRPr="001A7767">
        <w:rPr>
          <w:rFonts w:eastAsia="HelveticaCE-Light"/>
        </w:rPr>
        <w:t>Vzdělávání v oboru probíhá v rovinách všeobecného vzdělání a odborného vzdělávání. V rámci všeobecně vzdělávacích předmětů žáci plní podmínky získání všeobecné části středního vzdělání. Odborné předměty jsou prostředkem k získání kompetencí uvedených v profilu absolventa a jsou realizovány formou teoretické výuky a pedagogické praxe.</w:t>
      </w:r>
    </w:p>
    <w:p w14:paraId="1285153B" w14:textId="22821496" w:rsidR="00FE1072" w:rsidRPr="001A7767" w:rsidRDefault="00FE1072" w:rsidP="00655E60">
      <w:pPr>
        <w:pStyle w:val="Odstavec"/>
        <w:rPr>
          <w:lang w:eastAsia="en-US"/>
        </w:rPr>
      </w:pPr>
      <w:r w:rsidRPr="001A7767">
        <w:rPr>
          <w:rFonts w:eastAsia="HelveticaCE-Light"/>
        </w:rPr>
        <w:t xml:space="preserve">Žák oboru, který je </w:t>
      </w:r>
      <w:r w:rsidR="001B4F91" w:rsidRPr="001A7767">
        <w:rPr>
          <w:rFonts w:eastAsia="HelveticaCE-Light"/>
        </w:rPr>
        <w:t>vyučován podle</w:t>
      </w:r>
      <w:r w:rsidRPr="001A7767">
        <w:rPr>
          <w:rFonts w:eastAsia="HelveticaCE-Light"/>
        </w:rPr>
        <w:t xml:space="preserve"> ŠVP „</w:t>
      </w:r>
      <w:r w:rsidR="00EB4FFE" w:rsidRPr="001A7767">
        <w:rPr>
          <w:rFonts w:eastAsia="HelveticaCE-Light"/>
        </w:rPr>
        <w:t>Předškolní a mimoškolní pedagogika</w:t>
      </w:r>
      <w:r w:rsidRPr="001A7767">
        <w:rPr>
          <w:rFonts w:eastAsia="HelveticaCE-Light"/>
        </w:rPr>
        <w:t xml:space="preserve">“ je pro své budoucí povolání připravován nejen v rámci povinných a volitelných předmětů. V průběhu celého studia vyžadujeme a podporujeme jeho další aktivity a činnosti. </w:t>
      </w:r>
      <w:r w:rsidRPr="001A7767">
        <w:rPr>
          <w:lang w:eastAsia="en-US"/>
        </w:rPr>
        <w:t>Odbornou přípravu nelze realizovat pouze ve vyučovacích hodinách. Proto jsou nedílnou součástí výuky i jiné formy vzdělávání. Některé z nich považujeme za natolik klíčové, že se staly pravidelnými aktivitami, zařazenými v organizaci školního roku a zároveň nedílnou součástí vzdělávání v oboru:</w:t>
      </w:r>
    </w:p>
    <w:p w14:paraId="168C319B" w14:textId="71E24529" w:rsidR="00FE1072" w:rsidRPr="001A7767" w:rsidRDefault="00FE1072" w:rsidP="00655E60">
      <w:pPr>
        <w:pStyle w:val="Odstavec"/>
      </w:pPr>
      <w:r w:rsidRPr="001A7767">
        <w:rPr>
          <w:rStyle w:val="Nadpis6Char"/>
        </w:rPr>
        <w:t>Exkurze</w:t>
      </w:r>
      <w:r w:rsidRPr="001A7767">
        <w:rPr>
          <w:lang w:eastAsia="en-US"/>
        </w:rPr>
        <w:t xml:space="preserve"> do jiných typů </w:t>
      </w:r>
      <w:r w:rsidRPr="001A7767">
        <w:t xml:space="preserve">škol a </w:t>
      </w:r>
      <w:r w:rsidR="002642B5" w:rsidRPr="001A7767">
        <w:t>zařízení,</w:t>
      </w:r>
      <w:r w:rsidRPr="001A7767">
        <w:t xml:space="preserve"> než jsou mateřské školy, v nichž mohou absolventi také po ukončení studia působit:</w:t>
      </w:r>
    </w:p>
    <w:p w14:paraId="2610FF04" w14:textId="77777777" w:rsidR="00AA24C7" w:rsidRPr="001A7767" w:rsidRDefault="00AA24C7" w:rsidP="00827F74">
      <w:pPr>
        <w:pStyle w:val="Odrazky"/>
      </w:pPr>
      <w:r w:rsidRPr="001A7767">
        <w:t>SŠ, ZŠ a MŠ Přerov;</w:t>
      </w:r>
    </w:p>
    <w:p w14:paraId="7513F94B" w14:textId="2F3CA832" w:rsidR="00AA24C7" w:rsidRPr="001A7767" w:rsidRDefault="00AA24C7" w:rsidP="00827F74">
      <w:pPr>
        <w:pStyle w:val="Odrazky"/>
      </w:pPr>
      <w:r w:rsidRPr="001A7767">
        <w:t>SONS Přerov;</w:t>
      </w:r>
    </w:p>
    <w:p w14:paraId="60EAEE8F" w14:textId="77777777" w:rsidR="00FE1072" w:rsidRPr="001A7767" w:rsidRDefault="00FE1072" w:rsidP="00827F74">
      <w:pPr>
        <w:pStyle w:val="Odrazky"/>
      </w:pPr>
      <w:r w:rsidRPr="001A7767">
        <w:t xml:space="preserve"> Středisko environmentální výchovy Sluňákov, Horka nad Moravou;</w:t>
      </w:r>
    </w:p>
    <w:p w14:paraId="2FCED6F7" w14:textId="77777777" w:rsidR="00FE1072" w:rsidRPr="001A7767" w:rsidRDefault="00FE1072" w:rsidP="00827F74">
      <w:pPr>
        <w:pStyle w:val="Odrazky"/>
      </w:pPr>
      <w:r w:rsidRPr="001A7767">
        <w:t xml:space="preserve"> Středisko volného času Atlas a BIOS, Přerov;</w:t>
      </w:r>
    </w:p>
    <w:p w14:paraId="4966ADBD" w14:textId="5FA9BFDB" w:rsidR="00FE1072" w:rsidRPr="001A7767" w:rsidRDefault="00FE1072" w:rsidP="00827F74">
      <w:pPr>
        <w:pStyle w:val="Odrazky"/>
      </w:pPr>
      <w:r w:rsidRPr="001A7767">
        <w:t xml:space="preserve"> Dětský domov Přerov;</w:t>
      </w:r>
    </w:p>
    <w:p w14:paraId="032404AE" w14:textId="77777777" w:rsidR="00FE1072" w:rsidRPr="001A7767" w:rsidRDefault="00FE1072" w:rsidP="00655E60">
      <w:pPr>
        <w:pStyle w:val="Odstavec"/>
      </w:pPr>
      <w:r w:rsidRPr="001A7767">
        <w:rPr>
          <w:rStyle w:val="Nadpis6Char"/>
        </w:rPr>
        <w:t>Projekty, soutěže a akce uměnovědného charakteru</w:t>
      </w:r>
      <w:r w:rsidRPr="001A7767">
        <w:t>:</w:t>
      </w:r>
    </w:p>
    <w:p w14:paraId="17D43299" w14:textId="77777777" w:rsidR="00FE1072" w:rsidRPr="001A7767" w:rsidRDefault="00FE1072" w:rsidP="00864F05">
      <w:pPr>
        <w:pStyle w:val="Odrazky"/>
      </w:pPr>
      <w:r w:rsidRPr="001A7767">
        <w:rPr>
          <w:lang w:eastAsia="en-US"/>
        </w:rPr>
        <w:t>Literární kavárna;</w:t>
      </w:r>
    </w:p>
    <w:p w14:paraId="761768E6" w14:textId="77777777" w:rsidR="001D119E" w:rsidRPr="001A7767" w:rsidRDefault="001D119E" w:rsidP="00864F05">
      <w:pPr>
        <w:pStyle w:val="Odrazky"/>
      </w:pPr>
      <w:r w:rsidRPr="001A7767">
        <w:t>autorské soutěže k rozvoji hudební tvořivosti;</w:t>
      </w:r>
    </w:p>
    <w:p w14:paraId="597C836F" w14:textId="77777777" w:rsidR="00FE1072" w:rsidRPr="001A7767" w:rsidRDefault="00FE1072" w:rsidP="00864F05">
      <w:pPr>
        <w:pStyle w:val="Odrazky"/>
      </w:pPr>
      <w:r w:rsidRPr="001A7767">
        <w:t>divadelní představení 3. ročníků pro mateřské školy a školní družiny;</w:t>
      </w:r>
    </w:p>
    <w:p w14:paraId="6400AC9F" w14:textId="77777777" w:rsidR="001D119E" w:rsidRPr="001A7767" w:rsidRDefault="001D119E" w:rsidP="00864F05">
      <w:pPr>
        <w:pStyle w:val="Odrazky"/>
      </w:pPr>
      <w:r w:rsidRPr="001A7767">
        <w:t>Jarní koncert, Vánoční koncert, Masters;</w:t>
      </w:r>
    </w:p>
    <w:p w14:paraId="44F25E2B" w14:textId="77777777" w:rsidR="00FE1072" w:rsidRPr="001A7767" w:rsidRDefault="00FE1072" w:rsidP="00864F05">
      <w:pPr>
        <w:pStyle w:val="Odrazky"/>
      </w:pPr>
      <w:r w:rsidRPr="001A7767">
        <w:t>školní výtvarné Salony;</w:t>
      </w:r>
    </w:p>
    <w:p w14:paraId="211362ED" w14:textId="77777777" w:rsidR="00FE1072" w:rsidRPr="001A7767" w:rsidRDefault="00FE1072" w:rsidP="00864F05">
      <w:pPr>
        <w:pStyle w:val="Odrazky"/>
      </w:pPr>
      <w:r w:rsidRPr="001A7767">
        <w:t>návštěvy animačních programů v muzeích a galeriích;</w:t>
      </w:r>
    </w:p>
    <w:p w14:paraId="7FC6E6A0" w14:textId="77777777" w:rsidR="00FE1072" w:rsidRPr="001A7767" w:rsidRDefault="00FE1072" w:rsidP="00864F05">
      <w:pPr>
        <w:pStyle w:val="Odrazky"/>
      </w:pPr>
      <w:r w:rsidRPr="001A7767">
        <w:t>výtvarné, dramatické a tělovýchovné kurzy;</w:t>
      </w:r>
    </w:p>
    <w:p w14:paraId="0C8A81BD" w14:textId="77777777" w:rsidR="00FE1072" w:rsidRPr="001A7767" w:rsidRDefault="001B4F91" w:rsidP="00864F05">
      <w:pPr>
        <w:pStyle w:val="Odrazky"/>
      </w:pPr>
      <w:r w:rsidRPr="001A7767">
        <w:t>další všeobecné nebo odborné exkurze a akce podle aktuálních možností.</w:t>
      </w:r>
    </w:p>
    <w:p w14:paraId="389FDBA5" w14:textId="77777777" w:rsidR="00FE1072" w:rsidRPr="001A7767" w:rsidRDefault="00FE1072" w:rsidP="00655E60">
      <w:pPr>
        <w:pStyle w:val="Odstavec"/>
      </w:pPr>
      <w:r w:rsidRPr="001A7767">
        <w:lastRenderedPageBreak/>
        <w:t xml:space="preserve">Vzhledem k charakteru budoucího zaměstnání podporujeme (a předpokládáme) u žáků </w:t>
      </w:r>
      <w:r w:rsidRPr="001A7767">
        <w:rPr>
          <w:rStyle w:val="Nadpis6Char"/>
        </w:rPr>
        <w:t>další aktivity</w:t>
      </w:r>
      <w:r w:rsidRPr="001A7767">
        <w:t>, které podporují rozvoj klíčových kompetencí absolventa oboru:</w:t>
      </w:r>
    </w:p>
    <w:p w14:paraId="67BA1451" w14:textId="77777777" w:rsidR="00FE1072" w:rsidRPr="001A7767" w:rsidRDefault="00FE1072" w:rsidP="00864F05">
      <w:pPr>
        <w:pStyle w:val="Odrazky"/>
      </w:pPr>
      <w:r w:rsidRPr="001A7767">
        <w:t>vlastní výtvarná, hudební, dramatická nebo tělesná příprava či činnost ve veřejných zájmových organizacích, spolcích, sdruženích (nebo školních kroužcích);</w:t>
      </w:r>
    </w:p>
    <w:p w14:paraId="69F0EA9A" w14:textId="1FE44EA7" w:rsidR="001D119E" w:rsidRPr="001A7767" w:rsidRDefault="001D119E" w:rsidP="00864F05">
      <w:pPr>
        <w:pStyle w:val="Odrazky"/>
      </w:pPr>
      <w:r w:rsidRPr="001A7767">
        <w:t>účast na soutěžích interpretačního charakteru (např. Hudební festival SPgŠ, soustředění a</w:t>
      </w:r>
      <w:r w:rsidR="00115730" w:rsidRPr="001A7767">
        <w:t> </w:t>
      </w:r>
      <w:r w:rsidRPr="001A7767">
        <w:t>akce pěveckého sboru);</w:t>
      </w:r>
    </w:p>
    <w:p w14:paraId="6AC9AF01" w14:textId="77777777" w:rsidR="00FE1072" w:rsidRPr="001A7767" w:rsidRDefault="00FE1072" w:rsidP="00864F05">
      <w:pPr>
        <w:pStyle w:val="Odrazky"/>
      </w:pPr>
      <w:r w:rsidRPr="001A7767">
        <w:t>Au-pair pobyty v zahraničí po dobu školních prázdnin;</w:t>
      </w:r>
    </w:p>
    <w:p w14:paraId="564BB25F" w14:textId="5FA1D926" w:rsidR="00FE1072" w:rsidRPr="001A7767" w:rsidRDefault="00FE1072" w:rsidP="000A3E33">
      <w:pPr>
        <w:pStyle w:val="Odrazky"/>
        <w:tabs>
          <w:tab w:val="left" w:pos="284"/>
        </w:tabs>
        <w:ind w:left="720"/>
      </w:pPr>
      <w:r w:rsidRPr="001A7767">
        <w:t xml:space="preserve">nabízíme organizaci návštěv divadelních představení v anglickém jazyce, poznávací vzdělávací zájezdy </w:t>
      </w:r>
      <w:r w:rsidR="009164DF" w:rsidRPr="001A7767">
        <w:t xml:space="preserve">do </w:t>
      </w:r>
      <w:r w:rsidR="00BF641D" w:rsidRPr="001A7767">
        <w:t>Velké Británie</w:t>
      </w:r>
      <w:r w:rsidR="009164DF" w:rsidRPr="001A7767">
        <w:t>, německy hovořících zemí, Francie;</w:t>
      </w:r>
    </w:p>
    <w:p w14:paraId="3106CDD7" w14:textId="77777777" w:rsidR="00FE1072" w:rsidRPr="001A7767" w:rsidRDefault="00FE1072" w:rsidP="00864F05">
      <w:pPr>
        <w:pStyle w:val="Odrazky"/>
      </w:pPr>
      <w:r w:rsidRPr="001A7767">
        <w:t>pomoc žáků při akcích školských zařízení (Mikuláš, dopravní výchova, oslavy výročí apod.) nebo v domovech pro osoby se zdravotním postižením;</w:t>
      </w:r>
    </w:p>
    <w:p w14:paraId="6D137716" w14:textId="77777777" w:rsidR="00FE1072" w:rsidRPr="001A7767" w:rsidRDefault="00FE1072" w:rsidP="00864F05">
      <w:pPr>
        <w:pStyle w:val="Odrazky"/>
      </w:pPr>
      <w:r w:rsidRPr="001A7767">
        <w:t>škola organizuje pro žáky školy kurzy znakové řeči;</w:t>
      </w:r>
    </w:p>
    <w:p w14:paraId="256BB1EF" w14:textId="01E7E725" w:rsidR="00B45815" w:rsidRPr="001A7767" w:rsidRDefault="00FE1072" w:rsidP="00115730">
      <w:pPr>
        <w:pStyle w:val="Odrazky"/>
      </w:pPr>
      <w:r w:rsidRPr="001A7767">
        <w:t>žákům je nabízen nepovinný předmět speciální pedagogika.</w:t>
      </w:r>
    </w:p>
    <w:p w14:paraId="2F95DC77" w14:textId="18D8DA81" w:rsidR="00FE1072" w:rsidRPr="001A7767" w:rsidRDefault="00FE1072" w:rsidP="00987897">
      <w:pPr>
        <w:pStyle w:val="Nadpis2"/>
      </w:pPr>
      <w:bookmarkStart w:id="381" w:name="_Toc232111772"/>
      <w:r w:rsidRPr="001A7767">
        <w:t>Organizace výuky</w:t>
      </w:r>
      <w:bookmarkEnd w:id="381"/>
    </w:p>
    <w:p w14:paraId="23379561" w14:textId="77777777" w:rsidR="00FE1072" w:rsidRPr="001A7767" w:rsidRDefault="00FE1072" w:rsidP="00FE1072">
      <w:pPr>
        <w:pStyle w:val="Nadpis3"/>
      </w:pPr>
      <w:bookmarkStart w:id="382" w:name="_Toc232111773"/>
      <w:r w:rsidRPr="001A7767">
        <w:t>Teoretické vyučování</w:t>
      </w:r>
      <w:bookmarkEnd w:id="382"/>
    </w:p>
    <w:p w14:paraId="266A5D0B" w14:textId="628958CD" w:rsidR="00FE1072" w:rsidRPr="001A7767" w:rsidRDefault="00FE1072" w:rsidP="00655E60">
      <w:pPr>
        <w:pStyle w:val="Odstavec"/>
      </w:pPr>
      <w:r w:rsidRPr="001A7767">
        <w:t xml:space="preserve">Teoretické vyučování je realizováno formou </w:t>
      </w:r>
      <w:r w:rsidRPr="001A7767">
        <w:rPr>
          <w:lang w:eastAsia="en-US"/>
        </w:rPr>
        <w:t xml:space="preserve">frontální výuky, problémové výuky, projektového vyučování, skupinové práce, samostatné práce. Z použitých metod převládají výklad, řízený rozhovor, vysvětlování, </w:t>
      </w:r>
      <w:r w:rsidR="00D928E7" w:rsidRPr="001A7767">
        <w:rPr>
          <w:lang w:eastAsia="en-US"/>
        </w:rPr>
        <w:t>diskuse</w:t>
      </w:r>
      <w:r w:rsidRPr="001A7767">
        <w:rPr>
          <w:lang w:eastAsia="en-US"/>
        </w:rPr>
        <w:t>, zařazujeme sebereflexi, prožitkové učení. Z</w:t>
      </w:r>
      <w:r w:rsidRPr="001A7767">
        <w:rPr>
          <w:rFonts w:eastAsia="HelveticaCE-Light"/>
        </w:rPr>
        <w:t xml:space="preserve">adáváme referáty nebo projekty s využitím audiovizuální </w:t>
      </w:r>
      <w:r w:rsidR="002910FA" w:rsidRPr="001A7767">
        <w:rPr>
          <w:rFonts w:eastAsia="HelveticaCE-Light"/>
        </w:rPr>
        <w:t>a digitální techniky</w:t>
      </w:r>
      <w:r w:rsidR="00EC1F18" w:rsidRPr="001A7767">
        <w:rPr>
          <w:rFonts w:eastAsia="HelveticaCE-Light"/>
        </w:rPr>
        <w:t xml:space="preserve"> </w:t>
      </w:r>
      <w:r w:rsidRPr="001A7767">
        <w:rPr>
          <w:rFonts w:eastAsia="HelveticaCE-Light"/>
        </w:rPr>
        <w:t>a jiné aktivizující metody</w:t>
      </w:r>
      <w:r w:rsidRPr="001A7767">
        <w:rPr>
          <w:lang w:eastAsia="en-US"/>
        </w:rPr>
        <w:t>.</w:t>
      </w:r>
      <w:r w:rsidRPr="001A7767">
        <w:t xml:space="preserve"> </w:t>
      </w:r>
      <w:r w:rsidR="009164DF" w:rsidRPr="001A7767">
        <w:t xml:space="preserve">Zařazujeme metody a aktivity podporující rozvoj digitálních kompetencí žáků. </w:t>
      </w:r>
      <w:r w:rsidR="001B4F91" w:rsidRPr="001A7767">
        <w:t>Vyučující využívají metody přiměřené probíranému učivu, výuka je doplňována o odborné exkurze, besedy, návštěvy výstav, přednášek. I v rámci všeobecně vzdělávacích předmětů žáci připravují školní projekty, uvedené v kapitole Celkové pojetí vzdělávání, a účastní se jich.</w:t>
      </w:r>
    </w:p>
    <w:p w14:paraId="450B78BA" w14:textId="77777777" w:rsidR="005E2C2D" w:rsidRPr="001A7767" w:rsidRDefault="00FE1072" w:rsidP="00655E60">
      <w:pPr>
        <w:pStyle w:val="Odstavec"/>
      </w:pPr>
      <w:r w:rsidRPr="001A7767">
        <w:rPr>
          <w:lang w:eastAsia="en-US"/>
        </w:rPr>
        <w:t xml:space="preserve">Ve výuce odborných předmětů zařazujeme </w:t>
      </w:r>
      <w:r w:rsidRPr="001A7767">
        <w:t>názorné ukázky (instruktáž), práci s textem a</w:t>
      </w:r>
      <w:r w:rsidR="007B1B6F" w:rsidRPr="001A7767">
        <w:t> </w:t>
      </w:r>
      <w:r w:rsidRPr="001A7767">
        <w:t xml:space="preserve">odbornou literaturou, samostatné předvedení praktické činnosti, samostatnou či skupinovou práci, interpretaci uměleckého díla, vlastní uměleckou tvořivost či činnost, prožitkové učení, brainstorming. </w:t>
      </w:r>
    </w:p>
    <w:p w14:paraId="2497838B" w14:textId="6423547B" w:rsidR="00FE1072" w:rsidRPr="001A7767" w:rsidRDefault="00FE1072" w:rsidP="00655E60">
      <w:pPr>
        <w:pStyle w:val="Odstavec"/>
      </w:pPr>
      <w:r w:rsidRPr="001A7767">
        <w:t>Teoretická výuka všeobecných i odborných předmětů je pro žáky oboru základem pro výkon pedagogické praxe. Proto jsou její obsah, formy i metody v odpovídající míře podřízeny rozvoji odborných kompetencí žáka.</w:t>
      </w:r>
    </w:p>
    <w:p w14:paraId="639E3659" w14:textId="77777777" w:rsidR="00FE1072" w:rsidRPr="001A7767" w:rsidRDefault="00FE1072" w:rsidP="00FE1072">
      <w:pPr>
        <w:pStyle w:val="Nadpis3"/>
      </w:pPr>
      <w:bookmarkStart w:id="383" w:name="_Toc232111774"/>
      <w:r w:rsidRPr="001A7767">
        <w:t>Pedagogická praxe</w:t>
      </w:r>
      <w:bookmarkEnd w:id="383"/>
    </w:p>
    <w:p w14:paraId="6FEA555B" w14:textId="6A097ED8" w:rsidR="007F640D" w:rsidRPr="001A7767" w:rsidRDefault="007F640D" w:rsidP="007F640D">
      <w:pPr>
        <w:pStyle w:val="Odstavec"/>
      </w:pPr>
      <w:r w:rsidRPr="001A7767">
        <w:t>V 1. a 2. ročníku probíhá odborná praxe formou dvoutýdenních kurzů. Žáci ji absolvují v místě školy či v místě bydliště. V 1. ročníku musí žáci vykonat pedagogickou praxi v mateřské škole, ve 2. ročníku ve školní družině. Pracovní doba žáka je 6 hodin denně, z toho je 5 hodin náslechů a</w:t>
      </w:r>
      <w:r w:rsidR="00827F74" w:rsidRPr="001A7767">
        <w:t> </w:t>
      </w:r>
      <w:r w:rsidRPr="001A7767">
        <w:t xml:space="preserve">práce s dětmi a </w:t>
      </w:r>
      <w:r w:rsidR="00827F74" w:rsidRPr="001A7767">
        <w:t>jedna</w:t>
      </w:r>
      <w:r w:rsidRPr="001A7767">
        <w:t xml:space="preserve"> hodina rozboru.</w:t>
      </w:r>
    </w:p>
    <w:p w14:paraId="0BD96758" w14:textId="60FDC1B5" w:rsidR="007F640D" w:rsidRPr="001A7767" w:rsidRDefault="007F640D" w:rsidP="007F640D">
      <w:pPr>
        <w:pStyle w:val="Odstavec"/>
      </w:pPr>
      <w:r w:rsidRPr="001A7767">
        <w:t xml:space="preserve">Ve 3. a 4. ročníku se žák účastní odborné i učební praxe. Na učební praxi se třída dělí na skupiny. Učební praxe je součástí týdenního rozvrhu ve 3. a 4. ročníku, praxe probíhá v jednom vyhrazeném dnu v týdnu. Odborná praxe probíhá formou čtyřtýdenních kurzů ve 3. ročníku a čtyřtýdenních kurzů ve 4. ročníku. Pracovní doba žáka je 6 hodin denně, z toho je 5 hodin náslech a práce s dětmi a </w:t>
      </w:r>
      <w:r w:rsidR="00410007" w:rsidRPr="001A7767">
        <w:t>jedna</w:t>
      </w:r>
      <w:r w:rsidRPr="001A7767">
        <w:t xml:space="preserve"> hodina rozboru.</w:t>
      </w:r>
    </w:p>
    <w:p w14:paraId="2E5E4202" w14:textId="77777777" w:rsidR="007F640D" w:rsidRPr="001A7767" w:rsidRDefault="007F640D" w:rsidP="007F640D">
      <w:pPr>
        <w:pStyle w:val="Odstavec"/>
      </w:pPr>
      <w:r w:rsidRPr="001A7767">
        <w:t>Pedagogická praxe probíhá pod vedením pedagogů cvičných zařízení a vedoucího praxe.</w:t>
      </w:r>
    </w:p>
    <w:p w14:paraId="7117128D" w14:textId="77777777" w:rsidR="007F640D" w:rsidRPr="001A7767" w:rsidRDefault="007F640D" w:rsidP="007F640D">
      <w:pPr>
        <w:pStyle w:val="Odstavec"/>
      </w:pPr>
      <w:r w:rsidRPr="001A7767">
        <w:lastRenderedPageBreak/>
        <w:t>Zařízení, kde absolvují odbornou praxi, si žáci zajišťují sami, většinou v místě bydliště. Odbornou praxi mohou ve 3. a 4. ročníku vykonávat v mateřských školách, školních družinách, dětských domovech či speciálních zařízeních. Učební praxi vykonávají žáci ve školských zařízeních převážně Olomouckého kraje. Konkrétní názvy či adresy jednotlivých zařízení nelze uvést, protože se každý rok mění, v závislosti na jejich zájmu s naší školou spolupracovat.</w:t>
      </w:r>
    </w:p>
    <w:p w14:paraId="64158EC0" w14:textId="6998EBA7" w:rsidR="00FE1072" w:rsidRPr="001A7767" w:rsidRDefault="00420298" w:rsidP="00FE1072">
      <w:pPr>
        <w:pStyle w:val="Nadpis3"/>
      </w:pPr>
      <w:bookmarkStart w:id="384" w:name="_Toc232111775"/>
      <w:r w:rsidRPr="001A7767">
        <w:t>Způsob rozvoje klíčových kompetencí</w:t>
      </w:r>
      <w:bookmarkEnd w:id="384"/>
    </w:p>
    <w:p w14:paraId="2A124ED7" w14:textId="77777777" w:rsidR="00FE1072" w:rsidRPr="001A7767" w:rsidRDefault="00FE1072" w:rsidP="00655E60">
      <w:pPr>
        <w:pStyle w:val="Odstavec"/>
      </w:pPr>
      <w:r w:rsidRPr="001A7767">
        <w:t xml:space="preserve">V souladu s Rámcovým vzdělávacím programem odborného vzdělávání rozvíjíme klíčové kompetence žáků, které odpovídají profilu absolventa. V průběhu studia by se jejich úroveň měla přiblížit k žádoucímu stavu popsanému ve výše uvedeném dokumentu. K jejich dosažení volí všichni učitelé různé výchovné a vzdělávací strategie. </w:t>
      </w:r>
    </w:p>
    <w:p w14:paraId="1B6767F2" w14:textId="77777777" w:rsidR="00FE1072" w:rsidRPr="001A7767" w:rsidRDefault="00FE1072" w:rsidP="00655E60">
      <w:pPr>
        <w:pStyle w:val="Odstavec"/>
      </w:pPr>
      <w:r w:rsidRPr="001A7767">
        <w:t>Za nejdůležitější strategie, vedoucí k cílenému rozvoji všeobecných kompetencí, považujeme zejména tyto:</w:t>
      </w:r>
    </w:p>
    <w:p w14:paraId="690B8095" w14:textId="77777777" w:rsidR="00FE1072" w:rsidRPr="001A7767" w:rsidRDefault="00FE1072" w:rsidP="00FE1072">
      <w:pPr>
        <w:pStyle w:val="Nadpis6"/>
      </w:pPr>
      <w:r w:rsidRPr="001A7767">
        <w:t>K učení – učitel</w:t>
      </w:r>
    </w:p>
    <w:p w14:paraId="7950D3E1" w14:textId="77777777" w:rsidR="00FE1072" w:rsidRPr="001A7767" w:rsidRDefault="00FE1072" w:rsidP="00864F05">
      <w:pPr>
        <w:pStyle w:val="Odrazky"/>
      </w:pPr>
      <w:r w:rsidRPr="001A7767">
        <w:t xml:space="preserve">uplatňuje individuální přístup k žákům; </w:t>
      </w:r>
    </w:p>
    <w:p w14:paraId="2CDD5354" w14:textId="77777777" w:rsidR="00FE1072" w:rsidRPr="001A7767" w:rsidRDefault="00FE1072" w:rsidP="00864F05">
      <w:pPr>
        <w:pStyle w:val="Odrazky"/>
      </w:pPr>
      <w:r w:rsidRPr="001A7767">
        <w:t>poskytne žákům přehled látky, který budou v průběhu roku probírat, a tím jim umožní sledovat postupný pokrok v učení;</w:t>
      </w:r>
    </w:p>
    <w:p w14:paraId="41D28945" w14:textId="77777777" w:rsidR="00FE1072" w:rsidRPr="001A7767" w:rsidRDefault="00FE1072" w:rsidP="00864F05">
      <w:pPr>
        <w:pStyle w:val="Odrazky"/>
      </w:pPr>
      <w:r w:rsidRPr="001A7767">
        <w:t>stanovuje jednoznačné požadavky na aktivní tvorbu žáka, motivuje jeho činnost osobním příkladem;</w:t>
      </w:r>
    </w:p>
    <w:p w14:paraId="44E8E80B" w14:textId="77777777" w:rsidR="00FE1072" w:rsidRPr="001A7767" w:rsidRDefault="00FE1072" w:rsidP="00864F05">
      <w:pPr>
        <w:pStyle w:val="Odrazky"/>
      </w:pPr>
      <w:r w:rsidRPr="001A7767">
        <w:t>zadáváním referátů, prezentací a samostatných prací vede žáka k aktivnímu učení, vyhledávání a třídění informací;</w:t>
      </w:r>
    </w:p>
    <w:p w14:paraId="361ACEE1" w14:textId="77777777" w:rsidR="00FE1072" w:rsidRPr="001A7767" w:rsidRDefault="00FE1072" w:rsidP="00864F05">
      <w:pPr>
        <w:pStyle w:val="Odrazky"/>
      </w:pPr>
      <w:r w:rsidRPr="001A7767">
        <w:t xml:space="preserve">zadává žákům práci tak, aby tvořivě využívali informace z odborné literatury, tisku, internetu a dalších zdrojů, kriticky je hodnotili a třídili. </w:t>
      </w:r>
    </w:p>
    <w:p w14:paraId="3D7F6242" w14:textId="77777777" w:rsidR="00FE1072" w:rsidRPr="001A7767" w:rsidRDefault="00FE1072" w:rsidP="00FE1072">
      <w:pPr>
        <w:pStyle w:val="Nadpis6"/>
      </w:pPr>
      <w:r w:rsidRPr="001A7767">
        <w:t>K řešení problémů – učitel</w:t>
      </w:r>
    </w:p>
    <w:p w14:paraId="5AE9539E" w14:textId="77777777" w:rsidR="00FE1072" w:rsidRPr="001A7767" w:rsidRDefault="00FE1072" w:rsidP="00864F05">
      <w:pPr>
        <w:pStyle w:val="Odrazky"/>
      </w:pPr>
      <w:r w:rsidRPr="001A7767">
        <w:t xml:space="preserve">zadává žákům úkoly, při kterých žáci rozvíjí mezipředmětové vztahy; </w:t>
      </w:r>
    </w:p>
    <w:p w14:paraId="4439C5D7" w14:textId="77777777" w:rsidR="00FE1072" w:rsidRPr="001A7767" w:rsidRDefault="00FE1072" w:rsidP="00864F05">
      <w:pPr>
        <w:pStyle w:val="Odrazky"/>
      </w:pPr>
      <w:r w:rsidRPr="001A7767">
        <w:t>umožňuje jim rozvíjet vlastní zkušenosti a dovednosti, navrhovat originální postupy, nacházet různé alternativy a varianty postupů;</w:t>
      </w:r>
    </w:p>
    <w:p w14:paraId="7767A317" w14:textId="77777777" w:rsidR="00FE1072" w:rsidRPr="001A7767" w:rsidRDefault="00FE1072" w:rsidP="00864F05">
      <w:pPr>
        <w:pStyle w:val="Odrazky"/>
      </w:pPr>
      <w:r w:rsidRPr="001A7767">
        <w:t>vede žáka k využívání tvořivého myšlení s využitím představivosti a intuice a ke kritickému myšlení při posuzování skutečnosti;</w:t>
      </w:r>
    </w:p>
    <w:p w14:paraId="5DE8AF53" w14:textId="77777777" w:rsidR="00FE1072" w:rsidRPr="001A7767" w:rsidRDefault="00FE1072" w:rsidP="00864F05">
      <w:pPr>
        <w:pStyle w:val="Odrazky"/>
      </w:pPr>
      <w:r w:rsidRPr="001A7767">
        <w:t xml:space="preserve">zařazuje do vyučování práci s chybou, vede žáky k odhalení záměrných chyb. </w:t>
      </w:r>
    </w:p>
    <w:p w14:paraId="429AFAAA" w14:textId="77777777" w:rsidR="00FE1072" w:rsidRPr="001A7767" w:rsidRDefault="00FE1072" w:rsidP="00FE1072">
      <w:pPr>
        <w:pStyle w:val="Nadpis6"/>
      </w:pPr>
      <w:r w:rsidRPr="001A7767">
        <w:t>Komunikativních – učitel</w:t>
      </w:r>
    </w:p>
    <w:p w14:paraId="4E8F1ABB" w14:textId="77777777" w:rsidR="00FE1072" w:rsidRPr="001A7767" w:rsidRDefault="00FE1072" w:rsidP="00864F05">
      <w:pPr>
        <w:pStyle w:val="Odrazky"/>
      </w:pPr>
      <w:r w:rsidRPr="001A7767">
        <w:t>vede žáky k souvislému, výstižnému a kultivovanému vyjadřování,</w:t>
      </w:r>
      <w:r w:rsidRPr="001A7767">
        <w:rPr>
          <w:sz w:val="23"/>
          <w:szCs w:val="23"/>
        </w:rPr>
        <w:t xml:space="preserve"> které přizpůsobují různým věkovým skupinám;</w:t>
      </w:r>
    </w:p>
    <w:p w14:paraId="63016301" w14:textId="77777777" w:rsidR="00FE1072" w:rsidRPr="001A7767" w:rsidRDefault="00FE1072" w:rsidP="00864F05">
      <w:pPr>
        <w:pStyle w:val="Odrazky"/>
      </w:pPr>
      <w:r w:rsidRPr="001A7767">
        <w:t>učí žáky vyjádřit vhodnou formou své názory a následně je obhajovat;</w:t>
      </w:r>
    </w:p>
    <w:p w14:paraId="47400CDB" w14:textId="77777777" w:rsidR="00FE1072" w:rsidRPr="001A7767" w:rsidRDefault="00FE1072" w:rsidP="00864F05">
      <w:pPr>
        <w:pStyle w:val="Odrazky"/>
      </w:pPr>
      <w:r w:rsidRPr="001A7767">
        <w:t xml:space="preserve">vlastním příkladem vede žáky ke kultivovanému jazykového projevu; </w:t>
      </w:r>
    </w:p>
    <w:p w14:paraId="7F3A122F" w14:textId="77777777" w:rsidR="00FE1072" w:rsidRPr="001A7767" w:rsidRDefault="00FE1072" w:rsidP="00864F05">
      <w:pPr>
        <w:pStyle w:val="Odrazky"/>
      </w:pPr>
      <w:r w:rsidRPr="001A7767">
        <w:t>vede žáky k vhodnému vyjadřování přiměřeně účelu jednání a komunikační situaci v projevech mluvených i psaných a učí je vhodně se prezentovat;</w:t>
      </w:r>
    </w:p>
    <w:p w14:paraId="71D8931A" w14:textId="77777777" w:rsidR="00FE1072" w:rsidRPr="001A7767" w:rsidRDefault="00FE1072" w:rsidP="00864F05">
      <w:pPr>
        <w:pStyle w:val="Odrazky"/>
      </w:pPr>
      <w:r w:rsidRPr="001A7767">
        <w:t>podporuje studium řeči a komunikace.</w:t>
      </w:r>
    </w:p>
    <w:p w14:paraId="1C903A5E" w14:textId="77777777" w:rsidR="00FE1072" w:rsidRPr="001A7767" w:rsidRDefault="00FE1072" w:rsidP="00FE1072">
      <w:pPr>
        <w:pStyle w:val="Nadpis6"/>
      </w:pPr>
      <w:r w:rsidRPr="001A7767">
        <w:t>Personálních a sociálních – učitel</w:t>
      </w:r>
    </w:p>
    <w:p w14:paraId="641BED9B" w14:textId="77777777" w:rsidR="00FE1072" w:rsidRPr="001A7767" w:rsidRDefault="00FE1072" w:rsidP="00864F05">
      <w:pPr>
        <w:pStyle w:val="Odrazky"/>
      </w:pPr>
      <w:r w:rsidRPr="001A7767">
        <w:t>posiluje v žácích sebedůvěru, vyžaduje respektování společně utvořených pravidel a</w:t>
      </w:r>
      <w:r w:rsidR="00FC7A06" w:rsidRPr="001A7767">
        <w:t> </w:t>
      </w:r>
      <w:r w:rsidRPr="001A7767">
        <w:t>názorů druhých;</w:t>
      </w:r>
    </w:p>
    <w:p w14:paraId="1E773BC3" w14:textId="77777777" w:rsidR="00FE1072" w:rsidRPr="001A7767" w:rsidRDefault="00FE1072" w:rsidP="00864F05">
      <w:pPr>
        <w:pStyle w:val="Odrazky"/>
      </w:pPr>
      <w:r w:rsidRPr="001A7767">
        <w:t xml:space="preserve">zadává cvičení a úkoly, při kterých žáci spolupracují, vzájemně si pomáhají a dodržují zásady fair-play; </w:t>
      </w:r>
    </w:p>
    <w:p w14:paraId="5F3C6342" w14:textId="77777777" w:rsidR="00FE1072" w:rsidRPr="001A7767" w:rsidRDefault="00FE1072" w:rsidP="00864F05">
      <w:pPr>
        <w:pStyle w:val="Odrazky"/>
      </w:pPr>
      <w:r w:rsidRPr="001A7767">
        <w:lastRenderedPageBreak/>
        <w:t>nabízí žákům vhodné volnočasové aktivity, které podněcují smysluplné využití jejich volného času (nepovinné předměty a zájmová činnost);</w:t>
      </w:r>
    </w:p>
    <w:p w14:paraId="2AB8B664" w14:textId="77777777" w:rsidR="00FE1072" w:rsidRPr="001A7767" w:rsidRDefault="00FE1072" w:rsidP="00864F05">
      <w:pPr>
        <w:pStyle w:val="Odrazky"/>
      </w:pPr>
      <w:r w:rsidRPr="001A7767">
        <w:t>zadává taková cvičení a úkoly, při kterých žáci nesou zodpovědnost za společný výsledek.</w:t>
      </w:r>
    </w:p>
    <w:p w14:paraId="0B39E4E3" w14:textId="77777777" w:rsidR="00FE1072" w:rsidRPr="001A7767" w:rsidRDefault="00FE1072" w:rsidP="00FE1072">
      <w:pPr>
        <w:pStyle w:val="Nadpis6"/>
      </w:pPr>
      <w:r w:rsidRPr="001A7767">
        <w:t>Občanského a kulturního povědomí – učitel</w:t>
      </w:r>
    </w:p>
    <w:p w14:paraId="470E81AD" w14:textId="77777777" w:rsidR="00FE1072" w:rsidRPr="001A7767" w:rsidRDefault="00FE1072" w:rsidP="00864F05">
      <w:pPr>
        <w:pStyle w:val="Odrazky"/>
      </w:pPr>
      <w:r w:rsidRPr="001A7767">
        <w:t>podporuje zájem žáků o umění;</w:t>
      </w:r>
    </w:p>
    <w:p w14:paraId="12919FF2" w14:textId="77777777" w:rsidR="00FE1072" w:rsidRPr="001A7767" w:rsidRDefault="00FE1072" w:rsidP="00864F05">
      <w:pPr>
        <w:pStyle w:val="Odrazky"/>
      </w:pPr>
      <w:r w:rsidRPr="001A7767">
        <w:t>upevňuje v žácích vztah k životnímu prostředí a kulturním hodnotám;</w:t>
      </w:r>
    </w:p>
    <w:p w14:paraId="77B1AF13" w14:textId="77777777" w:rsidR="00FE1072" w:rsidRPr="001A7767" w:rsidRDefault="00FE1072" w:rsidP="00864F05">
      <w:pPr>
        <w:pStyle w:val="Odrazky"/>
      </w:pPr>
      <w:r w:rsidRPr="001A7767">
        <w:t>informuje žáky o dění ve veřejném životě a snaží se je přivést k jeho cílenému sledování;</w:t>
      </w:r>
    </w:p>
    <w:p w14:paraId="76965386" w14:textId="77777777" w:rsidR="00FE1072" w:rsidRPr="001A7767" w:rsidRDefault="00FE1072" w:rsidP="00864F05">
      <w:pPr>
        <w:pStyle w:val="Odrazky"/>
      </w:pPr>
      <w:r w:rsidRPr="001A7767">
        <w:t>jde žákům příkladem;</w:t>
      </w:r>
    </w:p>
    <w:p w14:paraId="000F43FA" w14:textId="77777777" w:rsidR="00FE1072" w:rsidRPr="001A7767" w:rsidRDefault="00FE1072" w:rsidP="00864F05">
      <w:pPr>
        <w:pStyle w:val="Odrazky"/>
      </w:pPr>
      <w:r w:rsidRPr="001A7767">
        <w:t xml:space="preserve">umožňuje žákům zapojit se do žákovské samosprávy na úrovni třídy a studentské rady na úrovni školy; </w:t>
      </w:r>
    </w:p>
    <w:p w14:paraId="64AF90E1" w14:textId="77777777" w:rsidR="00FE1072" w:rsidRPr="001A7767" w:rsidRDefault="00FE1072" w:rsidP="00864F05">
      <w:pPr>
        <w:pStyle w:val="Odrazky"/>
      </w:pPr>
      <w:r w:rsidRPr="001A7767">
        <w:t>zařazuje metody, prostřednictvím kterých žák dostává příležitost učit se vnímat kulturní a</w:t>
      </w:r>
      <w:r w:rsidR="007B1B6F" w:rsidRPr="001A7767">
        <w:t> </w:t>
      </w:r>
      <w:r w:rsidRPr="001A7767">
        <w:t>duchovní hodnoty, poznávat a respektovat jejich specifika, uvědomovat si hodnoty a</w:t>
      </w:r>
      <w:r w:rsidR="007B1B6F" w:rsidRPr="001A7767">
        <w:t> </w:t>
      </w:r>
      <w:r w:rsidRPr="001A7767">
        <w:t xml:space="preserve">význam kulturního dědictví, včetně pochopení významu tradic a role společenských norem. </w:t>
      </w:r>
    </w:p>
    <w:p w14:paraId="3E55F762" w14:textId="546D13A7" w:rsidR="00FE1072" w:rsidRPr="001A7767" w:rsidRDefault="00FE1072" w:rsidP="00FE1072">
      <w:pPr>
        <w:pStyle w:val="Nadpis6"/>
      </w:pPr>
      <w:r w:rsidRPr="001A7767">
        <w:t>K pracovnímu uplatnění a podnikatelským aktivitám</w:t>
      </w:r>
      <w:r w:rsidR="00737F0F" w:rsidRPr="001A7767">
        <w:t xml:space="preserve"> – </w:t>
      </w:r>
      <w:r w:rsidRPr="001A7767">
        <w:t>učitel</w:t>
      </w:r>
    </w:p>
    <w:p w14:paraId="03004472" w14:textId="77777777" w:rsidR="00FE1072" w:rsidRPr="001A7767" w:rsidRDefault="00FE1072" w:rsidP="00864F05">
      <w:pPr>
        <w:pStyle w:val="Odrazky"/>
      </w:pPr>
      <w:r w:rsidRPr="001A7767">
        <w:t>dává jasné pokyny pro práci v hodině, stanovuje dílčí cíle, žáci tak vědí, co mají dělat a</w:t>
      </w:r>
      <w:r w:rsidR="007B1B6F" w:rsidRPr="001A7767">
        <w:t> </w:t>
      </w:r>
      <w:r w:rsidRPr="001A7767">
        <w:t>co se od nich očekává;</w:t>
      </w:r>
    </w:p>
    <w:p w14:paraId="3C4E74B9" w14:textId="77777777" w:rsidR="00FE1072" w:rsidRPr="001A7767" w:rsidRDefault="00FE1072" w:rsidP="00864F05">
      <w:pPr>
        <w:pStyle w:val="Odrazky"/>
      </w:pPr>
      <w:r w:rsidRPr="001A7767">
        <w:t>vyžaduje plnění pracovních povinností;</w:t>
      </w:r>
    </w:p>
    <w:p w14:paraId="28E0B69A" w14:textId="63EFF5A9" w:rsidR="00FE1072" w:rsidRPr="001A7767" w:rsidRDefault="00FE1072" w:rsidP="00864F05">
      <w:pPr>
        <w:pStyle w:val="Odrazky"/>
      </w:pPr>
      <w:r w:rsidRPr="001A7767">
        <w:t>motivuje žáky tak, aby usilovali o dosažení stanovených cílů a o dokončení zahájené aktivity, průběžně revidovali a kriticky hodnotili dosažené výsledky a korigovali další činnost s ohledem na stanovený cíl;</w:t>
      </w:r>
    </w:p>
    <w:p w14:paraId="4FC9F0CF" w14:textId="63A66B72" w:rsidR="00FE1072" w:rsidRPr="001A7767" w:rsidRDefault="00FE1072" w:rsidP="00864F05">
      <w:pPr>
        <w:pStyle w:val="Odrazky"/>
      </w:pPr>
      <w:r w:rsidRPr="001A7767">
        <w:t xml:space="preserve">učí </w:t>
      </w:r>
      <w:r w:rsidR="00AC5AAD" w:rsidRPr="001A7767">
        <w:t>žáky</w:t>
      </w:r>
      <w:r w:rsidRPr="001A7767">
        <w:t xml:space="preserve"> spoléhat se na vlastní tvůrčí potenciál a pomocí samostatně zpracovávaných úkolů si uvědomovat osobní zodpovědnost za svou práci; </w:t>
      </w:r>
    </w:p>
    <w:p w14:paraId="11281E40" w14:textId="62EF41E7" w:rsidR="00FE1072" w:rsidRPr="001A7767" w:rsidRDefault="00FE1072" w:rsidP="00864F05">
      <w:pPr>
        <w:pStyle w:val="Odrazky"/>
      </w:pPr>
      <w:r w:rsidRPr="001A7767">
        <w:t xml:space="preserve">učí </w:t>
      </w:r>
      <w:r w:rsidR="00AC5AAD" w:rsidRPr="001A7767">
        <w:t>žáky</w:t>
      </w:r>
      <w:r w:rsidRPr="001A7767">
        <w:t xml:space="preserve"> vhodně komunikovat s potenciálními zaměstnavateli, prezentovat svůj odborný potenciál a své profesní cíle;</w:t>
      </w:r>
    </w:p>
    <w:p w14:paraId="4B1D4A0D" w14:textId="77777777" w:rsidR="00FE1072" w:rsidRPr="001A7767" w:rsidRDefault="00FE1072" w:rsidP="00864F05">
      <w:pPr>
        <w:pStyle w:val="Odrazky"/>
      </w:pPr>
      <w:r w:rsidRPr="001A7767">
        <w:t xml:space="preserve">podporuje žáky v aktivitách, které jsou součástí života školy a učí je samostatně plánovat, realizovat, vyhodnocovat a řídit – např. školní plesy, exkurze, výlety, výstavy atd.; </w:t>
      </w:r>
    </w:p>
    <w:p w14:paraId="3DAEB588" w14:textId="77777777" w:rsidR="00FE1072" w:rsidRPr="001A7767" w:rsidRDefault="00FE1072" w:rsidP="00864F05">
      <w:pPr>
        <w:pStyle w:val="Odrazky"/>
      </w:pPr>
      <w:r w:rsidRPr="001A7767">
        <w:t>vede žáka k respektování pracovních norem a pravidel bezpečnosti práce a ochrany zdraví;</w:t>
      </w:r>
    </w:p>
    <w:p w14:paraId="7276EFF4" w14:textId="77777777" w:rsidR="00FE1072" w:rsidRPr="001A7767" w:rsidRDefault="00FE1072" w:rsidP="00864F05">
      <w:pPr>
        <w:pStyle w:val="Odrazky"/>
      </w:pPr>
      <w:r w:rsidRPr="001A7767">
        <w:t>podporuje žáka k zahraničním pracovním příležitostem (au-pair pobyty).</w:t>
      </w:r>
    </w:p>
    <w:p w14:paraId="57E063C4" w14:textId="77777777" w:rsidR="00FE1072" w:rsidRPr="001A7767" w:rsidRDefault="00FE1072" w:rsidP="00FE1072">
      <w:pPr>
        <w:pStyle w:val="Nadpis6"/>
      </w:pPr>
      <w:r w:rsidRPr="001A7767">
        <w:t>Matematických – učitel</w:t>
      </w:r>
    </w:p>
    <w:p w14:paraId="5660476B" w14:textId="77777777" w:rsidR="00FE1072" w:rsidRPr="001A7767" w:rsidRDefault="00FE1072" w:rsidP="00864F05">
      <w:pPr>
        <w:pStyle w:val="Odrazky"/>
      </w:pPr>
      <w:r w:rsidRPr="001A7767">
        <w:t>vede žáky ke správné a přesné interpretaci informací daných v tabulkách, diagramech či v grafické podobě;</w:t>
      </w:r>
    </w:p>
    <w:p w14:paraId="46A0BF51" w14:textId="77777777" w:rsidR="00FE1072" w:rsidRPr="001A7767" w:rsidRDefault="00FE1072" w:rsidP="00864F05">
      <w:pPr>
        <w:pStyle w:val="Odrazky"/>
      </w:pPr>
      <w:r w:rsidRPr="001A7767">
        <w:t>rozvíjí finanční gramotnost žáků;</w:t>
      </w:r>
    </w:p>
    <w:p w14:paraId="1FD87266" w14:textId="77777777" w:rsidR="00FE1072" w:rsidRPr="001A7767" w:rsidRDefault="00FE1072" w:rsidP="00864F05">
      <w:pPr>
        <w:pStyle w:val="Odrazky"/>
      </w:pPr>
      <w:r w:rsidRPr="001A7767">
        <w:t>společně s žáky vytváří algoritmy řešení, které potom slouží jako pomůcka k řešení situací obdobných.</w:t>
      </w:r>
    </w:p>
    <w:p w14:paraId="4DA98314" w14:textId="5C7BFC47" w:rsidR="00FE1072" w:rsidRPr="001A7767" w:rsidRDefault="00C53326" w:rsidP="00FE1072">
      <w:pPr>
        <w:pStyle w:val="Nadpis6"/>
      </w:pPr>
      <w:r w:rsidRPr="001A7767">
        <w:t>Digitálních</w:t>
      </w:r>
      <w:r w:rsidR="001B4F91" w:rsidRPr="001A7767">
        <w:t xml:space="preserve"> – učitel</w:t>
      </w:r>
    </w:p>
    <w:p w14:paraId="25E5EFCD" w14:textId="3AB14996" w:rsidR="00EE65D9" w:rsidRPr="001A7767" w:rsidRDefault="00E766D1" w:rsidP="00EE65D9">
      <w:pPr>
        <w:pStyle w:val="Odrazky"/>
      </w:pPr>
      <w:r w:rsidRPr="001A7767">
        <w:t>p</w:t>
      </w:r>
      <w:r w:rsidR="00EE65D9" w:rsidRPr="001A7767">
        <w:t>ři výuce i samostudiu žáků podporuje využívání různorodých digitálních zařízení</w:t>
      </w:r>
      <w:r w:rsidRPr="001A7767">
        <w:t>;</w:t>
      </w:r>
    </w:p>
    <w:p w14:paraId="012D526F" w14:textId="22539C83" w:rsidR="00EE65D9" w:rsidRPr="001A7767" w:rsidRDefault="00E766D1" w:rsidP="00EE65D9">
      <w:pPr>
        <w:pStyle w:val="Odrazky"/>
      </w:pPr>
      <w:r w:rsidRPr="001A7767">
        <w:t>z</w:t>
      </w:r>
      <w:r w:rsidR="00EE65D9" w:rsidRPr="001A7767">
        <w:t xml:space="preserve">ařazuje činnosti spojené se získáváním a zpracováváním, ověřování a sdílením informací z různých digitálních zdrojů; </w:t>
      </w:r>
    </w:p>
    <w:p w14:paraId="42C02053" w14:textId="41BC9742" w:rsidR="00EE65D9" w:rsidRPr="001A7767" w:rsidRDefault="009C5F07" w:rsidP="00EE65D9">
      <w:pPr>
        <w:pStyle w:val="Odrazky"/>
      </w:pPr>
      <w:r w:rsidRPr="001A7767">
        <w:t>z</w:t>
      </w:r>
      <w:r w:rsidR="00EE65D9" w:rsidRPr="001A7767">
        <w:t>ařazuje činnosti, při kterých žáci pracují s elektronickými učebnicemi, slovníky, překladači a dalšími aplikacemi, které jej podporují v učení;</w:t>
      </w:r>
    </w:p>
    <w:p w14:paraId="5FA4EC3D" w14:textId="3E560B24" w:rsidR="00EE65D9" w:rsidRPr="001A7767" w:rsidRDefault="009C5F07" w:rsidP="00EE65D9">
      <w:pPr>
        <w:pStyle w:val="Odrazky"/>
      </w:pPr>
      <w:r w:rsidRPr="001A7767">
        <w:t xml:space="preserve">vede žáky k </w:t>
      </w:r>
      <w:r w:rsidR="00EE65D9" w:rsidRPr="001A7767">
        <w:t>využití nástrojů umělé inteligence</w:t>
      </w:r>
      <w:r w:rsidRPr="001A7767">
        <w:t xml:space="preserve"> a</w:t>
      </w:r>
      <w:r w:rsidR="00EE65D9" w:rsidRPr="001A7767">
        <w:t xml:space="preserve"> ke kritickému zhodnocení, třídění a využití takto získaných výstupů a informací;</w:t>
      </w:r>
    </w:p>
    <w:p w14:paraId="5507CE87" w14:textId="07B033EF" w:rsidR="00EE65D9" w:rsidRPr="001A7767" w:rsidRDefault="0084603A" w:rsidP="00EE65D9">
      <w:pPr>
        <w:pStyle w:val="Odrazky"/>
      </w:pPr>
      <w:r w:rsidRPr="001A7767">
        <w:lastRenderedPageBreak/>
        <w:t>v</w:t>
      </w:r>
      <w:r w:rsidR="00EE65D9" w:rsidRPr="001A7767">
        <w:t>ede žáky při práci s digitální technikou a jejím využívání v online prostředí k etickému chování a ohleduplně, respektování autorských práv a respektování druhých</w:t>
      </w:r>
      <w:r w:rsidRPr="001A7767">
        <w:t>;</w:t>
      </w:r>
    </w:p>
    <w:p w14:paraId="278B003D" w14:textId="48E450A5" w:rsidR="00EE65D9" w:rsidRPr="001A7767" w:rsidRDefault="0084603A" w:rsidP="00EE65D9">
      <w:pPr>
        <w:pStyle w:val="Odrazky"/>
      </w:pPr>
      <w:r w:rsidRPr="001A7767">
        <w:t>z</w:t>
      </w:r>
      <w:r w:rsidR="00EE65D9" w:rsidRPr="001A7767">
        <w:t>ařazuje činnosti spojené s tvorbou vlastního digitálního obsahu</w:t>
      </w:r>
      <w:r w:rsidR="00476B03" w:rsidRPr="001A7767">
        <w:t>, v</w:t>
      </w:r>
      <w:r w:rsidR="00EE65D9" w:rsidRPr="001A7767">
        <w:t>ede žáky k jeho reflexi, úpravě, změně, vylepšení a zdokonalování s cílem vytvořit nový, originální a relevantní obsah</w:t>
      </w:r>
      <w:r w:rsidRPr="001A7767">
        <w:t>;</w:t>
      </w:r>
    </w:p>
    <w:p w14:paraId="1A94ECEB" w14:textId="4D8BDE93" w:rsidR="00EE65D9" w:rsidRPr="001A7767" w:rsidRDefault="0084603A" w:rsidP="00EE65D9">
      <w:pPr>
        <w:pStyle w:val="Odrazky"/>
      </w:pPr>
      <w:r w:rsidRPr="001A7767">
        <w:t>m</w:t>
      </w:r>
      <w:r w:rsidR="00476B03" w:rsidRPr="001A7767">
        <w:t xml:space="preserve">otivuje žáky k </w:t>
      </w:r>
      <w:r w:rsidR="0065421F" w:rsidRPr="001A7767">
        <w:t>v</w:t>
      </w:r>
      <w:r w:rsidR="00EE65D9" w:rsidRPr="001A7767">
        <w:t>yužívá</w:t>
      </w:r>
      <w:r w:rsidR="0065421F" w:rsidRPr="001A7767">
        <w:t>ní</w:t>
      </w:r>
      <w:r w:rsidR="00EE65D9" w:rsidRPr="001A7767">
        <w:t xml:space="preserve"> digitální technologie k usnadnění práce a zefektivnění </w:t>
      </w:r>
      <w:r w:rsidRPr="001A7767">
        <w:t xml:space="preserve">jejich </w:t>
      </w:r>
      <w:r w:rsidR="00EE65D9" w:rsidRPr="001A7767">
        <w:t>pracovních postupů</w:t>
      </w:r>
      <w:r w:rsidR="0065421F" w:rsidRPr="001A7767">
        <w:t>;</w:t>
      </w:r>
    </w:p>
    <w:p w14:paraId="5E51B528" w14:textId="3C17CD3A" w:rsidR="00EE65D9" w:rsidRPr="001A7767" w:rsidRDefault="0084603A" w:rsidP="00EE65D9">
      <w:pPr>
        <w:pStyle w:val="Odrazky"/>
      </w:pPr>
      <w:r w:rsidRPr="001A7767">
        <w:t>učí žáky p</w:t>
      </w:r>
      <w:r w:rsidR="00EE65D9" w:rsidRPr="001A7767">
        <w:t>ředcház</w:t>
      </w:r>
      <w:r w:rsidRPr="001A7767">
        <w:t>et</w:t>
      </w:r>
      <w:r w:rsidR="00EE65D9" w:rsidRPr="001A7767">
        <w:t xml:space="preserve"> situacím ohrožujícím bezpečnost zařízení i dat, situacím s negativním dopadem na </w:t>
      </w:r>
      <w:r w:rsidRPr="001A7767">
        <w:t xml:space="preserve">jejich </w:t>
      </w:r>
      <w:r w:rsidR="00EE65D9" w:rsidRPr="001A7767">
        <w:t>tělesné a duševní zdraví</w:t>
      </w:r>
      <w:r w:rsidRPr="001A7767">
        <w:t>;</w:t>
      </w:r>
      <w:r w:rsidR="00EE65D9" w:rsidRPr="001A7767">
        <w:t xml:space="preserve"> </w:t>
      </w:r>
    </w:p>
    <w:p w14:paraId="7F9FABCD" w14:textId="356126DB" w:rsidR="00EE65D9" w:rsidRPr="001A7767" w:rsidRDefault="0084603A" w:rsidP="00EE65D9">
      <w:pPr>
        <w:pStyle w:val="Odrazky"/>
      </w:pPr>
      <w:r w:rsidRPr="001A7767">
        <w:t>v</w:t>
      </w:r>
      <w:r w:rsidR="00EE65D9" w:rsidRPr="001A7767">
        <w:t>yžaduje u žáků využívání metodických internetové portálů k projektování jejich vlastní výchovně vzdělávacích činností</w:t>
      </w:r>
      <w:r w:rsidR="00920029" w:rsidRPr="001A7767">
        <w:t>;</w:t>
      </w:r>
    </w:p>
    <w:p w14:paraId="7FAA2831" w14:textId="57410883" w:rsidR="00FE1072" w:rsidRPr="001A7767" w:rsidRDefault="00920029" w:rsidP="00627291">
      <w:pPr>
        <w:pStyle w:val="Odrazky"/>
      </w:pPr>
      <w:r w:rsidRPr="001A7767">
        <w:t>v</w:t>
      </w:r>
      <w:r w:rsidR="00EE65D9" w:rsidRPr="001A7767">
        <w:t>ede žáky k tvorbě vlastního portfolia s využitím digitálních technologií</w:t>
      </w:r>
      <w:r w:rsidR="00627291" w:rsidRPr="001A7767">
        <w:t>.</w:t>
      </w:r>
    </w:p>
    <w:p w14:paraId="3DD4E686" w14:textId="77777777" w:rsidR="00FC7A06" w:rsidRPr="001A7767" w:rsidRDefault="00FE1072" w:rsidP="00FC7A06">
      <w:pPr>
        <w:pStyle w:val="Nadpis6"/>
      </w:pPr>
      <w:r w:rsidRPr="001A7767">
        <w:t>Za nejdůležitější strategie, vedoucí k cílenému rozvoji odborných kompetencí, považujeme zejména tyto</w:t>
      </w:r>
      <w:r w:rsidR="00FC7A06" w:rsidRPr="001A7767">
        <w:t xml:space="preserve"> – učitel:</w:t>
      </w:r>
    </w:p>
    <w:p w14:paraId="2B9C6CEF" w14:textId="77777777" w:rsidR="00FE1072" w:rsidRPr="001A7767" w:rsidRDefault="00FE1072" w:rsidP="00864F05">
      <w:pPr>
        <w:pStyle w:val="Odrazky"/>
      </w:pPr>
      <w:r w:rsidRPr="001A7767">
        <w:t xml:space="preserve">provádí se žáky činnosti, při kterých </w:t>
      </w:r>
      <w:r w:rsidR="001B4F91" w:rsidRPr="001A7767">
        <w:t>si osvojí</w:t>
      </w:r>
      <w:r w:rsidRPr="001A7767">
        <w:t xml:space="preserve"> praktické </w:t>
      </w:r>
      <w:r w:rsidR="001B4F91" w:rsidRPr="001A7767">
        <w:t>dovednosti;</w:t>
      </w:r>
    </w:p>
    <w:p w14:paraId="2B0BE6E4" w14:textId="77777777" w:rsidR="00FE1072" w:rsidRPr="001A7767" w:rsidRDefault="00FE1072" w:rsidP="00864F05">
      <w:pPr>
        <w:pStyle w:val="Odrazky"/>
      </w:pPr>
      <w:r w:rsidRPr="001A7767">
        <w:t>předvádí žákům využívání specifických podmínek k zesílení prožitku dětí při různých činnostech;</w:t>
      </w:r>
    </w:p>
    <w:p w14:paraId="02A5790C" w14:textId="77777777" w:rsidR="00FE1072" w:rsidRPr="001A7767" w:rsidRDefault="00FE1072" w:rsidP="00864F05">
      <w:pPr>
        <w:pStyle w:val="Odrazky"/>
      </w:pPr>
      <w:r w:rsidRPr="001A7767">
        <w:t>vyžaduje od žáků vytváření bezpečného, důvěryhodného a podnětného prostředí</w:t>
      </w:r>
    </w:p>
    <w:p w14:paraId="21216806" w14:textId="77777777" w:rsidR="00FE1072" w:rsidRPr="001A7767" w:rsidRDefault="00FE1072" w:rsidP="00864F05">
      <w:pPr>
        <w:pStyle w:val="Odrazky"/>
      </w:pPr>
      <w:r w:rsidRPr="001A7767">
        <w:t>nabízí dostatečné množství podnětů pro přípravu a realizaci projektů výchovně vzdělávací práce pro skupiny s dětmi se zřetelem na věk;</w:t>
      </w:r>
    </w:p>
    <w:p w14:paraId="19A07D89" w14:textId="77777777" w:rsidR="00FE1072" w:rsidRPr="001A7767" w:rsidRDefault="00FE1072" w:rsidP="00864F05">
      <w:pPr>
        <w:pStyle w:val="Odrazky"/>
      </w:pPr>
      <w:r w:rsidRPr="001A7767">
        <w:t>učí žáky komplexně propojovat všechny praktické činnosti v různých formách výchovné práce v předškolních, školních i mimoškolních zařízeních;</w:t>
      </w:r>
    </w:p>
    <w:p w14:paraId="3CFCA299" w14:textId="77777777" w:rsidR="00FE1072" w:rsidRPr="001A7767" w:rsidRDefault="00FE1072" w:rsidP="00864F05">
      <w:pPr>
        <w:pStyle w:val="Odrazky"/>
      </w:pPr>
      <w:r w:rsidRPr="001A7767">
        <w:t>vede žáka k tomu, aby sledoval průběžný vývoj pedagogické teorie, změny ve vzdělávací politice včetně legislativních změn;</w:t>
      </w:r>
    </w:p>
    <w:p w14:paraId="42F69967" w14:textId="77777777" w:rsidR="00FE1072" w:rsidRPr="001A7767" w:rsidRDefault="00FE1072" w:rsidP="00864F05">
      <w:pPr>
        <w:pStyle w:val="Odrazky"/>
      </w:pPr>
      <w:r w:rsidRPr="001A7767">
        <w:t>vede žáka k respektování pracovních norem a pravidel bezpečnosti práce a ochrany zdraví;</w:t>
      </w:r>
    </w:p>
    <w:p w14:paraId="72CBC45E" w14:textId="00027211" w:rsidR="00FE1072" w:rsidRPr="001A7767" w:rsidRDefault="00FE1072" w:rsidP="00FE1072">
      <w:pPr>
        <w:pStyle w:val="Odrazky"/>
      </w:pPr>
      <w:r w:rsidRPr="001A7767">
        <w:t>vyžaduje na pedagogické praxi sledování a analýzu projevů chování dítěte i vztahy v</w:t>
      </w:r>
      <w:r w:rsidR="007B1B6F" w:rsidRPr="001A7767">
        <w:t> </w:t>
      </w:r>
      <w:r w:rsidRPr="001A7767">
        <w:t xml:space="preserve">dětském kolektivu s cílem jejich pozitivního ovlivňování a předcházení negativním jevům (stresům a fobiím dětí, šikanování, zneužívání a týrání dětí, drogovým a jiným závislostem, dětské kriminalitě atp.). </w:t>
      </w:r>
    </w:p>
    <w:p w14:paraId="0E393D04" w14:textId="77777777" w:rsidR="00FE1072" w:rsidRPr="001A7767" w:rsidRDefault="00FE1072" w:rsidP="00FE1072"/>
    <w:p w14:paraId="44E68776" w14:textId="77777777" w:rsidR="00FE1072" w:rsidRPr="001A7767" w:rsidRDefault="00FE1072" w:rsidP="00FE1072">
      <w:pPr>
        <w:sectPr w:rsidR="00FE1072" w:rsidRPr="001A7767" w:rsidSect="00354CB9">
          <w:headerReference w:type="first" r:id="rId16"/>
          <w:pgSz w:w="11906" w:h="16838" w:code="9"/>
          <w:pgMar w:top="1418" w:right="1134" w:bottom="1418" w:left="1418" w:header="397" w:footer="647" w:gutter="0"/>
          <w:pgNumType w:start="1"/>
          <w:cols w:space="708"/>
          <w:docGrid w:linePitch="360"/>
        </w:sectPr>
      </w:pPr>
    </w:p>
    <w:p w14:paraId="7D311C2C" w14:textId="77777777" w:rsidR="00FD12B9" w:rsidRPr="001A7767" w:rsidRDefault="00FD12B9" w:rsidP="00FD12B9">
      <w:pPr>
        <w:pStyle w:val="Nadpis3"/>
      </w:pPr>
      <w:bookmarkStart w:id="385" w:name="_Toc232111776"/>
      <w:r w:rsidRPr="001A7767">
        <w:lastRenderedPageBreak/>
        <w:t>Realizace průřezových témat</w:t>
      </w:r>
      <w:bookmarkEnd w:id="385"/>
    </w:p>
    <w:p w14:paraId="6012B92C" w14:textId="77777777" w:rsidR="00FD12B9" w:rsidRPr="001A7767" w:rsidRDefault="00FD12B9" w:rsidP="00FD12B9">
      <w:pPr>
        <w:pStyle w:val="Odstavec"/>
      </w:pPr>
      <w:r w:rsidRPr="001A7767">
        <w:t>Průřezová témata integrujeme do jednotlivých vyučovacích předmětů. V jednotlivých ročnících jsou také podle možností školy realizována jako součást vzdělávacích akcí mimo pravidelnou výuku, zejména při exkurzích, kurzech a jazykově orientovaných poznávacích zájezdech. Konkrétní zařazení průřezového tématu je popsáno v charakteristikách jednotlivých předmětů. Integraci průřezových témat do jednotlivých předmětů reprezentuje následující tabulka.</w:t>
      </w:r>
    </w:p>
    <w:tbl>
      <w:tblPr>
        <w:tblW w:w="14611"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7524"/>
        <w:gridCol w:w="283"/>
        <w:gridCol w:w="284"/>
        <w:gridCol w:w="283"/>
        <w:gridCol w:w="283"/>
        <w:gridCol w:w="284"/>
        <w:gridCol w:w="283"/>
        <w:gridCol w:w="284"/>
        <w:gridCol w:w="283"/>
        <w:gridCol w:w="284"/>
        <w:gridCol w:w="283"/>
        <w:gridCol w:w="283"/>
        <w:gridCol w:w="284"/>
        <w:gridCol w:w="283"/>
        <w:gridCol w:w="284"/>
        <w:gridCol w:w="283"/>
        <w:gridCol w:w="284"/>
        <w:gridCol w:w="283"/>
        <w:gridCol w:w="284"/>
        <w:gridCol w:w="283"/>
        <w:gridCol w:w="283"/>
        <w:gridCol w:w="284"/>
        <w:gridCol w:w="283"/>
        <w:gridCol w:w="284"/>
        <w:gridCol w:w="283"/>
        <w:gridCol w:w="285"/>
      </w:tblGrid>
      <w:tr w:rsidR="000F744D" w:rsidRPr="001A7767" w14:paraId="1CC938A3" w14:textId="77777777" w:rsidTr="00B255B9">
        <w:trPr>
          <w:trHeight w:val="453"/>
          <w:tblHeader/>
        </w:trPr>
        <w:tc>
          <w:tcPr>
            <w:tcW w:w="14611" w:type="dxa"/>
            <w:gridSpan w:val="26"/>
          </w:tcPr>
          <w:p w14:paraId="4956AA1F" w14:textId="78013FDC" w:rsidR="000F744D" w:rsidRPr="001A7767" w:rsidRDefault="000F744D" w:rsidP="00E25D81">
            <w:pPr>
              <w:pStyle w:val="Nadpis4rovn"/>
            </w:pPr>
            <w:r w:rsidRPr="001A7767">
              <w:t xml:space="preserve"> </w:t>
            </w:r>
            <w:bookmarkStart w:id="386" w:name="_Toc232111777"/>
            <w:r w:rsidRPr="001A7767">
              <w:t>Občan v demokratické společnosti</w:t>
            </w:r>
            <w:bookmarkEnd w:id="386"/>
          </w:p>
        </w:tc>
      </w:tr>
      <w:tr w:rsidR="000F744D" w:rsidRPr="001A7767" w14:paraId="31F395A1" w14:textId="77777777" w:rsidTr="001D1C4D">
        <w:trPr>
          <w:cantSplit/>
          <w:trHeight w:val="2883"/>
          <w:tblHeader/>
        </w:trPr>
        <w:tc>
          <w:tcPr>
            <w:tcW w:w="7524" w:type="dxa"/>
            <w:vAlign w:val="center"/>
          </w:tcPr>
          <w:p w14:paraId="6E8E82BA" w14:textId="77777777" w:rsidR="000F744D" w:rsidRPr="001A7767" w:rsidRDefault="000F744D" w:rsidP="00E25D81">
            <w:pPr>
              <w:jc w:val="left"/>
              <w:rPr>
                <w:b/>
                <w:bCs/>
                <w:i/>
                <w:iCs/>
                <w:sz w:val="40"/>
                <w:szCs w:val="40"/>
              </w:rPr>
            </w:pPr>
          </w:p>
        </w:tc>
        <w:tc>
          <w:tcPr>
            <w:tcW w:w="283" w:type="dxa"/>
            <w:tcMar>
              <w:bottom w:w="57" w:type="dxa"/>
            </w:tcMar>
            <w:textDirection w:val="btLr"/>
            <w:vAlign w:val="center"/>
          </w:tcPr>
          <w:p w14:paraId="6C3A1EA4" w14:textId="77777777" w:rsidR="000F744D" w:rsidRPr="001A7767" w:rsidRDefault="000F744D" w:rsidP="002414E4">
            <w:pPr>
              <w:pStyle w:val="Tabulkatext"/>
            </w:pPr>
            <w:r w:rsidRPr="001A7767">
              <w:t>Český jazyk a literatura</w:t>
            </w:r>
          </w:p>
        </w:tc>
        <w:tc>
          <w:tcPr>
            <w:tcW w:w="284" w:type="dxa"/>
            <w:tcMar>
              <w:bottom w:w="57" w:type="dxa"/>
            </w:tcMar>
            <w:textDirection w:val="btLr"/>
            <w:vAlign w:val="center"/>
          </w:tcPr>
          <w:p w14:paraId="0CB66A33" w14:textId="77777777" w:rsidR="000F744D" w:rsidRPr="001A7767" w:rsidRDefault="000F744D" w:rsidP="002414E4">
            <w:pPr>
              <w:pStyle w:val="Tabulkatext"/>
            </w:pPr>
            <w:r w:rsidRPr="001A7767">
              <w:t>Anglický jazyk</w:t>
            </w:r>
          </w:p>
        </w:tc>
        <w:tc>
          <w:tcPr>
            <w:tcW w:w="283" w:type="dxa"/>
            <w:shd w:val="clear" w:color="auto" w:fill="C5E0B3" w:themeFill="accent6" w:themeFillTint="66"/>
            <w:textDirection w:val="btLr"/>
            <w:vAlign w:val="center"/>
          </w:tcPr>
          <w:p w14:paraId="3674D831" w14:textId="5AF5FE8A" w:rsidR="000F744D" w:rsidRPr="001A7767" w:rsidRDefault="00D35529" w:rsidP="000F4B92">
            <w:pPr>
              <w:pStyle w:val="Tabulkatext"/>
            </w:pPr>
            <w:r w:rsidRPr="001A7767">
              <w:t>Další cizí jazyk</w:t>
            </w:r>
          </w:p>
        </w:tc>
        <w:tc>
          <w:tcPr>
            <w:tcW w:w="283" w:type="dxa"/>
            <w:noWrap/>
            <w:tcMar>
              <w:bottom w:w="57" w:type="dxa"/>
            </w:tcMar>
            <w:textDirection w:val="btLr"/>
            <w:vAlign w:val="center"/>
          </w:tcPr>
          <w:p w14:paraId="3407A985" w14:textId="012D0065" w:rsidR="000F744D" w:rsidRPr="001A7767" w:rsidRDefault="000F744D" w:rsidP="002414E4">
            <w:pPr>
              <w:pStyle w:val="Tabulkatext"/>
            </w:pPr>
            <w:r w:rsidRPr="001A7767">
              <w:t>Dějepis</w:t>
            </w:r>
          </w:p>
        </w:tc>
        <w:tc>
          <w:tcPr>
            <w:tcW w:w="284" w:type="dxa"/>
            <w:noWrap/>
            <w:tcMar>
              <w:bottom w:w="57" w:type="dxa"/>
            </w:tcMar>
            <w:textDirection w:val="btLr"/>
            <w:vAlign w:val="center"/>
          </w:tcPr>
          <w:p w14:paraId="24FF1C39" w14:textId="77777777" w:rsidR="000F744D" w:rsidRPr="001A7767" w:rsidRDefault="000F744D" w:rsidP="002414E4">
            <w:pPr>
              <w:pStyle w:val="Tabulkatext"/>
            </w:pPr>
            <w:r w:rsidRPr="001A7767">
              <w:t>Občanská nauka</w:t>
            </w:r>
          </w:p>
        </w:tc>
        <w:tc>
          <w:tcPr>
            <w:tcW w:w="283" w:type="dxa"/>
            <w:tcMar>
              <w:bottom w:w="57" w:type="dxa"/>
            </w:tcMar>
            <w:textDirection w:val="btLr"/>
            <w:vAlign w:val="center"/>
          </w:tcPr>
          <w:p w14:paraId="69EA866E" w14:textId="77777777" w:rsidR="000F744D" w:rsidRPr="001A7767" w:rsidRDefault="000F744D" w:rsidP="002414E4">
            <w:pPr>
              <w:pStyle w:val="Tabulkatext"/>
            </w:pPr>
            <w:r w:rsidRPr="001A7767">
              <w:t>Matematika</w:t>
            </w:r>
          </w:p>
        </w:tc>
        <w:tc>
          <w:tcPr>
            <w:tcW w:w="284" w:type="dxa"/>
            <w:tcMar>
              <w:bottom w:w="57" w:type="dxa"/>
            </w:tcMar>
            <w:textDirection w:val="btLr"/>
            <w:vAlign w:val="center"/>
          </w:tcPr>
          <w:p w14:paraId="65340DFD" w14:textId="77777777" w:rsidR="000F744D" w:rsidRPr="001A7767" w:rsidRDefault="000F744D" w:rsidP="002414E4">
            <w:pPr>
              <w:pStyle w:val="Tabulkatext"/>
            </w:pPr>
            <w:r w:rsidRPr="001A7767">
              <w:t>Biologie a hygiena</w:t>
            </w:r>
          </w:p>
        </w:tc>
        <w:tc>
          <w:tcPr>
            <w:tcW w:w="283" w:type="dxa"/>
            <w:noWrap/>
            <w:tcMar>
              <w:bottom w:w="57" w:type="dxa"/>
            </w:tcMar>
            <w:textDirection w:val="btLr"/>
            <w:vAlign w:val="center"/>
          </w:tcPr>
          <w:p w14:paraId="19098F8F" w14:textId="77777777" w:rsidR="000F744D" w:rsidRPr="001A7767" w:rsidRDefault="000F744D" w:rsidP="002414E4">
            <w:pPr>
              <w:pStyle w:val="Tabulkatext"/>
            </w:pPr>
            <w:r w:rsidRPr="001A7767">
              <w:t>Fyzika</w:t>
            </w:r>
          </w:p>
        </w:tc>
        <w:tc>
          <w:tcPr>
            <w:tcW w:w="284" w:type="dxa"/>
            <w:noWrap/>
            <w:tcMar>
              <w:bottom w:w="57" w:type="dxa"/>
            </w:tcMar>
            <w:textDirection w:val="btLr"/>
            <w:vAlign w:val="center"/>
          </w:tcPr>
          <w:p w14:paraId="1ED522F7" w14:textId="77777777" w:rsidR="000F744D" w:rsidRPr="001A7767" w:rsidRDefault="000F744D" w:rsidP="002414E4">
            <w:pPr>
              <w:pStyle w:val="Tabulkatext"/>
            </w:pPr>
            <w:r w:rsidRPr="001A7767">
              <w:t>Chemie</w:t>
            </w:r>
          </w:p>
        </w:tc>
        <w:tc>
          <w:tcPr>
            <w:tcW w:w="283" w:type="dxa"/>
            <w:noWrap/>
            <w:tcMar>
              <w:bottom w:w="57" w:type="dxa"/>
            </w:tcMar>
            <w:textDirection w:val="btLr"/>
            <w:vAlign w:val="center"/>
          </w:tcPr>
          <w:p w14:paraId="71AB122D" w14:textId="77777777" w:rsidR="000F744D" w:rsidRPr="001A7767" w:rsidRDefault="000F744D" w:rsidP="002414E4">
            <w:pPr>
              <w:pStyle w:val="Tabulkatext"/>
            </w:pPr>
            <w:r w:rsidRPr="001A7767">
              <w:t>Zeměpis</w:t>
            </w:r>
          </w:p>
        </w:tc>
        <w:tc>
          <w:tcPr>
            <w:tcW w:w="283" w:type="dxa"/>
            <w:noWrap/>
            <w:tcMar>
              <w:bottom w:w="57" w:type="dxa"/>
            </w:tcMar>
            <w:textDirection w:val="btLr"/>
            <w:vAlign w:val="center"/>
          </w:tcPr>
          <w:p w14:paraId="59F79124" w14:textId="77777777" w:rsidR="000F744D" w:rsidRPr="001A7767" w:rsidRDefault="000F744D" w:rsidP="002414E4">
            <w:pPr>
              <w:pStyle w:val="Tabulkatext"/>
            </w:pPr>
            <w:r w:rsidRPr="001A7767">
              <w:t>Pedagogika</w:t>
            </w:r>
          </w:p>
        </w:tc>
        <w:tc>
          <w:tcPr>
            <w:tcW w:w="284" w:type="dxa"/>
            <w:noWrap/>
            <w:tcMar>
              <w:bottom w:w="57" w:type="dxa"/>
            </w:tcMar>
            <w:textDirection w:val="btLr"/>
            <w:vAlign w:val="center"/>
          </w:tcPr>
          <w:p w14:paraId="0987EC25" w14:textId="77777777" w:rsidR="000F744D" w:rsidRPr="001A7767" w:rsidRDefault="000F744D" w:rsidP="002414E4">
            <w:pPr>
              <w:pStyle w:val="Tabulkatext"/>
            </w:pPr>
            <w:r w:rsidRPr="001A7767">
              <w:t>Psychologie</w:t>
            </w:r>
          </w:p>
        </w:tc>
        <w:tc>
          <w:tcPr>
            <w:tcW w:w="283" w:type="dxa"/>
            <w:noWrap/>
            <w:tcMar>
              <w:bottom w:w="57" w:type="dxa"/>
            </w:tcMar>
            <w:textDirection w:val="btLr"/>
            <w:vAlign w:val="center"/>
          </w:tcPr>
          <w:p w14:paraId="3E7B07A8" w14:textId="77777777" w:rsidR="000F744D" w:rsidRPr="001A7767" w:rsidRDefault="000F744D" w:rsidP="002414E4">
            <w:pPr>
              <w:pStyle w:val="Tabulkatext"/>
            </w:pPr>
            <w:r w:rsidRPr="001A7767">
              <w:t>Hudební výchova s metodikou</w:t>
            </w:r>
          </w:p>
        </w:tc>
        <w:tc>
          <w:tcPr>
            <w:tcW w:w="284" w:type="dxa"/>
            <w:noWrap/>
            <w:tcMar>
              <w:bottom w:w="57" w:type="dxa"/>
            </w:tcMar>
            <w:textDirection w:val="btLr"/>
            <w:vAlign w:val="center"/>
          </w:tcPr>
          <w:p w14:paraId="10E18510" w14:textId="77777777" w:rsidR="000F744D" w:rsidRPr="001A7767" w:rsidRDefault="000F744D" w:rsidP="002414E4">
            <w:pPr>
              <w:pStyle w:val="Tabulkatext"/>
            </w:pPr>
            <w:r w:rsidRPr="001A7767">
              <w:t>Výtvarná výchova s metodikou</w:t>
            </w:r>
          </w:p>
        </w:tc>
        <w:tc>
          <w:tcPr>
            <w:tcW w:w="283" w:type="dxa"/>
            <w:noWrap/>
            <w:tcMar>
              <w:bottom w:w="57" w:type="dxa"/>
            </w:tcMar>
            <w:textDirection w:val="btLr"/>
            <w:vAlign w:val="center"/>
          </w:tcPr>
          <w:p w14:paraId="36BA5FCD" w14:textId="77777777" w:rsidR="000F744D" w:rsidRPr="001A7767" w:rsidRDefault="000F744D" w:rsidP="002414E4">
            <w:pPr>
              <w:pStyle w:val="Tabulkatext"/>
            </w:pPr>
            <w:r w:rsidRPr="001A7767">
              <w:t>Tělesná výchova s metodikou</w:t>
            </w:r>
          </w:p>
        </w:tc>
        <w:tc>
          <w:tcPr>
            <w:tcW w:w="284" w:type="dxa"/>
            <w:tcMar>
              <w:bottom w:w="57" w:type="dxa"/>
            </w:tcMar>
            <w:textDirection w:val="btLr"/>
            <w:vAlign w:val="center"/>
          </w:tcPr>
          <w:p w14:paraId="26F9FCAA" w14:textId="77777777" w:rsidR="000F744D" w:rsidRPr="001A7767" w:rsidRDefault="000F744D" w:rsidP="002414E4">
            <w:pPr>
              <w:pStyle w:val="Tabulkatext"/>
            </w:pPr>
            <w:r w:rsidRPr="001A7767">
              <w:t>Hra na hudební nástroj</w:t>
            </w:r>
          </w:p>
        </w:tc>
        <w:tc>
          <w:tcPr>
            <w:tcW w:w="283" w:type="dxa"/>
            <w:tcMar>
              <w:bottom w:w="57" w:type="dxa"/>
            </w:tcMar>
            <w:textDirection w:val="btLr"/>
            <w:vAlign w:val="center"/>
          </w:tcPr>
          <w:p w14:paraId="5F5EBA48" w14:textId="77777777" w:rsidR="000F744D" w:rsidRPr="001A7767" w:rsidRDefault="000F744D" w:rsidP="002414E4">
            <w:pPr>
              <w:pStyle w:val="Tabulkatext"/>
            </w:pPr>
            <w:r w:rsidRPr="001A7767">
              <w:t>Dramatická výchova s metod.</w:t>
            </w:r>
          </w:p>
        </w:tc>
        <w:tc>
          <w:tcPr>
            <w:tcW w:w="284" w:type="dxa"/>
            <w:tcMar>
              <w:bottom w:w="57" w:type="dxa"/>
            </w:tcMar>
            <w:textDirection w:val="btLr"/>
            <w:vAlign w:val="center"/>
          </w:tcPr>
          <w:p w14:paraId="501D42A8" w14:textId="77777777" w:rsidR="000F744D" w:rsidRPr="001A7767" w:rsidRDefault="000F744D" w:rsidP="002414E4">
            <w:pPr>
              <w:pStyle w:val="Tabulkatext"/>
            </w:pPr>
            <w:r w:rsidRPr="001A7767">
              <w:t>Literární a jazykové praktikum</w:t>
            </w:r>
          </w:p>
        </w:tc>
        <w:tc>
          <w:tcPr>
            <w:tcW w:w="283" w:type="dxa"/>
            <w:textDirection w:val="btLr"/>
            <w:vAlign w:val="center"/>
          </w:tcPr>
          <w:p w14:paraId="0D931375" w14:textId="77777777" w:rsidR="000F744D" w:rsidRPr="001A7767" w:rsidRDefault="000F744D" w:rsidP="002414E4">
            <w:pPr>
              <w:pStyle w:val="Tabulkatext"/>
            </w:pPr>
            <w:r w:rsidRPr="001A7767">
              <w:t>Metodika mat. představ</w:t>
            </w:r>
          </w:p>
        </w:tc>
        <w:tc>
          <w:tcPr>
            <w:tcW w:w="283" w:type="dxa"/>
            <w:noWrap/>
            <w:tcMar>
              <w:bottom w:w="57" w:type="dxa"/>
            </w:tcMar>
            <w:textDirection w:val="btLr"/>
            <w:vAlign w:val="center"/>
          </w:tcPr>
          <w:p w14:paraId="5E5E1C9C" w14:textId="287C7B7C" w:rsidR="000F744D" w:rsidRPr="001A7767" w:rsidRDefault="000F744D" w:rsidP="002414E4">
            <w:pPr>
              <w:pStyle w:val="Tabulkatext"/>
            </w:pPr>
            <w:r w:rsidRPr="001A7767">
              <w:t>Informatika</w:t>
            </w:r>
          </w:p>
        </w:tc>
        <w:tc>
          <w:tcPr>
            <w:tcW w:w="284" w:type="dxa"/>
            <w:noWrap/>
            <w:tcMar>
              <w:bottom w:w="57" w:type="dxa"/>
            </w:tcMar>
            <w:textDirection w:val="btLr"/>
            <w:vAlign w:val="center"/>
          </w:tcPr>
          <w:p w14:paraId="5B7C73D9" w14:textId="77777777" w:rsidR="000F744D" w:rsidRPr="001A7767" w:rsidRDefault="000F744D" w:rsidP="002414E4">
            <w:pPr>
              <w:pStyle w:val="Tabulkatext"/>
            </w:pPr>
            <w:r w:rsidRPr="001A7767">
              <w:t>Pedagogická praxe</w:t>
            </w:r>
          </w:p>
        </w:tc>
        <w:tc>
          <w:tcPr>
            <w:tcW w:w="283" w:type="dxa"/>
            <w:tcMar>
              <w:bottom w:w="57" w:type="dxa"/>
            </w:tcMar>
            <w:textDirection w:val="btLr"/>
            <w:vAlign w:val="center"/>
          </w:tcPr>
          <w:p w14:paraId="50752A3E" w14:textId="3403AB13" w:rsidR="000F744D" w:rsidRPr="001A7767" w:rsidRDefault="000F744D" w:rsidP="002414E4">
            <w:pPr>
              <w:pStyle w:val="Tabulkatext"/>
            </w:pPr>
            <w:r w:rsidRPr="001A7767">
              <w:t>Hud. výchova – specializace</w:t>
            </w:r>
          </w:p>
        </w:tc>
        <w:tc>
          <w:tcPr>
            <w:tcW w:w="284" w:type="dxa"/>
            <w:tcMar>
              <w:bottom w:w="57" w:type="dxa"/>
            </w:tcMar>
            <w:textDirection w:val="btLr"/>
            <w:vAlign w:val="center"/>
          </w:tcPr>
          <w:p w14:paraId="39E26145" w14:textId="39FCBBC3" w:rsidR="000F744D" w:rsidRPr="001A7767" w:rsidRDefault="000F744D" w:rsidP="002414E4">
            <w:pPr>
              <w:pStyle w:val="Tabulkatext"/>
            </w:pPr>
            <w:r w:rsidRPr="001A7767">
              <w:t xml:space="preserve">Výtv. </w:t>
            </w:r>
            <w:r w:rsidR="002642B5" w:rsidRPr="001A7767">
              <w:t>výchova – specializace</w:t>
            </w:r>
          </w:p>
        </w:tc>
        <w:tc>
          <w:tcPr>
            <w:tcW w:w="283" w:type="dxa"/>
            <w:tcMar>
              <w:bottom w:w="57" w:type="dxa"/>
            </w:tcMar>
            <w:textDirection w:val="btLr"/>
            <w:vAlign w:val="center"/>
          </w:tcPr>
          <w:p w14:paraId="3CBA5840" w14:textId="5A17E7B4" w:rsidR="000F744D" w:rsidRPr="001A7767" w:rsidRDefault="000F744D" w:rsidP="002414E4">
            <w:pPr>
              <w:pStyle w:val="Tabulkatext"/>
            </w:pPr>
            <w:r w:rsidRPr="001A7767">
              <w:t xml:space="preserve">Tělesná </w:t>
            </w:r>
            <w:r w:rsidR="002642B5" w:rsidRPr="001A7767">
              <w:t>výchova – specializace</w:t>
            </w:r>
          </w:p>
        </w:tc>
        <w:tc>
          <w:tcPr>
            <w:tcW w:w="285" w:type="dxa"/>
            <w:tcMar>
              <w:bottom w:w="57" w:type="dxa"/>
            </w:tcMar>
            <w:textDirection w:val="btLr"/>
            <w:vAlign w:val="center"/>
          </w:tcPr>
          <w:p w14:paraId="53D87454" w14:textId="1C291AE0" w:rsidR="000F744D" w:rsidRPr="001A7767" w:rsidRDefault="000F744D" w:rsidP="002414E4">
            <w:pPr>
              <w:pStyle w:val="Tabulkatext"/>
            </w:pPr>
            <w:r w:rsidRPr="001A7767">
              <w:t xml:space="preserve">Dram. </w:t>
            </w:r>
            <w:r w:rsidR="002642B5" w:rsidRPr="001A7767">
              <w:t>výchova – specializace</w:t>
            </w:r>
          </w:p>
        </w:tc>
      </w:tr>
      <w:tr w:rsidR="000F744D" w:rsidRPr="001A7767" w14:paraId="5A096EA8" w14:textId="77777777" w:rsidTr="00136A36">
        <w:trPr>
          <w:trHeight w:val="315"/>
        </w:trPr>
        <w:tc>
          <w:tcPr>
            <w:tcW w:w="7524" w:type="dxa"/>
            <w:vAlign w:val="center"/>
          </w:tcPr>
          <w:p w14:paraId="68C01688" w14:textId="77777777" w:rsidR="000F744D" w:rsidRPr="001A7767" w:rsidRDefault="000F744D" w:rsidP="00E25D81">
            <w:pPr>
              <w:pStyle w:val="Tabulkatext"/>
            </w:pPr>
            <w:r w:rsidRPr="001A7767">
              <w:t>4.3.4.1.1 osobnost a její rozvoj (sebevědomí, sebeodpovědnost a schopnost morálního úsudku,</w:t>
            </w:r>
            <w:r w:rsidRPr="001A7767">
              <w:rPr>
                <w:rFonts w:eastAsia="TimesNewRoman"/>
              </w:rPr>
              <w:t xml:space="preserve"> </w:t>
            </w:r>
            <w:r w:rsidRPr="001A7767">
              <w:t>základní existenční otázky – hledáme odpovědi a řešení)</w:t>
            </w:r>
          </w:p>
        </w:tc>
        <w:tc>
          <w:tcPr>
            <w:tcW w:w="283" w:type="dxa"/>
            <w:tcMar>
              <w:left w:w="0" w:type="dxa"/>
              <w:right w:w="0" w:type="dxa"/>
            </w:tcMar>
            <w:vAlign w:val="center"/>
          </w:tcPr>
          <w:p w14:paraId="2C2D3F77"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5EE88CD3" w14:textId="77777777" w:rsidR="000F744D" w:rsidRPr="001A7767" w:rsidRDefault="000F744D" w:rsidP="00410007">
            <w:pPr>
              <w:pStyle w:val="Tabulkatext"/>
              <w:jc w:val="center"/>
              <w:rPr>
                <w:caps/>
              </w:rPr>
            </w:pPr>
          </w:p>
        </w:tc>
        <w:tc>
          <w:tcPr>
            <w:tcW w:w="283" w:type="dxa"/>
            <w:shd w:val="clear" w:color="auto" w:fill="C5E0B3" w:themeFill="accent6" w:themeFillTint="66"/>
            <w:vAlign w:val="center"/>
          </w:tcPr>
          <w:p w14:paraId="15CE750A" w14:textId="0AD699C7" w:rsidR="000F744D" w:rsidRPr="001A7767" w:rsidRDefault="00B4216C" w:rsidP="00136A36">
            <w:pPr>
              <w:pStyle w:val="Tabulkatext"/>
              <w:jc w:val="center"/>
              <w:rPr>
                <w:caps/>
              </w:rPr>
            </w:pPr>
            <w:r w:rsidRPr="001A7767">
              <w:rPr>
                <w:caps/>
              </w:rPr>
              <w:t>X</w:t>
            </w:r>
          </w:p>
        </w:tc>
        <w:tc>
          <w:tcPr>
            <w:tcW w:w="283" w:type="dxa"/>
            <w:noWrap/>
            <w:tcMar>
              <w:left w:w="0" w:type="dxa"/>
              <w:right w:w="0" w:type="dxa"/>
            </w:tcMar>
            <w:vAlign w:val="center"/>
          </w:tcPr>
          <w:p w14:paraId="3C7392A9" w14:textId="11FC4422"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38CE37C2"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5A3DE990"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14361C39"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7AE56130"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4CCE6E44"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2668FC0C"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49E0C792" w14:textId="77777777"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4F550A26"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0C73330B" w14:textId="77777777"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3A79DB4D"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6FDEFC8D"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588B966C"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7E1687F8"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416B3406" w14:textId="77777777" w:rsidR="000F744D" w:rsidRPr="001A7767" w:rsidRDefault="000F744D" w:rsidP="00410007">
            <w:pPr>
              <w:pStyle w:val="Tabulkatext"/>
              <w:jc w:val="center"/>
              <w:rPr>
                <w:caps/>
              </w:rPr>
            </w:pPr>
            <w:r w:rsidRPr="001A7767">
              <w:rPr>
                <w:caps/>
              </w:rPr>
              <w:t>X</w:t>
            </w:r>
          </w:p>
        </w:tc>
        <w:tc>
          <w:tcPr>
            <w:tcW w:w="283" w:type="dxa"/>
            <w:vAlign w:val="center"/>
          </w:tcPr>
          <w:p w14:paraId="48B798A1" w14:textId="51F38FB5"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46673925"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0108266C"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30B6B8E1"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6CDF59B1"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4F80CB5B" w14:textId="77777777" w:rsidR="000F744D" w:rsidRPr="001A7767" w:rsidRDefault="000F744D" w:rsidP="00410007">
            <w:pPr>
              <w:pStyle w:val="Tabulkatext"/>
              <w:jc w:val="center"/>
              <w:rPr>
                <w:caps/>
              </w:rPr>
            </w:pPr>
            <w:r w:rsidRPr="001A7767">
              <w:rPr>
                <w:caps/>
              </w:rPr>
              <w:t>X</w:t>
            </w:r>
          </w:p>
        </w:tc>
        <w:tc>
          <w:tcPr>
            <w:tcW w:w="285" w:type="dxa"/>
            <w:tcMar>
              <w:left w:w="0" w:type="dxa"/>
              <w:right w:w="0" w:type="dxa"/>
            </w:tcMar>
            <w:vAlign w:val="center"/>
          </w:tcPr>
          <w:p w14:paraId="1B064172" w14:textId="77777777" w:rsidR="000F744D" w:rsidRPr="001A7767" w:rsidRDefault="000F744D" w:rsidP="00410007">
            <w:pPr>
              <w:pStyle w:val="Tabulkatext"/>
              <w:jc w:val="center"/>
              <w:rPr>
                <w:caps/>
              </w:rPr>
            </w:pPr>
            <w:r w:rsidRPr="001A7767">
              <w:rPr>
                <w:caps/>
              </w:rPr>
              <w:t>x</w:t>
            </w:r>
          </w:p>
        </w:tc>
      </w:tr>
      <w:tr w:rsidR="000F744D" w:rsidRPr="001A7767" w14:paraId="61568030" w14:textId="77777777" w:rsidTr="00136A36">
        <w:trPr>
          <w:trHeight w:val="330"/>
        </w:trPr>
        <w:tc>
          <w:tcPr>
            <w:tcW w:w="7524" w:type="dxa"/>
            <w:vAlign w:val="center"/>
          </w:tcPr>
          <w:p w14:paraId="36E6FE5F" w14:textId="77777777" w:rsidR="000F744D" w:rsidRPr="001A7767" w:rsidRDefault="000F744D" w:rsidP="00E25D81">
            <w:pPr>
              <w:pStyle w:val="Tabulkatext"/>
            </w:pPr>
            <w:r w:rsidRPr="001A7767">
              <w:t>4.3.4.1.2 komunikace, vyjednávání, řešení konfliktů</w:t>
            </w:r>
          </w:p>
        </w:tc>
        <w:tc>
          <w:tcPr>
            <w:tcW w:w="283" w:type="dxa"/>
            <w:tcMar>
              <w:left w:w="0" w:type="dxa"/>
              <w:right w:w="0" w:type="dxa"/>
            </w:tcMar>
            <w:vAlign w:val="center"/>
          </w:tcPr>
          <w:p w14:paraId="56B94619"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1CC300C8" w14:textId="77777777" w:rsidR="000F744D" w:rsidRPr="001A7767" w:rsidRDefault="000F744D" w:rsidP="00410007">
            <w:pPr>
              <w:pStyle w:val="Tabulkatext"/>
              <w:jc w:val="center"/>
              <w:rPr>
                <w:caps/>
              </w:rPr>
            </w:pPr>
            <w:r w:rsidRPr="001A7767">
              <w:rPr>
                <w:caps/>
              </w:rPr>
              <w:t>X</w:t>
            </w:r>
          </w:p>
        </w:tc>
        <w:tc>
          <w:tcPr>
            <w:tcW w:w="283" w:type="dxa"/>
            <w:shd w:val="clear" w:color="auto" w:fill="C5E0B3" w:themeFill="accent6" w:themeFillTint="66"/>
            <w:vAlign w:val="center"/>
          </w:tcPr>
          <w:p w14:paraId="0D5FD1A5" w14:textId="65D612C0" w:rsidR="000F744D" w:rsidRPr="001A7767" w:rsidRDefault="00B4216C" w:rsidP="00136A36">
            <w:pPr>
              <w:pStyle w:val="Tabulkatext"/>
              <w:jc w:val="center"/>
              <w:rPr>
                <w:caps/>
              </w:rPr>
            </w:pPr>
            <w:r w:rsidRPr="001A7767">
              <w:rPr>
                <w:caps/>
              </w:rPr>
              <w:t>X</w:t>
            </w:r>
          </w:p>
        </w:tc>
        <w:tc>
          <w:tcPr>
            <w:tcW w:w="283" w:type="dxa"/>
            <w:noWrap/>
            <w:tcMar>
              <w:left w:w="0" w:type="dxa"/>
              <w:right w:w="0" w:type="dxa"/>
            </w:tcMar>
            <w:vAlign w:val="center"/>
          </w:tcPr>
          <w:p w14:paraId="5A974D23" w14:textId="07E23D8C"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79770D95"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6750FAF9"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28B90763"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D5D2E24"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5ABFF85D"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11A7E719"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0CAC0585" w14:textId="77777777"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3E5C82AD"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7E0E0BFF"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7BEF3E14"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242D7CA1"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0012ED9B"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713200DD"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265808E9" w14:textId="77777777" w:rsidR="000F744D" w:rsidRPr="001A7767" w:rsidRDefault="000F744D" w:rsidP="00410007">
            <w:pPr>
              <w:pStyle w:val="Tabulkatext"/>
              <w:jc w:val="center"/>
              <w:rPr>
                <w:caps/>
              </w:rPr>
            </w:pPr>
            <w:r w:rsidRPr="001A7767">
              <w:rPr>
                <w:caps/>
              </w:rPr>
              <w:t>X</w:t>
            </w:r>
          </w:p>
        </w:tc>
        <w:tc>
          <w:tcPr>
            <w:tcW w:w="283" w:type="dxa"/>
            <w:vAlign w:val="center"/>
          </w:tcPr>
          <w:p w14:paraId="1A5AA60B" w14:textId="07DCF3B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22A0ADD8"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0939F3A4"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0F448896"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5338AA33"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3FE639D9" w14:textId="77777777" w:rsidR="000F744D" w:rsidRPr="001A7767" w:rsidRDefault="000F744D" w:rsidP="00410007">
            <w:pPr>
              <w:pStyle w:val="Tabulkatext"/>
              <w:jc w:val="center"/>
              <w:rPr>
                <w:caps/>
              </w:rPr>
            </w:pPr>
          </w:p>
        </w:tc>
        <w:tc>
          <w:tcPr>
            <w:tcW w:w="285" w:type="dxa"/>
            <w:tcMar>
              <w:left w:w="0" w:type="dxa"/>
              <w:right w:w="0" w:type="dxa"/>
            </w:tcMar>
            <w:vAlign w:val="center"/>
          </w:tcPr>
          <w:p w14:paraId="7E461311" w14:textId="77777777" w:rsidR="000F744D" w:rsidRPr="001A7767" w:rsidRDefault="000F744D" w:rsidP="00410007">
            <w:pPr>
              <w:pStyle w:val="Tabulkatext"/>
              <w:jc w:val="center"/>
              <w:rPr>
                <w:caps/>
              </w:rPr>
            </w:pPr>
            <w:r w:rsidRPr="001A7767">
              <w:rPr>
                <w:caps/>
              </w:rPr>
              <w:t>x</w:t>
            </w:r>
          </w:p>
        </w:tc>
      </w:tr>
      <w:tr w:rsidR="000F744D" w:rsidRPr="001A7767" w14:paraId="0BD5304E" w14:textId="77777777" w:rsidTr="00136A36">
        <w:trPr>
          <w:trHeight w:val="315"/>
        </w:trPr>
        <w:tc>
          <w:tcPr>
            <w:tcW w:w="7524" w:type="dxa"/>
            <w:vAlign w:val="center"/>
          </w:tcPr>
          <w:p w14:paraId="4E80ABF2" w14:textId="77777777" w:rsidR="000F744D" w:rsidRPr="001A7767" w:rsidRDefault="000F744D" w:rsidP="00E25D81">
            <w:pPr>
              <w:pStyle w:val="Tabulkatext"/>
            </w:pPr>
            <w:r w:rsidRPr="001A7767">
              <w:t>4.3.4.1.3 společnost – jednotlivec a společenské skupiny, kultura, náboženství</w:t>
            </w:r>
          </w:p>
        </w:tc>
        <w:tc>
          <w:tcPr>
            <w:tcW w:w="283" w:type="dxa"/>
            <w:tcMar>
              <w:left w:w="0" w:type="dxa"/>
              <w:right w:w="0" w:type="dxa"/>
            </w:tcMar>
            <w:vAlign w:val="center"/>
          </w:tcPr>
          <w:p w14:paraId="39513C14"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7C7AAAF2" w14:textId="77777777" w:rsidR="000F744D" w:rsidRPr="001A7767" w:rsidRDefault="000F744D" w:rsidP="00410007">
            <w:pPr>
              <w:pStyle w:val="Tabulkatext"/>
              <w:jc w:val="center"/>
              <w:rPr>
                <w:caps/>
              </w:rPr>
            </w:pPr>
            <w:r w:rsidRPr="001A7767">
              <w:rPr>
                <w:caps/>
              </w:rPr>
              <w:t>X</w:t>
            </w:r>
          </w:p>
        </w:tc>
        <w:tc>
          <w:tcPr>
            <w:tcW w:w="283" w:type="dxa"/>
            <w:shd w:val="clear" w:color="auto" w:fill="C5E0B3" w:themeFill="accent6" w:themeFillTint="66"/>
            <w:vAlign w:val="center"/>
          </w:tcPr>
          <w:p w14:paraId="4936C5DD" w14:textId="609A3713" w:rsidR="000F744D" w:rsidRPr="001A7767" w:rsidRDefault="00B4216C" w:rsidP="00136A36">
            <w:pPr>
              <w:pStyle w:val="Tabulkatext"/>
              <w:jc w:val="center"/>
              <w:rPr>
                <w:caps/>
              </w:rPr>
            </w:pPr>
            <w:r w:rsidRPr="001A7767">
              <w:rPr>
                <w:caps/>
              </w:rPr>
              <w:t>X</w:t>
            </w:r>
          </w:p>
        </w:tc>
        <w:tc>
          <w:tcPr>
            <w:tcW w:w="283" w:type="dxa"/>
            <w:noWrap/>
            <w:tcMar>
              <w:left w:w="0" w:type="dxa"/>
              <w:right w:w="0" w:type="dxa"/>
            </w:tcMar>
            <w:vAlign w:val="center"/>
          </w:tcPr>
          <w:p w14:paraId="6D9E618B" w14:textId="0281D0E0"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7010FCF1"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56C495AC"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4EAEC585"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21DC5796"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1D18C7EC"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ABA6593"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AE6859B"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58A06200"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1BDC79E9"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743DA64D"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7C21BCD3"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3555D760"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393446EE"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2591F620" w14:textId="77777777" w:rsidR="000F744D" w:rsidRPr="001A7767" w:rsidRDefault="000F744D" w:rsidP="00410007">
            <w:pPr>
              <w:pStyle w:val="Tabulkatext"/>
              <w:jc w:val="center"/>
              <w:rPr>
                <w:caps/>
              </w:rPr>
            </w:pPr>
            <w:r w:rsidRPr="001A7767">
              <w:rPr>
                <w:caps/>
              </w:rPr>
              <w:t>X</w:t>
            </w:r>
          </w:p>
        </w:tc>
        <w:tc>
          <w:tcPr>
            <w:tcW w:w="283" w:type="dxa"/>
            <w:vAlign w:val="center"/>
          </w:tcPr>
          <w:p w14:paraId="6B9BDF0C" w14:textId="691243BD" w:rsidR="000F744D" w:rsidRPr="001A7767" w:rsidRDefault="000F744D" w:rsidP="00410007">
            <w:pPr>
              <w:pStyle w:val="Tabulkatext"/>
              <w:jc w:val="center"/>
              <w:rPr>
                <w:caps/>
              </w:rPr>
            </w:pPr>
          </w:p>
        </w:tc>
        <w:tc>
          <w:tcPr>
            <w:tcW w:w="283" w:type="dxa"/>
            <w:noWrap/>
            <w:tcMar>
              <w:left w:w="0" w:type="dxa"/>
              <w:right w:w="0" w:type="dxa"/>
            </w:tcMar>
            <w:vAlign w:val="center"/>
          </w:tcPr>
          <w:p w14:paraId="55C8BCC1"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10FE1973"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7F230260"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7D1F2684"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2F1589B8" w14:textId="77777777" w:rsidR="000F744D" w:rsidRPr="001A7767" w:rsidRDefault="000F744D" w:rsidP="00410007">
            <w:pPr>
              <w:pStyle w:val="Tabulkatext"/>
              <w:jc w:val="center"/>
              <w:rPr>
                <w:caps/>
              </w:rPr>
            </w:pPr>
          </w:p>
        </w:tc>
        <w:tc>
          <w:tcPr>
            <w:tcW w:w="285" w:type="dxa"/>
            <w:tcMar>
              <w:left w:w="0" w:type="dxa"/>
              <w:right w:w="0" w:type="dxa"/>
            </w:tcMar>
            <w:vAlign w:val="center"/>
          </w:tcPr>
          <w:p w14:paraId="685123BE" w14:textId="77777777" w:rsidR="000F744D" w:rsidRPr="001A7767" w:rsidRDefault="000F744D" w:rsidP="00410007">
            <w:pPr>
              <w:pStyle w:val="Tabulkatext"/>
              <w:jc w:val="center"/>
              <w:rPr>
                <w:caps/>
              </w:rPr>
            </w:pPr>
          </w:p>
        </w:tc>
      </w:tr>
      <w:tr w:rsidR="000F744D" w:rsidRPr="001A7767" w14:paraId="68A0DF9B" w14:textId="77777777" w:rsidTr="00136A36">
        <w:trPr>
          <w:trHeight w:val="315"/>
        </w:trPr>
        <w:tc>
          <w:tcPr>
            <w:tcW w:w="7524" w:type="dxa"/>
            <w:vAlign w:val="center"/>
          </w:tcPr>
          <w:p w14:paraId="0CAAD29E" w14:textId="77777777" w:rsidR="000F744D" w:rsidRPr="001A7767" w:rsidRDefault="000F744D" w:rsidP="00E25D81">
            <w:pPr>
              <w:pStyle w:val="Tabulkatext"/>
            </w:pPr>
            <w:r w:rsidRPr="001A7767">
              <w:t xml:space="preserve">4.3.4.1.4 historický vývoj (především v </w:t>
            </w:r>
            <w:smartTag w:uri="urn:schemas-microsoft-com:office:smarttags" w:element="metricconverter">
              <w:smartTagPr>
                <w:attr w:name="ProductID" w:val="19. a"/>
              </w:smartTagPr>
              <w:r w:rsidRPr="001A7767">
                <w:t>19. a</w:t>
              </w:r>
            </w:smartTag>
            <w:r w:rsidRPr="001A7767">
              <w:t xml:space="preserve"> 20. století)</w:t>
            </w:r>
          </w:p>
        </w:tc>
        <w:tc>
          <w:tcPr>
            <w:tcW w:w="283" w:type="dxa"/>
            <w:tcMar>
              <w:left w:w="0" w:type="dxa"/>
              <w:right w:w="0" w:type="dxa"/>
            </w:tcMar>
            <w:vAlign w:val="center"/>
          </w:tcPr>
          <w:p w14:paraId="105EA64F"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1A1ECCF0" w14:textId="77777777" w:rsidR="000F744D" w:rsidRPr="001A7767" w:rsidRDefault="000F744D" w:rsidP="00410007">
            <w:pPr>
              <w:pStyle w:val="Tabulkatext"/>
              <w:jc w:val="center"/>
              <w:rPr>
                <w:caps/>
              </w:rPr>
            </w:pPr>
          </w:p>
        </w:tc>
        <w:tc>
          <w:tcPr>
            <w:tcW w:w="283" w:type="dxa"/>
            <w:shd w:val="clear" w:color="auto" w:fill="C5E0B3" w:themeFill="accent6" w:themeFillTint="66"/>
            <w:vAlign w:val="center"/>
          </w:tcPr>
          <w:p w14:paraId="7EC4854E" w14:textId="77777777" w:rsidR="000F744D" w:rsidRPr="001A7767" w:rsidRDefault="000F744D" w:rsidP="00136A36">
            <w:pPr>
              <w:pStyle w:val="Tabulkatext"/>
              <w:jc w:val="center"/>
              <w:rPr>
                <w:caps/>
              </w:rPr>
            </w:pPr>
          </w:p>
        </w:tc>
        <w:tc>
          <w:tcPr>
            <w:tcW w:w="283" w:type="dxa"/>
            <w:noWrap/>
            <w:tcMar>
              <w:left w:w="0" w:type="dxa"/>
              <w:right w:w="0" w:type="dxa"/>
            </w:tcMar>
            <w:vAlign w:val="center"/>
          </w:tcPr>
          <w:p w14:paraId="2AF6759C" w14:textId="320B839A"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4C0A9E10"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4E5EB516"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2255EEB3"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5B31D78" w14:textId="0D3CAC43" w:rsidR="000F744D" w:rsidRPr="001A7767" w:rsidRDefault="000F744D" w:rsidP="00410007">
            <w:pPr>
              <w:pStyle w:val="Tabulkatext"/>
              <w:jc w:val="center"/>
              <w:rPr>
                <w:caps/>
              </w:rPr>
            </w:pPr>
          </w:p>
        </w:tc>
        <w:tc>
          <w:tcPr>
            <w:tcW w:w="284" w:type="dxa"/>
            <w:noWrap/>
            <w:tcMar>
              <w:left w:w="0" w:type="dxa"/>
              <w:right w:w="0" w:type="dxa"/>
            </w:tcMar>
            <w:vAlign w:val="center"/>
          </w:tcPr>
          <w:p w14:paraId="537E79A2"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360D0B0D"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681E855F"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75EF7343"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7E25C4CD"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09FBE93B"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202F408C"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4FCBF29B"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5E27038A"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19BFC02B" w14:textId="77777777" w:rsidR="000F744D" w:rsidRPr="001A7767" w:rsidRDefault="000F744D" w:rsidP="00410007">
            <w:pPr>
              <w:pStyle w:val="Tabulkatext"/>
              <w:jc w:val="center"/>
              <w:rPr>
                <w:caps/>
              </w:rPr>
            </w:pPr>
          </w:p>
        </w:tc>
        <w:tc>
          <w:tcPr>
            <w:tcW w:w="283" w:type="dxa"/>
            <w:vAlign w:val="center"/>
          </w:tcPr>
          <w:p w14:paraId="6C3BEED6"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24670F1"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7367A849"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6AAFF772"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7BB4C539"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60FF22BA" w14:textId="77777777" w:rsidR="000F744D" w:rsidRPr="001A7767" w:rsidRDefault="000F744D" w:rsidP="00410007">
            <w:pPr>
              <w:pStyle w:val="Tabulkatext"/>
              <w:jc w:val="center"/>
              <w:rPr>
                <w:caps/>
              </w:rPr>
            </w:pPr>
          </w:p>
        </w:tc>
        <w:tc>
          <w:tcPr>
            <w:tcW w:w="285" w:type="dxa"/>
            <w:tcMar>
              <w:left w:w="0" w:type="dxa"/>
              <w:right w:w="0" w:type="dxa"/>
            </w:tcMar>
            <w:vAlign w:val="center"/>
          </w:tcPr>
          <w:p w14:paraId="36E41FB3" w14:textId="77777777" w:rsidR="000F744D" w:rsidRPr="001A7767" w:rsidRDefault="000F744D" w:rsidP="00410007">
            <w:pPr>
              <w:pStyle w:val="Tabulkatext"/>
              <w:jc w:val="center"/>
              <w:rPr>
                <w:caps/>
              </w:rPr>
            </w:pPr>
            <w:r w:rsidRPr="001A7767">
              <w:rPr>
                <w:caps/>
              </w:rPr>
              <w:t>x</w:t>
            </w:r>
          </w:p>
        </w:tc>
      </w:tr>
      <w:tr w:rsidR="000F744D" w:rsidRPr="001A7767" w14:paraId="165DD545" w14:textId="77777777" w:rsidTr="00136A36">
        <w:trPr>
          <w:trHeight w:val="315"/>
        </w:trPr>
        <w:tc>
          <w:tcPr>
            <w:tcW w:w="7524" w:type="dxa"/>
            <w:vAlign w:val="center"/>
          </w:tcPr>
          <w:p w14:paraId="7EAF2561" w14:textId="77777777" w:rsidR="000F744D" w:rsidRPr="001A7767" w:rsidRDefault="000F744D" w:rsidP="00E25D81">
            <w:pPr>
              <w:pStyle w:val="Tabulkatext"/>
            </w:pPr>
            <w:r w:rsidRPr="001A7767">
              <w:t>4.3.4.1.5 stát, politický systém, politika, soudobý svět</w:t>
            </w:r>
          </w:p>
        </w:tc>
        <w:tc>
          <w:tcPr>
            <w:tcW w:w="283" w:type="dxa"/>
            <w:tcMar>
              <w:left w:w="0" w:type="dxa"/>
              <w:right w:w="0" w:type="dxa"/>
            </w:tcMar>
            <w:vAlign w:val="center"/>
          </w:tcPr>
          <w:p w14:paraId="203A05E8"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6D015EEF" w14:textId="77777777" w:rsidR="000F744D" w:rsidRPr="001A7767" w:rsidRDefault="000F744D" w:rsidP="00410007">
            <w:pPr>
              <w:pStyle w:val="Tabulkatext"/>
              <w:jc w:val="center"/>
              <w:rPr>
                <w:caps/>
              </w:rPr>
            </w:pPr>
          </w:p>
        </w:tc>
        <w:tc>
          <w:tcPr>
            <w:tcW w:w="283" w:type="dxa"/>
            <w:shd w:val="clear" w:color="auto" w:fill="C5E0B3" w:themeFill="accent6" w:themeFillTint="66"/>
            <w:vAlign w:val="center"/>
          </w:tcPr>
          <w:p w14:paraId="227DE345" w14:textId="6AD8FB48" w:rsidR="000F744D" w:rsidRPr="001A7767" w:rsidRDefault="00D23FE5" w:rsidP="00136A36">
            <w:pPr>
              <w:pStyle w:val="Tabulkatext"/>
              <w:jc w:val="center"/>
              <w:rPr>
                <w:caps/>
              </w:rPr>
            </w:pPr>
            <w:r w:rsidRPr="001A7767">
              <w:rPr>
                <w:caps/>
              </w:rPr>
              <w:t>X</w:t>
            </w:r>
          </w:p>
        </w:tc>
        <w:tc>
          <w:tcPr>
            <w:tcW w:w="283" w:type="dxa"/>
            <w:noWrap/>
            <w:tcMar>
              <w:left w:w="0" w:type="dxa"/>
              <w:right w:w="0" w:type="dxa"/>
            </w:tcMar>
            <w:vAlign w:val="center"/>
          </w:tcPr>
          <w:p w14:paraId="72B656FA" w14:textId="4C84ECD1"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5833B326"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526C9C3C"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2BB28510"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7AA7736D"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05041AC8"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098419A4" w14:textId="77777777" w:rsidR="000F744D" w:rsidRPr="001A7767" w:rsidRDefault="000F744D" w:rsidP="00410007">
            <w:pPr>
              <w:pStyle w:val="Tabulkatext"/>
              <w:jc w:val="center"/>
              <w:rPr>
                <w:caps/>
              </w:rPr>
            </w:pPr>
            <w:r w:rsidRPr="001A7767">
              <w:rPr>
                <w:caps/>
              </w:rPr>
              <w:t>X</w:t>
            </w:r>
          </w:p>
        </w:tc>
        <w:tc>
          <w:tcPr>
            <w:tcW w:w="283" w:type="dxa"/>
            <w:noWrap/>
            <w:tcMar>
              <w:left w:w="0" w:type="dxa"/>
              <w:right w:w="0" w:type="dxa"/>
            </w:tcMar>
            <w:vAlign w:val="center"/>
          </w:tcPr>
          <w:p w14:paraId="25AC7E22"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656F9619"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04DE1C52"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57F12418"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902904C"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52669CCF"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459A8BF0"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54F74EC0" w14:textId="77777777" w:rsidR="000F744D" w:rsidRPr="001A7767" w:rsidRDefault="000F744D" w:rsidP="00410007">
            <w:pPr>
              <w:pStyle w:val="Tabulkatext"/>
              <w:jc w:val="center"/>
              <w:rPr>
                <w:caps/>
              </w:rPr>
            </w:pPr>
          </w:p>
        </w:tc>
        <w:tc>
          <w:tcPr>
            <w:tcW w:w="283" w:type="dxa"/>
            <w:vAlign w:val="center"/>
          </w:tcPr>
          <w:p w14:paraId="2E95106A"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27A3853B"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473AF04A"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3B212824"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020DBE14"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6441C64D" w14:textId="77777777" w:rsidR="000F744D" w:rsidRPr="001A7767" w:rsidRDefault="000F744D" w:rsidP="00410007">
            <w:pPr>
              <w:pStyle w:val="Tabulkatext"/>
              <w:jc w:val="center"/>
              <w:rPr>
                <w:caps/>
              </w:rPr>
            </w:pPr>
          </w:p>
        </w:tc>
        <w:tc>
          <w:tcPr>
            <w:tcW w:w="285" w:type="dxa"/>
            <w:tcMar>
              <w:left w:w="0" w:type="dxa"/>
              <w:right w:w="0" w:type="dxa"/>
            </w:tcMar>
            <w:vAlign w:val="center"/>
          </w:tcPr>
          <w:p w14:paraId="4A616B4A" w14:textId="77777777" w:rsidR="000F744D" w:rsidRPr="001A7767" w:rsidRDefault="000F744D" w:rsidP="00410007">
            <w:pPr>
              <w:pStyle w:val="Tabulkatext"/>
              <w:jc w:val="center"/>
              <w:rPr>
                <w:caps/>
              </w:rPr>
            </w:pPr>
          </w:p>
        </w:tc>
      </w:tr>
      <w:tr w:rsidR="000F744D" w:rsidRPr="001A7767" w14:paraId="44A17A65" w14:textId="77777777" w:rsidTr="00136A36">
        <w:trPr>
          <w:trHeight w:val="315"/>
        </w:trPr>
        <w:tc>
          <w:tcPr>
            <w:tcW w:w="7524" w:type="dxa"/>
            <w:vAlign w:val="center"/>
          </w:tcPr>
          <w:p w14:paraId="28CB744F" w14:textId="77777777" w:rsidR="000F744D" w:rsidRPr="001A7767" w:rsidRDefault="000F744D" w:rsidP="00E25D81">
            <w:pPr>
              <w:pStyle w:val="Tabulkatext"/>
            </w:pPr>
            <w:r w:rsidRPr="001A7767">
              <w:t>4.3.4.1.6 masová média (orientace v mediálních obsazích, jejich kritické hodnocení a optimální využívání pro své různé potřeby)</w:t>
            </w:r>
          </w:p>
        </w:tc>
        <w:tc>
          <w:tcPr>
            <w:tcW w:w="283" w:type="dxa"/>
            <w:tcMar>
              <w:left w:w="0" w:type="dxa"/>
              <w:right w:w="0" w:type="dxa"/>
            </w:tcMar>
            <w:vAlign w:val="center"/>
          </w:tcPr>
          <w:p w14:paraId="2039D60A"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65D50137" w14:textId="77777777" w:rsidR="000F744D" w:rsidRPr="001A7767" w:rsidRDefault="000F744D" w:rsidP="00410007">
            <w:pPr>
              <w:pStyle w:val="Tabulkatext"/>
              <w:jc w:val="center"/>
              <w:rPr>
                <w:caps/>
              </w:rPr>
            </w:pPr>
            <w:r w:rsidRPr="001A7767">
              <w:rPr>
                <w:caps/>
              </w:rPr>
              <w:t>X</w:t>
            </w:r>
          </w:p>
        </w:tc>
        <w:tc>
          <w:tcPr>
            <w:tcW w:w="283" w:type="dxa"/>
            <w:shd w:val="clear" w:color="auto" w:fill="C5E0B3" w:themeFill="accent6" w:themeFillTint="66"/>
            <w:vAlign w:val="center"/>
          </w:tcPr>
          <w:p w14:paraId="1E2BE793" w14:textId="77777777" w:rsidR="000F744D" w:rsidRPr="001A7767" w:rsidRDefault="000F744D" w:rsidP="00136A36">
            <w:pPr>
              <w:pStyle w:val="Tabulkatext"/>
              <w:jc w:val="center"/>
              <w:rPr>
                <w:caps/>
              </w:rPr>
            </w:pPr>
          </w:p>
        </w:tc>
        <w:tc>
          <w:tcPr>
            <w:tcW w:w="283" w:type="dxa"/>
            <w:noWrap/>
            <w:tcMar>
              <w:left w:w="0" w:type="dxa"/>
              <w:right w:w="0" w:type="dxa"/>
            </w:tcMar>
            <w:vAlign w:val="center"/>
          </w:tcPr>
          <w:p w14:paraId="0D0E765B" w14:textId="505D1643"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7EDF2CBD"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52C44AE4"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4F79ECF6"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138474EF" w14:textId="6BA94667" w:rsidR="000F744D" w:rsidRPr="001A7767" w:rsidRDefault="000F744D" w:rsidP="00410007">
            <w:pPr>
              <w:pStyle w:val="Tabulkatext"/>
              <w:jc w:val="center"/>
              <w:rPr>
                <w:caps/>
              </w:rPr>
            </w:pPr>
          </w:p>
        </w:tc>
        <w:tc>
          <w:tcPr>
            <w:tcW w:w="284" w:type="dxa"/>
            <w:noWrap/>
            <w:tcMar>
              <w:left w:w="0" w:type="dxa"/>
              <w:right w:w="0" w:type="dxa"/>
            </w:tcMar>
            <w:vAlign w:val="center"/>
          </w:tcPr>
          <w:p w14:paraId="5B86A6F3"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7BFA5F9"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6B640974" w14:textId="77777777"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77CB8C11"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56C95BCA" w14:textId="77777777"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05D338B7"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13338047"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39CCD552"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0220871B"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34EBC1E5" w14:textId="77777777" w:rsidR="000F744D" w:rsidRPr="001A7767" w:rsidRDefault="000F744D" w:rsidP="00410007">
            <w:pPr>
              <w:pStyle w:val="Tabulkatext"/>
              <w:jc w:val="center"/>
              <w:rPr>
                <w:caps/>
              </w:rPr>
            </w:pPr>
            <w:r w:rsidRPr="001A7767">
              <w:rPr>
                <w:caps/>
              </w:rPr>
              <w:t>X</w:t>
            </w:r>
          </w:p>
        </w:tc>
        <w:tc>
          <w:tcPr>
            <w:tcW w:w="283" w:type="dxa"/>
            <w:vAlign w:val="center"/>
          </w:tcPr>
          <w:p w14:paraId="537A32AD"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11F70871"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4D0B989D"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50EA9667"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5298BF50"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48F04E5B" w14:textId="77777777" w:rsidR="000F744D" w:rsidRPr="001A7767" w:rsidRDefault="000F744D" w:rsidP="00410007">
            <w:pPr>
              <w:pStyle w:val="Tabulkatext"/>
              <w:jc w:val="center"/>
              <w:rPr>
                <w:caps/>
              </w:rPr>
            </w:pPr>
          </w:p>
        </w:tc>
        <w:tc>
          <w:tcPr>
            <w:tcW w:w="285" w:type="dxa"/>
            <w:tcMar>
              <w:left w:w="0" w:type="dxa"/>
              <w:right w:w="0" w:type="dxa"/>
            </w:tcMar>
            <w:vAlign w:val="center"/>
          </w:tcPr>
          <w:p w14:paraId="45FAE149" w14:textId="77777777" w:rsidR="000F744D" w:rsidRPr="001A7767" w:rsidRDefault="000F744D" w:rsidP="00410007">
            <w:pPr>
              <w:pStyle w:val="Tabulkatext"/>
              <w:jc w:val="center"/>
              <w:rPr>
                <w:caps/>
              </w:rPr>
            </w:pPr>
            <w:r w:rsidRPr="001A7767">
              <w:rPr>
                <w:caps/>
              </w:rPr>
              <w:t>x</w:t>
            </w:r>
          </w:p>
        </w:tc>
      </w:tr>
      <w:tr w:rsidR="000F744D" w:rsidRPr="001A7767" w14:paraId="13540EFB" w14:textId="77777777" w:rsidTr="00136A36">
        <w:trPr>
          <w:trHeight w:val="315"/>
        </w:trPr>
        <w:tc>
          <w:tcPr>
            <w:tcW w:w="7524" w:type="dxa"/>
            <w:vAlign w:val="center"/>
          </w:tcPr>
          <w:p w14:paraId="01E15C79" w14:textId="77777777" w:rsidR="000F744D" w:rsidRPr="001A7767" w:rsidRDefault="000F744D" w:rsidP="00E25D81">
            <w:pPr>
              <w:pStyle w:val="Tabulkatext"/>
            </w:pPr>
            <w:r w:rsidRPr="001A7767">
              <w:t>4.3.4.1.7 morálka, svoboda, odpovědnost, tolerance, solidarita</w:t>
            </w:r>
          </w:p>
        </w:tc>
        <w:tc>
          <w:tcPr>
            <w:tcW w:w="283" w:type="dxa"/>
            <w:tcMar>
              <w:left w:w="0" w:type="dxa"/>
              <w:right w:w="0" w:type="dxa"/>
            </w:tcMar>
            <w:vAlign w:val="center"/>
          </w:tcPr>
          <w:p w14:paraId="3DA53106"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05568D53" w14:textId="77777777" w:rsidR="000F744D" w:rsidRPr="001A7767" w:rsidRDefault="000F744D" w:rsidP="00410007">
            <w:pPr>
              <w:pStyle w:val="Tabulkatext"/>
              <w:jc w:val="center"/>
              <w:rPr>
                <w:caps/>
              </w:rPr>
            </w:pPr>
          </w:p>
        </w:tc>
        <w:tc>
          <w:tcPr>
            <w:tcW w:w="283" w:type="dxa"/>
            <w:shd w:val="clear" w:color="auto" w:fill="C5E0B3" w:themeFill="accent6" w:themeFillTint="66"/>
            <w:vAlign w:val="center"/>
          </w:tcPr>
          <w:p w14:paraId="74250AD1" w14:textId="77777777" w:rsidR="000F744D" w:rsidRPr="001A7767" w:rsidRDefault="000F744D" w:rsidP="00136A36">
            <w:pPr>
              <w:pStyle w:val="Tabulkatext"/>
              <w:jc w:val="center"/>
              <w:rPr>
                <w:caps/>
              </w:rPr>
            </w:pPr>
          </w:p>
        </w:tc>
        <w:tc>
          <w:tcPr>
            <w:tcW w:w="283" w:type="dxa"/>
            <w:noWrap/>
            <w:tcMar>
              <w:left w:w="0" w:type="dxa"/>
              <w:right w:w="0" w:type="dxa"/>
            </w:tcMar>
            <w:vAlign w:val="center"/>
          </w:tcPr>
          <w:p w14:paraId="792D16A8" w14:textId="371D2519" w:rsidR="000F744D" w:rsidRPr="001A7767" w:rsidRDefault="000F744D" w:rsidP="00410007">
            <w:pPr>
              <w:pStyle w:val="Tabulkatext"/>
              <w:jc w:val="center"/>
              <w:rPr>
                <w:caps/>
              </w:rPr>
            </w:pPr>
            <w:r w:rsidRPr="001A7767">
              <w:rPr>
                <w:caps/>
              </w:rPr>
              <w:t>X</w:t>
            </w:r>
          </w:p>
        </w:tc>
        <w:tc>
          <w:tcPr>
            <w:tcW w:w="284" w:type="dxa"/>
            <w:noWrap/>
            <w:tcMar>
              <w:left w:w="0" w:type="dxa"/>
              <w:right w:w="0" w:type="dxa"/>
            </w:tcMar>
            <w:vAlign w:val="center"/>
          </w:tcPr>
          <w:p w14:paraId="51CB21F1"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78E1FE94"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10F0606A"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70AF84AB"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18817CE0"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3AA04E74"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053DBD8A"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2C9D195F"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21E31ADE"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208A89D2" w14:textId="77777777" w:rsidR="000F744D" w:rsidRPr="001A7767" w:rsidRDefault="000F744D" w:rsidP="00410007">
            <w:pPr>
              <w:pStyle w:val="Tabulkatext"/>
              <w:jc w:val="center"/>
              <w:rPr>
                <w:caps/>
              </w:rPr>
            </w:pPr>
          </w:p>
        </w:tc>
        <w:tc>
          <w:tcPr>
            <w:tcW w:w="283" w:type="dxa"/>
            <w:noWrap/>
            <w:tcMar>
              <w:left w:w="0" w:type="dxa"/>
              <w:right w:w="0" w:type="dxa"/>
            </w:tcMar>
            <w:vAlign w:val="center"/>
          </w:tcPr>
          <w:p w14:paraId="7DD60897"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171477C1"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0742D400" w14:textId="77777777" w:rsidR="000F744D" w:rsidRPr="001A7767" w:rsidRDefault="000F744D" w:rsidP="00410007">
            <w:pPr>
              <w:pStyle w:val="Tabulkatext"/>
              <w:jc w:val="center"/>
              <w:rPr>
                <w:caps/>
              </w:rPr>
            </w:pPr>
            <w:r w:rsidRPr="001A7767">
              <w:rPr>
                <w:caps/>
              </w:rPr>
              <w:t>x</w:t>
            </w:r>
          </w:p>
        </w:tc>
        <w:tc>
          <w:tcPr>
            <w:tcW w:w="284" w:type="dxa"/>
            <w:tcMar>
              <w:left w:w="0" w:type="dxa"/>
              <w:right w:w="0" w:type="dxa"/>
            </w:tcMar>
            <w:vAlign w:val="center"/>
          </w:tcPr>
          <w:p w14:paraId="29CBAFE9" w14:textId="77777777" w:rsidR="000F744D" w:rsidRPr="001A7767" w:rsidRDefault="000F744D" w:rsidP="00410007">
            <w:pPr>
              <w:pStyle w:val="Tabulkatext"/>
              <w:jc w:val="center"/>
              <w:rPr>
                <w:caps/>
              </w:rPr>
            </w:pPr>
            <w:r w:rsidRPr="001A7767">
              <w:rPr>
                <w:caps/>
              </w:rPr>
              <w:t>X</w:t>
            </w:r>
          </w:p>
        </w:tc>
        <w:tc>
          <w:tcPr>
            <w:tcW w:w="283" w:type="dxa"/>
            <w:vAlign w:val="center"/>
          </w:tcPr>
          <w:p w14:paraId="0628420F" w14:textId="7CBDA8E3" w:rsidR="000F744D" w:rsidRPr="001A7767" w:rsidRDefault="000F744D" w:rsidP="00410007">
            <w:pPr>
              <w:pStyle w:val="Tabulkatext"/>
              <w:jc w:val="center"/>
              <w:rPr>
                <w:caps/>
              </w:rPr>
            </w:pPr>
          </w:p>
        </w:tc>
        <w:tc>
          <w:tcPr>
            <w:tcW w:w="283" w:type="dxa"/>
            <w:noWrap/>
            <w:tcMar>
              <w:left w:w="0" w:type="dxa"/>
              <w:right w:w="0" w:type="dxa"/>
            </w:tcMar>
            <w:vAlign w:val="center"/>
          </w:tcPr>
          <w:p w14:paraId="517AE6B5" w14:textId="77777777" w:rsidR="000F744D" w:rsidRPr="001A7767" w:rsidRDefault="000F744D" w:rsidP="00410007">
            <w:pPr>
              <w:pStyle w:val="Tabulkatext"/>
              <w:jc w:val="center"/>
              <w:rPr>
                <w:caps/>
              </w:rPr>
            </w:pPr>
          </w:p>
        </w:tc>
        <w:tc>
          <w:tcPr>
            <w:tcW w:w="284" w:type="dxa"/>
            <w:noWrap/>
            <w:tcMar>
              <w:left w:w="0" w:type="dxa"/>
              <w:right w:w="0" w:type="dxa"/>
            </w:tcMar>
            <w:vAlign w:val="center"/>
          </w:tcPr>
          <w:p w14:paraId="72F17C80" w14:textId="77777777" w:rsidR="000F744D" w:rsidRPr="001A7767" w:rsidRDefault="000F744D" w:rsidP="00410007">
            <w:pPr>
              <w:pStyle w:val="Tabulkatext"/>
              <w:jc w:val="center"/>
              <w:rPr>
                <w:caps/>
              </w:rPr>
            </w:pPr>
            <w:r w:rsidRPr="001A7767">
              <w:rPr>
                <w:caps/>
              </w:rPr>
              <w:t>x</w:t>
            </w:r>
          </w:p>
        </w:tc>
        <w:tc>
          <w:tcPr>
            <w:tcW w:w="283" w:type="dxa"/>
            <w:tcMar>
              <w:left w:w="0" w:type="dxa"/>
              <w:right w:w="0" w:type="dxa"/>
            </w:tcMar>
            <w:vAlign w:val="center"/>
          </w:tcPr>
          <w:p w14:paraId="35423708" w14:textId="77777777" w:rsidR="000F744D" w:rsidRPr="001A7767" w:rsidRDefault="000F744D" w:rsidP="00410007">
            <w:pPr>
              <w:pStyle w:val="Tabulkatext"/>
              <w:jc w:val="center"/>
              <w:rPr>
                <w:caps/>
              </w:rPr>
            </w:pPr>
          </w:p>
        </w:tc>
        <w:tc>
          <w:tcPr>
            <w:tcW w:w="284" w:type="dxa"/>
            <w:tcMar>
              <w:left w:w="0" w:type="dxa"/>
              <w:right w:w="0" w:type="dxa"/>
            </w:tcMar>
            <w:vAlign w:val="center"/>
          </w:tcPr>
          <w:p w14:paraId="4846038D" w14:textId="77777777" w:rsidR="000F744D" w:rsidRPr="001A7767" w:rsidRDefault="000F744D" w:rsidP="00410007">
            <w:pPr>
              <w:pStyle w:val="Tabulkatext"/>
              <w:jc w:val="center"/>
              <w:rPr>
                <w:caps/>
              </w:rPr>
            </w:pPr>
          </w:p>
        </w:tc>
        <w:tc>
          <w:tcPr>
            <w:tcW w:w="283" w:type="dxa"/>
            <w:tcMar>
              <w:left w:w="0" w:type="dxa"/>
              <w:right w:w="0" w:type="dxa"/>
            </w:tcMar>
            <w:vAlign w:val="center"/>
          </w:tcPr>
          <w:p w14:paraId="4103034D" w14:textId="77777777" w:rsidR="000F744D" w:rsidRPr="001A7767" w:rsidRDefault="000F744D" w:rsidP="00410007">
            <w:pPr>
              <w:pStyle w:val="Tabulkatext"/>
              <w:jc w:val="center"/>
              <w:rPr>
                <w:caps/>
              </w:rPr>
            </w:pPr>
            <w:r w:rsidRPr="001A7767">
              <w:rPr>
                <w:caps/>
              </w:rPr>
              <w:t>X</w:t>
            </w:r>
          </w:p>
        </w:tc>
        <w:tc>
          <w:tcPr>
            <w:tcW w:w="285" w:type="dxa"/>
            <w:tcMar>
              <w:left w:w="0" w:type="dxa"/>
              <w:right w:w="0" w:type="dxa"/>
            </w:tcMar>
            <w:vAlign w:val="center"/>
          </w:tcPr>
          <w:p w14:paraId="2BA27AF7" w14:textId="77777777" w:rsidR="000F744D" w:rsidRPr="001A7767" w:rsidRDefault="000F744D" w:rsidP="00410007">
            <w:pPr>
              <w:pStyle w:val="Tabulkatext"/>
              <w:jc w:val="center"/>
              <w:rPr>
                <w:caps/>
              </w:rPr>
            </w:pPr>
            <w:r w:rsidRPr="001A7767">
              <w:rPr>
                <w:caps/>
              </w:rPr>
              <w:t>x</w:t>
            </w:r>
          </w:p>
        </w:tc>
      </w:tr>
      <w:tr w:rsidR="000F744D" w:rsidRPr="001A7767" w14:paraId="5A2B5E60" w14:textId="77777777" w:rsidTr="00136A36">
        <w:trPr>
          <w:trHeight w:val="315"/>
        </w:trPr>
        <w:tc>
          <w:tcPr>
            <w:tcW w:w="7524" w:type="dxa"/>
            <w:tcBorders>
              <w:bottom w:val="double" w:sz="6" w:space="0" w:color="000000" w:themeColor="text1"/>
            </w:tcBorders>
            <w:vAlign w:val="center"/>
          </w:tcPr>
          <w:p w14:paraId="1ACF5DF8" w14:textId="77777777" w:rsidR="000F744D" w:rsidRPr="001A7767" w:rsidRDefault="000F744D" w:rsidP="00E25D81">
            <w:pPr>
              <w:pStyle w:val="Tabulkatext"/>
            </w:pPr>
            <w:r w:rsidRPr="001A7767">
              <w:t>4.3.4.1.8 potřebné právní minimum pro soukromý a občanský život</w:t>
            </w:r>
          </w:p>
        </w:tc>
        <w:tc>
          <w:tcPr>
            <w:tcW w:w="283" w:type="dxa"/>
            <w:tcBorders>
              <w:bottom w:val="double" w:sz="6" w:space="0" w:color="000000" w:themeColor="text1"/>
            </w:tcBorders>
            <w:tcMar>
              <w:left w:w="0" w:type="dxa"/>
              <w:right w:w="0" w:type="dxa"/>
            </w:tcMar>
            <w:vAlign w:val="center"/>
          </w:tcPr>
          <w:p w14:paraId="2054C212" w14:textId="77777777" w:rsidR="000F744D" w:rsidRPr="001A7767" w:rsidRDefault="000F744D" w:rsidP="00410007">
            <w:pPr>
              <w:pStyle w:val="Tabulkatext"/>
              <w:jc w:val="center"/>
              <w:rPr>
                <w:caps/>
              </w:rPr>
            </w:pPr>
          </w:p>
        </w:tc>
        <w:tc>
          <w:tcPr>
            <w:tcW w:w="284" w:type="dxa"/>
            <w:tcBorders>
              <w:bottom w:val="double" w:sz="6" w:space="0" w:color="000000" w:themeColor="text1"/>
            </w:tcBorders>
            <w:tcMar>
              <w:left w:w="0" w:type="dxa"/>
              <w:right w:w="0" w:type="dxa"/>
            </w:tcMar>
            <w:vAlign w:val="center"/>
          </w:tcPr>
          <w:p w14:paraId="6EA5F13F" w14:textId="77777777" w:rsidR="000F744D" w:rsidRPr="001A7767" w:rsidRDefault="000F744D" w:rsidP="00410007">
            <w:pPr>
              <w:pStyle w:val="Tabulkatext"/>
              <w:jc w:val="center"/>
              <w:rPr>
                <w:caps/>
              </w:rPr>
            </w:pPr>
          </w:p>
        </w:tc>
        <w:tc>
          <w:tcPr>
            <w:tcW w:w="283" w:type="dxa"/>
            <w:shd w:val="clear" w:color="auto" w:fill="C5E0B3" w:themeFill="accent6" w:themeFillTint="66"/>
            <w:vAlign w:val="center"/>
          </w:tcPr>
          <w:p w14:paraId="59264894" w14:textId="77777777" w:rsidR="000F744D" w:rsidRPr="001A7767" w:rsidRDefault="000F744D" w:rsidP="00136A36">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76B386DD" w14:textId="6FC44F62" w:rsidR="000F744D" w:rsidRPr="001A7767" w:rsidRDefault="000F744D" w:rsidP="00410007">
            <w:pPr>
              <w:pStyle w:val="Tabulkatext"/>
              <w:jc w:val="center"/>
              <w:rPr>
                <w:caps/>
              </w:rPr>
            </w:pPr>
            <w:r w:rsidRPr="001A7767">
              <w:rPr>
                <w:caps/>
              </w:rPr>
              <w:t>X</w:t>
            </w:r>
          </w:p>
        </w:tc>
        <w:tc>
          <w:tcPr>
            <w:tcW w:w="284" w:type="dxa"/>
            <w:tcBorders>
              <w:bottom w:val="double" w:sz="6" w:space="0" w:color="000000" w:themeColor="text1"/>
            </w:tcBorders>
            <w:noWrap/>
            <w:tcMar>
              <w:left w:w="0" w:type="dxa"/>
              <w:right w:w="0" w:type="dxa"/>
            </w:tcMar>
            <w:vAlign w:val="center"/>
          </w:tcPr>
          <w:p w14:paraId="6049CA63" w14:textId="77777777" w:rsidR="000F744D" w:rsidRPr="001A7767" w:rsidRDefault="000F744D" w:rsidP="00410007">
            <w:pPr>
              <w:pStyle w:val="Tabulkatext"/>
              <w:jc w:val="center"/>
              <w:rPr>
                <w:caps/>
              </w:rPr>
            </w:pPr>
            <w:r w:rsidRPr="001A7767">
              <w:rPr>
                <w:caps/>
              </w:rPr>
              <w:t>x</w:t>
            </w:r>
          </w:p>
        </w:tc>
        <w:tc>
          <w:tcPr>
            <w:tcW w:w="283" w:type="dxa"/>
            <w:tcBorders>
              <w:bottom w:val="double" w:sz="6" w:space="0" w:color="000000" w:themeColor="text1"/>
            </w:tcBorders>
            <w:tcMar>
              <w:left w:w="0" w:type="dxa"/>
              <w:right w:w="0" w:type="dxa"/>
            </w:tcMar>
            <w:vAlign w:val="center"/>
          </w:tcPr>
          <w:p w14:paraId="09E62CC8" w14:textId="77777777" w:rsidR="000F744D" w:rsidRPr="001A7767" w:rsidRDefault="000F744D" w:rsidP="00410007">
            <w:pPr>
              <w:pStyle w:val="Tabulkatext"/>
              <w:jc w:val="center"/>
              <w:rPr>
                <w:caps/>
              </w:rPr>
            </w:pPr>
          </w:p>
        </w:tc>
        <w:tc>
          <w:tcPr>
            <w:tcW w:w="284" w:type="dxa"/>
            <w:tcBorders>
              <w:bottom w:val="double" w:sz="6" w:space="0" w:color="000000" w:themeColor="text1"/>
            </w:tcBorders>
            <w:tcMar>
              <w:left w:w="0" w:type="dxa"/>
              <w:right w:w="0" w:type="dxa"/>
            </w:tcMar>
            <w:vAlign w:val="center"/>
          </w:tcPr>
          <w:p w14:paraId="5E50AEF3" w14:textId="77777777" w:rsidR="000F744D" w:rsidRPr="001A7767" w:rsidRDefault="000F744D" w:rsidP="00410007">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58548641" w14:textId="77777777" w:rsidR="000F744D" w:rsidRPr="001A7767" w:rsidRDefault="000F744D" w:rsidP="00410007">
            <w:pPr>
              <w:pStyle w:val="Tabulkatext"/>
              <w:jc w:val="center"/>
              <w:rPr>
                <w:caps/>
              </w:rPr>
            </w:pPr>
          </w:p>
        </w:tc>
        <w:tc>
          <w:tcPr>
            <w:tcW w:w="284" w:type="dxa"/>
            <w:tcBorders>
              <w:bottom w:val="double" w:sz="6" w:space="0" w:color="000000" w:themeColor="text1"/>
            </w:tcBorders>
            <w:noWrap/>
            <w:tcMar>
              <w:left w:w="0" w:type="dxa"/>
              <w:right w:w="0" w:type="dxa"/>
            </w:tcMar>
            <w:vAlign w:val="center"/>
          </w:tcPr>
          <w:p w14:paraId="3DAF4D9F" w14:textId="77777777" w:rsidR="000F744D" w:rsidRPr="001A7767" w:rsidRDefault="000F744D" w:rsidP="00410007">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094196B8" w14:textId="77777777" w:rsidR="000F744D" w:rsidRPr="001A7767" w:rsidRDefault="000F744D" w:rsidP="00410007">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0EF65CF8" w14:textId="77777777" w:rsidR="000F744D" w:rsidRPr="001A7767" w:rsidRDefault="000F744D" w:rsidP="00410007">
            <w:pPr>
              <w:pStyle w:val="Tabulkatext"/>
              <w:jc w:val="center"/>
              <w:rPr>
                <w:caps/>
              </w:rPr>
            </w:pPr>
          </w:p>
        </w:tc>
        <w:tc>
          <w:tcPr>
            <w:tcW w:w="284" w:type="dxa"/>
            <w:tcBorders>
              <w:bottom w:val="double" w:sz="6" w:space="0" w:color="000000" w:themeColor="text1"/>
            </w:tcBorders>
            <w:noWrap/>
            <w:tcMar>
              <w:left w:w="0" w:type="dxa"/>
              <w:right w:w="0" w:type="dxa"/>
            </w:tcMar>
            <w:vAlign w:val="center"/>
          </w:tcPr>
          <w:p w14:paraId="1C5961A0" w14:textId="77777777" w:rsidR="000F744D" w:rsidRPr="001A7767" w:rsidRDefault="000F744D" w:rsidP="00410007">
            <w:pPr>
              <w:pStyle w:val="Tabulkatext"/>
              <w:jc w:val="center"/>
            </w:pPr>
          </w:p>
        </w:tc>
        <w:tc>
          <w:tcPr>
            <w:tcW w:w="283" w:type="dxa"/>
            <w:tcBorders>
              <w:bottom w:val="double" w:sz="6" w:space="0" w:color="000000" w:themeColor="text1"/>
            </w:tcBorders>
            <w:noWrap/>
            <w:tcMar>
              <w:left w:w="0" w:type="dxa"/>
              <w:right w:w="0" w:type="dxa"/>
            </w:tcMar>
            <w:vAlign w:val="center"/>
          </w:tcPr>
          <w:p w14:paraId="2C02EE33" w14:textId="77777777" w:rsidR="000F744D" w:rsidRPr="001A7767" w:rsidRDefault="000F744D" w:rsidP="00410007">
            <w:pPr>
              <w:pStyle w:val="Tabulkatext"/>
              <w:jc w:val="center"/>
              <w:rPr>
                <w:caps/>
              </w:rPr>
            </w:pPr>
          </w:p>
        </w:tc>
        <w:tc>
          <w:tcPr>
            <w:tcW w:w="284" w:type="dxa"/>
            <w:tcBorders>
              <w:bottom w:val="double" w:sz="6" w:space="0" w:color="000000" w:themeColor="text1"/>
            </w:tcBorders>
            <w:noWrap/>
            <w:tcMar>
              <w:left w:w="0" w:type="dxa"/>
              <w:right w:w="0" w:type="dxa"/>
            </w:tcMar>
            <w:vAlign w:val="center"/>
          </w:tcPr>
          <w:p w14:paraId="0778E16A" w14:textId="77777777" w:rsidR="000F744D" w:rsidRPr="001A7767" w:rsidRDefault="000F744D" w:rsidP="00410007">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436C4C8A" w14:textId="77777777" w:rsidR="000F744D" w:rsidRPr="001A7767" w:rsidRDefault="000F744D" w:rsidP="00410007">
            <w:pPr>
              <w:pStyle w:val="Tabulkatext"/>
              <w:jc w:val="center"/>
              <w:rPr>
                <w:caps/>
              </w:rPr>
            </w:pPr>
            <w:r w:rsidRPr="001A7767">
              <w:rPr>
                <w:caps/>
              </w:rPr>
              <w:t>X</w:t>
            </w:r>
          </w:p>
        </w:tc>
        <w:tc>
          <w:tcPr>
            <w:tcW w:w="284" w:type="dxa"/>
            <w:tcBorders>
              <w:bottom w:val="double" w:sz="6" w:space="0" w:color="000000" w:themeColor="text1"/>
            </w:tcBorders>
            <w:tcMar>
              <w:left w:w="0" w:type="dxa"/>
              <w:right w:w="0" w:type="dxa"/>
            </w:tcMar>
            <w:vAlign w:val="center"/>
          </w:tcPr>
          <w:p w14:paraId="2CC12A58" w14:textId="77777777" w:rsidR="000F744D" w:rsidRPr="001A7767" w:rsidRDefault="000F744D" w:rsidP="00410007">
            <w:pPr>
              <w:pStyle w:val="Tabulkatext"/>
              <w:jc w:val="center"/>
              <w:rPr>
                <w:caps/>
              </w:rPr>
            </w:pPr>
          </w:p>
        </w:tc>
        <w:tc>
          <w:tcPr>
            <w:tcW w:w="283" w:type="dxa"/>
            <w:tcBorders>
              <w:bottom w:val="double" w:sz="6" w:space="0" w:color="000000" w:themeColor="text1"/>
            </w:tcBorders>
            <w:tcMar>
              <w:left w:w="0" w:type="dxa"/>
              <w:right w:w="0" w:type="dxa"/>
            </w:tcMar>
            <w:vAlign w:val="center"/>
          </w:tcPr>
          <w:p w14:paraId="09822E24" w14:textId="77777777" w:rsidR="000F744D" w:rsidRPr="001A7767" w:rsidRDefault="000F744D" w:rsidP="00410007">
            <w:pPr>
              <w:pStyle w:val="Tabulkatext"/>
              <w:jc w:val="center"/>
              <w:rPr>
                <w:caps/>
              </w:rPr>
            </w:pPr>
          </w:p>
        </w:tc>
        <w:tc>
          <w:tcPr>
            <w:tcW w:w="284" w:type="dxa"/>
            <w:tcBorders>
              <w:bottom w:val="double" w:sz="6" w:space="0" w:color="000000" w:themeColor="text1"/>
            </w:tcBorders>
            <w:tcMar>
              <w:left w:w="0" w:type="dxa"/>
              <w:right w:w="0" w:type="dxa"/>
            </w:tcMar>
            <w:vAlign w:val="center"/>
          </w:tcPr>
          <w:p w14:paraId="6230C915" w14:textId="77777777" w:rsidR="000F744D" w:rsidRPr="001A7767" w:rsidRDefault="000F744D" w:rsidP="00410007">
            <w:pPr>
              <w:pStyle w:val="Tabulkatext"/>
              <w:jc w:val="center"/>
              <w:rPr>
                <w:caps/>
              </w:rPr>
            </w:pPr>
          </w:p>
        </w:tc>
        <w:tc>
          <w:tcPr>
            <w:tcW w:w="283" w:type="dxa"/>
            <w:tcBorders>
              <w:bottom w:val="double" w:sz="6" w:space="0" w:color="000000" w:themeColor="text1"/>
            </w:tcBorders>
            <w:vAlign w:val="center"/>
          </w:tcPr>
          <w:p w14:paraId="049F18B4" w14:textId="77777777" w:rsidR="000F744D" w:rsidRPr="001A7767" w:rsidRDefault="000F744D" w:rsidP="00410007">
            <w:pPr>
              <w:pStyle w:val="Tabulkatext"/>
              <w:jc w:val="center"/>
              <w:rPr>
                <w:caps/>
              </w:rPr>
            </w:pPr>
          </w:p>
        </w:tc>
        <w:tc>
          <w:tcPr>
            <w:tcW w:w="283" w:type="dxa"/>
            <w:tcBorders>
              <w:bottom w:val="double" w:sz="6" w:space="0" w:color="000000" w:themeColor="text1"/>
            </w:tcBorders>
            <w:noWrap/>
            <w:tcMar>
              <w:left w:w="0" w:type="dxa"/>
              <w:right w:w="0" w:type="dxa"/>
            </w:tcMar>
            <w:vAlign w:val="center"/>
          </w:tcPr>
          <w:p w14:paraId="66835E58" w14:textId="77777777" w:rsidR="000F744D" w:rsidRPr="001A7767" w:rsidRDefault="000F744D" w:rsidP="00410007">
            <w:pPr>
              <w:pStyle w:val="Tabulkatext"/>
              <w:jc w:val="center"/>
              <w:rPr>
                <w:caps/>
              </w:rPr>
            </w:pPr>
          </w:p>
        </w:tc>
        <w:tc>
          <w:tcPr>
            <w:tcW w:w="284" w:type="dxa"/>
            <w:tcBorders>
              <w:bottom w:val="double" w:sz="6" w:space="0" w:color="000000" w:themeColor="text1"/>
            </w:tcBorders>
            <w:noWrap/>
            <w:tcMar>
              <w:left w:w="0" w:type="dxa"/>
              <w:right w:w="0" w:type="dxa"/>
            </w:tcMar>
            <w:vAlign w:val="center"/>
          </w:tcPr>
          <w:p w14:paraId="58C75592" w14:textId="77777777" w:rsidR="000F744D" w:rsidRPr="001A7767" w:rsidRDefault="000F744D" w:rsidP="00410007">
            <w:pPr>
              <w:pStyle w:val="Tabulkatext"/>
              <w:jc w:val="center"/>
              <w:rPr>
                <w:caps/>
              </w:rPr>
            </w:pPr>
          </w:p>
        </w:tc>
        <w:tc>
          <w:tcPr>
            <w:tcW w:w="283" w:type="dxa"/>
            <w:tcBorders>
              <w:bottom w:val="double" w:sz="6" w:space="0" w:color="000000" w:themeColor="text1"/>
            </w:tcBorders>
            <w:tcMar>
              <w:left w:w="0" w:type="dxa"/>
              <w:right w:w="0" w:type="dxa"/>
            </w:tcMar>
            <w:vAlign w:val="center"/>
          </w:tcPr>
          <w:p w14:paraId="722AA8B0" w14:textId="77777777" w:rsidR="000F744D" w:rsidRPr="001A7767" w:rsidRDefault="000F744D" w:rsidP="00410007">
            <w:pPr>
              <w:pStyle w:val="Tabulkatext"/>
              <w:jc w:val="center"/>
              <w:rPr>
                <w:caps/>
              </w:rPr>
            </w:pPr>
          </w:p>
        </w:tc>
        <w:tc>
          <w:tcPr>
            <w:tcW w:w="284" w:type="dxa"/>
            <w:tcBorders>
              <w:bottom w:val="double" w:sz="6" w:space="0" w:color="000000" w:themeColor="text1"/>
            </w:tcBorders>
            <w:tcMar>
              <w:left w:w="0" w:type="dxa"/>
              <w:right w:w="0" w:type="dxa"/>
            </w:tcMar>
            <w:vAlign w:val="center"/>
          </w:tcPr>
          <w:p w14:paraId="6996624B" w14:textId="77777777" w:rsidR="000F744D" w:rsidRPr="001A7767" w:rsidRDefault="000F744D" w:rsidP="00410007">
            <w:pPr>
              <w:pStyle w:val="Tabulkatext"/>
              <w:jc w:val="center"/>
              <w:rPr>
                <w:caps/>
              </w:rPr>
            </w:pPr>
          </w:p>
        </w:tc>
        <w:tc>
          <w:tcPr>
            <w:tcW w:w="283" w:type="dxa"/>
            <w:tcBorders>
              <w:bottom w:val="double" w:sz="6" w:space="0" w:color="000000" w:themeColor="text1"/>
            </w:tcBorders>
            <w:tcMar>
              <w:left w:w="0" w:type="dxa"/>
              <w:right w:w="0" w:type="dxa"/>
            </w:tcMar>
            <w:vAlign w:val="center"/>
          </w:tcPr>
          <w:p w14:paraId="4945C8E9" w14:textId="77777777" w:rsidR="000F744D" w:rsidRPr="001A7767" w:rsidRDefault="000F744D" w:rsidP="00410007">
            <w:pPr>
              <w:pStyle w:val="Tabulkatext"/>
              <w:jc w:val="center"/>
              <w:rPr>
                <w:caps/>
              </w:rPr>
            </w:pPr>
            <w:r w:rsidRPr="001A7767">
              <w:rPr>
                <w:caps/>
              </w:rPr>
              <w:t>X</w:t>
            </w:r>
          </w:p>
        </w:tc>
        <w:tc>
          <w:tcPr>
            <w:tcW w:w="285" w:type="dxa"/>
            <w:tcBorders>
              <w:bottom w:val="double" w:sz="6" w:space="0" w:color="000000" w:themeColor="text1"/>
            </w:tcBorders>
            <w:tcMar>
              <w:left w:w="0" w:type="dxa"/>
              <w:right w:w="0" w:type="dxa"/>
            </w:tcMar>
            <w:vAlign w:val="center"/>
          </w:tcPr>
          <w:p w14:paraId="1539818B" w14:textId="77777777" w:rsidR="000F744D" w:rsidRPr="001A7767" w:rsidRDefault="000F744D" w:rsidP="00410007">
            <w:pPr>
              <w:pStyle w:val="Tabulkatext"/>
              <w:jc w:val="center"/>
              <w:rPr>
                <w:caps/>
              </w:rPr>
            </w:pPr>
          </w:p>
        </w:tc>
      </w:tr>
    </w:tbl>
    <w:p w14:paraId="4CD08182" w14:textId="77777777" w:rsidR="00FD12B9" w:rsidRPr="001A7767" w:rsidRDefault="00FD12B9" w:rsidP="00FD12B9"/>
    <w:tbl>
      <w:tblPr>
        <w:tblW w:w="143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7099"/>
        <w:gridCol w:w="289"/>
        <w:gridCol w:w="289"/>
        <w:gridCol w:w="290"/>
        <w:gridCol w:w="290"/>
        <w:gridCol w:w="289"/>
        <w:gridCol w:w="289"/>
        <w:gridCol w:w="290"/>
        <w:gridCol w:w="289"/>
        <w:gridCol w:w="290"/>
        <w:gridCol w:w="289"/>
        <w:gridCol w:w="289"/>
        <w:gridCol w:w="290"/>
        <w:gridCol w:w="289"/>
        <w:gridCol w:w="289"/>
        <w:gridCol w:w="290"/>
        <w:gridCol w:w="289"/>
        <w:gridCol w:w="290"/>
        <w:gridCol w:w="289"/>
        <w:gridCol w:w="289"/>
        <w:gridCol w:w="290"/>
        <w:gridCol w:w="289"/>
        <w:gridCol w:w="289"/>
        <w:gridCol w:w="290"/>
        <w:gridCol w:w="289"/>
        <w:gridCol w:w="290"/>
      </w:tblGrid>
      <w:tr w:rsidR="000F744D" w:rsidRPr="001A7767" w14:paraId="42E82A9F" w14:textId="77777777" w:rsidTr="00225D94">
        <w:trPr>
          <w:trHeight w:val="453"/>
          <w:tblHeader/>
        </w:trPr>
        <w:tc>
          <w:tcPr>
            <w:tcW w:w="14334" w:type="dxa"/>
            <w:gridSpan w:val="26"/>
          </w:tcPr>
          <w:p w14:paraId="760542FF" w14:textId="298F9067" w:rsidR="000F744D" w:rsidRPr="001A7767" w:rsidRDefault="000F744D" w:rsidP="00E25D81">
            <w:pPr>
              <w:pStyle w:val="Nadpis4rovn"/>
              <w:ind w:left="1134" w:hanging="1134"/>
            </w:pPr>
            <w:r w:rsidRPr="001A7767">
              <w:lastRenderedPageBreak/>
              <w:t xml:space="preserve"> </w:t>
            </w:r>
            <w:bookmarkStart w:id="387" w:name="_Toc232111778"/>
            <w:r w:rsidRPr="001A7767">
              <w:t>Člověk a životní prostředí</w:t>
            </w:r>
            <w:bookmarkEnd w:id="387"/>
          </w:p>
        </w:tc>
      </w:tr>
      <w:tr w:rsidR="000F744D" w:rsidRPr="001A7767" w14:paraId="146A6FBA" w14:textId="77777777" w:rsidTr="001D1C4D">
        <w:trPr>
          <w:cantSplit/>
          <w:trHeight w:val="2883"/>
          <w:tblHeader/>
        </w:trPr>
        <w:tc>
          <w:tcPr>
            <w:tcW w:w="7099" w:type="dxa"/>
            <w:vAlign w:val="center"/>
          </w:tcPr>
          <w:p w14:paraId="5FB7E482" w14:textId="77777777" w:rsidR="000F744D" w:rsidRPr="001A7767" w:rsidRDefault="000F744D" w:rsidP="00E25D81">
            <w:pPr>
              <w:jc w:val="left"/>
              <w:rPr>
                <w:b/>
                <w:bCs/>
                <w:i/>
                <w:iCs/>
                <w:sz w:val="40"/>
                <w:szCs w:val="40"/>
              </w:rPr>
            </w:pPr>
          </w:p>
        </w:tc>
        <w:tc>
          <w:tcPr>
            <w:tcW w:w="289" w:type="dxa"/>
            <w:tcMar>
              <w:bottom w:w="57" w:type="dxa"/>
            </w:tcMar>
            <w:textDirection w:val="btLr"/>
            <w:vAlign w:val="center"/>
          </w:tcPr>
          <w:p w14:paraId="2CC64BC2" w14:textId="77777777" w:rsidR="000F744D" w:rsidRPr="001A7767" w:rsidRDefault="000F744D" w:rsidP="00E25D81">
            <w:pPr>
              <w:pStyle w:val="Tabulkatext"/>
            </w:pPr>
            <w:r w:rsidRPr="001A7767">
              <w:t>Český jazyk a literatura</w:t>
            </w:r>
          </w:p>
        </w:tc>
        <w:tc>
          <w:tcPr>
            <w:tcW w:w="289" w:type="dxa"/>
            <w:tcMar>
              <w:bottom w:w="57" w:type="dxa"/>
            </w:tcMar>
            <w:textDirection w:val="btLr"/>
            <w:vAlign w:val="center"/>
          </w:tcPr>
          <w:p w14:paraId="4E5526F8" w14:textId="77777777" w:rsidR="000F744D" w:rsidRPr="001A7767" w:rsidRDefault="000F744D" w:rsidP="00E25D81">
            <w:pPr>
              <w:pStyle w:val="Tabulkatext"/>
            </w:pPr>
            <w:r w:rsidRPr="001A7767">
              <w:t>Anglický jazyk</w:t>
            </w:r>
          </w:p>
        </w:tc>
        <w:tc>
          <w:tcPr>
            <w:tcW w:w="290" w:type="dxa"/>
            <w:shd w:val="clear" w:color="auto" w:fill="C5E0B3" w:themeFill="accent6" w:themeFillTint="66"/>
            <w:textDirection w:val="btLr"/>
            <w:vAlign w:val="center"/>
          </w:tcPr>
          <w:p w14:paraId="21800612" w14:textId="5848254F" w:rsidR="000F744D" w:rsidRPr="001A7767" w:rsidRDefault="00225D94" w:rsidP="000F4B92">
            <w:pPr>
              <w:pStyle w:val="Tabulkatext"/>
            </w:pPr>
            <w:r w:rsidRPr="001A7767">
              <w:t>Další cizí jazyk</w:t>
            </w:r>
          </w:p>
        </w:tc>
        <w:tc>
          <w:tcPr>
            <w:tcW w:w="290" w:type="dxa"/>
            <w:noWrap/>
            <w:tcMar>
              <w:bottom w:w="57" w:type="dxa"/>
            </w:tcMar>
            <w:textDirection w:val="btLr"/>
            <w:vAlign w:val="center"/>
          </w:tcPr>
          <w:p w14:paraId="22295ED1" w14:textId="06D481B1" w:rsidR="000F744D" w:rsidRPr="001A7767" w:rsidRDefault="000F744D" w:rsidP="00E25D81">
            <w:pPr>
              <w:pStyle w:val="Tabulkatext"/>
            </w:pPr>
            <w:r w:rsidRPr="001A7767">
              <w:t>Dějepis</w:t>
            </w:r>
          </w:p>
        </w:tc>
        <w:tc>
          <w:tcPr>
            <w:tcW w:w="289" w:type="dxa"/>
            <w:noWrap/>
            <w:tcMar>
              <w:bottom w:w="57" w:type="dxa"/>
            </w:tcMar>
            <w:textDirection w:val="btLr"/>
            <w:vAlign w:val="center"/>
          </w:tcPr>
          <w:p w14:paraId="2827306C" w14:textId="77777777" w:rsidR="000F744D" w:rsidRPr="001A7767" w:rsidRDefault="000F744D" w:rsidP="00E25D81">
            <w:pPr>
              <w:pStyle w:val="Tabulkatext"/>
            </w:pPr>
            <w:r w:rsidRPr="001A7767">
              <w:t>Občanská nauka</w:t>
            </w:r>
          </w:p>
        </w:tc>
        <w:tc>
          <w:tcPr>
            <w:tcW w:w="289" w:type="dxa"/>
            <w:tcMar>
              <w:bottom w:w="57" w:type="dxa"/>
            </w:tcMar>
            <w:textDirection w:val="btLr"/>
            <w:vAlign w:val="center"/>
          </w:tcPr>
          <w:p w14:paraId="0279776E" w14:textId="77777777" w:rsidR="000F744D" w:rsidRPr="001A7767" w:rsidRDefault="000F744D" w:rsidP="00E25D81">
            <w:pPr>
              <w:pStyle w:val="Tabulkatext"/>
            </w:pPr>
            <w:r w:rsidRPr="001A7767">
              <w:t>Matematika</w:t>
            </w:r>
          </w:p>
        </w:tc>
        <w:tc>
          <w:tcPr>
            <w:tcW w:w="290" w:type="dxa"/>
            <w:tcMar>
              <w:bottom w:w="57" w:type="dxa"/>
            </w:tcMar>
            <w:textDirection w:val="btLr"/>
            <w:vAlign w:val="center"/>
          </w:tcPr>
          <w:p w14:paraId="08E7626C" w14:textId="77777777" w:rsidR="000F744D" w:rsidRPr="001A7767" w:rsidRDefault="000F744D" w:rsidP="00E25D81">
            <w:pPr>
              <w:pStyle w:val="Tabulkatext"/>
            </w:pPr>
            <w:r w:rsidRPr="001A7767">
              <w:t>Biologie a hygiena</w:t>
            </w:r>
          </w:p>
        </w:tc>
        <w:tc>
          <w:tcPr>
            <w:tcW w:w="289" w:type="dxa"/>
            <w:noWrap/>
            <w:tcMar>
              <w:bottom w:w="57" w:type="dxa"/>
            </w:tcMar>
            <w:textDirection w:val="btLr"/>
            <w:vAlign w:val="center"/>
          </w:tcPr>
          <w:p w14:paraId="2FB78A33" w14:textId="77777777" w:rsidR="000F744D" w:rsidRPr="001A7767" w:rsidRDefault="000F744D" w:rsidP="00E25D81">
            <w:pPr>
              <w:pStyle w:val="Tabulkatext"/>
            </w:pPr>
            <w:r w:rsidRPr="001A7767">
              <w:t>Fyzika</w:t>
            </w:r>
          </w:p>
        </w:tc>
        <w:tc>
          <w:tcPr>
            <w:tcW w:w="290" w:type="dxa"/>
            <w:noWrap/>
            <w:tcMar>
              <w:bottom w:w="57" w:type="dxa"/>
            </w:tcMar>
            <w:textDirection w:val="btLr"/>
            <w:vAlign w:val="center"/>
          </w:tcPr>
          <w:p w14:paraId="2F3DA381" w14:textId="77777777" w:rsidR="000F744D" w:rsidRPr="001A7767" w:rsidRDefault="000F744D" w:rsidP="00E25D81">
            <w:pPr>
              <w:pStyle w:val="Tabulkatext"/>
            </w:pPr>
            <w:r w:rsidRPr="001A7767">
              <w:t>Chemie</w:t>
            </w:r>
          </w:p>
        </w:tc>
        <w:tc>
          <w:tcPr>
            <w:tcW w:w="289" w:type="dxa"/>
            <w:noWrap/>
            <w:tcMar>
              <w:bottom w:w="57" w:type="dxa"/>
            </w:tcMar>
            <w:textDirection w:val="btLr"/>
            <w:vAlign w:val="center"/>
          </w:tcPr>
          <w:p w14:paraId="6AB66669" w14:textId="77777777" w:rsidR="000F744D" w:rsidRPr="001A7767" w:rsidRDefault="000F744D" w:rsidP="00E25D81">
            <w:pPr>
              <w:pStyle w:val="Tabulkatext"/>
            </w:pPr>
            <w:r w:rsidRPr="001A7767">
              <w:t>Zeměpis</w:t>
            </w:r>
          </w:p>
        </w:tc>
        <w:tc>
          <w:tcPr>
            <w:tcW w:w="289" w:type="dxa"/>
            <w:noWrap/>
            <w:tcMar>
              <w:bottom w:w="57" w:type="dxa"/>
            </w:tcMar>
            <w:textDirection w:val="btLr"/>
            <w:vAlign w:val="center"/>
          </w:tcPr>
          <w:p w14:paraId="45093920" w14:textId="77777777" w:rsidR="000F744D" w:rsidRPr="001A7767" w:rsidRDefault="000F744D" w:rsidP="00E25D81">
            <w:pPr>
              <w:pStyle w:val="Tabulkatext"/>
            </w:pPr>
            <w:r w:rsidRPr="001A7767">
              <w:t>Pedagogika</w:t>
            </w:r>
          </w:p>
        </w:tc>
        <w:tc>
          <w:tcPr>
            <w:tcW w:w="290" w:type="dxa"/>
            <w:noWrap/>
            <w:tcMar>
              <w:bottom w:w="57" w:type="dxa"/>
            </w:tcMar>
            <w:textDirection w:val="btLr"/>
            <w:vAlign w:val="center"/>
          </w:tcPr>
          <w:p w14:paraId="0DE16243" w14:textId="77777777" w:rsidR="000F744D" w:rsidRPr="001A7767" w:rsidRDefault="000F744D" w:rsidP="00E25D81">
            <w:pPr>
              <w:pStyle w:val="Tabulkatext"/>
            </w:pPr>
            <w:r w:rsidRPr="001A7767">
              <w:t>Psychologie</w:t>
            </w:r>
          </w:p>
        </w:tc>
        <w:tc>
          <w:tcPr>
            <w:tcW w:w="289" w:type="dxa"/>
            <w:noWrap/>
            <w:tcMar>
              <w:bottom w:w="57" w:type="dxa"/>
            </w:tcMar>
            <w:textDirection w:val="btLr"/>
            <w:vAlign w:val="center"/>
          </w:tcPr>
          <w:p w14:paraId="1A834B74" w14:textId="77777777" w:rsidR="000F744D" w:rsidRPr="001A7767" w:rsidRDefault="000F744D" w:rsidP="00E25D81">
            <w:pPr>
              <w:pStyle w:val="Tabulkatext"/>
            </w:pPr>
            <w:r w:rsidRPr="001A7767">
              <w:t>Hudební výchova s metodikou</w:t>
            </w:r>
          </w:p>
        </w:tc>
        <w:tc>
          <w:tcPr>
            <w:tcW w:w="289" w:type="dxa"/>
            <w:noWrap/>
            <w:tcMar>
              <w:bottom w:w="57" w:type="dxa"/>
            </w:tcMar>
            <w:textDirection w:val="btLr"/>
            <w:vAlign w:val="center"/>
          </w:tcPr>
          <w:p w14:paraId="39F273F0" w14:textId="77777777" w:rsidR="000F744D" w:rsidRPr="001A7767" w:rsidRDefault="000F744D" w:rsidP="00E25D81">
            <w:pPr>
              <w:pStyle w:val="Tabulkatext"/>
            </w:pPr>
            <w:r w:rsidRPr="001A7767">
              <w:t>Výtvarná výchova s metodikou</w:t>
            </w:r>
          </w:p>
        </w:tc>
        <w:tc>
          <w:tcPr>
            <w:tcW w:w="290" w:type="dxa"/>
            <w:noWrap/>
            <w:tcMar>
              <w:bottom w:w="57" w:type="dxa"/>
            </w:tcMar>
            <w:textDirection w:val="btLr"/>
            <w:vAlign w:val="center"/>
          </w:tcPr>
          <w:p w14:paraId="25568D04" w14:textId="77777777" w:rsidR="000F744D" w:rsidRPr="001A7767" w:rsidRDefault="000F744D" w:rsidP="00E25D81">
            <w:pPr>
              <w:pStyle w:val="Tabulkatext"/>
            </w:pPr>
            <w:r w:rsidRPr="001A7767">
              <w:t>Tělesná výchova s metodikou</w:t>
            </w:r>
          </w:p>
        </w:tc>
        <w:tc>
          <w:tcPr>
            <w:tcW w:w="289" w:type="dxa"/>
            <w:tcMar>
              <w:bottom w:w="57" w:type="dxa"/>
            </w:tcMar>
            <w:textDirection w:val="btLr"/>
            <w:vAlign w:val="center"/>
          </w:tcPr>
          <w:p w14:paraId="046C893B" w14:textId="77777777" w:rsidR="000F744D" w:rsidRPr="001A7767" w:rsidRDefault="000F744D" w:rsidP="00E25D81">
            <w:pPr>
              <w:pStyle w:val="Tabulkatext"/>
            </w:pPr>
            <w:r w:rsidRPr="001A7767">
              <w:t>Hra na hudební nástroj</w:t>
            </w:r>
          </w:p>
        </w:tc>
        <w:tc>
          <w:tcPr>
            <w:tcW w:w="290" w:type="dxa"/>
            <w:tcMar>
              <w:bottom w:w="57" w:type="dxa"/>
            </w:tcMar>
            <w:textDirection w:val="btLr"/>
            <w:vAlign w:val="center"/>
          </w:tcPr>
          <w:p w14:paraId="52D94771" w14:textId="77777777" w:rsidR="000F744D" w:rsidRPr="001A7767" w:rsidRDefault="000F744D" w:rsidP="00E25D81">
            <w:pPr>
              <w:pStyle w:val="Tabulkatext"/>
            </w:pPr>
            <w:r w:rsidRPr="001A7767">
              <w:t>Dramatická výchova s metod.</w:t>
            </w:r>
          </w:p>
        </w:tc>
        <w:tc>
          <w:tcPr>
            <w:tcW w:w="289" w:type="dxa"/>
            <w:tcMar>
              <w:bottom w:w="57" w:type="dxa"/>
            </w:tcMar>
            <w:textDirection w:val="btLr"/>
            <w:vAlign w:val="center"/>
          </w:tcPr>
          <w:p w14:paraId="74969DED" w14:textId="77777777" w:rsidR="000F744D" w:rsidRPr="001A7767" w:rsidRDefault="000F744D" w:rsidP="00E25D81">
            <w:pPr>
              <w:pStyle w:val="Tabulkatext"/>
            </w:pPr>
            <w:r w:rsidRPr="001A7767">
              <w:t>Literární a jazykové praktikum</w:t>
            </w:r>
          </w:p>
        </w:tc>
        <w:tc>
          <w:tcPr>
            <w:tcW w:w="289" w:type="dxa"/>
            <w:textDirection w:val="btLr"/>
          </w:tcPr>
          <w:p w14:paraId="5135922B" w14:textId="77777777" w:rsidR="000F744D" w:rsidRPr="001A7767" w:rsidRDefault="000F744D" w:rsidP="00E25D81">
            <w:pPr>
              <w:pStyle w:val="Tabulkatext"/>
            </w:pPr>
            <w:r w:rsidRPr="001A7767">
              <w:t>Metodika mat. představ</w:t>
            </w:r>
          </w:p>
        </w:tc>
        <w:tc>
          <w:tcPr>
            <w:tcW w:w="290" w:type="dxa"/>
            <w:noWrap/>
            <w:tcMar>
              <w:bottom w:w="57" w:type="dxa"/>
            </w:tcMar>
            <w:textDirection w:val="btLr"/>
            <w:vAlign w:val="center"/>
          </w:tcPr>
          <w:p w14:paraId="0F356C3E" w14:textId="574271FC" w:rsidR="000F744D" w:rsidRPr="001A7767" w:rsidRDefault="000F744D" w:rsidP="00E25D81">
            <w:pPr>
              <w:pStyle w:val="Tabulkatext"/>
            </w:pPr>
            <w:r w:rsidRPr="001A7767">
              <w:t>Informatika</w:t>
            </w:r>
          </w:p>
        </w:tc>
        <w:tc>
          <w:tcPr>
            <w:tcW w:w="289" w:type="dxa"/>
            <w:noWrap/>
            <w:tcMar>
              <w:bottom w:w="57" w:type="dxa"/>
            </w:tcMar>
            <w:textDirection w:val="btLr"/>
            <w:vAlign w:val="center"/>
          </w:tcPr>
          <w:p w14:paraId="0F863A3A" w14:textId="77777777" w:rsidR="000F744D" w:rsidRPr="001A7767" w:rsidRDefault="000F744D" w:rsidP="00E25D81">
            <w:pPr>
              <w:pStyle w:val="Tabulkatext"/>
            </w:pPr>
            <w:r w:rsidRPr="001A7767">
              <w:t>Pedagogická praxe</w:t>
            </w:r>
          </w:p>
        </w:tc>
        <w:tc>
          <w:tcPr>
            <w:tcW w:w="289" w:type="dxa"/>
            <w:tcMar>
              <w:bottom w:w="57" w:type="dxa"/>
            </w:tcMar>
            <w:textDirection w:val="btLr"/>
            <w:vAlign w:val="center"/>
          </w:tcPr>
          <w:p w14:paraId="2B748349" w14:textId="1C1BA8FD" w:rsidR="000F744D" w:rsidRPr="001A7767" w:rsidRDefault="000F744D" w:rsidP="00E25D81">
            <w:pPr>
              <w:pStyle w:val="Tabulkatext"/>
            </w:pPr>
            <w:r w:rsidRPr="001A7767">
              <w:t xml:space="preserve">Hud. </w:t>
            </w:r>
            <w:r w:rsidR="004A40B2" w:rsidRPr="001A7767">
              <w:t>výchova – specializace</w:t>
            </w:r>
          </w:p>
        </w:tc>
        <w:tc>
          <w:tcPr>
            <w:tcW w:w="290" w:type="dxa"/>
            <w:tcMar>
              <w:bottom w:w="57" w:type="dxa"/>
            </w:tcMar>
            <w:textDirection w:val="btLr"/>
            <w:vAlign w:val="center"/>
          </w:tcPr>
          <w:p w14:paraId="2FDD548C" w14:textId="77777777" w:rsidR="000F744D" w:rsidRPr="001A7767" w:rsidRDefault="000F744D" w:rsidP="00E25D81">
            <w:pPr>
              <w:pStyle w:val="Tabulkatext"/>
            </w:pPr>
            <w:r w:rsidRPr="001A7767">
              <w:t>Výtv. výchova – specializace</w:t>
            </w:r>
          </w:p>
        </w:tc>
        <w:tc>
          <w:tcPr>
            <w:tcW w:w="289" w:type="dxa"/>
            <w:tcMar>
              <w:bottom w:w="57" w:type="dxa"/>
            </w:tcMar>
            <w:textDirection w:val="btLr"/>
            <w:vAlign w:val="center"/>
          </w:tcPr>
          <w:p w14:paraId="59014E35" w14:textId="5415BDF0" w:rsidR="000F744D" w:rsidRPr="001A7767" w:rsidRDefault="000F744D" w:rsidP="00E25D81">
            <w:pPr>
              <w:pStyle w:val="Tabulkatext"/>
            </w:pPr>
            <w:r w:rsidRPr="001A7767">
              <w:t xml:space="preserve">Tělesná </w:t>
            </w:r>
            <w:r w:rsidR="004A40B2" w:rsidRPr="001A7767">
              <w:t>výchova – specializace</w:t>
            </w:r>
          </w:p>
        </w:tc>
        <w:tc>
          <w:tcPr>
            <w:tcW w:w="290" w:type="dxa"/>
            <w:tcMar>
              <w:bottom w:w="57" w:type="dxa"/>
            </w:tcMar>
            <w:textDirection w:val="btLr"/>
            <w:vAlign w:val="center"/>
          </w:tcPr>
          <w:p w14:paraId="22222ECF" w14:textId="51AED617" w:rsidR="000F744D" w:rsidRPr="001A7767" w:rsidRDefault="000F744D" w:rsidP="00E25D81">
            <w:pPr>
              <w:pStyle w:val="Tabulkatext"/>
            </w:pPr>
            <w:r w:rsidRPr="001A7767">
              <w:t xml:space="preserve">Dram. </w:t>
            </w:r>
            <w:r w:rsidR="004A40B2" w:rsidRPr="001A7767">
              <w:t>výchova – specializace</w:t>
            </w:r>
          </w:p>
        </w:tc>
      </w:tr>
      <w:tr w:rsidR="000F744D" w:rsidRPr="001A7767" w14:paraId="6D07F62C" w14:textId="77777777" w:rsidTr="00225D94">
        <w:trPr>
          <w:trHeight w:val="315"/>
        </w:trPr>
        <w:tc>
          <w:tcPr>
            <w:tcW w:w="14334" w:type="dxa"/>
            <w:gridSpan w:val="26"/>
          </w:tcPr>
          <w:p w14:paraId="524CF2B5" w14:textId="4A044845" w:rsidR="000F744D" w:rsidRPr="001A7767" w:rsidRDefault="000F744D" w:rsidP="00E25D81">
            <w:pPr>
              <w:pStyle w:val="Tabulkatext"/>
              <w:rPr>
                <w:b/>
              </w:rPr>
            </w:pPr>
            <w:r w:rsidRPr="001A7767">
              <w:rPr>
                <w:b/>
              </w:rPr>
              <w:t xml:space="preserve">Biosféra v ekosystémovém pojetí </w:t>
            </w:r>
          </w:p>
        </w:tc>
      </w:tr>
      <w:tr w:rsidR="000F744D" w:rsidRPr="001A7767" w14:paraId="182A1A92" w14:textId="77777777" w:rsidTr="001D1C4D">
        <w:trPr>
          <w:trHeight w:val="315"/>
        </w:trPr>
        <w:tc>
          <w:tcPr>
            <w:tcW w:w="7099" w:type="dxa"/>
            <w:vAlign w:val="center"/>
          </w:tcPr>
          <w:p w14:paraId="657BEFD1" w14:textId="77777777" w:rsidR="000F744D" w:rsidRPr="001A7767" w:rsidRDefault="000F744D" w:rsidP="00E25D81">
            <w:pPr>
              <w:pStyle w:val="Tabulkatext"/>
            </w:pPr>
            <w:r w:rsidRPr="001A7767">
              <w:t>4.3.4.2.1 abiotické a biotické podmínky života</w:t>
            </w:r>
          </w:p>
        </w:tc>
        <w:tc>
          <w:tcPr>
            <w:tcW w:w="289" w:type="dxa"/>
            <w:tcMar>
              <w:left w:w="0" w:type="dxa"/>
              <w:right w:w="0" w:type="dxa"/>
            </w:tcMar>
            <w:vAlign w:val="center"/>
          </w:tcPr>
          <w:p w14:paraId="5EAC0C40"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95EDF9A" w14:textId="77777777" w:rsidR="000F744D" w:rsidRPr="001A7767" w:rsidRDefault="000F744D" w:rsidP="00E25D81">
            <w:pPr>
              <w:pStyle w:val="Tabulkatext"/>
              <w:jc w:val="center"/>
              <w:rPr>
                <w:caps/>
              </w:rPr>
            </w:pPr>
          </w:p>
        </w:tc>
        <w:tc>
          <w:tcPr>
            <w:tcW w:w="290" w:type="dxa"/>
            <w:shd w:val="clear" w:color="auto" w:fill="C5E0B3" w:themeFill="accent6" w:themeFillTint="66"/>
          </w:tcPr>
          <w:p w14:paraId="5E13D2A9"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0BC6B9EE" w14:textId="0051D2E2" w:rsidR="000F744D" w:rsidRPr="001A7767" w:rsidRDefault="000F744D" w:rsidP="00E25D81">
            <w:pPr>
              <w:pStyle w:val="Tabulkatext"/>
              <w:jc w:val="center"/>
              <w:rPr>
                <w:caps/>
              </w:rPr>
            </w:pPr>
          </w:p>
        </w:tc>
        <w:tc>
          <w:tcPr>
            <w:tcW w:w="289" w:type="dxa"/>
            <w:noWrap/>
            <w:tcMar>
              <w:left w:w="0" w:type="dxa"/>
              <w:right w:w="0" w:type="dxa"/>
            </w:tcMar>
            <w:vAlign w:val="center"/>
          </w:tcPr>
          <w:p w14:paraId="61D79722"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26CDCB9E"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0094530"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3EB025A5"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06A0F14E"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6755DFF3"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3A651ECA"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545AF20A"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0044E7D"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0043D79F"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5B3A9CE"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188622C6"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6CF0CD1C"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CF99A70" w14:textId="77777777" w:rsidR="000F744D" w:rsidRPr="001A7767" w:rsidRDefault="000F744D" w:rsidP="00E25D81">
            <w:pPr>
              <w:pStyle w:val="Tabulkatext"/>
              <w:jc w:val="center"/>
              <w:rPr>
                <w:caps/>
              </w:rPr>
            </w:pPr>
          </w:p>
        </w:tc>
        <w:tc>
          <w:tcPr>
            <w:tcW w:w="289" w:type="dxa"/>
          </w:tcPr>
          <w:p w14:paraId="3EA6B0DA"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1BDB5FE8"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9FB1069"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3FB170C6"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15403399"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5B083BFD"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65F236B8" w14:textId="77777777" w:rsidR="000F744D" w:rsidRPr="001A7767" w:rsidRDefault="000F744D" w:rsidP="00E25D81">
            <w:pPr>
              <w:pStyle w:val="Tabulkatext"/>
              <w:jc w:val="center"/>
              <w:rPr>
                <w:caps/>
              </w:rPr>
            </w:pPr>
          </w:p>
        </w:tc>
      </w:tr>
      <w:tr w:rsidR="000F744D" w:rsidRPr="001A7767" w14:paraId="685AE3C7" w14:textId="77777777" w:rsidTr="001D1C4D">
        <w:trPr>
          <w:trHeight w:val="315"/>
        </w:trPr>
        <w:tc>
          <w:tcPr>
            <w:tcW w:w="7099" w:type="dxa"/>
            <w:vAlign w:val="center"/>
          </w:tcPr>
          <w:p w14:paraId="224A11D5" w14:textId="77777777" w:rsidR="000F744D" w:rsidRPr="001A7767" w:rsidRDefault="000F744D" w:rsidP="00E25D81">
            <w:pPr>
              <w:pStyle w:val="Tabulkatext"/>
            </w:pPr>
            <w:r w:rsidRPr="001A7767">
              <w:t>4.3.4.2.2 ekologická přizpůsobivost</w:t>
            </w:r>
          </w:p>
        </w:tc>
        <w:tc>
          <w:tcPr>
            <w:tcW w:w="289" w:type="dxa"/>
            <w:tcMar>
              <w:left w:w="0" w:type="dxa"/>
              <w:right w:w="0" w:type="dxa"/>
            </w:tcMar>
            <w:vAlign w:val="center"/>
          </w:tcPr>
          <w:p w14:paraId="0E9AD41A"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4C79401" w14:textId="77777777" w:rsidR="000F744D" w:rsidRPr="001A7767" w:rsidRDefault="000F744D" w:rsidP="00E25D81">
            <w:pPr>
              <w:pStyle w:val="Tabulkatext"/>
              <w:jc w:val="center"/>
              <w:rPr>
                <w:caps/>
              </w:rPr>
            </w:pPr>
          </w:p>
        </w:tc>
        <w:tc>
          <w:tcPr>
            <w:tcW w:w="290" w:type="dxa"/>
            <w:shd w:val="clear" w:color="auto" w:fill="C5E0B3" w:themeFill="accent6" w:themeFillTint="66"/>
          </w:tcPr>
          <w:p w14:paraId="286E6CA0"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2C1C52F" w14:textId="14C6C489" w:rsidR="000F744D" w:rsidRPr="001A7767" w:rsidRDefault="000F744D" w:rsidP="00E25D81">
            <w:pPr>
              <w:pStyle w:val="Tabulkatext"/>
              <w:jc w:val="center"/>
              <w:rPr>
                <w:caps/>
              </w:rPr>
            </w:pPr>
          </w:p>
        </w:tc>
        <w:tc>
          <w:tcPr>
            <w:tcW w:w="289" w:type="dxa"/>
            <w:noWrap/>
            <w:tcMar>
              <w:left w:w="0" w:type="dxa"/>
              <w:right w:w="0" w:type="dxa"/>
            </w:tcMar>
            <w:vAlign w:val="center"/>
          </w:tcPr>
          <w:p w14:paraId="1EB66415"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562A4275"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2E4471A0"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12C7C8EA"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15737EEB"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0AD8C2E8"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3B84BE7"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6044B8B4"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76EBEC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7E9A0659"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75F282A8"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38B70D2"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77429FD"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E7BB8EF" w14:textId="77777777" w:rsidR="000F744D" w:rsidRPr="001A7767" w:rsidRDefault="000F744D" w:rsidP="00E25D81">
            <w:pPr>
              <w:pStyle w:val="Tabulkatext"/>
              <w:jc w:val="center"/>
              <w:rPr>
                <w:caps/>
              </w:rPr>
            </w:pPr>
          </w:p>
        </w:tc>
        <w:tc>
          <w:tcPr>
            <w:tcW w:w="289" w:type="dxa"/>
          </w:tcPr>
          <w:p w14:paraId="7B72837C"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732B2401"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9113339"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3E6EB1A"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CD5EC4F"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5D75E74"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24F541D" w14:textId="77777777" w:rsidR="000F744D" w:rsidRPr="001A7767" w:rsidRDefault="000F744D" w:rsidP="00E25D81">
            <w:pPr>
              <w:pStyle w:val="Tabulkatext"/>
              <w:jc w:val="center"/>
              <w:rPr>
                <w:caps/>
              </w:rPr>
            </w:pPr>
          </w:p>
        </w:tc>
      </w:tr>
      <w:tr w:rsidR="000F744D" w:rsidRPr="001A7767" w14:paraId="194D4CA2" w14:textId="77777777" w:rsidTr="001D1C4D">
        <w:trPr>
          <w:trHeight w:val="315"/>
        </w:trPr>
        <w:tc>
          <w:tcPr>
            <w:tcW w:w="7099" w:type="dxa"/>
            <w:vAlign w:val="center"/>
          </w:tcPr>
          <w:p w14:paraId="01E14441" w14:textId="77777777" w:rsidR="000F744D" w:rsidRPr="001A7767" w:rsidRDefault="000F744D" w:rsidP="00E25D81">
            <w:pPr>
              <w:pStyle w:val="Tabulkatext"/>
            </w:pPr>
            <w:r w:rsidRPr="001A7767">
              <w:t>4.3.4.2.3 vzájemné vztahy organismů a prostředí</w:t>
            </w:r>
          </w:p>
        </w:tc>
        <w:tc>
          <w:tcPr>
            <w:tcW w:w="289" w:type="dxa"/>
            <w:tcMar>
              <w:left w:w="0" w:type="dxa"/>
              <w:right w:w="0" w:type="dxa"/>
            </w:tcMar>
            <w:vAlign w:val="center"/>
          </w:tcPr>
          <w:p w14:paraId="3A0427DD"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C7A103F" w14:textId="77777777" w:rsidR="000F744D" w:rsidRPr="001A7767" w:rsidRDefault="000F744D" w:rsidP="00E25D81">
            <w:pPr>
              <w:pStyle w:val="Tabulkatext"/>
              <w:jc w:val="center"/>
              <w:rPr>
                <w:caps/>
              </w:rPr>
            </w:pPr>
          </w:p>
        </w:tc>
        <w:tc>
          <w:tcPr>
            <w:tcW w:w="290" w:type="dxa"/>
            <w:shd w:val="clear" w:color="auto" w:fill="C5E0B3" w:themeFill="accent6" w:themeFillTint="66"/>
          </w:tcPr>
          <w:p w14:paraId="18A20838"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58AAFCD9" w14:textId="18BCA8BD" w:rsidR="000F744D" w:rsidRPr="001A7767" w:rsidRDefault="000F744D" w:rsidP="00E25D81">
            <w:pPr>
              <w:pStyle w:val="Tabulkatext"/>
              <w:jc w:val="center"/>
              <w:rPr>
                <w:caps/>
              </w:rPr>
            </w:pPr>
          </w:p>
        </w:tc>
        <w:tc>
          <w:tcPr>
            <w:tcW w:w="289" w:type="dxa"/>
            <w:noWrap/>
            <w:tcMar>
              <w:left w:w="0" w:type="dxa"/>
              <w:right w:w="0" w:type="dxa"/>
            </w:tcMar>
            <w:vAlign w:val="center"/>
          </w:tcPr>
          <w:p w14:paraId="32B2F491"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165D2017"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0DA4DBCA"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08908829"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BC45414"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5DA4C2C"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69001AC8"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410574D"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1F20D5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7DF6EA24" w14:textId="77777777" w:rsidR="000F744D" w:rsidRPr="001A7767" w:rsidRDefault="000F744D" w:rsidP="00E25D81">
            <w:pPr>
              <w:pStyle w:val="Tabulkatext"/>
              <w:jc w:val="center"/>
              <w:rPr>
                <w:caps/>
              </w:rPr>
            </w:pPr>
            <w:r w:rsidRPr="001A7767">
              <w:rPr>
                <w:caps/>
              </w:rPr>
              <w:t>x</w:t>
            </w:r>
          </w:p>
        </w:tc>
        <w:tc>
          <w:tcPr>
            <w:tcW w:w="290" w:type="dxa"/>
            <w:noWrap/>
            <w:tcMar>
              <w:left w:w="0" w:type="dxa"/>
              <w:right w:w="0" w:type="dxa"/>
            </w:tcMar>
            <w:vAlign w:val="center"/>
          </w:tcPr>
          <w:p w14:paraId="04816CFB"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43E7D12"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1C511BF8"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EAAB974" w14:textId="77777777" w:rsidR="000F744D" w:rsidRPr="001A7767" w:rsidRDefault="000F744D" w:rsidP="00E25D81">
            <w:pPr>
              <w:pStyle w:val="Tabulkatext"/>
              <w:jc w:val="center"/>
              <w:rPr>
                <w:caps/>
              </w:rPr>
            </w:pPr>
          </w:p>
        </w:tc>
        <w:tc>
          <w:tcPr>
            <w:tcW w:w="289" w:type="dxa"/>
          </w:tcPr>
          <w:p w14:paraId="26999878"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6D7AFAD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1F64D12"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0F7774C"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30A8443A"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424E1F97"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A1EC3E0" w14:textId="77777777" w:rsidR="000F744D" w:rsidRPr="001A7767" w:rsidRDefault="000F744D" w:rsidP="00E25D81">
            <w:pPr>
              <w:pStyle w:val="Tabulkatext"/>
              <w:jc w:val="center"/>
              <w:rPr>
                <w:caps/>
              </w:rPr>
            </w:pPr>
          </w:p>
        </w:tc>
      </w:tr>
      <w:tr w:rsidR="000F744D" w:rsidRPr="001A7767" w14:paraId="6D7A282C" w14:textId="77777777" w:rsidTr="001D1C4D">
        <w:trPr>
          <w:trHeight w:val="315"/>
        </w:trPr>
        <w:tc>
          <w:tcPr>
            <w:tcW w:w="7099" w:type="dxa"/>
            <w:vAlign w:val="center"/>
          </w:tcPr>
          <w:p w14:paraId="458197AD" w14:textId="77777777" w:rsidR="000F744D" w:rsidRPr="001A7767" w:rsidRDefault="000F744D" w:rsidP="00E25D81">
            <w:pPr>
              <w:pStyle w:val="Tabulkatext"/>
            </w:pPr>
            <w:r w:rsidRPr="001A7767">
              <w:t>4.3.4.2.4 struktura a funkce ekosystémů, význam biodiverzity</w:t>
            </w:r>
          </w:p>
        </w:tc>
        <w:tc>
          <w:tcPr>
            <w:tcW w:w="289" w:type="dxa"/>
            <w:tcMar>
              <w:left w:w="0" w:type="dxa"/>
              <w:right w:w="0" w:type="dxa"/>
            </w:tcMar>
            <w:vAlign w:val="center"/>
          </w:tcPr>
          <w:p w14:paraId="17A4A3DD"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222F0ADC" w14:textId="77777777" w:rsidR="000F744D" w:rsidRPr="001A7767" w:rsidRDefault="000F744D" w:rsidP="00E25D81">
            <w:pPr>
              <w:pStyle w:val="Tabulkatext"/>
              <w:jc w:val="center"/>
              <w:rPr>
                <w:caps/>
              </w:rPr>
            </w:pPr>
          </w:p>
        </w:tc>
        <w:tc>
          <w:tcPr>
            <w:tcW w:w="290" w:type="dxa"/>
            <w:shd w:val="clear" w:color="auto" w:fill="C5E0B3" w:themeFill="accent6" w:themeFillTint="66"/>
          </w:tcPr>
          <w:p w14:paraId="028F7820"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E6AF9EB" w14:textId="32AF1A44" w:rsidR="000F744D" w:rsidRPr="001A7767" w:rsidRDefault="000F744D" w:rsidP="00E25D81">
            <w:pPr>
              <w:pStyle w:val="Tabulkatext"/>
              <w:jc w:val="center"/>
              <w:rPr>
                <w:caps/>
              </w:rPr>
            </w:pPr>
          </w:p>
        </w:tc>
        <w:tc>
          <w:tcPr>
            <w:tcW w:w="289" w:type="dxa"/>
            <w:noWrap/>
            <w:tcMar>
              <w:left w:w="0" w:type="dxa"/>
              <w:right w:w="0" w:type="dxa"/>
            </w:tcMar>
            <w:vAlign w:val="center"/>
          </w:tcPr>
          <w:p w14:paraId="79028516"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0B8903B"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3820F5B"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5F9413DD"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ECADE3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7BC21D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1E40D4CB"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38303F65"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DFCE2C1"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993D084"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16B33FF5"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5A951F9"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BBAB198"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43C030A" w14:textId="77777777" w:rsidR="000F744D" w:rsidRPr="001A7767" w:rsidRDefault="000F744D" w:rsidP="00E25D81">
            <w:pPr>
              <w:pStyle w:val="Tabulkatext"/>
              <w:jc w:val="center"/>
              <w:rPr>
                <w:caps/>
              </w:rPr>
            </w:pPr>
          </w:p>
        </w:tc>
        <w:tc>
          <w:tcPr>
            <w:tcW w:w="289" w:type="dxa"/>
          </w:tcPr>
          <w:p w14:paraId="4D4D62FC"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CDB3AE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716FBC8E"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6A19177"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5F566210"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FFCE5DE"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40B3842" w14:textId="77777777" w:rsidR="000F744D" w:rsidRPr="001A7767" w:rsidRDefault="000F744D" w:rsidP="00E25D81">
            <w:pPr>
              <w:pStyle w:val="Tabulkatext"/>
              <w:jc w:val="center"/>
              <w:rPr>
                <w:caps/>
              </w:rPr>
            </w:pPr>
          </w:p>
        </w:tc>
      </w:tr>
      <w:tr w:rsidR="000F744D" w:rsidRPr="001A7767" w14:paraId="74C1511C" w14:textId="77777777" w:rsidTr="001D1C4D">
        <w:trPr>
          <w:trHeight w:val="315"/>
        </w:trPr>
        <w:tc>
          <w:tcPr>
            <w:tcW w:w="7099" w:type="dxa"/>
            <w:vAlign w:val="center"/>
          </w:tcPr>
          <w:p w14:paraId="026404EB" w14:textId="77777777" w:rsidR="000F744D" w:rsidRPr="001A7767" w:rsidRDefault="000F744D" w:rsidP="00E25D81">
            <w:pPr>
              <w:pStyle w:val="Tabulkatext"/>
            </w:pPr>
            <w:r w:rsidRPr="001A7767">
              <w:t>4.3.4.2.5 ochrana přírody a krajiny</w:t>
            </w:r>
          </w:p>
        </w:tc>
        <w:tc>
          <w:tcPr>
            <w:tcW w:w="289" w:type="dxa"/>
            <w:tcMar>
              <w:left w:w="0" w:type="dxa"/>
              <w:right w:w="0" w:type="dxa"/>
            </w:tcMar>
            <w:vAlign w:val="center"/>
          </w:tcPr>
          <w:p w14:paraId="521D5242"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9E9923C" w14:textId="77777777" w:rsidR="000F744D" w:rsidRPr="001A7767" w:rsidRDefault="000F744D" w:rsidP="00E25D81">
            <w:pPr>
              <w:pStyle w:val="Tabulkatext"/>
              <w:jc w:val="center"/>
              <w:rPr>
                <w:caps/>
              </w:rPr>
            </w:pPr>
            <w:r w:rsidRPr="001A7767">
              <w:rPr>
                <w:caps/>
              </w:rPr>
              <w:t>X</w:t>
            </w:r>
          </w:p>
        </w:tc>
        <w:tc>
          <w:tcPr>
            <w:tcW w:w="290" w:type="dxa"/>
            <w:shd w:val="clear" w:color="auto" w:fill="C5E0B3" w:themeFill="accent6" w:themeFillTint="66"/>
          </w:tcPr>
          <w:p w14:paraId="4DD5BEB4"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15127413" w14:textId="6441DD5A" w:rsidR="000F744D" w:rsidRPr="001A7767" w:rsidRDefault="000F744D" w:rsidP="00E25D81">
            <w:pPr>
              <w:pStyle w:val="Tabulkatext"/>
              <w:jc w:val="center"/>
              <w:rPr>
                <w:caps/>
              </w:rPr>
            </w:pPr>
          </w:p>
        </w:tc>
        <w:tc>
          <w:tcPr>
            <w:tcW w:w="289" w:type="dxa"/>
            <w:noWrap/>
            <w:tcMar>
              <w:left w:w="0" w:type="dxa"/>
              <w:right w:w="0" w:type="dxa"/>
            </w:tcMar>
            <w:vAlign w:val="center"/>
          </w:tcPr>
          <w:p w14:paraId="7FFBB34C"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761A65DD"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6DC2C7D8"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64798D59"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6306E1E"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2AFD461F"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003A56D9"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592265F9"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17AEE291"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B36A620" w14:textId="77777777" w:rsidR="000F744D" w:rsidRPr="001A7767" w:rsidRDefault="000F744D" w:rsidP="00E25D81">
            <w:pPr>
              <w:pStyle w:val="Tabulkatext"/>
              <w:jc w:val="center"/>
              <w:rPr>
                <w:caps/>
              </w:rPr>
            </w:pPr>
            <w:r w:rsidRPr="001A7767">
              <w:rPr>
                <w:caps/>
              </w:rPr>
              <w:t>x</w:t>
            </w:r>
          </w:p>
        </w:tc>
        <w:tc>
          <w:tcPr>
            <w:tcW w:w="290" w:type="dxa"/>
            <w:noWrap/>
            <w:tcMar>
              <w:left w:w="0" w:type="dxa"/>
              <w:right w:w="0" w:type="dxa"/>
            </w:tcMar>
            <w:vAlign w:val="center"/>
          </w:tcPr>
          <w:p w14:paraId="6A8FDE1B"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2C48B2C3"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BFEAD77"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451AB22" w14:textId="77777777" w:rsidR="000F744D" w:rsidRPr="001A7767" w:rsidRDefault="000F744D" w:rsidP="00E25D81">
            <w:pPr>
              <w:pStyle w:val="Tabulkatext"/>
              <w:jc w:val="center"/>
              <w:rPr>
                <w:caps/>
              </w:rPr>
            </w:pPr>
            <w:r w:rsidRPr="001A7767">
              <w:rPr>
                <w:caps/>
              </w:rPr>
              <w:t>x</w:t>
            </w:r>
          </w:p>
        </w:tc>
        <w:tc>
          <w:tcPr>
            <w:tcW w:w="289" w:type="dxa"/>
          </w:tcPr>
          <w:p w14:paraId="7C1F2FC2" w14:textId="13050507" w:rsidR="000F744D" w:rsidRPr="001A7767" w:rsidRDefault="000F744D" w:rsidP="00E25D81">
            <w:pPr>
              <w:pStyle w:val="Tabulkatext"/>
              <w:jc w:val="center"/>
              <w:rPr>
                <w:caps/>
              </w:rPr>
            </w:pPr>
          </w:p>
        </w:tc>
        <w:tc>
          <w:tcPr>
            <w:tcW w:w="290" w:type="dxa"/>
            <w:noWrap/>
            <w:tcMar>
              <w:left w:w="0" w:type="dxa"/>
              <w:right w:w="0" w:type="dxa"/>
            </w:tcMar>
            <w:vAlign w:val="center"/>
          </w:tcPr>
          <w:p w14:paraId="537821C8"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2B4DCAF"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2F82F60C"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E260758"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23F4A4C5"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B61DF52" w14:textId="77777777" w:rsidR="000F744D" w:rsidRPr="001A7767" w:rsidRDefault="000F744D" w:rsidP="00E25D81">
            <w:pPr>
              <w:pStyle w:val="Tabulkatext"/>
              <w:jc w:val="center"/>
              <w:rPr>
                <w:caps/>
              </w:rPr>
            </w:pPr>
          </w:p>
        </w:tc>
      </w:tr>
      <w:tr w:rsidR="000F744D" w:rsidRPr="001A7767" w14:paraId="501A061B" w14:textId="77777777" w:rsidTr="00225D94">
        <w:trPr>
          <w:trHeight w:val="324"/>
        </w:trPr>
        <w:tc>
          <w:tcPr>
            <w:tcW w:w="14334" w:type="dxa"/>
            <w:gridSpan w:val="26"/>
          </w:tcPr>
          <w:p w14:paraId="375196FC" w14:textId="05E9B5A1" w:rsidR="000F744D" w:rsidRPr="001A7767" w:rsidRDefault="000F744D" w:rsidP="00E25D81">
            <w:pPr>
              <w:pStyle w:val="Tabulkatext"/>
              <w:rPr>
                <w:b/>
                <w:bCs/>
              </w:rPr>
            </w:pPr>
            <w:r w:rsidRPr="001A7767">
              <w:rPr>
                <w:b/>
                <w:bCs/>
              </w:rPr>
              <w:t>Současné globální, regionální a lokální problémy rozvoje a vztahy člověka k prostředí</w:t>
            </w:r>
          </w:p>
        </w:tc>
      </w:tr>
      <w:tr w:rsidR="000F744D" w:rsidRPr="001A7767" w14:paraId="36953DF4" w14:textId="77777777" w:rsidTr="001D1C4D">
        <w:trPr>
          <w:trHeight w:val="315"/>
        </w:trPr>
        <w:tc>
          <w:tcPr>
            <w:tcW w:w="7099" w:type="dxa"/>
            <w:vAlign w:val="center"/>
          </w:tcPr>
          <w:p w14:paraId="11691B5E" w14:textId="77777777" w:rsidR="000F744D" w:rsidRPr="001A7767" w:rsidRDefault="000F744D" w:rsidP="00E25D81">
            <w:pPr>
              <w:pStyle w:val="Tabulkatext"/>
            </w:pPr>
            <w:r w:rsidRPr="001A7767">
              <w:t>4.3.4.2.6 klimatické změny</w:t>
            </w:r>
          </w:p>
        </w:tc>
        <w:tc>
          <w:tcPr>
            <w:tcW w:w="289" w:type="dxa"/>
            <w:tcMar>
              <w:left w:w="0" w:type="dxa"/>
              <w:right w:w="0" w:type="dxa"/>
            </w:tcMar>
            <w:vAlign w:val="center"/>
          </w:tcPr>
          <w:p w14:paraId="084BABA9"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5A0522F2" w14:textId="77777777" w:rsidR="000F744D" w:rsidRPr="001A7767" w:rsidRDefault="000F744D" w:rsidP="00E25D81">
            <w:pPr>
              <w:pStyle w:val="Tabulkatext"/>
              <w:jc w:val="center"/>
              <w:rPr>
                <w:caps/>
              </w:rPr>
            </w:pPr>
            <w:r w:rsidRPr="001A7767">
              <w:rPr>
                <w:caps/>
              </w:rPr>
              <w:t>X</w:t>
            </w:r>
          </w:p>
        </w:tc>
        <w:tc>
          <w:tcPr>
            <w:tcW w:w="290" w:type="dxa"/>
            <w:shd w:val="clear" w:color="auto" w:fill="C5E0B3" w:themeFill="accent6" w:themeFillTint="66"/>
          </w:tcPr>
          <w:p w14:paraId="2122F144"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07BCA3B" w14:textId="57B04A65"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4809F90C"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41A4235E"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50ED971A"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45CAA500"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0A28C1B4"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589BBB8E"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1847F111"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1AF7C636"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E7BBF77"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C6CF465"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5AE8C16C"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2E513A4E"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D3695A7"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32182746" w14:textId="77777777" w:rsidR="000F744D" w:rsidRPr="001A7767" w:rsidRDefault="000F744D" w:rsidP="00E25D81">
            <w:pPr>
              <w:pStyle w:val="Tabulkatext"/>
              <w:jc w:val="center"/>
              <w:rPr>
                <w:caps/>
              </w:rPr>
            </w:pPr>
          </w:p>
        </w:tc>
        <w:tc>
          <w:tcPr>
            <w:tcW w:w="289" w:type="dxa"/>
          </w:tcPr>
          <w:p w14:paraId="63A768CB"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86C0EB6"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47D2339"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5FBD2A01"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7016291"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B2F5EB2"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33509C9F" w14:textId="77777777" w:rsidR="000F744D" w:rsidRPr="001A7767" w:rsidRDefault="000F744D" w:rsidP="00E25D81">
            <w:pPr>
              <w:pStyle w:val="Tabulkatext"/>
              <w:jc w:val="center"/>
              <w:rPr>
                <w:caps/>
              </w:rPr>
            </w:pPr>
          </w:p>
        </w:tc>
      </w:tr>
      <w:tr w:rsidR="000F744D" w:rsidRPr="001A7767" w14:paraId="69724F77" w14:textId="77777777" w:rsidTr="001D1C4D">
        <w:trPr>
          <w:trHeight w:val="315"/>
        </w:trPr>
        <w:tc>
          <w:tcPr>
            <w:tcW w:w="7099" w:type="dxa"/>
            <w:vAlign w:val="center"/>
          </w:tcPr>
          <w:p w14:paraId="16768A57" w14:textId="77777777" w:rsidR="000F744D" w:rsidRPr="001A7767" w:rsidRDefault="000F744D" w:rsidP="00E25D81">
            <w:pPr>
              <w:pStyle w:val="Tabulkatext"/>
            </w:pPr>
            <w:r w:rsidRPr="001A7767">
              <w:t>4.3.4.2.7 ohrožování ovzduší, vody, půdy, ekosystémů i biosféry z různých hledisek rozvoje lidské populace</w:t>
            </w:r>
          </w:p>
        </w:tc>
        <w:tc>
          <w:tcPr>
            <w:tcW w:w="289" w:type="dxa"/>
            <w:tcMar>
              <w:left w:w="0" w:type="dxa"/>
              <w:right w:w="0" w:type="dxa"/>
            </w:tcMar>
            <w:vAlign w:val="center"/>
          </w:tcPr>
          <w:p w14:paraId="5CA5F722"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606B0C9" w14:textId="77777777" w:rsidR="000F744D" w:rsidRPr="001A7767" w:rsidRDefault="000F744D" w:rsidP="00E25D81">
            <w:pPr>
              <w:pStyle w:val="Tabulkatext"/>
              <w:jc w:val="center"/>
              <w:rPr>
                <w:caps/>
              </w:rPr>
            </w:pPr>
            <w:r w:rsidRPr="001A7767">
              <w:rPr>
                <w:caps/>
              </w:rPr>
              <w:t>X</w:t>
            </w:r>
          </w:p>
        </w:tc>
        <w:tc>
          <w:tcPr>
            <w:tcW w:w="290" w:type="dxa"/>
            <w:shd w:val="clear" w:color="auto" w:fill="C5E0B3" w:themeFill="accent6" w:themeFillTint="66"/>
          </w:tcPr>
          <w:p w14:paraId="03670622"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38B29019" w14:textId="3C5426F3" w:rsidR="000F744D" w:rsidRPr="001A7767" w:rsidRDefault="000F744D" w:rsidP="00E25D81">
            <w:pPr>
              <w:pStyle w:val="Tabulkatext"/>
              <w:jc w:val="center"/>
              <w:rPr>
                <w:caps/>
              </w:rPr>
            </w:pPr>
          </w:p>
        </w:tc>
        <w:tc>
          <w:tcPr>
            <w:tcW w:w="289" w:type="dxa"/>
            <w:noWrap/>
            <w:tcMar>
              <w:left w:w="0" w:type="dxa"/>
              <w:right w:w="0" w:type="dxa"/>
            </w:tcMar>
            <w:vAlign w:val="center"/>
          </w:tcPr>
          <w:p w14:paraId="354EEF4A"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303ECC6A"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434D2E0"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298AC972"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C5EEDCF"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70D5FE68"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44CAD782"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34BA64E7"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6DBDC11D"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23A67584"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43F705B8"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76A34998"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714B3FAE"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6ED6F2F7" w14:textId="77777777" w:rsidR="000F744D" w:rsidRPr="001A7767" w:rsidRDefault="000F744D" w:rsidP="00E25D81">
            <w:pPr>
              <w:pStyle w:val="Tabulkatext"/>
              <w:jc w:val="center"/>
              <w:rPr>
                <w:caps/>
              </w:rPr>
            </w:pPr>
          </w:p>
        </w:tc>
        <w:tc>
          <w:tcPr>
            <w:tcW w:w="289" w:type="dxa"/>
          </w:tcPr>
          <w:p w14:paraId="4733D834"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AFA2114"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58D3BC1A"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DE4285B"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4ED0F03"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5565CBC4"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3D470AB3" w14:textId="77777777" w:rsidR="000F744D" w:rsidRPr="001A7767" w:rsidRDefault="000F744D" w:rsidP="00E25D81">
            <w:pPr>
              <w:pStyle w:val="Tabulkatext"/>
              <w:jc w:val="center"/>
              <w:rPr>
                <w:caps/>
              </w:rPr>
            </w:pPr>
          </w:p>
        </w:tc>
      </w:tr>
      <w:tr w:rsidR="000F744D" w:rsidRPr="001A7767" w14:paraId="60ED733E" w14:textId="77777777" w:rsidTr="001D1C4D">
        <w:trPr>
          <w:trHeight w:val="315"/>
        </w:trPr>
        <w:tc>
          <w:tcPr>
            <w:tcW w:w="7099" w:type="dxa"/>
            <w:vAlign w:val="center"/>
          </w:tcPr>
          <w:p w14:paraId="615F6B49" w14:textId="77777777" w:rsidR="000F744D" w:rsidRPr="001A7767" w:rsidRDefault="000F744D" w:rsidP="00E25D81">
            <w:pPr>
              <w:pStyle w:val="Tabulkatext"/>
            </w:pPr>
            <w:r w:rsidRPr="001A7767">
              <w:t>4.3.4.2.8 vliv prostředí na lidské zdraví a život, zásady zdravého životního stylu a vědomí odpovědnosti za své zdraví</w:t>
            </w:r>
          </w:p>
        </w:tc>
        <w:tc>
          <w:tcPr>
            <w:tcW w:w="289" w:type="dxa"/>
            <w:tcMar>
              <w:left w:w="0" w:type="dxa"/>
              <w:right w:w="0" w:type="dxa"/>
            </w:tcMar>
            <w:vAlign w:val="center"/>
          </w:tcPr>
          <w:p w14:paraId="24A3AE4E"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3662B78F" w14:textId="77777777" w:rsidR="000F744D" w:rsidRPr="001A7767" w:rsidRDefault="000F744D" w:rsidP="00E25D81">
            <w:pPr>
              <w:pStyle w:val="Tabulkatext"/>
              <w:jc w:val="center"/>
              <w:rPr>
                <w:caps/>
              </w:rPr>
            </w:pPr>
            <w:r w:rsidRPr="001A7767">
              <w:rPr>
                <w:caps/>
              </w:rPr>
              <w:t>X</w:t>
            </w:r>
          </w:p>
        </w:tc>
        <w:tc>
          <w:tcPr>
            <w:tcW w:w="290" w:type="dxa"/>
            <w:shd w:val="clear" w:color="auto" w:fill="C5E0B3" w:themeFill="accent6" w:themeFillTint="66"/>
          </w:tcPr>
          <w:p w14:paraId="5DFD9026"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A3017C8" w14:textId="345FE5BF" w:rsidR="000F744D" w:rsidRPr="001A7767" w:rsidRDefault="000F744D" w:rsidP="00E25D81">
            <w:pPr>
              <w:pStyle w:val="Tabulkatext"/>
              <w:jc w:val="center"/>
              <w:rPr>
                <w:caps/>
              </w:rPr>
            </w:pPr>
          </w:p>
        </w:tc>
        <w:tc>
          <w:tcPr>
            <w:tcW w:w="289" w:type="dxa"/>
            <w:noWrap/>
            <w:tcMar>
              <w:left w:w="0" w:type="dxa"/>
              <w:right w:w="0" w:type="dxa"/>
            </w:tcMar>
            <w:vAlign w:val="center"/>
          </w:tcPr>
          <w:p w14:paraId="120D1D2A"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1C248F01"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418EDC6D"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20AB0AE1" w14:textId="57FEC2DF" w:rsidR="000F744D" w:rsidRPr="001A7767" w:rsidRDefault="000F744D" w:rsidP="00E25D81">
            <w:pPr>
              <w:pStyle w:val="Tabulkatext"/>
              <w:jc w:val="center"/>
              <w:rPr>
                <w:caps/>
              </w:rPr>
            </w:pPr>
          </w:p>
        </w:tc>
        <w:tc>
          <w:tcPr>
            <w:tcW w:w="290" w:type="dxa"/>
            <w:noWrap/>
            <w:tcMar>
              <w:left w:w="0" w:type="dxa"/>
              <w:right w:w="0" w:type="dxa"/>
            </w:tcMar>
            <w:vAlign w:val="center"/>
          </w:tcPr>
          <w:p w14:paraId="5CCD25F0"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45355DFA"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1135D897" w14:textId="77777777" w:rsidR="000F744D" w:rsidRPr="001A7767" w:rsidRDefault="000F744D" w:rsidP="00E25D81">
            <w:pPr>
              <w:pStyle w:val="Tabulkatext"/>
              <w:jc w:val="center"/>
              <w:rPr>
                <w:caps/>
              </w:rPr>
            </w:pPr>
            <w:r w:rsidRPr="001A7767">
              <w:rPr>
                <w:caps/>
              </w:rPr>
              <w:t>x</w:t>
            </w:r>
          </w:p>
        </w:tc>
        <w:tc>
          <w:tcPr>
            <w:tcW w:w="290" w:type="dxa"/>
            <w:noWrap/>
            <w:tcMar>
              <w:left w:w="0" w:type="dxa"/>
              <w:right w:w="0" w:type="dxa"/>
            </w:tcMar>
            <w:vAlign w:val="center"/>
          </w:tcPr>
          <w:p w14:paraId="59C2D95E"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2319D40D" w14:textId="77777777" w:rsidR="000F744D" w:rsidRPr="001A7767" w:rsidRDefault="000F744D" w:rsidP="00E25D81">
            <w:pPr>
              <w:pStyle w:val="Tabulkatext"/>
              <w:jc w:val="center"/>
              <w:rPr>
                <w:caps/>
              </w:rPr>
            </w:pPr>
            <w:r w:rsidRPr="001A7767">
              <w:rPr>
                <w:caps/>
              </w:rPr>
              <w:t>x</w:t>
            </w:r>
          </w:p>
        </w:tc>
        <w:tc>
          <w:tcPr>
            <w:tcW w:w="289" w:type="dxa"/>
            <w:noWrap/>
            <w:tcMar>
              <w:left w:w="0" w:type="dxa"/>
              <w:right w:w="0" w:type="dxa"/>
            </w:tcMar>
            <w:vAlign w:val="center"/>
          </w:tcPr>
          <w:p w14:paraId="30E8B597"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6A8B248A"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7705B54B" w14:textId="77777777" w:rsidR="000F744D" w:rsidRPr="001A7767" w:rsidRDefault="000F744D" w:rsidP="00E25D81">
            <w:pPr>
              <w:pStyle w:val="Tabulkatext"/>
              <w:jc w:val="center"/>
              <w:rPr>
                <w:caps/>
              </w:rPr>
            </w:pPr>
          </w:p>
        </w:tc>
        <w:tc>
          <w:tcPr>
            <w:tcW w:w="290" w:type="dxa"/>
            <w:tcMar>
              <w:left w:w="0" w:type="dxa"/>
              <w:right w:w="0" w:type="dxa"/>
            </w:tcMar>
            <w:vAlign w:val="center"/>
          </w:tcPr>
          <w:p w14:paraId="3109056B"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4221A76C" w14:textId="41878FD8" w:rsidR="000F744D" w:rsidRPr="001A7767" w:rsidRDefault="000F744D" w:rsidP="00E25D81">
            <w:pPr>
              <w:pStyle w:val="Tabulkatext"/>
              <w:jc w:val="center"/>
              <w:rPr>
                <w:caps/>
              </w:rPr>
            </w:pPr>
            <w:r w:rsidRPr="001A7767">
              <w:rPr>
                <w:caps/>
              </w:rPr>
              <w:t>X</w:t>
            </w:r>
          </w:p>
        </w:tc>
        <w:tc>
          <w:tcPr>
            <w:tcW w:w="289" w:type="dxa"/>
          </w:tcPr>
          <w:p w14:paraId="2020B400" w14:textId="77777777" w:rsidR="000F744D" w:rsidRPr="001A7767" w:rsidRDefault="000F744D" w:rsidP="00E25D81">
            <w:pPr>
              <w:pStyle w:val="Tabulkatext"/>
              <w:jc w:val="center"/>
              <w:rPr>
                <w:caps/>
              </w:rPr>
            </w:pPr>
          </w:p>
        </w:tc>
        <w:tc>
          <w:tcPr>
            <w:tcW w:w="290" w:type="dxa"/>
            <w:noWrap/>
            <w:tcMar>
              <w:left w:w="0" w:type="dxa"/>
              <w:right w:w="0" w:type="dxa"/>
            </w:tcMar>
            <w:vAlign w:val="center"/>
          </w:tcPr>
          <w:p w14:paraId="21A62EB5" w14:textId="77777777" w:rsidR="000F744D" w:rsidRPr="001A7767" w:rsidRDefault="000F744D" w:rsidP="00E25D81">
            <w:pPr>
              <w:pStyle w:val="Tabulkatext"/>
              <w:jc w:val="center"/>
              <w:rPr>
                <w:caps/>
              </w:rPr>
            </w:pPr>
          </w:p>
        </w:tc>
        <w:tc>
          <w:tcPr>
            <w:tcW w:w="289" w:type="dxa"/>
            <w:noWrap/>
            <w:tcMar>
              <w:left w:w="0" w:type="dxa"/>
              <w:right w:w="0" w:type="dxa"/>
            </w:tcMar>
            <w:vAlign w:val="center"/>
          </w:tcPr>
          <w:p w14:paraId="7F5A8CE6" w14:textId="77777777" w:rsidR="000F744D" w:rsidRPr="001A7767" w:rsidRDefault="000F744D" w:rsidP="00E25D81">
            <w:pPr>
              <w:pStyle w:val="Tabulkatext"/>
              <w:jc w:val="center"/>
              <w:rPr>
                <w:caps/>
              </w:rPr>
            </w:pPr>
            <w:r w:rsidRPr="001A7767">
              <w:rPr>
                <w:caps/>
              </w:rPr>
              <w:t>x</w:t>
            </w:r>
          </w:p>
        </w:tc>
        <w:tc>
          <w:tcPr>
            <w:tcW w:w="289" w:type="dxa"/>
            <w:tcMar>
              <w:left w:w="0" w:type="dxa"/>
              <w:right w:w="0" w:type="dxa"/>
            </w:tcMar>
            <w:vAlign w:val="center"/>
          </w:tcPr>
          <w:p w14:paraId="4FDC47C5" w14:textId="77777777" w:rsidR="000F744D" w:rsidRPr="001A7767" w:rsidRDefault="000F744D" w:rsidP="00E25D81">
            <w:pPr>
              <w:pStyle w:val="Tabulkatext"/>
              <w:jc w:val="center"/>
              <w:rPr>
                <w:caps/>
              </w:rPr>
            </w:pPr>
            <w:r w:rsidRPr="001A7767">
              <w:rPr>
                <w:caps/>
              </w:rPr>
              <w:t>x</w:t>
            </w:r>
          </w:p>
        </w:tc>
        <w:tc>
          <w:tcPr>
            <w:tcW w:w="290" w:type="dxa"/>
            <w:tcMar>
              <w:left w:w="0" w:type="dxa"/>
              <w:right w:w="0" w:type="dxa"/>
            </w:tcMar>
            <w:vAlign w:val="center"/>
          </w:tcPr>
          <w:p w14:paraId="50BA1FEA" w14:textId="77777777" w:rsidR="000F744D" w:rsidRPr="001A7767" w:rsidRDefault="000F744D" w:rsidP="00E25D81">
            <w:pPr>
              <w:pStyle w:val="Tabulkatext"/>
              <w:jc w:val="center"/>
              <w:rPr>
                <w:caps/>
              </w:rPr>
            </w:pPr>
          </w:p>
        </w:tc>
        <w:tc>
          <w:tcPr>
            <w:tcW w:w="289" w:type="dxa"/>
            <w:tcMar>
              <w:left w:w="0" w:type="dxa"/>
              <w:right w:w="0" w:type="dxa"/>
            </w:tcMar>
            <w:vAlign w:val="center"/>
          </w:tcPr>
          <w:p w14:paraId="0F673B90" w14:textId="77777777" w:rsidR="000F744D" w:rsidRPr="001A7767" w:rsidRDefault="000F744D" w:rsidP="00E25D81">
            <w:pPr>
              <w:pStyle w:val="Tabulkatext"/>
              <w:jc w:val="center"/>
              <w:rPr>
                <w:caps/>
              </w:rPr>
            </w:pPr>
            <w:r w:rsidRPr="001A7767">
              <w:rPr>
                <w:caps/>
              </w:rPr>
              <w:t>X</w:t>
            </w:r>
          </w:p>
        </w:tc>
        <w:tc>
          <w:tcPr>
            <w:tcW w:w="290" w:type="dxa"/>
            <w:tcMar>
              <w:left w:w="0" w:type="dxa"/>
              <w:right w:w="0" w:type="dxa"/>
            </w:tcMar>
            <w:vAlign w:val="center"/>
          </w:tcPr>
          <w:p w14:paraId="0664B7D7" w14:textId="77777777" w:rsidR="000F744D" w:rsidRPr="001A7767" w:rsidRDefault="000F744D" w:rsidP="00E25D81">
            <w:pPr>
              <w:pStyle w:val="Tabulkatext"/>
              <w:jc w:val="center"/>
              <w:rPr>
                <w:caps/>
              </w:rPr>
            </w:pPr>
          </w:p>
        </w:tc>
      </w:tr>
      <w:tr w:rsidR="000F744D" w:rsidRPr="001A7767" w14:paraId="739D0062" w14:textId="77777777" w:rsidTr="00225D94">
        <w:trPr>
          <w:trHeight w:val="315"/>
        </w:trPr>
        <w:tc>
          <w:tcPr>
            <w:tcW w:w="14334" w:type="dxa"/>
            <w:gridSpan w:val="26"/>
          </w:tcPr>
          <w:p w14:paraId="106AFDF3" w14:textId="632FD82B" w:rsidR="000F744D" w:rsidRPr="001A7767" w:rsidRDefault="000F744D" w:rsidP="00E25D81">
            <w:pPr>
              <w:pStyle w:val="Tabulkatext"/>
              <w:rPr>
                <w:b/>
                <w:bCs/>
              </w:rPr>
            </w:pPr>
            <w:r w:rsidRPr="001A7767">
              <w:rPr>
                <w:b/>
                <w:bCs/>
              </w:rPr>
              <w:t xml:space="preserve">Možnosti a způsoby řešení environmentálních problémů a udržitelnosti rozvoje v daném oboru vzdělání a v občanském životě </w:t>
            </w:r>
          </w:p>
        </w:tc>
      </w:tr>
      <w:tr w:rsidR="000F744D" w:rsidRPr="001A7767" w14:paraId="17045B0E" w14:textId="77777777" w:rsidTr="001D1C4D">
        <w:trPr>
          <w:trHeight w:val="315"/>
        </w:trPr>
        <w:tc>
          <w:tcPr>
            <w:tcW w:w="7099" w:type="dxa"/>
            <w:vAlign w:val="center"/>
          </w:tcPr>
          <w:p w14:paraId="692496C7" w14:textId="77777777" w:rsidR="000F744D" w:rsidRPr="001A7767" w:rsidRDefault="000F744D" w:rsidP="00E25D81">
            <w:pPr>
              <w:pStyle w:val="Tabulkatext"/>
            </w:pPr>
            <w:r w:rsidRPr="001A7767">
              <w:t xml:space="preserve">4.3.4.2.9 nástroje právní, ekonomické, informační, technické, technologické, organizační </w:t>
            </w:r>
          </w:p>
        </w:tc>
        <w:tc>
          <w:tcPr>
            <w:tcW w:w="289" w:type="dxa"/>
            <w:tcMar>
              <w:left w:w="0" w:type="dxa"/>
              <w:right w:w="0" w:type="dxa"/>
            </w:tcMar>
            <w:vAlign w:val="center"/>
          </w:tcPr>
          <w:p w14:paraId="3BB92EC7"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4A446401" w14:textId="77777777" w:rsidR="000F744D" w:rsidRPr="001A7767" w:rsidRDefault="000F744D" w:rsidP="00410007">
            <w:pPr>
              <w:pStyle w:val="Tabulkatext"/>
              <w:jc w:val="center"/>
              <w:rPr>
                <w:caps/>
              </w:rPr>
            </w:pPr>
          </w:p>
        </w:tc>
        <w:tc>
          <w:tcPr>
            <w:tcW w:w="290" w:type="dxa"/>
            <w:shd w:val="clear" w:color="auto" w:fill="C5E0B3" w:themeFill="accent6" w:themeFillTint="66"/>
          </w:tcPr>
          <w:p w14:paraId="28156142"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48370AD6" w14:textId="34F7F8ED" w:rsidR="000F744D" w:rsidRPr="001A7767" w:rsidRDefault="000F744D" w:rsidP="00410007">
            <w:pPr>
              <w:pStyle w:val="Tabulkatext"/>
              <w:jc w:val="center"/>
              <w:rPr>
                <w:caps/>
              </w:rPr>
            </w:pPr>
          </w:p>
        </w:tc>
        <w:tc>
          <w:tcPr>
            <w:tcW w:w="289" w:type="dxa"/>
            <w:noWrap/>
            <w:tcMar>
              <w:left w:w="0" w:type="dxa"/>
              <w:right w:w="0" w:type="dxa"/>
            </w:tcMar>
            <w:vAlign w:val="center"/>
          </w:tcPr>
          <w:p w14:paraId="02A78B56" w14:textId="77777777" w:rsidR="000F744D" w:rsidRPr="001A7767" w:rsidRDefault="000F744D" w:rsidP="00410007">
            <w:pPr>
              <w:pStyle w:val="Tabulkatext"/>
              <w:jc w:val="center"/>
              <w:rPr>
                <w:caps/>
              </w:rPr>
            </w:pPr>
            <w:r w:rsidRPr="001A7767">
              <w:rPr>
                <w:caps/>
              </w:rPr>
              <w:t>x</w:t>
            </w:r>
          </w:p>
        </w:tc>
        <w:tc>
          <w:tcPr>
            <w:tcW w:w="289" w:type="dxa"/>
            <w:tcMar>
              <w:left w:w="0" w:type="dxa"/>
              <w:right w:w="0" w:type="dxa"/>
            </w:tcMar>
            <w:vAlign w:val="center"/>
          </w:tcPr>
          <w:p w14:paraId="709922AE"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3DD44F25"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14ED186F"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66CF1391"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312E9930" w14:textId="77777777"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14EBC838"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346CD57A"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4E466796"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7E00BD28"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7D65954C"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3D1D88DC"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31182A54"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071C9A28" w14:textId="77777777" w:rsidR="000F744D" w:rsidRPr="001A7767" w:rsidRDefault="000F744D" w:rsidP="00410007">
            <w:pPr>
              <w:pStyle w:val="Tabulkatext"/>
              <w:jc w:val="center"/>
              <w:rPr>
                <w:caps/>
              </w:rPr>
            </w:pPr>
          </w:p>
        </w:tc>
        <w:tc>
          <w:tcPr>
            <w:tcW w:w="289" w:type="dxa"/>
            <w:vAlign w:val="center"/>
          </w:tcPr>
          <w:p w14:paraId="6F52A880"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51172AA3"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00CB9E0A"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1E7A8B8D"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5E485040"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173B9D27"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6508A08E" w14:textId="77777777" w:rsidR="000F744D" w:rsidRPr="001A7767" w:rsidRDefault="000F744D" w:rsidP="00410007">
            <w:pPr>
              <w:pStyle w:val="Tabulkatext"/>
              <w:jc w:val="center"/>
              <w:rPr>
                <w:caps/>
              </w:rPr>
            </w:pPr>
          </w:p>
        </w:tc>
      </w:tr>
      <w:tr w:rsidR="000F744D" w:rsidRPr="001A7767" w14:paraId="746508A7" w14:textId="77777777" w:rsidTr="001D1C4D">
        <w:trPr>
          <w:cantSplit/>
          <w:trHeight w:val="315"/>
        </w:trPr>
        <w:tc>
          <w:tcPr>
            <w:tcW w:w="7099" w:type="dxa"/>
            <w:vAlign w:val="center"/>
          </w:tcPr>
          <w:p w14:paraId="1D25D80B" w14:textId="77777777" w:rsidR="000F744D" w:rsidRPr="001A7767" w:rsidRDefault="000F744D" w:rsidP="00E25D81">
            <w:pPr>
              <w:pStyle w:val="Tabulkatext"/>
            </w:pPr>
            <w:r w:rsidRPr="001A7767">
              <w:t>4.3.4.2.10 prevence negativních jevů, vlastní odpovědnost za své jednání a aktivní podíl na řešení environmentálních problémů</w:t>
            </w:r>
          </w:p>
        </w:tc>
        <w:tc>
          <w:tcPr>
            <w:tcW w:w="289" w:type="dxa"/>
            <w:tcMar>
              <w:left w:w="0" w:type="dxa"/>
              <w:right w:w="0" w:type="dxa"/>
            </w:tcMar>
            <w:vAlign w:val="center"/>
          </w:tcPr>
          <w:p w14:paraId="4FDDDB10"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0D29D014" w14:textId="77777777" w:rsidR="000F744D" w:rsidRPr="001A7767" w:rsidRDefault="000F744D" w:rsidP="00410007">
            <w:pPr>
              <w:pStyle w:val="Tabulkatext"/>
              <w:jc w:val="center"/>
              <w:rPr>
                <w:caps/>
              </w:rPr>
            </w:pPr>
            <w:r w:rsidRPr="001A7767">
              <w:rPr>
                <w:caps/>
              </w:rPr>
              <w:t>X</w:t>
            </w:r>
          </w:p>
        </w:tc>
        <w:tc>
          <w:tcPr>
            <w:tcW w:w="290" w:type="dxa"/>
            <w:shd w:val="clear" w:color="auto" w:fill="C5E0B3" w:themeFill="accent6" w:themeFillTint="66"/>
          </w:tcPr>
          <w:p w14:paraId="0CE4F5CC"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2A0BF4EB" w14:textId="49459153" w:rsidR="000F744D" w:rsidRPr="001A7767" w:rsidRDefault="000F744D" w:rsidP="00410007">
            <w:pPr>
              <w:pStyle w:val="Tabulkatext"/>
              <w:jc w:val="center"/>
              <w:rPr>
                <w:caps/>
              </w:rPr>
            </w:pPr>
          </w:p>
        </w:tc>
        <w:tc>
          <w:tcPr>
            <w:tcW w:w="289" w:type="dxa"/>
            <w:noWrap/>
            <w:tcMar>
              <w:left w:w="0" w:type="dxa"/>
              <w:right w:w="0" w:type="dxa"/>
            </w:tcMar>
            <w:vAlign w:val="center"/>
          </w:tcPr>
          <w:p w14:paraId="27BFB0B7" w14:textId="77777777" w:rsidR="000F744D" w:rsidRPr="001A7767" w:rsidRDefault="000F744D" w:rsidP="00410007">
            <w:pPr>
              <w:pStyle w:val="Tabulkatext"/>
              <w:jc w:val="center"/>
              <w:rPr>
                <w:caps/>
              </w:rPr>
            </w:pPr>
            <w:r w:rsidRPr="001A7767">
              <w:rPr>
                <w:caps/>
              </w:rPr>
              <w:t>x</w:t>
            </w:r>
          </w:p>
        </w:tc>
        <w:tc>
          <w:tcPr>
            <w:tcW w:w="289" w:type="dxa"/>
            <w:tcMar>
              <w:left w:w="0" w:type="dxa"/>
              <w:right w:w="0" w:type="dxa"/>
            </w:tcMar>
            <w:vAlign w:val="center"/>
          </w:tcPr>
          <w:p w14:paraId="7FEB320C"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7CEBE0D4" w14:textId="77777777"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001D2991"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79D05F96" w14:textId="77777777"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49EFFB5F" w14:textId="77777777"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7AFE3C30" w14:textId="77777777" w:rsidR="000F744D" w:rsidRPr="001A7767" w:rsidRDefault="000F744D" w:rsidP="00410007">
            <w:pPr>
              <w:pStyle w:val="Tabulkatext"/>
              <w:jc w:val="center"/>
              <w:rPr>
                <w:caps/>
              </w:rPr>
            </w:pPr>
            <w:r w:rsidRPr="001A7767">
              <w:rPr>
                <w:caps/>
              </w:rPr>
              <w:t>X</w:t>
            </w:r>
          </w:p>
        </w:tc>
        <w:tc>
          <w:tcPr>
            <w:tcW w:w="290" w:type="dxa"/>
            <w:noWrap/>
            <w:tcMar>
              <w:left w:w="0" w:type="dxa"/>
              <w:right w:w="0" w:type="dxa"/>
            </w:tcMar>
            <w:vAlign w:val="center"/>
          </w:tcPr>
          <w:p w14:paraId="0657F4CD"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77571D95"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6416D769"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5B52C1C4" w14:textId="77777777" w:rsidR="000F744D" w:rsidRPr="001A7767" w:rsidRDefault="000F744D" w:rsidP="00410007">
            <w:pPr>
              <w:pStyle w:val="Tabulkatext"/>
              <w:jc w:val="center"/>
              <w:rPr>
                <w:caps/>
              </w:rPr>
            </w:pPr>
            <w:r w:rsidRPr="001A7767">
              <w:rPr>
                <w:caps/>
              </w:rPr>
              <w:t>X</w:t>
            </w:r>
          </w:p>
        </w:tc>
        <w:tc>
          <w:tcPr>
            <w:tcW w:w="289" w:type="dxa"/>
            <w:tcMar>
              <w:left w:w="0" w:type="dxa"/>
              <w:right w:w="0" w:type="dxa"/>
            </w:tcMar>
            <w:vAlign w:val="center"/>
          </w:tcPr>
          <w:p w14:paraId="10E06841"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0C0C363F" w14:textId="77777777" w:rsidR="000F744D" w:rsidRPr="001A7767" w:rsidRDefault="000F744D" w:rsidP="00410007">
            <w:pPr>
              <w:pStyle w:val="Tabulkatext"/>
              <w:jc w:val="center"/>
              <w:rPr>
                <w:caps/>
              </w:rPr>
            </w:pPr>
            <w:r w:rsidRPr="001A7767">
              <w:rPr>
                <w:caps/>
              </w:rPr>
              <w:t>x</w:t>
            </w:r>
          </w:p>
        </w:tc>
        <w:tc>
          <w:tcPr>
            <w:tcW w:w="289" w:type="dxa"/>
            <w:tcMar>
              <w:left w:w="0" w:type="dxa"/>
              <w:right w:w="0" w:type="dxa"/>
            </w:tcMar>
            <w:vAlign w:val="center"/>
          </w:tcPr>
          <w:p w14:paraId="4B89BDF1" w14:textId="77777777" w:rsidR="000F744D" w:rsidRPr="001A7767" w:rsidRDefault="000F744D" w:rsidP="00410007">
            <w:pPr>
              <w:pStyle w:val="Tabulkatext"/>
              <w:jc w:val="center"/>
              <w:rPr>
                <w:caps/>
              </w:rPr>
            </w:pPr>
            <w:r w:rsidRPr="001A7767">
              <w:rPr>
                <w:caps/>
              </w:rPr>
              <w:t>x</w:t>
            </w:r>
          </w:p>
        </w:tc>
        <w:tc>
          <w:tcPr>
            <w:tcW w:w="289" w:type="dxa"/>
            <w:vAlign w:val="center"/>
          </w:tcPr>
          <w:p w14:paraId="7E48A315" w14:textId="44295561" w:rsidR="000F744D" w:rsidRPr="001A7767" w:rsidRDefault="000F744D" w:rsidP="00410007">
            <w:pPr>
              <w:pStyle w:val="Tabulkatext"/>
              <w:jc w:val="center"/>
              <w:rPr>
                <w:caps/>
              </w:rPr>
            </w:pPr>
            <w:r w:rsidRPr="001A7767">
              <w:rPr>
                <w:caps/>
              </w:rPr>
              <w:t>X</w:t>
            </w:r>
          </w:p>
        </w:tc>
        <w:tc>
          <w:tcPr>
            <w:tcW w:w="290" w:type="dxa"/>
            <w:noWrap/>
            <w:tcMar>
              <w:left w:w="0" w:type="dxa"/>
              <w:right w:w="0" w:type="dxa"/>
            </w:tcMar>
            <w:vAlign w:val="center"/>
          </w:tcPr>
          <w:p w14:paraId="43A56958"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3BC7339B"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64138498"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5BD29967"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3953EA9F"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635CA64F" w14:textId="77777777" w:rsidR="000F744D" w:rsidRPr="001A7767" w:rsidRDefault="000F744D" w:rsidP="00410007">
            <w:pPr>
              <w:pStyle w:val="Tabulkatext"/>
              <w:jc w:val="center"/>
              <w:rPr>
                <w:caps/>
              </w:rPr>
            </w:pPr>
            <w:r w:rsidRPr="001A7767">
              <w:rPr>
                <w:caps/>
              </w:rPr>
              <w:t>x</w:t>
            </w:r>
          </w:p>
        </w:tc>
      </w:tr>
      <w:tr w:rsidR="000F744D" w:rsidRPr="001A7767" w14:paraId="320CDAE6" w14:textId="77777777" w:rsidTr="001D1C4D">
        <w:trPr>
          <w:trHeight w:val="55"/>
        </w:trPr>
        <w:tc>
          <w:tcPr>
            <w:tcW w:w="7099" w:type="dxa"/>
            <w:vAlign w:val="center"/>
          </w:tcPr>
          <w:p w14:paraId="6309D458" w14:textId="77777777" w:rsidR="000F744D" w:rsidRPr="001A7767" w:rsidRDefault="000F744D" w:rsidP="00E25D81">
            <w:pPr>
              <w:pStyle w:val="Tabulkatext"/>
            </w:pPr>
            <w:r w:rsidRPr="001A7767">
              <w:t>4.3.4.2.11 principy udržitelnosti rozvoje</w:t>
            </w:r>
          </w:p>
        </w:tc>
        <w:tc>
          <w:tcPr>
            <w:tcW w:w="289" w:type="dxa"/>
            <w:tcMar>
              <w:left w:w="0" w:type="dxa"/>
              <w:right w:w="0" w:type="dxa"/>
            </w:tcMar>
            <w:vAlign w:val="center"/>
          </w:tcPr>
          <w:p w14:paraId="0B24208B"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04012F8B" w14:textId="77777777" w:rsidR="000F744D" w:rsidRPr="001A7767" w:rsidRDefault="000F744D" w:rsidP="00410007">
            <w:pPr>
              <w:pStyle w:val="Tabulkatext"/>
              <w:jc w:val="center"/>
              <w:rPr>
                <w:caps/>
              </w:rPr>
            </w:pPr>
          </w:p>
        </w:tc>
        <w:tc>
          <w:tcPr>
            <w:tcW w:w="290" w:type="dxa"/>
            <w:shd w:val="clear" w:color="auto" w:fill="C5E0B3" w:themeFill="accent6" w:themeFillTint="66"/>
          </w:tcPr>
          <w:p w14:paraId="0B54B02A"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06CE8B57" w14:textId="3E317B51"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3CC42FF1" w14:textId="77777777" w:rsidR="000F744D" w:rsidRPr="001A7767" w:rsidRDefault="000F744D" w:rsidP="00410007">
            <w:pPr>
              <w:pStyle w:val="Tabulkatext"/>
              <w:jc w:val="center"/>
              <w:rPr>
                <w:caps/>
              </w:rPr>
            </w:pPr>
            <w:r w:rsidRPr="001A7767">
              <w:rPr>
                <w:caps/>
              </w:rPr>
              <w:t>x</w:t>
            </w:r>
          </w:p>
        </w:tc>
        <w:tc>
          <w:tcPr>
            <w:tcW w:w="289" w:type="dxa"/>
            <w:tcMar>
              <w:left w:w="0" w:type="dxa"/>
              <w:right w:w="0" w:type="dxa"/>
            </w:tcMar>
            <w:vAlign w:val="center"/>
          </w:tcPr>
          <w:p w14:paraId="4D701840"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605F3813"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3FF70F2A"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040D8512"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15B6A99B" w14:textId="77777777" w:rsidR="000F744D" w:rsidRPr="001A7767" w:rsidRDefault="000F744D" w:rsidP="00410007">
            <w:pPr>
              <w:pStyle w:val="Tabulkatext"/>
              <w:jc w:val="center"/>
              <w:rPr>
                <w:caps/>
              </w:rPr>
            </w:pPr>
            <w:r w:rsidRPr="001A7767">
              <w:rPr>
                <w:caps/>
              </w:rPr>
              <w:t>X</w:t>
            </w:r>
          </w:p>
        </w:tc>
        <w:tc>
          <w:tcPr>
            <w:tcW w:w="289" w:type="dxa"/>
            <w:noWrap/>
            <w:tcMar>
              <w:left w:w="0" w:type="dxa"/>
              <w:right w:w="0" w:type="dxa"/>
            </w:tcMar>
            <w:vAlign w:val="center"/>
          </w:tcPr>
          <w:p w14:paraId="4C282896"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3BA9DA62"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7E2BBDE9"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6F218B74"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74EFCC0F"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2E746372"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4217D9F7"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2811B27F" w14:textId="77777777" w:rsidR="000F744D" w:rsidRPr="001A7767" w:rsidRDefault="000F744D" w:rsidP="00410007">
            <w:pPr>
              <w:pStyle w:val="Tabulkatext"/>
              <w:jc w:val="center"/>
              <w:rPr>
                <w:caps/>
              </w:rPr>
            </w:pPr>
          </w:p>
        </w:tc>
        <w:tc>
          <w:tcPr>
            <w:tcW w:w="289" w:type="dxa"/>
            <w:vAlign w:val="center"/>
          </w:tcPr>
          <w:p w14:paraId="49F97CD7" w14:textId="77777777" w:rsidR="000F744D" w:rsidRPr="001A7767" w:rsidRDefault="000F744D" w:rsidP="00410007">
            <w:pPr>
              <w:pStyle w:val="Tabulkatext"/>
              <w:jc w:val="center"/>
              <w:rPr>
                <w:caps/>
              </w:rPr>
            </w:pPr>
          </w:p>
        </w:tc>
        <w:tc>
          <w:tcPr>
            <w:tcW w:w="290" w:type="dxa"/>
            <w:noWrap/>
            <w:tcMar>
              <w:left w:w="0" w:type="dxa"/>
              <w:right w:w="0" w:type="dxa"/>
            </w:tcMar>
            <w:vAlign w:val="center"/>
          </w:tcPr>
          <w:p w14:paraId="0337219F" w14:textId="77777777" w:rsidR="000F744D" w:rsidRPr="001A7767" w:rsidRDefault="000F744D" w:rsidP="00410007">
            <w:pPr>
              <w:pStyle w:val="Tabulkatext"/>
              <w:jc w:val="center"/>
              <w:rPr>
                <w:caps/>
              </w:rPr>
            </w:pPr>
          </w:p>
        </w:tc>
        <w:tc>
          <w:tcPr>
            <w:tcW w:w="289" w:type="dxa"/>
            <w:noWrap/>
            <w:tcMar>
              <w:left w:w="0" w:type="dxa"/>
              <w:right w:w="0" w:type="dxa"/>
            </w:tcMar>
            <w:vAlign w:val="center"/>
          </w:tcPr>
          <w:p w14:paraId="7511783F"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3A3EFE87"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1DB75258" w14:textId="77777777" w:rsidR="000F744D" w:rsidRPr="001A7767" w:rsidRDefault="000F744D" w:rsidP="00410007">
            <w:pPr>
              <w:pStyle w:val="Tabulkatext"/>
              <w:jc w:val="center"/>
              <w:rPr>
                <w:caps/>
              </w:rPr>
            </w:pPr>
          </w:p>
        </w:tc>
        <w:tc>
          <w:tcPr>
            <w:tcW w:w="289" w:type="dxa"/>
            <w:tcMar>
              <w:left w:w="0" w:type="dxa"/>
              <w:right w:w="0" w:type="dxa"/>
            </w:tcMar>
            <w:vAlign w:val="center"/>
          </w:tcPr>
          <w:p w14:paraId="1CDEB085" w14:textId="77777777" w:rsidR="000F744D" w:rsidRPr="001A7767" w:rsidRDefault="000F744D" w:rsidP="00410007">
            <w:pPr>
              <w:pStyle w:val="Tabulkatext"/>
              <w:jc w:val="center"/>
              <w:rPr>
                <w:caps/>
              </w:rPr>
            </w:pPr>
          </w:p>
        </w:tc>
        <w:tc>
          <w:tcPr>
            <w:tcW w:w="290" w:type="dxa"/>
            <w:tcMar>
              <w:left w:w="0" w:type="dxa"/>
              <w:right w:w="0" w:type="dxa"/>
            </w:tcMar>
            <w:vAlign w:val="center"/>
          </w:tcPr>
          <w:p w14:paraId="26269AC9" w14:textId="77777777" w:rsidR="000F744D" w:rsidRPr="001A7767" w:rsidRDefault="000F744D" w:rsidP="00410007">
            <w:pPr>
              <w:pStyle w:val="Tabulkatext"/>
              <w:jc w:val="center"/>
              <w:rPr>
                <w:caps/>
              </w:rPr>
            </w:pPr>
          </w:p>
        </w:tc>
      </w:tr>
      <w:tr w:rsidR="000F744D" w:rsidRPr="001A7767" w14:paraId="19961B02" w14:textId="77777777" w:rsidTr="001D1C4D">
        <w:trPr>
          <w:trHeight w:val="315"/>
        </w:trPr>
        <w:tc>
          <w:tcPr>
            <w:tcW w:w="7099" w:type="dxa"/>
            <w:vAlign w:val="center"/>
          </w:tcPr>
          <w:p w14:paraId="32368724" w14:textId="77777777" w:rsidR="000F744D" w:rsidRPr="001A7767" w:rsidRDefault="000F744D" w:rsidP="00E25D81">
            <w:pPr>
              <w:pStyle w:val="Tabulkatext"/>
            </w:pPr>
            <w:r w:rsidRPr="001A7767">
              <w:lastRenderedPageBreak/>
              <w:t>4.3.4.2.12 souvislosti mezi různými jevy v prostředí a lidskými aktivitami, mezi lokálními, regionálními a globálními environmentálními problémy</w:t>
            </w:r>
          </w:p>
        </w:tc>
        <w:tc>
          <w:tcPr>
            <w:tcW w:w="289" w:type="dxa"/>
            <w:tcMar>
              <w:left w:w="0" w:type="dxa"/>
              <w:right w:w="0" w:type="dxa"/>
            </w:tcMar>
            <w:vAlign w:val="center"/>
          </w:tcPr>
          <w:p w14:paraId="70EB44E5" w14:textId="77777777" w:rsidR="000F744D" w:rsidRPr="001A7767" w:rsidRDefault="000F744D" w:rsidP="00410007">
            <w:pPr>
              <w:pStyle w:val="Tabulkatext"/>
              <w:jc w:val="center"/>
            </w:pPr>
          </w:p>
        </w:tc>
        <w:tc>
          <w:tcPr>
            <w:tcW w:w="289" w:type="dxa"/>
            <w:tcMar>
              <w:left w:w="0" w:type="dxa"/>
              <w:right w:w="0" w:type="dxa"/>
            </w:tcMar>
            <w:vAlign w:val="center"/>
          </w:tcPr>
          <w:p w14:paraId="0CBEF6B6" w14:textId="77777777" w:rsidR="000F744D" w:rsidRPr="001A7767" w:rsidRDefault="000F744D" w:rsidP="00410007">
            <w:pPr>
              <w:pStyle w:val="Tabulkatext"/>
              <w:jc w:val="center"/>
            </w:pPr>
          </w:p>
        </w:tc>
        <w:tc>
          <w:tcPr>
            <w:tcW w:w="290" w:type="dxa"/>
            <w:shd w:val="clear" w:color="auto" w:fill="C5E0B3" w:themeFill="accent6" w:themeFillTint="66"/>
          </w:tcPr>
          <w:p w14:paraId="54F00D66" w14:textId="77777777" w:rsidR="000F744D" w:rsidRPr="001A7767" w:rsidRDefault="000F744D" w:rsidP="00410007">
            <w:pPr>
              <w:pStyle w:val="Tabulkatext"/>
              <w:jc w:val="center"/>
            </w:pPr>
          </w:p>
        </w:tc>
        <w:tc>
          <w:tcPr>
            <w:tcW w:w="290" w:type="dxa"/>
            <w:noWrap/>
            <w:tcMar>
              <w:left w:w="0" w:type="dxa"/>
              <w:right w:w="0" w:type="dxa"/>
            </w:tcMar>
            <w:vAlign w:val="center"/>
          </w:tcPr>
          <w:p w14:paraId="70402779" w14:textId="0CF6037A" w:rsidR="000F744D" w:rsidRPr="001A7767" w:rsidRDefault="000F744D" w:rsidP="00410007">
            <w:pPr>
              <w:pStyle w:val="Tabulkatext"/>
              <w:jc w:val="center"/>
            </w:pPr>
          </w:p>
        </w:tc>
        <w:tc>
          <w:tcPr>
            <w:tcW w:w="289" w:type="dxa"/>
            <w:noWrap/>
            <w:tcMar>
              <w:left w:w="0" w:type="dxa"/>
              <w:right w:w="0" w:type="dxa"/>
            </w:tcMar>
            <w:vAlign w:val="center"/>
          </w:tcPr>
          <w:p w14:paraId="683740B8"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2ABAC51C" w14:textId="77777777" w:rsidR="000F744D" w:rsidRPr="001A7767" w:rsidRDefault="000F744D" w:rsidP="00410007">
            <w:pPr>
              <w:pStyle w:val="Tabulkatext"/>
              <w:jc w:val="center"/>
            </w:pPr>
          </w:p>
        </w:tc>
        <w:tc>
          <w:tcPr>
            <w:tcW w:w="290" w:type="dxa"/>
            <w:tcMar>
              <w:left w:w="0" w:type="dxa"/>
              <w:right w:w="0" w:type="dxa"/>
            </w:tcMar>
            <w:vAlign w:val="center"/>
          </w:tcPr>
          <w:p w14:paraId="5A289D16" w14:textId="77777777" w:rsidR="000F744D" w:rsidRPr="001A7767" w:rsidRDefault="000F744D" w:rsidP="00410007">
            <w:pPr>
              <w:pStyle w:val="Tabulkatext"/>
              <w:jc w:val="center"/>
            </w:pPr>
          </w:p>
        </w:tc>
        <w:tc>
          <w:tcPr>
            <w:tcW w:w="289" w:type="dxa"/>
            <w:noWrap/>
            <w:tcMar>
              <w:left w:w="0" w:type="dxa"/>
              <w:right w:w="0" w:type="dxa"/>
            </w:tcMar>
            <w:vAlign w:val="center"/>
          </w:tcPr>
          <w:p w14:paraId="631F2DA1" w14:textId="77777777" w:rsidR="000F744D" w:rsidRPr="001A7767" w:rsidRDefault="000F744D" w:rsidP="00410007">
            <w:pPr>
              <w:pStyle w:val="Tabulkatext"/>
              <w:jc w:val="center"/>
            </w:pPr>
          </w:p>
        </w:tc>
        <w:tc>
          <w:tcPr>
            <w:tcW w:w="290" w:type="dxa"/>
            <w:noWrap/>
            <w:tcMar>
              <w:left w:w="0" w:type="dxa"/>
              <w:right w:w="0" w:type="dxa"/>
            </w:tcMar>
            <w:vAlign w:val="center"/>
          </w:tcPr>
          <w:p w14:paraId="3E26751F" w14:textId="002354A6"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6467F4DC"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6BB3C7B0" w14:textId="77777777" w:rsidR="000F744D" w:rsidRPr="001A7767" w:rsidRDefault="000F744D" w:rsidP="00410007">
            <w:pPr>
              <w:pStyle w:val="Tabulkatext"/>
              <w:jc w:val="center"/>
            </w:pPr>
          </w:p>
        </w:tc>
        <w:tc>
          <w:tcPr>
            <w:tcW w:w="290" w:type="dxa"/>
            <w:noWrap/>
            <w:tcMar>
              <w:left w:w="0" w:type="dxa"/>
              <w:right w:w="0" w:type="dxa"/>
            </w:tcMar>
            <w:vAlign w:val="center"/>
          </w:tcPr>
          <w:p w14:paraId="6B008DB1" w14:textId="77777777" w:rsidR="000F744D" w:rsidRPr="001A7767" w:rsidRDefault="000F744D" w:rsidP="00410007">
            <w:pPr>
              <w:pStyle w:val="Tabulkatext"/>
              <w:jc w:val="center"/>
            </w:pPr>
          </w:p>
        </w:tc>
        <w:tc>
          <w:tcPr>
            <w:tcW w:w="289" w:type="dxa"/>
            <w:noWrap/>
            <w:tcMar>
              <w:left w:w="0" w:type="dxa"/>
              <w:right w:w="0" w:type="dxa"/>
            </w:tcMar>
            <w:vAlign w:val="center"/>
          </w:tcPr>
          <w:p w14:paraId="0F48BFA8" w14:textId="77777777" w:rsidR="000F744D" w:rsidRPr="001A7767" w:rsidRDefault="000F744D" w:rsidP="00410007">
            <w:pPr>
              <w:pStyle w:val="Tabulkatext"/>
              <w:jc w:val="center"/>
            </w:pPr>
          </w:p>
        </w:tc>
        <w:tc>
          <w:tcPr>
            <w:tcW w:w="289" w:type="dxa"/>
            <w:noWrap/>
            <w:tcMar>
              <w:left w:w="0" w:type="dxa"/>
              <w:right w:w="0" w:type="dxa"/>
            </w:tcMar>
            <w:vAlign w:val="center"/>
          </w:tcPr>
          <w:p w14:paraId="74ED4959" w14:textId="77777777" w:rsidR="000F744D" w:rsidRPr="001A7767" w:rsidRDefault="000F744D" w:rsidP="00410007">
            <w:pPr>
              <w:pStyle w:val="Tabulkatext"/>
              <w:jc w:val="center"/>
            </w:pPr>
          </w:p>
        </w:tc>
        <w:tc>
          <w:tcPr>
            <w:tcW w:w="290" w:type="dxa"/>
            <w:noWrap/>
            <w:tcMar>
              <w:left w:w="0" w:type="dxa"/>
              <w:right w:w="0" w:type="dxa"/>
            </w:tcMar>
            <w:vAlign w:val="center"/>
          </w:tcPr>
          <w:p w14:paraId="4E23D9CF" w14:textId="77777777" w:rsidR="000F744D" w:rsidRPr="001A7767" w:rsidRDefault="000F744D" w:rsidP="00410007">
            <w:pPr>
              <w:pStyle w:val="Tabulkatext"/>
              <w:jc w:val="center"/>
            </w:pPr>
          </w:p>
        </w:tc>
        <w:tc>
          <w:tcPr>
            <w:tcW w:w="289" w:type="dxa"/>
            <w:tcMar>
              <w:left w:w="0" w:type="dxa"/>
              <w:right w:w="0" w:type="dxa"/>
            </w:tcMar>
            <w:vAlign w:val="center"/>
          </w:tcPr>
          <w:p w14:paraId="5067CB6A" w14:textId="77777777" w:rsidR="000F744D" w:rsidRPr="001A7767" w:rsidRDefault="000F744D" w:rsidP="00410007">
            <w:pPr>
              <w:pStyle w:val="Tabulkatext"/>
              <w:jc w:val="center"/>
            </w:pPr>
          </w:p>
        </w:tc>
        <w:tc>
          <w:tcPr>
            <w:tcW w:w="290" w:type="dxa"/>
            <w:tcMar>
              <w:left w:w="0" w:type="dxa"/>
              <w:right w:w="0" w:type="dxa"/>
            </w:tcMar>
            <w:vAlign w:val="center"/>
          </w:tcPr>
          <w:p w14:paraId="38F38CF5" w14:textId="77777777" w:rsidR="000F744D" w:rsidRPr="001A7767" w:rsidRDefault="000F744D" w:rsidP="00410007">
            <w:pPr>
              <w:pStyle w:val="Tabulkatext"/>
              <w:jc w:val="center"/>
            </w:pPr>
          </w:p>
        </w:tc>
        <w:tc>
          <w:tcPr>
            <w:tcW w:w="289" w:type="dxa"/>
            <w:tcMar>
              <w:left w:w="0" w:type="dxa"/>
              <w:right w:w="0" w:type="dxa"/>
            </w:tcMar>
            <w:vAlign w:val="center"/>
          </w:tcPr>
          <w:p w14:paraId="7273589C" w14:textId="77777777" w:rsidR="000F744D" w:rsidRPr="001A7767" w:rsidRDefault="000F744D" w:rsidP="00410007">
            <w:pPr>
              <w:pStyle w:val="Tabulkatext"/>
              <w:jc w:val="center"/>
            </w:pPr>
          </w:p>
        </w:tc>
        <w:tc>
          <w:tcPr>
            <w:tcW w:w="289" w:type="dxa"/>
            <w:vAlign w:val="center"/>
          </w:tcPr>
          <w:p w14:paraId="4E1B4F0F" w14:textId="77777777" w:rsidR="000F744D" w:rsidRPr="001A7767" w:rsidRDefault="000F744D" w:rsidP="00410007">
            <w:pPr>
              <w:pStyle w:val="Tabulkatext"/>
              <w:jc w:val="center"/>
            </w:pPr>
          </w:p>
        </w:tc>
        <w:tc>
          <w:tcPr>
            <w:tcW w:w="290" w:type="dxa"/>
            <w:noWrap/>
            <w:tcMar>
              <w:left w:w="0" w:type="dxa"/>
              <w:right w:w="0" w:type="dxa"/>
            </w:tcMar>
            <w:vAlign w:val="center"/>
          </w:tcPr>
          <w:p w14:paraId="08B4CBFE" w14:textId="77777777" w:rsidR="000F744D" w:rsidRPr="001A7767" w:rsidRDefault="000F744D" w:rsidP="00410007">
            <w:pPr>
              <w:pStyle w:val="Tabulkatext"/>
              <w:jc w:val="center"/>
            </w:pPr>
          </w:p>
        </w:tc>
        <w:tc>
          <w:tcPr>
            <w:tcW w:w="289" w:type="dxa"/>
            <w:noWrap/>
            <w:tcMar>
              <w:left w:w="0" w:type="dxa"/>
              <w:right w:w="0" w:type="dxa"/>
            </w:tcMar>
            <w:vAlign w:val="center"/>
          </w:tcPr>
          <w:p w14:paraId="1B028513" w14:textId="77777777" w:rsidR="000F744D" w:rsidRPr="001A7767" w:rsidRDefault="000F744D" w:rsidP="00410007">
            <w:pPr>
              <w:pStyle w:val="Tabulkatext"/>
              <w:jc w:val="center"/>
            </w:pPr>
          </w:p>
        </w:tc>
        <w:tc>
          <w:tcPr>
            <w:tcW w:w="289" w:type="dxa"/>
            <w:tcMar>
              <w:left w:w="0" w:type="dxa"/>
              <w:right w:w="0" w:type="dxa"/>
            </w:tcMar>
            <w:vAlign w:val="center"/>
          </w:tcPr>
          <w:p w14:paraId="4AB7ED6A" w14:textId="77777777" w:rsidR="000F744D" w:rsidRPr="001A7767" w:rsidRDefault="000F744D" w:rsidP="00410007">
            <w:pPr>
              <w:pStyle w:val="Tabulkatext"/>
              <w:jc w:val="center"/>
            </w:pPr>
          </w:p>
        </w:tc>
        <w:tc>
          <w:tcPr>
            <w:tcW w:w="290" w:type="dxa"/>
            <w:tcMar>
              <w:left w:w="0" w:type="dxa"/>
              <w:right w:w="0" w:type="dxa"/>
            </w:tcMar>
            <w:vAlign w:val="center"/>
          </w:tcPr>
          <w:p w14:paraId="0D1BC83D" w14:textId="77777777" w:rsidR="000F744D" w:rsidRPr="001A7767" w:rsidRDefault="000F744D" w:rsidP="00410007">
            <w:pPr>
              <w:pStyle w:val="Tabulkatext"/>
              <w:jc w:val="center"/>
            </w:pPr>
          </w:p>
        </w:tc>
        <w:tc>
          <w:tcPr>
            <w:tcW w:w="289" w:type="dxa"/>
            <w:tcMar>
              <w:left w:w="0" w:type="dxa"/>
              <w:right w:w="0" w:type="dxa"/>
            </w:tcMar>
            <w:vAlign w:val="center"/>
          </w:tcPr>
          <w:p w14:paraId="7DDD7FA2" w14:textId="77777777" w:rsidR="000F744D" w:rsidRPr="001A7767" w:rsidRDefault="000F744D" w:rsidP="00410007">
            <w:pPr>
              <w:pStyle w:val="Tabulkatext"/>
              <w:jc w:val="center"/>
            </w:pPr>
          </w:p>
        </w:tc>
        <w:tc>
          <w:tcPr>
            <w:tcW w:w="290" w:type="dxa"/>
            <w:tcMar>
              <w:left w:w="0" w:type="dxa"/>
              <w:right w:w="0" w:type="dxa"/>
            </w:tcMar>
            <w:vAlign w:val="center"/>
          </w:tcPr>
          <w:p w14:paraId="357661E3" w14:textId="77777777" w:rsidR="000F744D" w:rsidRPr="001A7767" w:rsidRDefault="000F744D" w:rsidP="00410007">
            <w:pPr>
              <w:pStyle w:val="Tabulkatext"/>
              <w:jc w:val="center"/>
            </w:pPr>
          </w:p>
        </w:tc>
      </w:tr>
      <w:tr w:rsidR="000F744D" w:rsidRPr="001A7767" w14:paraId="722C751B" w14:textId="77777777" w:rsidTr="001D1C4D">
        <w:trPr>
          <w:trHeight w:val="330"/>
        </w:trPr>
        <w:tc>
          <w:tcPr>
            <w:tcW w:w="7099" w:type="dxa"/>
            <w:vAlign w:val="center"/>
          </w:tcPr>
          <w:p w14:paraId="2E96D187" w14:textId="77777777" w:rsidR="000F744D" w:rsidRPr="001A7767" w:rsidRDefault="000F744D" w:rsidP="00E25D81">
            <w:pPr>
              <w:pStyle w:val="Tabulkatext"/>
            </w:pPr>
            <w:r w:rsidRPr="001A7767">
              <w:t>4.3.4.2.13 samostatné a aktivní poznávání okolní prostředí, získávání informace v přímých kontaktech s prostředím a z různých informačních zdrojů</w:t>
            </w:r>
          </w:p>
        </w:tc>
        <w:tc>
          <w:tcPr>
            <w:tcW w:w="289" w:type="dxa"/>
            <w:tcMar>
              <w:left w:w="0" w:type="dxa"/>
              <w:right w:w="0" w:type="dxa"/>
            </w:tcMar>
            <w:vAlign w:val="center"/>
          </w:tcPr>
          <w:p w14:paraId="6AF0EB8D"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37897350" w14:textId="77777777" w:rsidR="000F744D" w:rsidRPr="001A7767" w:rsidRDefault="000F744D" w:rsidP="00410007">
            <w:pPr>
              <w:pStyle w:val="Tabulkatext"/>
              <w:jc w:val="center"/>
            </w:pPr>
          </w:p>
        </w:tc>
        <w:tc>
          <w:tcPr>
            <w:tcW w:w="290" w:type="dxa"/>
            <w:shd w:val="clear" w:color="auto" w:fill="C5E0B3" w:themeFill="accent6" w:themeFillTint="66"/>
          </w:tcPr>
          <w:p w14:paraId="122728AE" w14:textId="77777777" w:rsidR="000F744D" w:rsidRPr="001A7767" w:rsidRDefault="000F744D" w:rsidP="00410007">
            <w:pPr>
              <w:pStyle w:val="Tabulkatext"/>
              <w:jc w:val="center"/>
            </w:pPr>
          </w:p>
        </w:tc>
        <w:tc>
          <w:tcPr>
            <w:tcW w:w="290" w:type="dxa"/>
            <w:noWrap/>
            <w:tcMar>
              <w:left w:w="0" w:type="dxa"/>
              <w:right w:w="0" w:type="dxa"/>
            </w:tcMar>
            <w:vAlign w:val="center"/>
          </w:tcPr>
          <w:p w14:paraId="04CB7898" w14:textId="2E3A6AFD" w:rsidR="000F744D" w:rsidRPr="001A7767" w:rsidRDefault="000F744D" w:rsidP="00410007">
            <w:pPr>
              <w:pStyle w:val="Tabulkatext"/>
              <w:jc w:val="center"/>
            </w:pPr>
          </w:p>
        </w:tc>
        <w:tc>
          <w:tcPr>
            <w:tcW w:w="289" w:type="dxa"/>
            <w:noWrap/>
            <w:tcMar>
              <w:left w:w="0" w:type="dxa"/>
              <w:right w:w="0" w:type="dxa"/>
            </w:tcMar>
            <w:vAlign w:val="center"/>
          </w:tcPr>
          <w:p w14:paraId="0CDE1240"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3E6EC91D" w14:textId="77777777" w:rsidR="000F744D" w:rsidRPr="001A7767" w:rsidRDefault="000F744D" w:rsidP="00410007">
            <w:pPr>
              <w:pStyle w:val="Tabulkatext"/>
              <w:jc w:val="center"/>
            </w:pPr>
          </w:p>
        </w:tc>
        <w:tc>
          <w:tcPr>
            <w:tcW w:w="290" w:type="dxa"/>
            <w:tcMar>
              <w:left w:w="0" w:type="dxa"/>
              <w:right w:w="0" w:type="dxa"/>
            </w:tcMar>
            <w:vAlign w:val="center"/>
          </w:tcPr>
          <w:p w14:paraId="3B26294A"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420AC7DC" w14:textId="77777777" w:rsidR="000F744D" w:rsidRPr="001A7767" w:rsidRDefault="000F744D" w:rsidP="00410007">
            <w:pPr>
              <w:pStyle w:val="Tabulkatext"/>
              <w:jc w:val="center"/>
            </w:pPr>
          </w:p>
        </w:tc>
        <w:tc>
          <w:tcPr>
            <w:tcW w:w="290" w:type="dxa"/>
            <w:noWrap/>
            <w:tcMar>
              <w:left w:w="0" w:type="dxa"/>
              <w:right w:w="0" w:type="dxa"/>
            </w:tcMar>
            <w:vAlign w:val="center"/>
          </w:tcPr>
          <w:p w14:paraId="32A223CE" w14:textId="66732291"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11446A5C"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088E9679" w14:textId="77777777" w:rsidR="000F744D" w:rsidRPr="001A7767" w:rsidRDefault="000F744D" w:rsidP="00410007">
            <w:pPr>
              <w:pStyle w:val="Tabulkatext"/>
              <w:jc w:val="center"/>
            </w:pPr>
          </w:p>
        </w:tc>
        <w:tc>
          <w:tcPr>
            <w:tcW w:w="290" w:type="dxa"/>
            <w:noWrap/>
            <w:tcMar>
              <w:left w:w="0" w:type="dxa"/>
              <w:right w:w="0" w:type="dxa"/>
            </w:tcMar>
            <w:vAlign w:val="center"/>
          </w:tcPr>
          <w:p w14:paraId="612F5395" w14:textId="77777777" w:rsidR="000F744D" w:rsidRPr="001A7767" w:rsidRDefault="000F744D" w:rsidP="00410007">
            <w:pPr>
              <w:pStyle w:val="Tabulkatext"/>
              <w:jc w:val="center"/>
            </w:pPr>
          </w:p>
        </w:tc>
        <w:tc>
          <w:tcPr>
            <w:tcW w:w="289" w:type="dxa"/>
            <w:noWrap/>
            <w:tcMar>
              <w:left w:w="0" w:type="dxa"/>
              <w:right w:w="0" w:type="dxa"/>
            </w:tcMar>
            <w:vAlign w:val="center"/>
          </w:tcPr>
          <w:p w14:paraId="6FA65ABC" w14:textId="77777777" w:rsidR="000F744D" w:rsidRPr="001A7767" w:rsidRDefault="000F744D" w:rsidP="00410007">
            <w:pPr>
              <w:pStyle w:val="Tabulkatext"/>
              <w:jc w:val="center"/>
            </w:pPr>
          </w:p>
        </w:tc>
        <w:tc>
          <w:tcPr>
            <w:tcW w:w="289" w:type="dxa"/>
            <w:noWrap/>
            <w:tcMar>
              <w:left w:w="0" w:type="dxa"/>
              <w:right w:w="0" w:type="dxa"/>
            </w:tcMar>
            <w:vAlign w:val="center"/>
          </w:tcPr>
          <w:p w14:paraId="5BF3D5CE" w14:textId="77777777" w:rsidR="000F744D" w:rsidRPr="001A7767" w:rsidRDefault="000F744D" w:rsidP="00410007">
            <w:pPr>
              <w:pStyle w:val="Tabulkatext"/>
              <w:jc w:val="center"/>
            </w:pPr>
          </w:p>
        </w:tc>
        <w:tc>
          <w:tcPr>
            <w:tcW w:w="290" w:type="dxa"/>
            <w:noWrap/>
            <w:tcMar>
              <w:left w:w="0" w:type="dxa"/>
              <w:right w:w="0" w:type="dxa"/>
            </w:tcMar>
            <w:vAlign w:val="center"/>
          </w:tcPr>
          <w:p w14:paraId="345E3540" w14:textId="77777777" w:rsidR="000F744D" w:rsidRPr="001A7767" w:rsidRDefault="000F744D" w:rsidP="00410007">
            <w:pPr>
              <w:pStyle w:val="Tabulkatext"/>
              <w:jc w:val="center"/>
            </w:pPr>
          </w:p>
        </w:tc>
        <w:tc>
          <w:tcPr>
            <w:tcW w:w="289" w:type="dxa"/>
            <w:tcMar>
              <w:left w:w="0" w:type="dxa"/>
              <w:right w:w="0" w:type="dxa"/>
            </w:tcMar>
            <w:vAlign w:val="center"/>
          </w:tcPr>
          <w:p w14:paraId="1D2DA3EE" w14:textId="77777777" w:rsidR="000F744D" w:rsidRPr="001A7767" w:rsidRDefault="000F744D" w:rsidP="00410007">
            <w:pPr>
              <w:pStyle w:val="Tabulkatext"/>
              <w:jc w:val="center"/>
            </w:pPr>
          </w:p>
        </w:tc>
        <w:tc>
          <w:tcPr>
            <w:tcW w:w="290" w:type="dxa"/>
            <w:tcMar>
              <w:left w:w="0" w:type="dxa"/>
              <w:right w:w="0" w:type="dxa"/>
            </w:tcMar>
            <w:vAlign w:val="center"/>
          </w:tcPr>
          <w:p w14:paraId="7AF6A677" w14:textId="77777777" w:rsidR="000F744D" w:rsidRPr="001A7767" w:rsidRDefault="000F744D" w:rsidP="00410007">
            <w:pPr>
              <w:pStyle w:val="Tabulkatext"/>
              <w:jc w:val="center"/>
            </w:pPr>
          </w:p>
        </w:tc>
        <w:tc>
          <w:tcPr>
            <w:tcW w:w="289" w:type="dxa"/>
            <w:tcMar>
              <w:left w:w="0" w:type="dxa"/>
              <w:right w:w="0" w:type="dxa"/>
            </w:tcMar>
            <w:vAlign w:val="center"/>
          </w:tcPr>
          <w:p w14:paraId="635D2E98" w14:textId="77777777" w:rsidR="000F744D" w:rsidRPr="001A7767" w:rsidRDefault="000F744D" w:rsidP="00410007">
            <w:pPr>
              <w:pStyle w:val="Tabulkatext"/>
              <w:jc w:val="center"/>
            </w:pPr>
          </w:p>
        </w:tc>
        <w:tc>
          <w:tcPr>
            <w:tcW w:w="289" w:type="dxa"/>
            <w:vAlign w:val="center"/>
          </w:tcPr>
          <w:p w14:paraId="08D177BB" w14:textId="77777777" w:rsidR="000F744D" w:rsidRPr="001A7767" w:rsidRDefault="000F744D" w:rsidP="00410007">
            <w:pPr>
              <w:pStyle w:val="Tabulkatext"/>
              <w:jc w:val="center"/>
            </w:pPr>
          </w:p>
        </w:tc>
        <w:tc>
          <w:tcPr>
            <w:tcW w:w="290" w:type="dxa"/>
            <w:noWrap/>
            <w:tcMar>
              <w:left w:w="0" w:type="dxa"/>
              <w:right w:w="0" w:type="dxa"/>
            </w:tcMar>
            <w:vAlign w:val="center"/>
          </w:tcPr>
          <w:p w14:paraId="66EAF3BC" w14:textId="77777777" w:rsidR="000F744D" w:rsidRPr="001A7767" w:rsidRDefault="000F744D" w:rsidP="00410007">
            <w:pPr>
              <w:pStyle w:val="Tabulkatext"/>
              <w:jc w:val="center"/>
            </w:pPr>
          </w:p>
        </w:tc>
        <w:tc>
          <w:tcPr>
            <w:tcW w:w="289" w:type="dxa"/>
            <w:noWrap/>
            <w:tcMar>
              <w:left w:w="0" w:type="dxa"/>
              <w:right w:w="0" w:type="dxa"/>
            </w:tcMar>
            <w:vAlign w:val="center"/>
          </w:tcPr>
          <w:p w14:paraId="5E9552FB" w14:textId="77777777" w:rsidR="000F744D" w:rsidRPr="001A7767" w:rsidRDefault="000F744D" w:rsidP="00410007">
            <w:pPr>
              <w:pStyle w:val="Tabulkatext"/>
              <w:jc w:val="center"/>
            </w:pPr>
          </w:p>
        </w:tc>
        <w:tc>
          <w:tcPr>
            <w:tcW w:w="289" w:type="dxa"/>
            <w:tcMar>
              <w:left w:w="0" w:type="dxa"/>
              <w:right w:w="0" w:type="dxa"/>
            </w:tcMar>
            <w:vAlign w:val="center"/>
          </w:tcPr>
          <w:p w14:paraId="219D3F4D" w14:textId="77777777" w:rsidR="000F744D" w:rsidRPr="001A7767" w:rsidRDefault="000F744D" w:rsidP="00410007">
            <w:pPr>
              <w:pStyle w:val="Tabulkatext"/>
              <w:jc w:val="center"/>
            </w:pPr>
          </w:p>
        </w:tc>
        <w:tc>
          <w:tcPr>
            <w:tcW w:w="290" w:type="dxa"/>
            <w:tcMar>
              <w:left w:w="0" w:type="dxa"/>
              <w:right w:w="0" w:type="dxa"/>
            </w:tcMar>
            <w:vAlign w:val="center"/>
          </w:tcPr>
          <w:p w14:paraId="289237D4" w14:textId="77777777" w:rsidR="000F744D" w:rsidRPr="001A7767" w:rsidRDefault="000F744D" w:rsidP="00410007">
            <w:pPr>
              <w:pStyle w:val="Tabulkatext"/>
              <w:jc w:val="center"/>
            </w:pPr>
          </w:p>
        </w:tc>
        <w:tc>
          <w:tcPr>
            <w:tcW w:w="289" w:type="dxa"/>
            <w:tcMar>
              <w:left w:w="0" w:type="dxa"/>
              <w:right w:w="0" w:type="dxa"/>
            </w:tcMar>
            <w:vAlign w:val="center"/>
          </w:tcPr>
          <w:p w14:paraId="0C74851A" w14:textId="77777777" w:rsidR="000F744D" w:rsidRPr="001A7767" w:rsidRDefault="000F744D" w:rsidP="00410007">
            <w:pPr>
              <w:pStyle w:val="Tabulkatext"/>
              <w:jc w:val="center"/>
            </w:pPr>
          </w:p>
        </w:tc>
        <w:tc>
          <w:tcPr>
            <w:tcW w:w="290" w:type="dxa"/>
            <w:tcMar>
              <w:left w:w="0" w:type="dxa"/>
              <w:right w:w="0" w:type="dxa"/>
            </w:tcMar>
            <w:vAlign w:val="center"/>
          </w:tcPr>
          <w:p w14:paraId="6D22FC0D" w14:textId="77777777" w:rsidR="000F744D" w:rsidRPr="001A7767" w:rsidRDefault="000F744D" w:rsidP="00410007">
            <w:pPr>
              <w:pStyle w:val="Tabulkatext"/>
              <w:jc w:val="center"/>
            </w:pPr>
          </w:p>
        </w:tc>
      </w:tr>
      <w:tr w:rsidR="000F744D" w:rsidRPr="001A7767" w14:paraId="6185E378" w14:textId="77777777" w:rsidTr="001D1C4D">
        <w:trPr>
          <w:trHeight w:val="315"/>
        </w:trPr>
        <w:tc>
          <w:tcPr>
            <w:tcW w:w="7099" w:type="dxa"/>
            <w:vAlign w:val="center"/>
          </w:tcPr>
          <w:p w14:paraId="2E958CB6" w14:textId="77777777" w:rsidR="000F744D" w:rsidRPr="001A7767" w:rsidRDefault="000F744D" w:rsidP="00E25D81">
            <w:pPr>
              <w:pStyle w:val="Tabulkatext"/>
            </w:pPr>
            <w:r w:rsidRPr="001A7767">
              <w:t>4.3.4.2.14 základní principy šetrného a odpovědného přístupu k životnímu prostředí v osobním a profesním jednání</w:t>
            </w:r>
          </w:p>
        </w:tc>
        <w:tc>
          <w:tcPr>
            <w:tcW w:w="289" w:type="dxa"/>
            <w:tcMar>
              <w:left w:w="0" w:type="dxa"/>
              <w:right w:w="0" w:type="dxa"/>
            </w:tcMar>
            <w:vAlign w:val="center"/>
          </w:tcPr>
          <w:p w14:paraId="3A43FE5B" w14:textId="77777777" w:rsidR="000F744D" w:rsidRPr="001A7767" w:rsidRDefault="000F744D" w:rsidP="00410007">
            <w:pPr>
              <w:pStyle w:val="Tabulkatext"/>
              <w:jc w:val="center"/>
            </w:pPr>
          </w:p>
        </w:tc>
        <w:tc>
          <w:tcPr>
            <w:tcW w:w="289" w:type="dxa"/>
            <w:tcMar>
              <w:left w:w="0" w:type="dxa"/>
              <w:right w:w="0" w:type="dxa"/>
            </w:tcMar>
            <w:vAlign w:val="center"/>
          </w:tcPr>
          <w:p w14:paraId="5D81B389" w14:textId="77777777" w:rsidR="000F744D" w:rsidRPr="001A7767" w:rsidRDefault="000F744D" w:rsidP="00410007">
            <w:pPr>
              <w:pStyle w:val="Tabulkatext"/>
              <w:jc w:val="center"/>
            </w:pPr>
            <w:r w:rsidRPr="001A7767">
              <w:t>X</w:t>
            </w:r>
          </w:p>
        </w:tc>
        <w:tc>
          <w:tcPr>
            <w:tcW w:w="290" w:type="dxa"/>
            <w:shd w:val="clear" w:color="auto" w:fill="C5E0B3" w:themeFill="accent6" w:themeFillTint="66"/>
          </w:tcPr>
          <w:p w14:paraId="4BAE2C48" w14:textId="77777777" w:rsidR="000F744D" w:rsidRPr="001A7767" w:rsidRDefault="000F744D" w:rsidP="00410007">
            <w:pPr>
              <w:pStyle w:val="Tabulkatext"/>
              <w:jc w:val="center"/>
            </w:pPr>
          </w:p>
        </w:tc>
        <w:tc>
          <w:tcPr>
            <w:tcW w:w="290" w:type="dxa"/>
            <w:noWrap/>
            <w:tcMar>
              <w:left w:w="0" w:type="dxa"/>
              <w:right w:w="0" w:type="dxa"/>
            </w:tcMar>
            <w:vAlign w:val="center"/>
          </w:tcPr>
          <w:p w14:paraId="26D195E0" w14:textId="5D0609AD" w:rsidR="000F744D" w:rsidRPr="001A7767" w:rsidRDefault="000F744D" w:rsidP="00410007">
            <w:pPr>
              <w:pStyle w:val="Tabulkatext"/>
              <w:jc w:val="center"/>
            </w:pPr>
          </w:p>
        </w:tc>
        <w:tc>
          <w:tcPr>
            <w:tcW w:w="289" w:type="dxa"/>
            <w:noWrap/>
            <w:tcMar>
              <w:left w:w="0" w:type="dxa"/>
              <w:right w:w="0" w:type="dxa"/>
            </w:tcMar>
            <w:vAlign w:val="center"/>
          </w:tcPr>
          <w:p w14:paraId="516F8086"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3DA27FD4" w14:textId="77777777" w:rsidR="000F744D" w:rsidRPr="001A7767" w:rsidRDefault="000F744D" w:rsidP="00410007">
            <w:pPr>
              <w:pStyle w:val="Tabulkatext"/>
              <w:jc w:val="center"/>
            </w:pPr>
          </w:p>
        </w:tc>
        <w:tc>
          <w:tcPr>
            <w:tcW w:w="290" w:type="dxa"/>
            <w:tcMar>
              <w:left w:w="0" w:type="dxa"/>
              <w:right w:w="0" w:type="dxa"/>
            </w:tcMar>
            <w:vAlign w:val="center"/>
          </w:tcPr>
          <w:p w14:paraId="1E0EB81E"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35BA110B" w14:textId="77777777" w:rsidR="000F744D" w:rsidRPr="001A7767" w:rsidRDefault="000F744D" w:rsidP="00410007">
            <w:pPr>
              <w:pStyle w:val="Tabulkatext"/>
              <w:jc w:val="center"/>
            </w:pPr>
          </w:p>
        </w:tc>
        <w:tc>
          <w:tcPr>
            <w:tcW w:w="290" w:type="dxa"/>
            <w:noWrap/>
            <w:tcMar>
              <w:left w:w="0" w:type="dxa"/>
              <w:right w:w="0" w:type="dxa"/>
            </w:tcMar>
            <w:vAlign w:val="center"/>
          </w:tcPr>
          <w:p w14:paraId="3E2CAB0A"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52AA6284" w14:textId="77777777" w:rsidR="000F744D" w:rsidRPr="001A7767" w:rsidRDefault="000F744D" w:rsidP="00410007">
            <w:pPr>
              <w:pStyle w:val="Tabulkatext"/>
              <w:jc w:val="center"/>
            </w:pPr>
            <w:r w:rsidRPr="001A7767">
              <w:t>X</w:t>
            </w:r>
          </w:p>
        </w:tc>
        <w:tc>
          <w:tcPr>
            <w:tcW w:w="289" w:type="dxa"/>
            <w:noWrap/>
            <w:tcMar>
              <w:left w:w="0" w:type="dxa"/>
              <w:right w:w="0" w:type="dxa"/>
            </w:tcMar>
            <w:vAlign w:val="center"/>
          </w:tcPr>
          <w:p w14:paraId="214E46EA" w14:textId="77777777" w:rsidR="000F744D" w:rsidRPr="001A7767" w:rsidRDefault="000F744D" w:rsidP="00410007">
            <w:pPr>
              <w:pStyle w:val="Tabulkatext"/>
              <w:jc w:val="center"/>
            </w:pPr>
          </w:p>
        </w:tc>
        <w:tc>
          <w:tcPr>
            <w:tcW w:w="290" w:type="dxa"/>
            <w:noWrap/>
            <w:tcMar>
              <w:left w:w="0" w:type="dxa"/>
              <w:right w:w="0" w:type="dxa"/>
            </w:tcMar>
            <w:vAlign w:val="center"/>
          </w:tcPr>
          <w:p w14:paraId="5303528D" w14:textId="77777777" w:rsidR="000F744D" w:rsidRPr="001A7767" w:rsidRDefault="000F744D" w:rsidP="00410007">
            <w:pPr>
              <w:pStyle w:val="Tabulkatext"/>
              <w:jc w:val="center"/>
            </w:pPr>
          </w:p>
        </w:tc>
        <w:tc>
          <w:tcPr>
            <w:tcW w:w="289" w:type="dxa"/>
            <w:noWrap/>
            <w:tcMar>
              <w:left w:w="0" w:type="dxa"/>
              <w:right w:w="0" w:type="dxa"/>
            </w:tcMar>
            <w:vAlign w:val="center"/>
          </w:tcPr>
          <w:p w14:paraId="4182D95E" w14:textId="77777777" w:rsidR="000F744D" w:rsidRPr="001A7767" w:rsidRDefault="000F744D" w:rsidP="00410007">
            <w:pPr>
              <w:pStyle w:val="Tabulkatext"/>
              <w:jc w:val="center"/>
            </w:pPr>
          </w:p>
        </w:tc>
        <w:tc>
          <w:tcPr>
            <w:tcW w:w="289" w:type="dxa"/>
            <w:noWrap/>
            <w:tcMar>
              <w:left w:w="0" w:type="dxa"/>
              <w:right w:w="0" w:type="dxa"/>
            </w:tcMar>
            <w:vAlign w:val="center"/>
          </w:tcPr>
          <w:p w14:paraId="53D9C570" w14:textId="0B4D0001" w:rsidR="000F744D" w:rsidRPr="001A7767" w:rsidRDefault="000F744D" w:rsidP="00410007">
            <w:pPr>
              <w:pStyle w:val="Tabulkatext"/>
              <w:jc w:val="center"/>
            </w:pPr>
            <w:r w:rsidRPr="001A7767">
              <w:t>X</w:t>
            </w:r>
          </w:p>
        </w:tc>
        <w:tc>
          <w:tcPr>
            <w:tcW w:w="290" w:type="dxa"/>
            <w:noWrap/>
            <w:tcMar>
              <w:left w:w="0" w:type="dxa"/>
              <w:right w:w="0" w:type="dxa"/>
            </w:tcMar>
            <w:vAlign w:val="center"/>
          </w:tcPr>
          <w:p w14:paraId="64782ECE"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71A87BDC" w14:textId="77777777" w:rsidR="000F744D" w:rsidRPr="001A7767" w:rsidRDefault="000F744D" w:rsidP="00410007">
            <w:pPr>
              <w:pStyle w:val="Tabulkatext"/>
              <w:jc w:val="center"/>
            </w:pPr>
          </w:p>
        </w:tc>
        <w:tc>
          <w:tcPr>
            <w:tcW w:w="290" w:type="dxa"/>
            <w:tcMar>
              <w:left w:w="0" w:type="dxa"/>
              <w:right w:w="0" w:type="dxa"/>
            </w:tcMar>
            <w:vAlign w:val="center"/>
          </w:tcPr>
          <w:p w14:paraId="67A49DC2" w14:textId="77777777" w:rsidR="000F744D" w:rsidRPr="001A7767" w:rsidRDefault="000F744D" w:rsidP="00410007">
            <w:pPr>
              <w:pStyle w:val="Tabulkatext"/>
              <w:jc w:val="center"/>
            </w:pPr>
            <w:r w:rsidRPr="001A7767">
              <w:t>X</w:t>
            </w:r>
          </w:p>
        </w:tc>
        <w:tc>
          <w:tcPr>
            <w:tcW w:w="289" w:type="dxa"/>
            <w:tcMar>
              <w:left w:w="0" w:type="dxa"/>
              <w:right w:w="0" w:type="dxa"/>
            </w:tcMar>
            <w:vAlign w:val="center"/>
          </w:tcPr>
          <w:p w14:paraId="3144F89D" w14:textId="77777777" w:rsidR="000F744D" w:rsidRPr="001A7767" w:rsidRDefault="000F744D" w:rsidP="00410007">
            <w:pPr>
              <w:pStyle w:val="Tabulkatext"/>
              <w:jc w:val="center"/>
            </w:pPr>
            <w:r w:rsidRPr="001A7767">
              <w:t>X</w:t>
            </w:r>
          </w:p>
        </w:tc>
        <w:tc>
          <w:tcPr>
            <w:tcW w:w="289" w:type="dxa"/>
            <w:vAlign w:val="center"/>
          </w:tcPr>
          <w:p w14:paraId="3E027068" w14:textId="39FB8826" w:rsidR="000F744D" w:rsidRPr="001A7767" w:rsidRDefault="000F744D" w:rsidP="00410007">
            <w:pPr>
              <w:pStyle w:val="Tabulkatext"/>
              <w:jc w:val="center"/>
            </w:pPr>
            <w:r w:rsidRPr="001A7767">
              <w:t>X</w:t>
            </w:r>
          </w:p>
        </w:tc>
        <w:tc>
          <w:tcPr>
            <w:tcW w:w="290" w:type="dxa"/>
            <w:noWrap/>
            <w:tcMar>
              <w:left w:w="0" w:type="dxa"/>
              <w:right w:w="0" w:type="dxa"/>
            </w:tcMar>
            <w:vAlign w:val="center"/>
          </w:tcPr>
          <w:p w14:paraId="7E9F29A8" w14:textId="77777777" w:rsidR="000F744D" w:rsidRPr="001A7767" w:rsidRDefault="000F744D" w:rsidP="00410007">
            <w:pPr>
              <w:pStyle w:val="Tabulkatext"/>
              <w:jc w:val="center"/>
            </w:pPr>
          </w:p>
        </w:tc>
        <w:tc>
          <w:tcPr>
            <w:tcW w:w="289" w:type="dxa"/>
            <w:noWrap/>
            <w:tcMar>
              <w:left w:w="0" w:type="dxa"/>
              <w:right w:w="0" w:type="dxa"/>
            </w:tcMar>
            <w:vAlign w:val="center"/>
          </w:tcPr>
          <w:p w14:paraId="3B0E171B" w14:textId="77777777" w:rsidR="000F744D" w:rsidRPr="001A7767" w:rsidRDefault="000F744D" w:rsidP="00410007">
            <w:pPr>
              <w:pStyle w:val="Tabulkatext"/>
              <w:jc w:val="center"/>
            </w:pPr>
          </w:p>
        </w:tc>
        <w:tc>
          <w:tcPr>
            <w:tcW w:w="289" w:type="dxa"/>
            <w:tcMar>
              <w:left w:w="0" w:type="dxa"/>
              <w:right w:w="0" w:type="dxa"/>
            </w:tcMar>
            <w:vAlign w:val="center"/>
          </w:tcPr>
          <w:p w14:paraId="26993110" w14:textId="77777777" w:rsidR="000F744D" w:rsidRPr="001A7767" w:rsidRDefault="000F744D" w:rsidP="00410007">
            <w:pPr>
              <w:pStyle w:val="Tabulkatext"/>
              <w:jc w:val="center"/>
            </w:pPr>
          </w:p>
        </w:tc>
        <w:tc>
          <w:tcPr>
            <w:tcW w:w="290" w:type="dxa"/>
            <w:tcMar>
              <w:left w:w="0" w:type="dxa"/>
              <w:right w:w="0" w:type="dxa"/>
            </w:tcMar>
            <w:vAlign w:val="center"/>
          </w:tcPr>
          <w:p w14:paraId="5DFC0CE0" w14:textId="77777777" w:rsidR="000F744D" w:rsidRPr="001A7767" w:rsidRDefault="000F744D" w:rsidP="00410007">
            <w:pPr>
              <w:pStyle w:val="Tabulkatext"/>
              <w:jc w:val="center"/>
            </w:pPr>
          </w:p>
        </w:tc>
        <w:tc>
          <w:tcPr>
            <w:tcW w:w="289" w:type="dxa"/>
            <w:tcMar>
              <w:left w:w="0" w:type="dxa"/>
              <w:right w:w="0" w:type="dxa"/>
            </w:tcMar>
            <w:vAlign w:val="center"/>
          </w:tcPr>
          <w:p w14:paraId="2986D3F4" w14:textId="77777777" w:rsidR="000F744D" w:rsidRPr="001A7767" w:rsidRDefault="000F744D" w:rsidP="00410007">
            <w:pPr>
              <w:pStyle w:val="Tabulkatext"/>
              <w:jc w:val="center"/>
            </w:pPr>
          </w:p>
        </w:tc>
        <w:tc>
          <w:tcPr>
            <w:tcW w:w="290" w:type="dxa"/>
            <w:tcMar>
              <w:left w:w="0" w:type="dxa"/>
              <w:right w:w="0" w:type="dxa"/>
            </w:tcMar>
            <w:vAlign w:val="center"/>
          </w:tcPr>
          <w:p w14:paraId="347E04AB" w14:textId="77777777" w:rsidR="000F744D" w:rsidRPr="001A7767" w:rsidRDefault="000F744D" w:rsidP="00410007">
            <w:pPr>
              <w:pStyle w:val="Tabulkatext"/>
              <w:jc w:val="center"/>
            </w:pPr>
            <w:r w:rsidRPr="001A7767">
              <w:t>X</w:t>
            </w:r>
          </w:p>
        </w:tc>
      </w:tr>
      <w:tr w:rsidR="000F744D" w:rsidRPr="001A7767" w14:paraId="6EFE8B72" w14:textId="77777777" w:rsidTr="001D1C4D">
        <w:trPr>
          <w:trHeight w:val="315"/>
        </w:trPr>
        <w:tc>
          <w:tcPr>
            <w:tcW w:w="7099" w:type="dxa"/>
            <w:tcBorders>
              <w:bottom w:val="double" w:sz="6" w:space="0" w:color="000000" w:themeColor="text1"/>
            </w:tcBorders>
            <w:vAlign w:val="center"/>
          </w:tcPr>
          <w:p w14:paraId="68745A24" w14:textId="77777777" w:rsidR="000F744D" w:rsidRPr="001A7767" w:rsidRDefault="000F744D" w:rsidP="00E25D81">
            <w:pPr>
              <w:pStyle w:val="Tabulkatext"/>
            </w:pPr>
            <w:r w:rsidRPr="001A7767">
              <w:t>4.3.4.2.15 esteticky a citově vnímáme své okolí a přírodní prostředí</w:t>
            </w:r>
          </w:p>
        </w:tc>
        <w:tc>
          <w:tcPr>
            <w:tcW w:w="289" w:type="dxa"/>
            <w:tcBorders>
              <w:bottom w:val="double" w:sz="6" w:space="0" w:color="000000" w:themeColor="text1"/>
            </w:tcBorders>
            <w:tcMar>
              <w:left w:w="0" w:type="dxa"/>
              <w:right w:w="0" w:type="dxa"/>
            </w:tcMar>
            <w:vAlign w:val="center"/>
          </w:tcPr>
          <w:p w14:paraId="52B31854"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tcMar>
              <w:left w:w="0" w:type="dxa"/>
              <w:right w:w="0" w:type="dxa"/>
            </w:tcMar>
            <w:vAlign w:val="center"/>
          </w:tcPr>
          <w:p w14:paraId="3BB93505" w14:textId="77777777" w:rsidR="000F744D" w:rsidRPr="001A7767" w:rsidRDefault="000F744D" w:rsidP="00410007">
            <w:pPr>
              <w:pStyle w:val="Tabulkatext"/>
              <w:jc w:val="center"/>
            </w:pPr>
            <w:r w:rsidRPr="001A7767">
              <w:t>X</w:t>
            </w:r>
          </w:p>
        </w:tc>
        <w:tc>
          <w:tcPr>
            <w:tcW w:w="290" w:type="dxa"/>
            <w:shd w:val="clear" w:color="auto" w:fill="C5E0B3" w:themeFill="accent6" w:themeFillTint="66"/>
          </w:tcPr>
          <w:p w14:paraId="016D9EE7" w14:textId="77777777" w:rsidR="000F744D" w:rsidRPr="001A7767" w:rsidRDefault="000F744D" w:rsidP="00410007">
            <w:pPr>
              <w:pStyle w:val="Tabulkatext"/>
              <w:jc w:val="center"/>
            </w:pPr>
          </w:p>
        </w:tc>
        <w:tc>
          <w:tcPr>
            <w:tcW w:w="290" w:type="dxa"/>
            <w:tcBorders>
              <w:bottom w:val="double" w:sz="6" w:space="0" w:color="000000" w:themeColor="text1"/>
            </w:tcBorders>
            <w:noWrap/>
            <w:tcMar>
              <w:left w:w="0" w:type="dxa"/>
              <w:right w:w="0" w:type="dxa"/>
            </w:tcMar>
            <w:vAlign w:val="center"/>
          </w:tcPr>
          <w:p w14:paraId="1C6152D9" w14:textId="46713E3E" w:rsidR="000F744D" w:rsidRPr="001A7767" w:rsidRDefault="000F744D" w:rsidP="00410007">
            <w:pPr>
              <w:pStyle w:val="Tabulkatext"/>
              <w:jc w:val="center"/>
            </w:pPr>
            <w:r w:rsidRPr="001A7767">
              <w:t>X</w:t>
            </w:r>
          </w:p>
        </w:tc>
        <w:tc>
          <w:tcPr>
            <w:tcW w:w="289" w:type="dxa"/>
            <w:tcBorders>
              <w:bottom w:val="double" w:sz="6" w:space="0" w:color="000000" w:themeColor="text1"/>
            </w:tcBorders>
            <w:noWrap/>
            <w:tcMar>
              <w:left w:w="0" w:type="dxa"/>
              <w:right w:w="0" w:type="dxa"/>
            </w:tcMar>
            <w:vAlign w:val="center"/>
          </w:tcPr>
          <w:p w14:paraId="5CB40FA5"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tcMar>
              <w:left w:w="0" w:type="dxa"/>
              <w:right w:w="0" w:type="dxa"/>
            </w:tcMar>
            <w:vAlign w:val="center"/>
          </w:tcPr>
          <w:p w14:paraId="02C90B5B" w14:textId="77777777" w:rsidR="000F744D" w:rsidRPr="001A7767" w:rsidRDefault="000F744D" w:rsidP="00410007">
            <w:pPr>
              <w:pStyle w:val="Tabulkatext"/>
              <w:jc w:val="center"/>
            </w:pPr>
          </w:p>
        </w:tc>
        <w:tc>
          <w:tcPr>
            <w:tcW w:w="290" w:type="dxa"/>
            <w:tcBorders>
              <w:bottom w:val="double" w:sz="6" w:space="0" w:color="000000" w:themeColor="text1"/>
            </w:tcBorders>
            <w:tcMar>
              <w:left w:w="0" w:type="dxa"/>
              <w:right w:w="0" w:type="dxa"/>
            </w:tcMar>
            <w:vAlign w:val="center"/>
          </w:tcPr>
          <w:p w14:paraId="75C55070" w14:textId="77777777" w:rsidR="000F744D" w:rsidRPr="001A7767" w:rsidRDefault="000F744D" w:rsidP="00410007">
            <w:pPr>
              <w:pStyle w:val="Tabulkatext"/>
              <w:jc w:val="center"/>
            </w:pPr>
          </w:p>
        </w:tc>
        <w:tc>
          <w:tcPr>
            <w:tcW w:w="289" w:type="dxa"/>
            <w:tcBorders>
              <w:bottom w:val="double" w:sz="6" w:space="0" w:color="000000" w:themeColor="text1"/>
            </w:tcBorders>
            <w:noWrap/>
            <w:tcMar>
              <w:left w:w="0" w:type="dxa"/>
              <w:right w:w="0" w:type="dxa"/>
            </w:tcMar>
            <w:vAlign w:val="center"/>
          </w:tcPr>
          <w:p w14:paraId="2DABC33D" w14:textId="77777777" w:rsidR="000F744D" w:rsidRPr="001A7767" w:rsidRDefault="000F744D" w:rsidP="00410007">
            <w:pPr>
              <w:pStyle w:val="Tabulkatext"/>
              <w:jc w:val="center"/>
            </w:pPr>
          </w:p>
        </w:tc>
        <w:tc>
          <w:tcPr>
            <w:tcW w:w="290" w:type="dxa"/>
            <w:tcBorders>
              <w:bottom w:val="double" w:sz="6" w:space="0" w:color="000000" w:themeColor="text1"/>
            </w:tcBorders>
            <w:noWrap/>
            <w:tcMar>
              <w:left w:w="0" w:type="dxa"/>
              <w:right w:w="0" w:type="dxa"/>
            </w:tcMar>
            <w:vAlign w:val="center"/>
          </w:tcPr>
          <w:p w14:paraId="316DD0F4" w14:textId="77777777" w:rsidR="000F744D" w:rsidRPr="001A7767" w:rsidRDefault="000F744D" w:rsidP="00410007">
            <w:pPr>
              <w:pStyle w:val="Tabulkatext"/>
              <w:jc w:val="center"/>
            </w:pPr>
          </w:p>
        </w:tc>
        <w:tc>
          <w:tcPr>
            <w:tcW w:w="289" w:type="dxa"/>
            <w:tcBorders>
              <w:bottom w:val="double" w:sz="6" w:space="0" w:color="000000" w:themeColor="text1"/>
            </w:tcBorders>
            <w:noWrap/>
            <w:tcMar>
              <w:left w:w="0" w:type="dxa"/>
              <w:right w:w="0" w:type="dxa"/>
            </w:tcMar>
            <w:vAlign w:val="center"/>
          </w:tcPr>
          <w:p w14:paraId="5CF5F9A7" w14:textId="77777777" w:rsidR="000F744D" w:rsidRPr="001A7767" w:rsidRDefault="000F744D" w:rsidP="00410007">
            <w:pPr>
              <w:pStyle w:val="Tabulkatext"/>
              <w:jc w:val="center"/>
            </w:pPr>
          </w:p>
        </w:tc>
        <w:tc>
          <w:tcPr>
            <w:tcW w:w="289" w:type="dxa"/>
            <w:tcBorders>
              <w:bottom w:val="double" w:sz="6" w:space="0" w:color="000000" w:themeColor="text1"/>
            </w:tcBorders>
            <w:noWrap/>
            <w:tcMar>
              <w:left w:w="0" w:type="dxa"/>
              <w:right w:w="0" w:type="dxa"/>
            </w:tcMar>
            <w:vAlign w:val="center"/>
          </w:tcPr>
          <w:p w14:paraId="78A179A6" w14:textId="77777777" w:rsidR="000F744D" w:rsidRPr="001A7767" w:rsidRDefault="000F744D" w:rsidP="00410007">
            <w:pPr>
              <w:pStyle w:val="Tabulkatext"/>
              <w:jc w:val="center"/>
            </w:pPr>
          </w:p>
        </w:tc>
        <w:tc>
          <w:tcPr>
            <w:tcW w:w="290" w:type="dxa"/>
            <w:tcBorders>
              <w:bottom w:val="double" w:sz="6" w:space="0" w:color="000000" w:themeColor="text1"/>
            </w:tcBorders>
            <w:noWrap/>
            <w:tcMar>
              <w:left w:w="0" w:type="dxa"/>
              <w:right w:w="0" w:type="dxa"/>
            </w:tcMar>
            <w:vAlign w:val="center"/>
          </w:tcPr>
          <w:p w14:paraId="65C4C5C5" w14:textId="77777777" w:rsidR="000F744D" w:rsidRPr="001A7767" w:rsidRDefault="000F744D" w:rsidP="00410007">
            <w:pPr>
              <w:pStyle w:val="Tabulkatext"/>
              <w:jc w:val="center"/>
            </w:pPr>
          </w:p>
        </w:tc>
        <w:tc>
          <w:tcPr>
            <w:tcW w:w="289" w:type="dxa"/>
            <w:tcBorders>
              <w:bottom w:val="double" w:sz="6" w:space="0" w:color="000000" w:themeColor="text1"/>
            </w:tcBorders>
            <w:noWrap/>
            <w:tcMar>
              <w:left w:w="0" w:type="dxa"/>
              <w:right w:w="0" w:type="dxa"/>
            </w:tcMar>
            <w:vAlign w:val="center"/>
          </w:tcPr>
          <w:p w14:paraId="48E40922"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noWrap/>
            <w:tcMar>
              <w:left w:w="0" w:type="dxa"/>
              <w:right w:w="0" w:type="dxa"/>
            </w:tcMar>
            <w:vAlign w:val="center"/>
          </w:tcPr>
          <w:p w14:paraId="6F3F2CC6" w14:textId="77777777" w:rsidR="000F744D" w:rsidRPr="001A7767" w:rsidRDefault="000F744D" w:rsidP="00410007">
            <w:pPr>
              <w:pStyle w:val="Tabulkatext"/>
              <w:jc w:val="center"/>
            </w:pPr>
            <w:r w:rsidRPr="001A7767">
              <w:t>X</w:t>
            </w:r>
          </w:p>
        </w:tc>
        <w:tc>
          <w:tcPr>
            <w:tcW w:w="290" w:type="dxa"/>
            <w:tcBorders>
              <w:bottom w:val="double" w:sz="6" w:space="0" w:color="000000" w:themeColor="text1"/>
            </w:tcBorders>
            <w:noWrap/>
            <w:tcMar>
              <w:left w:w="0" w:type="dxa"/>
              <w:right w:w="0" w:type="dxa"/>
            </w:tcMar>
            <w:vAlign w:val="center"/>
          </w:tcPr>
          <w:p w14:paraId="65A59672" w14:textId="77777777" w:rsidR="000F744D" w:rsidRPr="001A7767" w:rsidRDefault="000F744D" w:rsidP="00410007">
            <w:pPr>
              <w:pStyle w:val="Tabulkatext"/>
              <w:jc w:val="center"/>
            </w:pPr>
          </w:p>
        </w:tc>
        <w:tc>
          <w:tcPr>
            <w:tcW w:w="289" w:type="dxa"/>
            <w:tcBorders>
              <w:bottom w:val="double" w:sz="6" w:space="0" w:color="000000" w:themeColor="text1"/>
            </w:tcBorders>
            <w:tcMar>
              <w:left w:w="0" w:type="dxa"/>
              <w:right w:w="0" w:type="dxa"/>
            </w:tcMar>
            <w:vAlign w:val="center"/>
          </w:tcPr>
          <w:p w14:paraId="1C89909F" w14:textId="77777777" w:rsidR="000F744D" w:rsidRPr="001A7767" w:rsidRDefault="000F744D" w:rsidP="00410007">
            <w:pPr>
              <w:pStyle w:val="Tabulkatext"/>
              <w:jc w:val="center"/>
            </w:pPr>
            <w:r w:rsidRPr="001A7767">
              <w:t>X</w:t>
            </w:r>
          </w:p>
        </w:tc>
        <w:tc>
          <w:tcPr>
            <w:tcW w:w="290" w:type="dxa"/>
            <w:tcBorders>
              <w:bottom w:val="double" w:sz="6" w:space="0" w:color="000000" w:themeColor="text1"/>
            </w:tcBorders>
            <w:tcMar>
              <w:left w:w="0" w:type="dxa"/>
              <w:right w:w="0" w:type="dxa"/>
            </w:tcMar>
            <w:vAlign w:val="center"/>
          </w:tcPr>
          <w:p w14:paraId="647DEB3E"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tcMar>
              <w:left w:w="0" w:type="dxa"/>
              <w:right w:w="0" w:type="dxa"/>
            </w:tcMar>
            <w:vAlign w:val="center"/>
          </w:tcPr>
          <w:p w14:paraId="4DB68E4D"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vAlign w:val="center"/>
          </w:tcPr>
          <w:p w14:paraId="6F7E0593" w14:textId="4AF2E0C3" w:rsidR="000F744D" w:rsidRPr="001A7767" w:rsidRDefault="000F744D" w:rsidP="00410007">
            <w:pPr>
              <w:pStyle w:val="Tabulkatext"/>
              <w:jc w:val="center"/>
            </w:pPr>
          </w:p>
        </w:tc>
        <w:tc>
          <w:tcPr>
            <w:tcW w:w="290" w:type="dxa"/>
            <w:tcBorders>
              <w:bottom w:val="double" w:sz="6" w:space="0" w:color="000000" w:themeColor="text1"/>
            </w:tcBorders>
            <w:noWrap/>
            <w:tcMar>
              <w:left w:w="0" w:type="dxa"/>
              <w:right w:w="0" w:type="dxa"/>
            </w:tcMar>
            <w:vAlign w:val="center"/>
          </w:tcPr>
          <w:p w14:paraId="50A8BDEE" w14:textId="77777777" w:rsidR="000F744D" w:rsidRPr="001A7767" w:rsidRDefault="000F744D" w:rsidP="00410007">
            <w:pPr>
              <w:pStyle w:val="Tabulkatext"/>
              <w:jc w:val="center"/>
            </w:pPr>
          </w:p>
        </w:tc>
        <w:tc>
          <w:tcPr>
            <w:tcW w:w="289" w:type="dxa"/>
            <w:tcBorders>
              <w:bottom w:val="double" w:sz="6" w:space="0" w:color="000000" w:themeColor="text1"/>
            </w:tcBorders>
            <w:noWrap/>
            <w:tcMar>
              <w:left w:w="0" w:type="dxa"/>
              <w:right w:w="0" w:type="dxa"/>
            </w:tcMar>
            <w:vAlign w:val="center"/>
          </w:tcPr>
          <w:p w14:paraId="748B3218" w14:textId="77777777" w:rsidR="000F744D" w:rsidRPr="001A7767" w:rsidRDefault="000F744D" w:rsidP="00410007">
            <w:pPr>
              <w:pStyle w:val="Tabulkatext"/>
              <w:jc w:val="center"/>
            </w:pPr>
          </w:p>
        </w:tc>
        <w:tc>
          <w:tcPr>
            <w:tcW w:w="289" w:type="dxa"/>
            <w:tcBorders>
              <w:bottom w:val="double" w:sz="6" w:space="0" w:color="000000" w:themeColor="text1"/>
            </w:tcBorders>
            <w:tcMar>
              <w:left w:w="0" w:type="dxa"/>
              <w:right w:w="0" w:type="dxa"/>
            </w:tcMar>
            <w:vAlign w:val="center"/>
          </w:tcPr>
          <w:p w14:paraId="1B0DAC5F" w14:textId="77777777" w:rsidR="000F744D" w:rsidRPr="001A7767" w:rsidRDefault="000F744D" w:rsidP="00410007">
            <w:pPr>
              <w:pStyle w:val="Tabulkatext"/>
              <w:jc w:val="center"/>
            </w:pPr>
            <w:r w:rsidRPr="001A7767">
              <w:t>X</w:t>
            </w:r>
          </w:p>
        </w:tc>
        <w:tc>
          <w:tcPr>
            <w:tcW w:w="290" w:type="dxa"/>
            <w:tcBorders>
              <w:bottom w:val="double" w:sz="6" w:space="0" w:color="000000" w:themeColor="text1"/>
            </w:tcBorders>
            <w:tcMar>
              <w:left w:w="0" w:type="dxa"/>
              <w:right w:w="0" w:type="dxa"/>
            </w:tcMar>
            <w:vAlign w:val="center"/>
          </w:tcPr>
          <w:p w14:paraId="769A707B" w14:textId="77777777" w:rsidR="000F744D" w:rsidRPr="001A7767" w:rsidRDefault="000F744D" w:rsidP="00410007">
            <w:pPr>
              <w:pStyle w:val="Tabulkatext"/>
              <w:jc w:val="center"/>
            </w:pPr>
            <w:r w:rsidRPr="001A7767">
              <w:t>X</w:t>
            </w:r>
          </w:p>
        </w:tc>
        <w:tc>
          <w:tcPr>
            <w:tcW w:w="289" w:type="dxa"/>
            <w:tcBorders>
              <w:bottom w:val="double" w:sz="6" w:space="0" w:color="000000" w:themeColor="text1"/>
            </w:tcBorders>
            <w:tcMar>
              <w:left w:w="0" w:type="dxa"/>
              <w:right w:w="0" w:type="dxa"/>
            </w:tcMar>
            <w:vAlign w:val="center"/>
          </w:tcPr>
          <w:p w14:paraId="1DDA12D3" w14:textId="77777777" w:rsidR="000F744D" w:rsidRPr="001A7767" w:rsidRDefault="000F744D" w:rsidP="00410007">
            <w:pPr>
              <w:pStyle w:val="Tabulkatext"/>
              <w:jc w:val="center"/>
            </w:pPr>
          </w:p>
        </w:tc>
        <w:tc>
          <w:tcPr>
            <w:tcW w:w="290" w:type="dxa"/>
            <w:tcBorders>
              <w:bottom w:val="double" w:sz="6" w:space="0" w:color="000000" w:themeColor="text1"/>
            </w:tcBorders>
            <w:tcMar>
              <w:left w:w="0" w:type="dxa"/>
              <w:right w:w="0" w:type="dxa"/>
            </w:tcMar>
            <w:vAlign w:val="center"/>
          </w:tcPr>
          <w:p w14:paraId="5210F11B" w14:textId="77777777" w:rsidR="000F744D" w:rsidRPr="001A7767" w:rsidRDefault="000F744D" w:rsidP="00410007">
            <w:pPr>
              <w:pStyle w:val="Tabulkatext"/>
              <w:jc w:val="center"/>
            </w:pPr>
            <w:r w:rsidRPr="001A7767">
              <w:t>X</w:t>
            </w:r>
          </w:p>
        </w:tc>
      </w:tr>
    </w:tbl>
    <w:p w14:paraId="3638912C" w14:textId="77777777" w:rsidR="00FD12B9" w:rsidRPr="001A7767" w:rsidRDefault="00FD12B9" w:rsidP="00FD12B9"/>
    <w:p w14:paraId="33260918" w14:textId="77777777" w:rsidR="00FD12B9" w:rsidRPr="001A7767" w:rsidRDefault="00FD12B9" w:rsidP="00FD12B9"/>
    <w:p w14:paraId="5537BBD4" w14:textId="77777777" w:rsidR="00FD12B9" w:rsidRPr="001A7767" w:rsidRDefault="00FD12B9" w:rsidP="00FD12B9">
      <w:r w:rsidRPr="001A7767">
        <w:br w:type="page"/>
      </w:r>
    </w:p>
    <w:tbl>
      <w:tblPr>
        <w:tblW w:w="1418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7025"/>
        <w:gridCol w:w="286"/>
        <w:gridCol w:w="287"/>
        <w:gridCol w:w="286"/>
        <w:gridCol w:w="286"/>
        <w:gridCol w:w="287"/>
        <w:gridCol w:w="286"/>
        <w:gridCol w:w="287"/>
        <w:gridCol w:w="287"/>
        <w:gridCol w:w="286"/>
        <w:gridCol w:w="287"/>
        <w:gridCol w:w="286"/>
        <w:gridCol w:w="287"/>
        <w:gridCol w:w="287"/>
        <w:gridCol w:w="286"/>
        <w:gridCol w:w="287"/>
        <w:gridCol w:w="286"/>
        <w:gridCol w:w="287"/>
        <w:gridCol w:w="286"/>
        <w:gridCol w:w="287"/>
        <w:gridCol w:w="287"/>
        <w:gridCol w:w="286"/>
        <w:gridCol w:w="287"/>
        <w:gridCol w:w="286"/>
        <w:gridCol w:w="287"/>
        <w:gridCol w:w="287"/>
      </w:tblGrid>
      <w:tr w:rsidR="005A6384" w:rsidRPr="001A7767" w14:paraId="2D76D2EC" w14:textId="77777777" w:rsidTr="008201CC">
        <w:trPr>
          <w:trHeight w:val="453"/>
          <w:tblHeader/>
        </w:trPr>
        <w:tc>
          <w:tcPr>
            <w:tcW w:w="14189" w:type="dxa"/>
            <w:gridSpan w:val="26"/>
          </w:tcPr>
          <w:p w14:paraId="562D9340" w14:textId="1A3B8F07" w:rsidR="005A6384" w:rsidRPr="001A7767" w:rsidRDefault="005A6384" w:rsidP="00E25D81">
            <w:pPr>
              <w:pStyle w:val="Nadpis4rovn"/>
            </w:pPr>
            <w:r w:rsidRPr="001A7767">
              <w:lastRenderedPageBreak/>
              <w:t xml:space="preserve"> </w:t>
            </w:r>
            <w:bookmarkStart w:id="388" w:name="_Toc232111779"/>
            <w:r w:rsidRPr="001A7767">
              <w:t>Člověk a svět práce</w:t>
            </w:r>
            <w:bookmarkEnd w:id="388"/>
          </w:p>
        </w:tc>
      </w:tr>
      <w:tr w:rsidR="005A6384" w:rsidRPr="001A7767" w14:paraId="0B61808C" w14:textId="77777777" w:rsidTr="001D1C4D">
        <w:trPr>
          <w:cantSplit/>
          <w:trHeight w:val="2883"/>
          <w:tblHeader/>
        </w:trPr>
        <w:tc>
          <w:tcPr>
            <w:tcW w:w="7025" w:type="dxa"/>
            <w:vAlign w:val="center"/>
          </w:tcPr>
          <w:p w14:paraId="428664F3" w14:textId="77777777" w:rsidR="005A6384" w:rsidRPr="001A7767" w:rsidRDefault="005A6384" w:rsidP="00E25D81">
            <w:pPr>
              <w:jc w:val="left"/>
              <w:rPr>
                <w:b/>
                <w:bCs/>
                <w:i/>
                <w:iCs/>
                <w:sz w:val="40"/>
                <w:szCs w:val="40"/>
              </w:rPr>
            </w:pPr>
          </w:p>
        </w:tc>
        <w:tc>
          <w:tcPr>
            <w:tcW w:w="286" w:type="dxa"/>
            <w:tcMar>
              <w:bottom w:w="57" w:type="dxa"/>
            </w:tcMar>
            <w:textDirection w:val="btLr"/>
            <w:vAlign w:val="center"/>
          </w:tcPr>
          <w:p w14:paraId="38DBA77A" w14:textId="77777777" w:rsidR="005A6384" w:rsidRPr="001A7767" w:rsidRDefault="005A6384" w:rsidP="00FD12B9">
            <w:pPr>
              <w:pStyle w:val="Tabulkatext"/>
            </w:pPr>
            <w:r w:rsidRPr="001A7767">
              <w:t>Český jazyk a literatura</w:t>
            </w:r>
          </w:p>
        </w:tc>
        <w:tc>
          <w:tcPr>
            <w:tcW w:w="287" w:type="dxa"/>
            <w:tcMar>
              <w:bottom w:w="57" w:type="dxa"/>
            </w:tcMar>
            <w:textDirection w:val="btLr"/>
            <w:vAlign w:val="center"/>
          </w:tcPr>
          <w:p w14:paraId="5DB4CE0F" w14:textId="77777777" w:rsidR="005A6384" w:rsidRPr="001A7767" w:rsidRDefault="005A6384" w:rsidP="00FD12B9">
            <w:pPr>
              <w:pStyle w:val="Tabulkatext"/>
            </w:pPr>
            <w:r w:rsidRPr="001A7767">
              <w:t>Anglický jazyk</w:t>
            </w:r>
          </w:p>
        </w:tc>
        <w:tc>
          <w:tcPr>
            <w:tcW w:w="286" w:type="dxa"/>
            <w:shd w:val="clear" w:color="auto" w:fill="C5E0B3" w:themeFill="accent6" w:themeFillTint="66"/>
            <w:textDirection w:val="btLr"/>
          </w:tcPr>
          <w:p w14:paraId="560DCEB9" w14:textId="46A276A3" w:rsidR="005A6384" w:rsidRPr="001A7767" w:rsidRDefault="005A6384" w:rsidP="00FE5FE1">
            <w:pPr>
              <w:pStyle w:val="Tabulkatext"/>
            </w:pPr>
            <w:r w:rsidRPr="001A7767">
              <w:t>Další cizí jazyk</w:t>
            </w:r>
          </w:p>
        </w:tc>
        <w:tc>
          <w:tcPr>
            <w:tcW w:w="286" w:type="dxa"/>
            <w:noWrap/>
            <w:tcMar>
              <w:bottom w:w="57" w:type="dxa"/>
            </w:tcMar>
            <w:textDirection w:val="btLr"/>
            <w:vAlign w:val="center"/>
          </w:tcPr>
          <w:p w14:paraId="6E24DDC0" w14:textId="161245D6" w:rsidR="005A6384" w:rsidRPr="001A7767" w:rsidRDefault="005A6384" w:rsidP="00FD12B9">
            <w:pPr>
              <w:pStyle w:val="Tabulkatext"/>
            </w:pPr>
            <w:r w:rsidRPr="001A7767">
              <w:t>Dějepis</w:t>
            </w:r>
          </w:p>
        </w:tc>
        <w:tc>
          <w:tcPr>
            <w:tcW w:w="287" w:type="dxa"/>
            <w:noWrap/>
            <w:tcMar>
              <w:bottom w:w="57" w:type="dxa"/>
            </w:tcMar>
            <w:textDirection w:val="btLr"/>
            <w:vAlign w:val="center"/>
          </w:tcPr>
          <w:p w14:paraId="175C07E9" w14:textId="77777777" w:rsidR="005A6384" w:rsidRPr="001A7767" w:rsidRDefault="005A6384" w:rsidP="00FD12B9">
            <w:pPr>
              <w:pStyle w:val="Tabulkatext"/>
            </w:pPr>
            <w:r w:rsidRPr="001A7767">
              <w:t>Občanská nauka</w:t>
            </w:r>
          </w:p>
        </w:tc>
        <w:tc>
          <w:tcPr>
            <w:tcW w:w="286" w:type="dxa"/>
            <w:tcMar>
              <w:bottom w:w="57" w:type="dxa"/>
            </w:tcMar>
            <w:textDirection w:val="btLr"/>
            <w:vAlign w:val="center"/>
          </w:tcPr>
          <w:p w14:paraId="40A8448B" w14:textId="77777777" w:rsidR="005A6384" w:rsidRPr="001A7767" w:rsidRDefault="005A6384" w:rsidP="00FD12B9">
            <w:pPr>
              <w:pStyle w:val="Tabulkatext"/>
            </w:pPr>
            <w:r w:rsidRPr="001A7767">
              <w:t>Matematika</w:t>
            </w:r>
          </w:p>
        </w:tc>
        <w:tc>
          <w:tcPr>
            <w:tcW w:w="287" w:type="dxa"/>
            <w:tcMar>
              <w:bottom w:w="57" w:type="dxa"/>
            </w:tcMar>
            <w:textDirection w:val="btLr"/>
            <w:vAlign w:val="center"/>
          </w:tcPr>
          <w:p w14:paraId="125A6C9A" w14:textId="77777777" w:rsidR="005A6384" w:rsidRPr="001A7767" w:rsidRDefault="005A6384" w:rsidP="00FD12B9">
            <w:pPr>
              <w:pStyle w:val="Tabulkatext"/>
            </w:pPr>
            <w:r w:rsidRPr="001A7767">
              <w:t>Biologie a hygiena</w:t>
            </w:r>
          </w:p>
        </w:tc>
        <w:tc>
          <w:tcPr>
            <w:tcW w:w="287" w:type="dxa"/>
            <w:noWrap/>
            <w:tcMar>
              <w:bottom w:w="57" w:type="dxa"/>
            </w:tcMar>
            <w:textDirection w:val="btLr"/>
            <w:vAlign w:val="center"/>
          </w:tcPr>
          <w:p w14:paraId="32051D33" w14:textId="77777777" w:rsidR="005A6384" w:rsidRPr="001A7767" w:rsidRDefault="005A6384" w:rsidP="00FD12B9">
            <w:pPr>
              <w:pStyle w:val="Tabulkatext"/>
            </w:pPr>
            <w:r w:rsidRPr="001A7767">
              <w:t>Fyzika</w:t>
            </w:r>
          </w:p>
        </w:tc>
        <w:tc>
          <w:tcPr>
            <w:tcW w:w="286" w:type="dxa"/>
            <w:noWrap/>
            <w:tcMar>
              <w:bottom w:w="57" w:type="dxa"/>
            </w:tcMar>
            <w:textDirection w:val="btLr"/>
            <w:vAlign w:val="center"/>
          </w:tcPr>
          <w:p w14:paraId="093DEB6C" w14:textId="77777777" w:rsidR="005A6384" w:rsidRPr="001A7767" w:rsidRDefault="005A6384" w:rsidP="00FD12B9">
            <w:pPr>
              <w:pStyle w:val="Tabulkatext"/>
            </w:pPr>
            <w:r w:rsidRPr="001A7767">
              <w:t>Chemie</w:t>
            </w:r>
          </w:p>
        </w:tc>
        <w:tc>
          <w:tcPr>
            <w:tcW w:w="287" w:type="dxa"/>
            <w:noWrap/>
            <w:tcMar>
              <w:bottom w:w="57" w:type="dxa"/>
            </w:tcMar>
            <w:textDirection w:val="btLr"/>
            <w:vAlign w:val="center"/>
          </w:tcPr>
          <w:p w14:paraId="277D4310" w14:textId="77777777" w:rsidR="005A6384" w:rsidRPr="001A7767" w:rsidRDefault="005A6384" w:rsidP="00FD12B9">
            <w:pPr>
              <w:pStyle w:val="Tabulkatext"/>
            </w:pPr>
            <w:r w:rsidRPr="001A7767">
              <w:t>Zeměpis</w:t>
            </w:r>
          </w:p>
        </w:tc>
        <w:tc>
          <w:tcPr>
            <w:tcW w:w="286" w:type="dxa"/>
            <w:noWrap/>
            <w:tcMar>
              <w:bottom w:w="57" w:type="dxa"/>
            </w:tcMar>
            <w:textDirection w:val="btLr"/>
            <w:vAlign w:val="center"/>
          </w:tcPr>
          <w:p w14:paraId="266DF4CE" w14:textId="77777777" w:rsidR="005A6384" w:rsidRPr="001A7767" w:rsidRDefault="005A6384" w:rsidP="00FD12B9">
            <w:pPr>
              <w:pStyle w:val="Tabulkatext"/>
            </w:pPr>
            <w:r w:rsidRPr="001A7767">
              <w:t>Pedagogika</w:t>
            </w:r>
          </w:p>
        </w:tc>
        <w:tc>
          <w:tcPr>
            <w:tcW w:w="287" w:type="dxa"/>
            <w:noWrap/>
            <w:tcMar>
              <w:bottom w:w="57" w:type="dxa"/>
            </w:tcMar>
            <w:textDirection w:val="btLr"/>
            <w:vAlign w:val="center"/>
          </w:tcPr>
          <w:p w14:paraId="635557CE" w14:textId="77777777" w:rsidR="005A6384" w:rsidRPr="001A7767" w:rsidRDefault="005A6384" w:rsidP="00FD12B9">
            <w:pPr>
              <w:pStyle w:val="Tabulkatext"/>
            </w:pPr>
            <w:r w:rsidRPr="001A7767">
              <w:t>Psychologie</w:t>
            </w:r>
          </w:p>
        </w:tc>
        <w:tc>
          <w:tcPr>
            <w:tcW w:w="287" w:type="dxa"/>
            <w:noWrap/>
            <w:tcMar>
              <w:bottom w:w="57" w:type="dxa"/>
            </w:tcMar>
            <w:textDirection w:val="btLr"/>
            <w:vAlign w:val="center"/>
          </w:tcPr>
          <w:p w14:paraId="5C1652ED" w14:textId="77777777" w:rsidR="005A6384" w:rsidRPr="001A7767" w:rsidRDefault="005A6384" w:rsidP="00FD12B9">
            <w:pPr>
              <w:pStyle w:val="Tabulkatext"/>
            </w:pPr>
            <w:r w:rsidRPr="001A7767">
              <w:t>Hudební výchova s metodikou</w:t>
            </w:r>
          </w:p>
        </w:tc>
        <w:tc>
          <w:tcPr>
            <w:tcW w:w="286" w:type="dxa"/>
            <w:noWrap/>
            <w:tcMar>
              <w:bottom w:w="57" w:type="dxa"/>
            </w:tcMar>
            <w:textDirection w:val="btLr"/>
            <w:vAlign w:val="center"/>
          </w:tcPr>
          <w:p w14:paraId="5F7826D0" w14:textId="77777777" w:rsidR="005A6384" w:rsidRPr="001A7767" w:rsidRDefault="005A6384" w:rsidP="00FD12B9">
            <w:pPr>
              <w:pStyle w:val="Tabulkatext"/>
            </w:pPr>
            <w:r w:rsidRPr="001A7767">
              <w:t>Výtvarná výchova s metodikou</w:t>
            </w:r>
          </w:p>
        </w:tc>
        <w:tc>
          <w:tcPr>
            <w:tcW w:w="287" w:type="dxa"/>
            <w:noWrap/>
            <w:tcMar>
              <w:bottom w:w="57" w:type="dxa"/>
            </w:tcMar>
            <w:textDirection w:val="btLr"/>
            <w:vAlign w:val="center"/>
          </w:tcPr>
          <w:p w14:paraId="1F75D5CD" w14:textId="77777777" w:rsidR="005A6384" w:rsidRPr="001A7767" w:rsidRDefault="005A6384" w:rsidP="00FD12B9">
            <w:pPr>
              <w:pStyle w:val="Tabulkatext"/>
            </w:pPr>
            <w:r w:rsidRPr="001A7767">
              <w:t>Tělesná výchova s metodikou</w:t>
            </w:r>
          </w:p>
        </w:tc>
        <w:tc>
          <w:tcPr>
            <w:tcW w:w="286" w:type="dxa"/>
            <w:tcMar>
              <w:bottom w:w="57" w:type="dxa"/>
            </w:tcMar>
            <w:textDirection w:val="btLr"/>
            <w:vAlign w:val="center"/>
          </w:tcPr>
          <w:p w14:paraId="0697E3F5" w14:textId="77777777" w:rsidR="005A6384" w:rsidRPr="001A7767" w:rsidRDefault="005A6384" w:rsidP="00FD12B9">
            <w:pPr>
              <w:pStyle w:val="Tabulkatext"/>
            </w:pPr>
            <w:r w:rsidRPr="001A7767">
              <w:t>Hra na hudební nástroj</w:t>
            </w:r>
          </w:p>
        </w:tc>
        <w:tc>
          <w:tcPr>
            <w:tcW w:w="287" w:type="dxa"/>
            <w:tcMar>
              <w:bottom w:w="57" w:type="dxa"/>
            </w:tcMar>
            <w:textDirection w:val="btLr"/>
            <w:vAlign w:val="center"/>
          </w:tcPr>
          <w:p w14:paraId="0C10D040" w14:textId="3D355EB2" w:rsidR="005A6384" w:rsidRPr="001A7767" w:rsidRDefault="005A6384" w:rsidP="00FD12B9">
            <w:pPr>
              <w:pStyle w:val="Tabulkatext"/>
            </w:pPr>
            <w:r w:rsidRPr="001A7767">
              <w:t xml:space="preserve">Dramatická výchova </w:t>
            </w:r>
            <w:r w:rsidR="004A40B2" w:rsidRPr="001A7767">
              <w:t>z</w:t>
            </w:r>
            <w:r w:rsidRPr="001A7767">
              <w:t> metod.</w:t>
            </w:r>
          </w:p>
        </w:tc>
        <w:tc>
          <w:tcPr>
            <w:tcW w:w="286" w:type="dxa"/>
            <w:tcMar>
              <w:bottom w:w="57" w:type="dxa"/>
            </w:tcMar>
            <w:textDirection w:val="btLr"/>
            <w:vAlign w:val="center"/>
          </w:tcPr>
          <w:p w14:paraId="7C11DB19" w14:textId="77777777" w:rsidR="005A6384" w:rsidRPr="001A7767" w:rsidRDefault="005A6384" w:rsidP="00FD12B9">
            <w:pPr>
              <w:pStyle w:val="Tabulkatext"/>
            </w:pPr>
            <w:r w:rsidRPr="001A7767">
              <w:t>Literární a jazykové praktikum</w:t>
            </w:r>
          </w:p>
        </w:tc>
        <w:tc>
          <w:tcPr>
            <w:tcW w:w="287" w:type="dxa"/>
            <w:textDirection w:val="btLr"/>
            <w:vAlign w:val="center"/>
          </w:tcPr>
          <w:p w14:paraId="540F4298" w14:textId="77777777" w:rsidR="005A6384" w:rsidRPr="001A7767" w:rsidRDefault="005A6384" w:rsidP="00FD12B9">
            <w:pPr>
              <w:pStyle w:val="Tabulkatext"/>
            </w:pPr>
            <w:r w:rsidRPr="001A7767">
              <w:t>Metodika mat. představ</w:t>
            </w:r>
          </w:p>
        </w:tc>
        <w:tc>
          <w:tcPr>
            <w:tcW w:w="287" w:type="dxa"/>
            <w:noWrap/>
            <w:tcMar>
              <w:bottom w:w="57" w:type="dxa"/>
            </w:tcMar>
            <w:textDirection w:val="btLr"/>
            <w:vAlign w:val="center"/>
          </w:tcPr>
          <w:p w14:paraId="687AAC70" w14:textId="6027E0D7" w:rsidR="005A6384" w:rsidRPr="001A7767" w:rsidRDefault="005A6384" w:rsidP="00FD12B9">
            <w:pPr>
              <w:pStyle w:val="Tabulkatext"/>
            </w:pPr>
            <w:r w:rsidRPr="001A7767">
              <w:t>Informatika</w:t>
            </w:r>
          </w:p>
        </w:tc>
        <w:tc>
          <w:tcPr>
            <w:tcW w:w="286" w:type="dxa"/>
            <w:noWrap/>
            <w:tcMar>
              <w:bottom w:w="57" w:type="dxa"/>
            </w:tcMar>
            <w:textDirection w:val="btLr"/>
            <w:vAlign w:val="center"/>
          </w:tcPr>
          <w:p w14:paraId="4536421E" w14:textId="77777777" w:rsidR="005A6384" w:rsidRPr="001A7767" w:rsidRDefault="005A6384" w:rsidP="00FD12B9">
            <w:pPr>
              <w:pStyle w:val="Tabulkatext"/>
            </w:pPr>
            <w:r w:rsidRPr="001A7767">
              <w:t>Pedagogická praxe</w:t>
            </w:r>
          </w:p>
        </w:tc>
        <w:tc>
          <w:tcPr>
            <w:tcW w:w="287" w:type="dxa"/>
            <w:tcMar>
              <w:bottom w:w="57" w:type="dxa"/>
            </w:tcMar>
            <w:textDirection w:val="btLr"/>
            <w:vAlign w:val="center"/>
          </w:tcPr>
          <w:p w14:paraId="4D935549" w14:textId="6E30DC95" w:rsidR="005A6384" w:rsidRPr="001A7767" w:rsidRDefault="005A6384" w:rsidP="00FD12B9">
            <w:pPr>
              <w:pStyle w:val="Tabulkatext"/>
            </w:pPr>
            <w:r w:rsidRPr="001A7767">
              <w:t xml:space="preserve">Hud. </w:t>
            </w:r>
            <w:r w:rsidR="004A40B2" w:rsidRPr="001A7767">
              <w:t>výchova – specializace</w:t>
            </w:r>
          </w:p>
        </w:tc>
        <w:tc>
          <w:tcPr>
            <w:tcW w:w="286" w:type="dxa"/>
            <w:tcMar>
              <w:bottom w:w="57" w:type="dxa"/>
            </w:tcMar>
            <w:textDirection w:val="btLr"/>
            <w:vAlign w:val="center"/>
          </w:tcPr>
          <w:p w14:paraId="283BA9F0" w14:textId="7074CB85" w:rsidR="005A6384" w:rsidRPr="001A7767" w:rsidRDefault="005A6384" w:rsidP="00FD12B9">
            <w:pPr>
              <w:pStyle w:val="Tabulkatext"/>
            </w:pPr>
            <w:r w:rsidRPr="001A7767">
              <w:t xml:space="preserve">Výtv. </w:t>
            </w:r>
            <w:r w:rsidR="004A40B2" w:rsidRPr="001A7767">
              <w:t>výchova – specializace</w:t>
            </w:r>
          </w:p>
        </w:tc>
        <w:tc>
          <w:tcPr>
            <w:tcW w:w="287" w:type="dxa"/>
            <w:tcMar>
              <w:bottom w:w="57" w:type="dxa"/>
            </w:tcMar>
            <w:textDirection w:val="btLr"/>
            <w:vAlign w:val="center"/>
          </w:tcPr>
          <w:p w14:paraId="13F31C8E" w14:textId="51A4D42B" w:rsidR="005A6384" w:rsidRPr="001A7767" w:rsidRDefault="005A6384" w:rsidP="00FD12B9">
            <w:pPr>
              <w:pStyle w:val="Tabulkatext"/>
            </w:pPr>
            <w:r w:rsidRPr="001A7767">
              <w:t xml:space="preserve">Tělesná </w:t>
            </w:r>
            <w:r w:rsidR="004A40B2" w:rsidRPr="001A7767">
              <w:t>výchova – specializace</w:t>
            </w:r>
          </w:p>
        </w:tc>
        <w:tc>
          <w:tcPr>
            <w:tcW w:w="287" w:type="dxa"/>
            <w:tcMar>
              <w:bottom w:w="57" w:type="dxa"/>
            </w:tcMar>
            <w:textDirection w:val="btLr"/>
            <w:vAlign w:val="center"/>
          </w:tcPr>
          <w:p w14:paraId="709B282F" w14:textId="440EE09A" w:rsidR="005A6384" w:rsidRPr="001A7767" w:rsidRDefault="005A6384" w:rsidP="00FD12B9">
            <w:pPr>
              <w:pStyle w:val="Tabulkatext"/>
            </w:pPr>
            <w:r w:rsidRPr="001A7767">
              <w:t xml:space="preserve">Dram. </w:t>
            </w:r>
            <w:r w:rsidR="004A40B2" w:rsidRPr="001A7767">
              <w:t>výchova – specializace</w:t>
            </w:r>
          </w:p>
        </w:tc>
      </w:tr>
      <w:tr w:rsidR="005A6384" w:rsidRPr="001A7767" w14:paraId="636511D3" w14:textId="77777777" w:rsidTr="00A515D0">
        <w:trPr>
          <w:trHeight w:val="315"/>
        </w:trPr>
        <w:tc>
          <w:tcPr>
            <w:tcW w:w="14189" w:type="dxa"/>
            <w:gridSpan w:val="26"/>
          </w:tcPr>
          <w:p w14:paraId="368D3CDF" w14:textId="3A26D66B" w:rsidR="005A6384" w:rsidRPr="001A7767" w:rsidRDefault="005A6384" w:rsidP="00E25D81">
            <w:pPr>
              <w:pStyle w:val="Tabulkatext"/>
              <w:rPr>
                <w:caps/>
              </w:rPr>
            </w:pPr>
            <w:r w:rsidRPr="001A7767">
              <w:rPr>
                <w:b/>
                <w:bCs/>
              </w:rPr>
              <w:t>Individuální příprava na pracovní trh</w:t>
            </w:r>
          </w:p>
        </w:tc>
      </w:tr>
      <w:tr w:rsidR="005A6384" w:rsidRPr="001A7767" w14:paraId="00A4EB38" w14:textId="77777777" w:rsidTr="00136A36">
        <w:trPr>
          <w:trHeight w:val="315"/>
        </w:trPr>
        <w:tc>
          <w:tcPr>
            <w:tcW w:w="7025" w:type="dxa"/>
            <w:vAlign w:val="center"/>
          </w:tcPr>
          <w:p w14:paraId="3769AB30" w14:textId="77777777" w:rsidR="005A6384" w:rsidRPr="001A7767" w:rsidRDefault="005A6384" w:rsidP="00BE18F7">
            <w:pPr>
              <w:pStyle w:val="Tabulkatext"/>
            </w:pPr>
            <w:r w:rsidRPr="001A7767">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tc>
        <w:tc>
          <w:tcPr>
            <w:tcW w:w="286" w:type="dxa"/>
            <w:tcMar>
              <w:left w:w="0" w:type="dxa"/>
              <w:right w:w="0" w:type="dxa"/>
            </w:tcMar>
            <w:vAlign w:val="center"/>
          </w:tcPr>
          <w:p w14:paraId="6BD91A9D"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02DEF27F" w14:textId="0E430652" w:rsidR="005A6384" w:rsidRPr="001A7767" w:rsidRDefault="005A6384" w:rsidP="00BE18F7">
            <w:pPr>
              <w:pStyle w:val="Tabulkatext"/>
              <w:jc w:val="center"/>
              <w:rPr>
                <w:caps/>
              </w:rPr>
            </w:pPr>
            <w:r w:rsidRPr="001A7767">
              <w:rPr>
                <w:caps/>
              </w:rPr>
              <w:t>x</w:t>
            </w:r>
          </w:p>
        </w:tc>
        <w:tc>
          <w:tcPr>
            <w:tcW w:w="286" w:type="dxa"/>
            <w:shd w:val="clear" w:color="auto" w:fill="C5E0B3" w:themeFill="accent6" w:themeFillTint="66"/>
            <w:vAlign w:val="center"/>
          </w:tcPr>
          <w:p w14:paraId="5338CDA4" w14:textId="212CE92D" w:rsidR="005A6384" w:rsidRPr="001A7767" w:rsidRDefault="00D23FE5" w:rsidP="00136A36">
            <w:pPr>
              <w:pStyle w:val="Tabulkatext"/>
              <w:jc w:val="center"/>
              <w:rPr>
                <w:caps/>
              </w:rPr>
            </w:pPr>
            <w:r w:rsidRPr="001A7767">
              <w:rPr>
                <w:caps/>
              </w:rPr>
              <w:t>X</w:t>
            </w:r>
          </w:p>
        </w:tc>
        <w:tc>
          <w:tcPr>
            <w:tcW w:w="286" w:type="dxa"/>
            <w:noWrap/>
            <w:tcMar>
              <w:left w:w="0" w:type="dxa"/>
              <w:right w:w="0" w:type="dxa"/>
            </w:tcMar>
            <w:vAlign w:val="center"/>
          </w:tcPr>
          <w:p w14:paraId="15ACEC7C" w14:textId="70143B6E" w:rsidR="005A6384" w:rsidRPr="001A7767" w:rsidRDefault="005A6384" w:rsidP="00BE18F7">
            <w:pPr>
              <w:pStyle w:val="Tabulkatext"/>
              <w:jc w:val="center"/>
              <w:rPr>
                <w:caps/>
              </w:rPr>
            </w:pPr>
          </w:p>
        </w:tc>
        <w:tc>
          <w:tcPr>
            <w:tcW w:w="287" w:type="dxa"/>
            <w:noWrap/>
            <w:tcMar>
              <w:left w:w="0" w:type="dxa"/>
              <w:right w:w="0" w:type="dxa"/>
            </w:tcMar>
            <w:vAlign w:val="center"/>
          </w:tcPr>
          <w:p w14:paraId="25F91070" w14:textId="6F9A026E"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5EF865CA"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7A65CCB2"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2E6AD275"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5318ADD7" w14:textId="6A0212B4" w:rsidR="005A6384" w:rsidRPr="001A7767" w:rsidRDefault="005A6384" w:rsidP="00BE18F7">
            <w:pPr>
              <w:pStyle w:val="Tabulkatext"/>
              <w:jc w:val="center"/>
              <w:rPr>
                <w:caps/>
              </w:rPr>
            </w:pPr>
            <w:r w:rsidRPr="001A7767">
              <w:rPr>
                <w:caps/>
              </w:rPr>
              <w:t>X</w:t>
            </w:r>
          </w:p>
        </w:tc>
        <w:tc>
          <w:tcPr>
            <w:tcW w:w="287" w:type="dxa"/>
            <w:noWrap/>
            <w:tcMar>
              <w:left w:w="0" w:type="dxa"/>
              <w:right w:w="0" w:type="dxa"/>
            </w:tcMar>
            <w:vAlign w:val="center"/>
          </w:tcPr>
          <w:p w14:paraId="74D1FB0D" w14:textId="444B5B00" w:rsidR="005A6384" w:rsidRPr="001A7767" w:rsidRDefault="005A6384" w:rsidP="00BE18F7">
            <w:pPr>
              <w:pStyle w:val="Tabulkatext"/>
              <w:jc w:val="center"/>
              <w:rPr>
                <w:caps/>
              </w:rPr>
            </w:pPr>
            <w:r w:rsidRPr="001A7767">
              <w:rPr>
                <w:caps/>
              </w:rPr>
              <w:t>X</w:t>
            </w:r>
          </w:p>
        </w:tc>
        <w:tc>
          <w:tcPr>
            <w:tcW w:w="286" w:type="dxa"/>
            <w:noWrap/>
            <w:tcMar>
              <w:left w:w="0" w:type="dxa"/>
              <w:right w:w="0" w:type="dxa"/>
            </w:tcMar>
            <w:vAlign w:val="center"/>
          </w:tcPr>
          <w:p w14:paraId="2ACB9D73" w14:textId="77777777" w:rsidR="005A6384" w:rsidRPr="001A7767" w:rsidRDefault="005A6384" w:rsidP="00BE18F7">
            <w:pPr>
              <w:pStyle w:val="Tabulkatext"/>
              <w:jc w:val="center"/>
              <w:rPr>
                <w:caps/>
              </w:rPr>
            </w:pPr>
            <w:r w:rsidRPr="001A7767">
              <w:rPr>
                <w:caps/>
              </w:rPr>
              <w:t>X</w:t>
            </w:r>
          </w:p>
        </w:tc>
        <w:tc>
          <w:tcPr>
            <w:tcW w:w="287" w:type="dxa"/>
            <w:noWrap/>
            <w:tcMar>
              <w:left w:w="0" w:type="dxa"/>
              <w:right w:w="0" w:type="dxa"/>
            </w:tcMar>
            <w:vAlign w:val="center"/>
          </w:tcPr>
          <w:p w14:paraId="60641DCA" w14:textId="6EF4EE0E" w:rsidR="005A6384" w:rsidRPr="001A7767" w:rsidRDefault="005A6384" w:rsidP="00BE18F7">
            <w:pPr>
              <w:pStyle w:val="Tabulkatext"/>
              <w:jc w:val="center"/>
              <w:rPr>
                <w:caps/>
              </w:rPr>
            </w:pPr>
            <w:r w:rsidRPr="001A7767">
              <w:rPr>
                <w:caps/>
              </w:rPr>
              <w:t>X</w:t>
            </w:r>
          </w:p>
        </w:tc>
        <w:tc>
          <w:tcPr>
            <w:tcW w:w="287" w:type="dxa"/>
            <w:noWrap/>
            <w:tcMar>
              <w:left w:w="0" w:type="dxa"/>
              <w:right w:w="0" w:type="dxa"/>
            </w:tcMar>
            <w:vAlign w:val="center"/>
          </w:tcPr>
          <w:p w14:paraId="7BD7C67D" w14:textId="77777777" w:rsidR="005A6384" w:rsidRPr="001A7767" w:rsidRDefault="005A6384" w:rsidP="00BE18F7">
            <w:pPr>
              <w:pStyle w:val="Tabulkatext"/>
              <w:jc w:val="center"/>
              <w:rPr>
                <w:caps/>
              </w:rPr>
            </w:pPr>
            <w:r w:rsidRPr="001A7767">
              <w:rPr>
                <w:caps/>
              </w:rPr>
              <w:t>x</w:t>
            </w:r>
          </w:p>
        </w:tc>
        <w:tc>
          <w:tcPr>
            <w:tcW w:w="286" w:type="dxa"/>
            <w:noWrap/>
            <w:tcMar>
              <w:left w:w="0" w:type="dxa"/>
              <w:right w:w="0" w:type="dxa"/>
            </w:tcMar>
            <w:vAlign w:val="center"/>
          </w:tcPr>
          <w:p w14:paraId="1FE6B022"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6FFFD29A"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443F5E5F" w14:textId="77777777" w:rsidR="005A6384" w:rsidRPr="001A7767" w:rsidRDefault="005A6384" w:rsidP="00BE18F7">
            <w:pPr>
              <w:pStyle w:val="Tabulkatext"/>
              <w:jc w:val="center"/>
              <w:rPr>
                <w:caps/>
              </w:rPr>
            </w:pPr>
            <w:r w:rsidRPr="001A7767">
              <w:rPr>
                <w:caps/>
              </w:rPr>
              <w:t>x</w:t>
            </w:r>
          </w:p>
        </w:tc>
        <w:tc>
          <w:tcPr>
            <w:tcW w:w="287" w:type="dxa"/>
            <w:tcMar>
              <w:left w:w="0" w:type="dxa"/>
              <w:right w:w="0" w:type="dxa"/>
            </w:tcMar>
            <w:vAlign w:val="center"/>
          </w:tcPr>
          <w:p w14:paraId="4E14493D" w14:textId="11E5188A"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7B4A841F" w14:textId="08A631FB" w:rsidR="005A6384" w:rsidRPr="001A7767" w:rsidRDefault="005A6384" w:rsidP="00BE18F7">
            <w:pPr>
              <w:pStyle w:val="Tabulkatext"/>
              <w:jc w:val="center"/>
              <w:rPr>
                <w:caps/>
              </w:rPr>
            </w:pPr>
            <w:r w:rsidRPr="001A7767">
              <w:rPr>
                <w:caps/>
              </w:rPr>
              <w:t>X</w:t>
            </w:r>
          </w:p>
        </w:tc>
        <w:tc>
          <w:tcPr>
            <w:tcW w:w="287" w:type="dxa"/>
            <w:vAlign w:val="center"/>
          </w:tcPr>
          <w:p w14:paraId="74BB86BB" w14:textId="6045572C" w:rsidR="005A6384" w:rsidRPr="001A7767" w:rsidRDefault="005A6384" w:rsidP="00700185">
            <w:pPr>
              <w:pStyle w:val="Tabulkatext"/>
              <w:jc w:val="center"/>
              <w:rPr>
                <w:caps/>
              </w:rPr>
            </w:pPr>
            <w:r w:rsidRPr="001A7767">
              <w:rPr>
                <w:caps/>
              </w:rPr>
              <w:t>X</w:t>
            </w:r>
          </w:p>
        </w:tc>
        <w:tc>
          <w:tcPr>
            <w:tcW w:w="287" w:type="dxa"/>
            <w:noWrap/>
            <w:tcMar>
              <w:left w:w="0" w:type="dxa"/>
              <w:right w:w="0" w:type="dxa"/>
            </w:tcMar>
            <w:vAlign w:val="center"/>
          </w:tcPr>
          <w:p w14:paraId="592C9C4F" w14:textId="63727239" w:rsidR="005A6384" w:rsidRPr="001A7767" w:rsidRDefault="005A6384" w:rsidP="00BE18F7">
            <w:pPr>
              <w:pStyle w:val="Tabulkatext"/>
              <w:jc w:val="center"/>
              <w:rPr>
                <w:caps/>
              </w:rPr>
            </w:pPr>
            <w:r w:rsidRPr="001A7767">
              <w:rPr>
                <w:caps/>
              </w:rPr>
              <w:t>X</w:t>
            </w:r>
          </w:p>
        </w:tc>
        <w:tc>
          <w:tcPr>
            <w:tcW w:w="286" w:type="dxa"/>
            <w:noWrap/>
            <w:tcMar>
              <w:left w:w="0" w:type="dxa"/>
              <w:right w:w="0" w:type="dxa"/>
            </w:tcMar>
            <w:vAlign w:val="center"/>
          </w:tcPr>
          <w:p w14:paraId="1F755D97" w14:textId="6CCE6FF4" w:rsidR="005A6384" w:rsidRPr="001A7767" w:rsidRDefault="005A6384" w:rsidP="00BE18F7">
            <w:pPr>
              <w:pStyle w:val="Tabulkatext"/>
              <w:jc w:val="center"/>
              <w:rPr>
                <w:caps/>
              </w:rPr>
            </w:pPr>
            <w:r w:rsidRPr="001A7767">
              <w:rPr>
                <w:caps/>
              </w:rPr>
              <w:t>X</w:t>
            </w:r>
          </w:p>
        </w:tc>
        <w:tc>
          <w:tcPr>
            <w:tcW w:w="287" w:type="dxa"/>
            <w:tcMar>
              <w:left w:w="0" w:type="dxa"/>
              <w:right w:w="0" w:type="dxa"/>
            </w:tcMar>
            <w:vAlign w:val="center"/>
          </w:tcPr>
          <w:p w14:paraId="749429FE" w14:textId="77777777"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731BE1B1"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0FAE3D36"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2A6F087A" w14:textId="1CEB0ED2" w:rsidR="005A6384" w:rsidRPr="001A7767" w:rsidRDefault="005A6384" w:rsidP="00BE18F7">
            <w:pPr>
              <w:pStyle w:val="Tabulkatext"/>
              <w:jc w:val="center"/>
              <w:rPr>
                <w:caps/>
              </w:rPr>
            </w:pPr>
            <w:r w:rsidRPr="001A7767">
              <w:rPr>
                <w:caps/>
              </w:rPr>
              <w:t>X</w:t>
            </w:r>
          </w:p>
        </w:tc>
      </w:tr>
      <w:tr w:rsidR="005A6384" w:rsidRPr="001A7767" w14:paraId="7E93756E" w14:textId="77777777" w:rsidTr="00136A36">
        <w:trPr>
          <w:trHeight w:val="330"/>
        </w:trPr>
        <w:tc>
          <w:tcPr>
            <w:tcW w:w="7025" w:type="dxa"/>
            <w:vAlign w:val="center"/>
          </w:tcPr>
          <w:p w14:paraId="51E06DFA" w14:textId="77777777" w:rsidR="005A6384" w:rsidRPr="001A7767" w:rsidRDefault="005A6384" w:rsidP="00BE18F7">
            <w:pPr>
              <w:pStyle w:val="Tabulkatext"/>
            </w:pPr>
            <w:r w:rsidRPr="001A7767">
              <w:t>4.3.4.3.2 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tc>
        <w:tc>
          <w:tcPr>
            <w:tcW w:w="286" w:type="dxa"/>
            <w:tcMar>
              <w:left w:w="0" w:type="dxa"/>
              <w:right w:w="0" w:type="dxa"/>
            </w:tcMar>
            <w:vAlign w:val="center"/>
          </w:tcPr>
          <w:p w14:paraId="29E7F739" w14:textId="66E4A3E4" w:rsidR="005A6384" w:rsidRPr="001A7767" w:rsidRDefault="005A6384" w:rsidP="00BE18F7">
            <w:pPr>
              <w:pStyle w:val="Tabulkatext"/>
              <w:jc w:val="center"/>
              <w:rPr>
                <w:caps/>
              </w:rPr>
            </w:pPr>
            <w:r w:rsidRPr="001A7767">
              <w:rPr>
                <w:caps/>
              </w:rPr>
              <w:t>X</w:t>
            </w:r>
          </w:p>
        </w:tc>
        <w:tc>
          <w:tcPr>
            <w:tcW w:w="287" w:type="dxa"/>
            <w:tcMar>
              <w:left w:w="0" w:type="dxa"/>
              <w:right w:w="0" w:type="dxa"/>
            </w:tcMar>
            <w:vAlign w:val="center"/>
          </w:tcPr>
          <w:p w14:paraId="43041E1F" w14:textId="3C563F6C" w:rsidR="005A6384" w:rsidRPr="001A7767" w:rsidRDefault="005A6384" w:rsidP="00BE18F7">
            <w:pPr>
              <w:pStyle w:val="Tabulkatext"/>
              <w:jc w:val="center"/>
              <w:rPr>
                <w:caps/>
              </w:rPr>
            </w:pPr>
            <w:r w:rsidRPr="001A7767">
              <w:rPr>
                <w:caps/>
              </w:rPr>
              <w:t>x</w:t>
            </w:r>
          </w:p>
        </w:tc>
        <w:tc>
          <w:tcPr>
            <w:tcW w:w="286" w:type="dxa"/>
            <w:shd w:val="clear" w:color="auto" w:fill="C5E0B3" w:themeFill="accent6" w:themeFillTint="66"/>
            <w:vAlign w:val="center"/>
          </w:tcPr>
          <w:p w14:paraId="326B0ACE" w14:textId="77777777" w:rsidR="005A6384" w:rsidRPr="001A7767" w:rsidRDefault="005A6384" w:rsidP="00136A36">
            <w:pPr>
              <w:pStyle w:val="Tabulkatext"/>
              <w:jc w:val="center"/>
              <w:rPr>
                <w:caps/>
              </w:rPr>
            </w:pPr>
          </w:p>
        </w:tc>
        <w:tc>
          <w:tcPr>
            <w:tcW w:w="286" w:type="dxa"/>
            <w:noWrap/>
            <w:tcMar>
              <w:left w:w="0" w:type="dxa"/>
              <w:right w:w="0" w:type="dxa"/>
            </w:tcMar>
            <w:vAlign w:val="center"/>
          </w:tcPr>
          <w:p w14:paraId="1595D1E0" w14:textId="14739D6D" w:rsidR="005A6384" w:rsidRPr="001A7767" w:rsidRDefault="005A6384" w:rsidP="00BE18F7">
            <w:pPr>
              <w:pStyle w:val="Tabulkatext"/>
              <w:jc w:val="center"/>
              <w:rPr>
                <w:caps/>
              </w:rPr>
            </w:pPr>
          </w:p>
        </w:tc>
        <w:tc>
          <w:tcPr>
            <w:tcW w:w="287" w:type="dxa"/>
            <w:noWrap/>
            <w:tcMar>
              <w:left w:w="0" w:type="dxa"/>
              <w:right w:w="0" w:type="dxa"/>
            </w:tcMar>
            <w:vAlign w:val="center"/>
          </w:tcPr>
          <w:p w14:paraId="2FA1457C" w14:textId="025C2AA1"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58F367FC"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0CE90265"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620D99FB"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3ED9225A"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2B07AD50"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29968425"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0E583D8F" w14:textId="0BFA513D" w:rsidR="005A6384" w:rsidRPr="001A7767" w:rsidRDefault="005A6384" w:rsidP="00BE18F7">
            <w:pPr>
              <w:pStyle w:val="Tabulkatext"/>
              <w:jc w:val="center"/>
              <w:rPr>
                <w:caps/>
              </w:rPr>
            </w:pPr>
            <w:r w:rsidRPr="001A7767">
              <w:rPr>
                <w:caps/>
              </w:rPr>
              <w:t>X</w:t>
            </w:r>
          </w:p>
        </w:tc>
        <w:tc>
          <w:tcPr>
            <w:tcW w:w="287" w:type="dxa"/>
            <w:noWrap/>
            <w:tcMar>
              <w:left w:w="0" w:type="dxa"/>
              <w:right w:w="0" w:type="dxa"/>
            </w:tcMar>
            <w:vAlign w:val="center"/>
          </w:tcPr>
          <w:p w14:paraId="6A3E60AD"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760FC2DB"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55B34EFB"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5AE9E419"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59E08905" w14:textId="00A459F9"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15F55AE9" w14:textId="77777777" w:rsidR="005A6384" w:rsidRPr="001A7767" w:rsidRDefault="005A6384" w:rsidP="00BE18F7">
            <w:pPr>
              <w:pStyle w:val="Tabulkatext"/>
              <w:jc w:val="center"/>
              <w:rPr>
                <w:caps/>
              </w:rPr>
            </w:pPr>
          </w:p>
        </w:tc>
        <w:tc>
          <w:tcPr>
            <w:tcW w:w="287" w:type="dxa"/>
            <w:vAlign w:val="center"/>
          </w:tcPr>
          <w:p w14:paraId="00AD6B2C" w14:textId="0D56B1E6" w:rsidR="005A6384" w:rsidRPr="001A7767" w:rsidRDefault="005A6384" w:rsidP="00700185">
            <w:pPr>
              <w:pStyle w:val="Tabulkatext"/>
              <w:jc w:val="center"/>
              <w:rPr>
                <w:caps/>
              </w:rPr>
            </w:pPr>
          </w:p>
        </w:tc>
        <w:tc>
          <w:tcPr>
            <w:tcW w:w="287" w:type="dxa"/>
            <w:noWrap/>
            <w:tcMar>
              <w:left w:w="0" w:type="dxa"/>
              <w:right w:w="0" w:type="dxa"/>
            </w:tcMar>
            <w:vAlign w:val="center"/>
          </w:tcPr>
          <w:p w14:paraId="17F53840"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357BAABF"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645228E7"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3EF82166"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50262D15"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639C4F1A" w14:textId="3C1C441A" w:rsidR="005A6384" w:rsidRPr="001A7767" w:rsidRDefault="005A6384" w:rsidP="00BE18F7">
            <w:pPr>
              <w:pStyle w:val="Tabulkatext"/>
              <w:jc w:val="center"/>
              <w:rPr>
                <w:caps/>
              </w:rPr>
            </w:pPr>
            <w:r w:rsidRPr="001A7767">
              <w:rPr>
                <w:caps/>
              </w:rPr>
              <w:t>X</w:t>
            </w:r>
          </w:p>
        </w:tc>
      </w:tr>
      <w:tr w:rsidR="005A6384" w:rsidRPr="001A7767" w14:paraId="20104E08" w14:textId="77777777" w:rsidTr="00136A36">
        <w:trPr>
          <w:trHeight w:val="315"/>
        </w:trPr>
        <w:tc>
          <w:tcPr>
            <w:tcW w:w="7025" w:type="dxa"/>
            <w:vAlign w:val="center"/>
          </w:tcPr>
          <w:p w14:paraId="7A0CE6C2" w14:textId="77777777" w:rsidR="005A6384" w:rsidRPr="001A7767" w:rsidRDefault="005A6384" w:rsidP="00BE18F7">
            <w:pPr>
              <w:pStyle w:val="Tabulkatext"/>
            </w:pPr>
            <w:r w:rsidRPr="001A7767">
              <w:t>4.3.4.3.3 vyhledávání zaměstnání, informační zdroje a jejich vyhodnocení</w:t>
            </w:r>
          </w:p>
        </w:tc>
        <w:tc>
          <w:tcPr>
            <w:tcW w:w="286" w:type="dxa"/>
            <w:tcMar>
              <w:left w:w="0" w:type="dxa"/>
              <w:right w:w="0" w:type="dxa"/>
            </w:tcMar>
            <w:vAlign w:val="center"/>
          </w:tcPr>
          <w:p w14:paraId="5BFD8C99"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2907A79E" w14:textId="53CBDE96" w:rsidR="005A6384" w:rsidRPr="001A7767" w:rsidRDefault="005A6384" w:rsidP="00BE18F7">
            <w:pPr>
              <w:pStyle w:val="Tabulkatext"/>
              <w:jc w:val="center"/>
              <w:rPr>
                <w:caps/>
              </w:rPr>
            </w:pPr>
            <w:r w:rsidRPr="001A7767">
              <w:rPr>
                <w:caps/>
              </w:rPr>
              <w:t>x</w:t>
            </w:r>
          </w:p>
        </w:tc>
        <w:tc>
          <w:tcPr>
            <w:tcW w:w="286" w:type="dxa"/>
            <w:shd w:val="clear" w:color="auto" w:fill="C5E0B3" w:themeFill="accent6" w:themeFillTint="66"/>
            <w:vAlign w:val="center"/>
          </w:tcPr>
          <w:p w14:paraId="6EF21A6A" w14:textId="77777777" w:rsidR="005A6384" w:rsidRPr="001A7767" w:rsidRDefault="005A6384" w:rsidP="00136A36">
            <w:pPr>
              <w:pStyle w:val="Tabulkatext"/>
              <w:jc w:val="center"/>
              <w:rPr>
                <w:caps/>
              </w:rPr>
            </w:pPr>
          </w:p>
        </w:tc>
        <w:tc>
          <w:tcPr>
            <w:tcW w:w="286" w:type="dxa"/>
            <w:noWrap/>
            <w:tcMar>
              <w:left w:w="0" w:type="dxa"/>
              <w:right w:w="0" w:type="dxa"/>
            </w:tcMar>
            <w:vAlign w:val="center"/>
          </w:tcPr>
          <w:p w14:paraId="5975C28C" w14:textId="02220A4F" w:rsidR="005A6384" w:rsidRPr="001A7767" w:rsidRDefault="005A6384" w:rsidP="00BE18F7">
            <w:pPr>
              <w:pStyle w:val="Tabulkatext"/>
              <w:jc w:val="center"/>
              <w:rPr>
                <w:caps/>
              </w:rPr>
            </w:pPr>
          </w:p>
        </w:tc>
        <w:tc>
          <w:tcPr>
            <w:tcW w:w="287" w:type="dxa"/>
            <w:noWrap/>
            <w:tcMar>
              <w:left w:w="0" w:type="dxa"/>
              <w:right w:w="0" w:type="dxa"/>
            </w:tcMar>
            <w:vAlign w:val="center"/>
          </w:tcPr>
          <w:p w14:paraId="15B55811" w14:textId="24DC0EEC"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69004A88" w14:textId="77777777" w:rsidR="005A6384" w:rsidRPr="001A7767" w:rsidRDefault="005A6384" w:rsidP="00BE18F7">
            <w:pPr>
              <w:pStyle w:val="Tabulkatext"/>
              <w:jc w:val="center"/>
              <w:rPr>
                <w:caps/>
              </w:rPr>
            </w:pPr>
            <w:r w:rsidRPr="001A7767">
              <w:rPr>
                <w:caps/>
              </w:rPr>
              <w:t>X</w:t>
            </w:r>
          </w:p>
        </w:tc>
        <w:tc>
          <w:tcPr>
            <w:tcW w:w="287" w:type="dxa"/>
            <w:tcMar>
              <w:left w:w="0" w:type="dxa"/>
              <w:right w:w="0" w:type="dxa"/>
            </w:tcMar>
            <w:vAlign w:val="center"/>
          </w:tcPr>
          <w:p w14:paraId="4B3832C0" w14:textId="0C7609CC" w:rsidR="005A6384" w:rsidRPr="001A7767" w:rsidRDefault="005A6384" w:rsidP="00BE18F7">
            <w:pPr>
              <w:pStyle w:val="Tabulkatext"/>
              <w:jc w:val="center"/>
              <w:rPr>
                <w:caps/>
              </w:rPr>
            </w:pPr>
          </w:p>
        </w:tc>
        <w:tc>
          <w:tcPr>
            <w:tcW w:w="287" w:type="dxa"/>
            <w:noWrap/>
            <w:tcMar>
              <w:left w:w="0" w:type="dxa"/>
              <w:right w:w="0" w:type="dxa"/>
            </w:tcMar>
            <w:vAlign w:val="center"/>
          </w:tcPr>
          <w:p w14:paraId="45FFC671"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006CBCF7"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6699F006"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404059F1"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7FC74BF0"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1BB92AC7"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29AAE00C"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1B61F857"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1880DC21"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22898C25"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11D23D16" w14:textId="77777777" w:rsidR="005A6384" w:rsidRPr="001A7767" w:rsidRDefault="005A6384" w:rsidP="00BE18F7">
            <w:pPr>
              <w:pStyle w:val="Tabulkatext"/>
              <w:jc w:val="center"/>
              <w:rPr>
                <w:caps/>
              </w:rPr>
            </w:pPr>
          </w:p>
        </w:tc>
        <w:tc>
          <w:tcPr>
            <w:tcW w:w="287" w:type="dxa"/>
            <w:vAlign w:val="center"/>
          </w:tcPr>
          <w:p w14:paraId="497E4012" w14:textId="77777777" w:rsidR="005A6384" w:rsidRPr="001A7767" w:rsidRDefault="005A6384" w:rsidP="00700185">
            <w:pPr>
              <w:pStyle w:val="Tabulkatext"/>
              <w:jc w:val="center"/>
              <w:rPr>
                <w:caps/>
              </w:rPr>
            </w:pPr>
          </w:p>
        </w:tc>
        <w:tc>
          <w:tcPr>
            <w:tcW w:w="287" w:type="dxa"/>
            <w:noWrap/>
            <w:tcMar>
              <w:left w:w="0" w:type="dxa"/>
              <w:right w:w="0" w:type="dxa"/>
            </w:tcMar>
            <w:vAlign w:val="center"/>
          </w:tcPr>
          <w:p w14:paraId="0B6CCC88"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67EF36A6"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5F1075D0"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1584A1E7"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1C43DFA1"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72E6EC9E" w14:textId="77777777" w:rsidR="005A6384" w:rsidRPr="001A7767" w:rsidRDefault="005A6384" w:rsidP="00BE18F7">
            <w:pPr>
              <w:pStyle w:val="Tabulkatext"/>
              <w:jc w:val="center"/>
              <w:rPr>
                <w:caps/>
              </w:rPr>
            </w:pPr>
          </w:p>
        </w:tc>
      </w:tr>
      <w:tr w:rsidR="005A6384" w:rsidRPr="001A7767" w14:paraId="38CCDDFE" w14:textId="77777777" w:rsidTr="00136A36">
        <w:trPr>
          <w:trHeight w:val="315"/>
        </w:trPr>
        <w:tc>
          <w:tcPr>
            <w:tcW w:w="7025" w:type="dxa"/>
            <w:vAlign w:val="center"/>
          </w:tcPr>
          <w:p w14:paraId="2C8E3A49" w14:textId="77777777" w:rsidR="005A6384" w:rsidRPr="001A7767" w:rsidRDefault="005A6384" w:rsidP="00BE18F7">
            <w:pPr>
              <w:pStyle w:val="Tabulkatext"/>
            </w:pPr>
            <w:r w:rsidRPr="001A7767">
              <w:t>4.3.4.3.4 aktivní plánování a projektování profesní kariéry, dosahování cílů podle stanoveného plánu</w:t>
            </w:r>
          </w:p>
        </w:tc>
        <w:tc>
          <w:tcPr>
            <w:tcW w:w="286" w:type="dxa"/>
            <w:tcMar>
              <w:left w:w="0" w:type="dxa"/>
              <w:right w:w="0" w:type="dxa"/>
            </w:tcMar>
            <w:vAlign w:val="center"/>
          </w:tcPr>
          <w:p w14:paraId="675ED0E4"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3B80BAE2" w14:textId="4F26FDDA" w:rsidR="005A6384" w:rsidRPr="001A7767" w:rsidRDefault="005A6384" w:rsidP="00BE18F7">
            <w:pPr>
              <w:pStyle w:val="Tabulkatext"/>
              <w:jc w:val="center"/>
              <w:rPr>
                <w:caps/>
              </w:rPr>
            </w:pPr>
            <w:r w:rsidRPr="001A7767">
              <w:rPr>
                <w:caps/>
              </w:rPr>
              <w:t>x</w:t>
            </w:r>
          </w:p>
        </w:tc>
        <w:tc>
          <w:tcPr>
            <w:tcW w:w="286" w:type="dxa"/>
            <w:shd w:val="clear" w:color="auto" w:fill="C5E0B3" w:themeFill="accent6" w:themeFillTint="66"/>
            <w:vAlign w:val="center"/>
          </w:tcPr>
          <w:p w14:paraId="137A1492" w14:textId="77777777" w:rsidR="005A6384" w:rsidRPr="001A7767" w:rsidRDefault="005A6384" w:rsidP="00136A36">
            <w:pPr>
              <w:pStyle w:val="Tabulkatext"/>
              <w:jc w:val="center"/>
              <w:rPr>
                <w:caps/>
              </w:rPr>
            </w:pPr>
          </w:p>
        </w:tc>
        <w:tc>
          <w:tcPr>
            <w:tcW w:w="286" w:type="dxa"/>
            <w:noWrap/>
            <w:tcMar>
              <w:left w:w="0" w:type="dxa"/>
              <w:right w:w="0" w:type="dxa"/>
            </w:tcMar>
            <w:vAlign w:val="center"/>
          </w:tcPr>
          <w:p w14:paraId="6E677A5F" w14:textId="2E4E78B9" w:rsidR="005A6384" w:rsidRPr="001A7767" w:rsidRDefault="005A6384" w:rsidP="00BE18F7">
            <w:pPr>
              <w:pStyle w:val="Tabulkatext"/>
              <w:jc w:val="center"/>
              <w:rPr>
                <w:caps/>
              </w:rPr>
            </w:pPr>
          </w:p>
        </w:tc>
        <w:tc>
          <w:tcPr>
            <w:tcW w:w="287" w:type="dxa"/>
            <w:noWrap/>
            <w:tcMar>
              <w:left w:w="0" w:type="dxa"/>
              <w:right w:w="0" w:type="dxa"/>
            </w:tcMar>
            <w:vAlign w:val="center"/>
          </w:tcPr>
          <w:p w14:paraId="12CE825B" w14:textId="591C8652" w:rsidR="005A6384" w:rsidRPr="001A7767" w:rsidRDefault="005A6384" w:rsidP="00BE18F7">
            <w:pPr>
              <w:pStyle w:val="Tabulkatext"/>
              <w:jc w:val="center"/>
              <w:rPr>
                <w:caps/>
              </w:rPr>
            </w:pPr>
            <w:r w:rsidRPr="001A7767">
              <w:rPr>
                <w:caps/>
              </w:rPr>
              <w:t>X</w:t>
            </w:r>
          </w:p>
        </w:tc>
        <w:tc>
          <w:tcPr>
            <w:tcW w:w="286" w:type="dxa"/>
            <w:tcMar>
              <w:left w:w="0" w:type="dxa"/>
              <w:right w:w="0" w:type="dxa"/>
            </w:tcMar>
            <w:vAlign w:val="center"/>
          </w:tcPr>
          <w:p w14:paraId="176B89A5"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138C3558"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04E71F81"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31B0439F"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521F0799"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627B676A" w14:textId="77777777" w:rsidR="005A6384" w:rsidRPr="001A7767" w:rsidRDefault="005A6384" w:rsidP="00BE18F7">
            <w:pPr>
              <w:pStyle w:val="Tabulkatext"/>
              <w:jc w:val="center"/>
              <w:rPr>
                <w:caps/>
              </w:rPr>
            </w:pPr>
            <w:r w:rsidRPr="001A7767">
              <w:rPr>
                <w:caps/>
              </w:rPr>
              <w:t>X</w:t>
            </w:r>
          </w:p>
        </w:tc>
        <w:tc>
          <w:tcPr>
            <w:tcW w:w="287" w:type="dxa"/>
            <w:noWrap/>
            <w:tcMar>
              <w:left w:w="0" w:type="dxa"/>
              <w:right w:w="0" w:type="dxa"/>
            </w:tcMar>
            <w:vAlign w:val="center"/>
          </w:tcPr>
          <w:p w14:paraId="333B2AB8"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7FE2AD2E" w14:textId="77777777" w:rsidR="005A6384" w:rsidRPr="001A7767" w:rsidRDefault="005A6384" w:rsidP="00BE18F7">
            <w:pPr>
              <w:pStyle w:val="Tabulkatext"/>
              <w:jc w:val="center"/>
              <w:rPr>
                <w:caps/>
              </w:rPr>
            </w:pPr>
            <w:r w:rsidRPr="001A7767">
              <w:rPr>
                <w:caps/>
              </w:rPr>
              <w:t>x</w:t>
            </w:r>
          </w:p>
        </w:tc>
        <w:tc>
          <w:tcPr>
            <w:tcW w:w="286" w:type="dxa"/>
            <w:noWrap/>
            <w:tcMar>
              <w:left w:w="0" w:type="dxa"/>
              <w:right w:w="0" w:type="dxa"/>
            </w:tcMar>
            <w:vAlign w:val="center"/>
          </w:tcPr>
          <w:p w14:paraId="361AC3D5" w14:textId="77777777" w:rsidR="005A6384" w:rsidRPr="001A7767" w:rsidRDefault="005A6384" w:rsidP="00BE18F7">
            <w:pPr>
              <w:pStyle w:val="Tabulkatext"/>
              <w:jc w:val="center"/>
              <w:rPr>
                <w:caps/>
              </w:rPr>
            </w:pPr>
          </w:p>
        </w:tc>
        <w:tc>
          <w:tcPr>
            <w:tcW w:w="287" w:type="dxa"/>
            <w:noWrap/>
            <w:tcMar>
              <w:left w:w="0" w:type="dxa"/>
              <w:right w:w="0" w:type="dxa"/>
            </w:tcMar>
            <w:vAlign w:val="center"/>
          </w:tcPr>
          <w:p w14:paraId="3BD7A19D"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5A5FD8B4"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2A0954F9"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430D974B" w14:textId="77777777" w:rsidR="005A6384" w:rsidRPr="001A7767" w:rsidRDefault="005A6384" w:rsidP="00BE18F7">
            <w:pPr>
              <w:pStyle w:val="Tabulkatext"/>
              <w:jc w:val="center"/>
              <w:rPr>
                <w:caps/>
              </w:rPr>
            </w:pPr>
          </w:p>
        </w:tc>
        <w:tc>
          <w:tcPr>
            <w:tcW w:w="287" w:type="dxa"/>
            <w:vAlign w:val="center"/>
          </w:tcPr>
          <w:p w14:paraId="7B71F2FB" w14:textId="5F2E2D0A" w:rsidR="005A6384" w:rsidRPr="001A7767" w:rsidRDefault="005A6384" w:rsidP="00700185">
            <w:pPr>
              <w:pStyle w:val="Tabulkatext"/>
              <w:jc w:val="center"/>
              <w:rPr>
                <w:caps/>
              </w:rPr>
            </w:pPr>
            <w:r w:rsidRPr="001A7767">
              <w:rPr>
                <w:caps/>
              </w:rPr>
              <w:t>X</w:t>
            </w:r>
          </w:p>
        </w:tc>
        <w:tc>
          <w:tcPr>
            <w:tcW w:w="287" w:type="dxa"/>
            <w:noWrap/>
            <w:tcMar>
              <w:left w:w="0" w:type="dxa"/>
              <w:right w:w="0" w:type="dxa"/>
            </w:tcMar>
            <w:vAlign w:val="center"/>
          </w:tcPr>
          <w:p w14:paraId="5D83861C" w14:textId="77777777" w:rsidR="005A6384" w:rsidRPr="001A7767" w:rsidRDefault="005A6384" w:rsidP="00BE18F7">
            <w:pPr>
              <w:pStyle w:val="Tabulkatext"/>
              <w:jc w:val="center"/>
              <w:rPr>
                <w:caps/>
              </w:rPr>
            </w:pPr>
          </w:p>
        </w:tc>
        <w:tc>
          <w:tcPr>
            <w:tcW w:w="286" w:type="dxa"/>
            <w:noWrap/>
            <w:tcMar>
              <w:left w:w="0" w:type="dxa"/>
              <w:right w:w="0" w:type="dxa"/>
            </w:tcMar>
            <w:vAlign w:val="center"/>
          </w:tcPr>
          <w:p w14:paraId="19BCD4FD"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7C43A833" w14:textId="77777777" w:rsidR="005A6384" w:rsidRPr="001A7767" w:rsidRDefault="005A6384" w:rsidP="00BE18F7">
            <w:pPr>
              <w:pStyle w:val="Tabulkatext"/>
              <w:jc w:val="center"/>
              <w:rPr>
                <w:caps/>
              </w:rPr>
            </w:pPr>
          </w:p>
        </w:tc>
        <w:tc>
          <w:tcPr>
            <w:tcW w:w="286" w:type="dxa"/>
            <w:tcMar>
              <w:left w:w="0" w:type="dxa"/>
              <w:right w:w="0" w:type="dxa"/>
            </w:tcMar>
            <w:vAlign w:val="center"/>
          </w:tcPr>
          <w:p w14:paraId="4A98B8DE"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5FF8FEBA" w14:textId="77777777" w:rsidR="005A6384" w:rsidRPr="001A7767" w:rsidRDefault="005A6384" w:rsidP="00BE18F7">
            <w:pPr>
              <w:pStyle w:val="Tabulkatext"/>
              <w:jc w:val="center"/>
              <w:rPr>
                <w:caps/>
              </w:rPr>
            </w:pPr>
          </w:p>
        </w:tc>
        <w:tc>
          <w:tcPr>
            <w:tcW w:w="287" w:type="dxa"/>
            <w:tcMar>
              <w:left w:w="0" w:type="dxa"/>
              <w:right w:w="0" w:type="dxa"/>
            </w:tcMar>
            <w:vAlign w:val="center"/>
          </w:tcPr>
          <w:p w14:paraId="6E511CDB" w14:textId="77777777" w:rsidR="005A6384" w:rsidRPr="001A7767" w:rsidRDefault="005A6384" w:rsidP="00BE18F7">
            <w:pPr>
              <w:pStyle w:val="Tabulkatext"/>
              <w:jc w:val="center"/>
              <w:rPr>
                <w:caps/>
              </w:rPr>
            </w:pPr>
          </w:p>
        </w:tc>
      </w:tr>
      <w:tr w:rsidR="005A6384" w:rsidRPr="001A7767" w14:paraId="45014035" w14:textId="77777777" w:rsidTr="007B2CC4">
        <w:trPr>
          <w:trHeight w:val="315"/>
        </w:trPr>
        <w:tc>
          <w:tcPr>
            <w:tcW w:w="14189" w:type="dxa"/>
            <w:gridSpan w:val="26"/>
          </w:tcPr>
          <w:p w14:paraId="266D2A6C" w14:textId="56A77601" w:rsidR="005A6384" w:rsidRPr="001A7767" w:rsidRDefault="005A6384" w:rsidP="00BE18F7">
            <w:pPr>
              <w:pStyle w:val="Tabulkatext"/>
              <w:rPr>
                <w:caps/>
              </w:rPr>
            </w:pPr>
            <w:r w:rsidRPr="001A7767">
              <w:rPr>
                <w:b/>
                <w:bCs/>
              </w:rPr>
              <w:t>Svět vzdělávání</w:t>
            </w:r>
          </w:p>
        </w:tc>
      </w:tr>
      <w:tr w:rsidR="005A6384" w:rsidRPr="001A7767" w14:paraId="1A67D21E" w14:textId="77777777" w:rsidTr="00136A36">
        <w:trPr>
          <w:trHeight w:val="315"/>
        </w:trPr>
        <w:tc>
          <w:tcPr>
            <w:tcW w:w="7025" w:type="dxa"/>
            <w:vAlign w:val="center"/>
          </w:tcPr>
          <w:p w14:paraId="5C091C53" w14:textId="77777777" w:rsidR="005A6384" w:rsidRPr="001A7767" w:rsidRDefault="005A6384" w:rsidP="00BE18F7">
            <w:pPr>
              <w:pStyle w:val="Tabulkatext"/>
            </w:pPr>
            <w:r w:rsidRPr="001A7767">
              <w:t>4.3.4.3.5 význam celoživotního učení jako požadavku pro osobní růst a udržení konkurenceschopnosti a profesní restart</w:t>
            </w:r>
          </w:p>
        </w:tc>
        <w:tc>
          <w:tcPr>
            <w:tcW w:w="286" w:type="dxa"/>
            <w:tcMar>
              <w:left w:w="0" w:type="dxa"/>
              <w:right w:w="0" w:type="dxa"/>
            </w:tcMar>
            <w:vAlign w:val="center"/>
          </w:tcPr>
          <w:p w14:paraId="64908BA5" w14:textId="6C704987" w:rsidR="005A6384" w:rsidRPr="001A7767" w:rsidRDefault="005A6384" w:rsidP="00410007">
            <w:pPr>
              <w:pStyle w:val="Tabulkatext"/>
              <w:jc w:val="center"/>
              <w:rPr>
                <w:caps/>
              </w:rPr>
            </w:pPr>
            <w:r w:rsidRPr="001A7767">
              <w:rPr>
                <w:caps/>
              </w:rPr>
              <w:t>X</w:t>
            </w:r>
          </w:p>
        </w:tc>
        <w:tc>
          <w:tcPr>
            <w:tcW w:w="287" w:type="dxa"/>
            <w:tcMar>
              <w:left w:w="0" w:type="dxa"/>
              <w:right w:w="0" w:type="dxa"/>
            </w:tcMar>
            <w:vAlign w:val="center"/>
          </w:tcPr>
          <w:p w14:paraId="184A1D93" w14:textId="6D125CAE" w:rsidR="005A6384" w:rsidRPr="001A7767" w:rsidRDefault="005A6384" w:rsidP="00410007">
            <w:pPr>
              <w:pStyle w:val="Tabulkatext"/>
              <w:jc w:val="center"/>
              <w:rPr>
                <w:caps/>
              </w:rPr>
            </w:pPr>
            <w:r w:rsidRPr="001A7767">
              <w:rPr>
                <w:caps/>
              </w:rPr>
              <w:t>x</w:t>
            </w:r>
          </w:p>
        </w:tc>
        <w:tc>
          <w:tcPr>
            <w:tcW w:w="286" w:type="dxa"/>
            <w:shd w:val="clear" w:color="auto" w:fill="C5E0B3" w:themeFill="accent6" w:themeFillTint="66"/>
            <w:vAlign w:val="center"/>
          </w:tcPr>
          <w:p w14:paraId="7D0D7F67" w14:textId="52FA2C1A" w:rsidR="005A6384" w:rsidRPr="001A7767" w:rsidRDefault="00D23FE5" w:rsidP="00136A36">
            <w:pPr>
              <w:pStyle w:val="Tabulkatext"/>
              <w:jc w:val="center"/>
              <w:rPr>
                <w:caps/>
              </w:rPr>
            </w:pPr>
            <w:r w:rsidRPr="001A7767">
              <w:rPr>
                <w:caps/>
              </w:rPr>
              <w:t>X</w:t>
            </w:r>
          </w:p>
        </w:tc>
        <w:tc>
          <w:tcPr>
            <w:tcW w:w="286" w:type="dxa"/>
            <w:noWrap/>
            <w:tcMar>
              <w:left w:w="0" w:type="dxa"/>
              <w:right w:w="0" w:type="dxa"/>
            </w:tcMar>
            <w:vAlign w:val="center"/>
          </w:tcPr>
          <w:p w14:paraId="0AAE842A" w14:textId="21E58434" w:rsidR="005A6384" w:rsidRPr="001A7767" w:rsidRDefault="005A6384" w:rsidP="00410007">
            <w:pPr>
              <w:pStyle w:val="Tabulkatext"/>
              <w:jc w:val="center"/>
              <w:rPr>
                <w:caps/>
              </w:rPr>
            </w:pPr>
            <w:r w:rsidRPr="001A7767">
              <w:rPr>
                <w:caps/>
              </w:rPr>
              <w:t>X</w:t>
            </w:r>
          </w:p>
        </w:tc>
        <w:tc>
          <w:tcPr>
            <w:tcW w:w="287" w:type="dxa"/>
            <w:noWrap/>
            <w:tcMar>
              <w:left w:w="0" w:type="dxa"/>
              <w:right w:w="0" w:type="dxa"/>
            </w:tcMar>
            <w:vAlign w:val="center"/>
          </w:tcPr>
          <w:p w14:paraId="6410F6C7" w14:textId="29354290" w:rsidR="005A6384" w:rsidRPr="001A7767" w:rsidRDefault="005A6384" w:rsidP="00410007">
            <w:pPr>
              <w:pStyle w:val="Tabulkatext"/>
              <w:jc w:val="center"/>
              <w:rPr>
                <w:caps/>
              </w:rPr>
            </w:pPr>
            <w:r w:rsidRPr="001A7767">
              <w:rPr>
                <w:caps/>
              </w:rPr>
              <w:t>X</w:t>
            </w:r>
          </w:p>
        </w:tc>
        <w:tc>
          <w:tcPr>
            <w:tcW w:w="286" w:type="dxa"/>
            <w:tcMar>
              <w:left w:w="0" w:type="dxa"/>
              <w:right w:w="0" w:type="dxa"/>
            </w:tcMar>
            <w:vAlign w:val="center"/>
          </w:tcPr>
          <w:p w14:paraId="79D820FB" w14:textId="77777777" w:rsidR="005A6384" w:rsidRPr="001A7767" w:rsidRDefault="005A6384" w:rsidP="00410007">
            <w:pPr>
              <w:pStyle w:val="Tabulkatext"/>
              <w:jc w:val="center"/>
              <w:rPr>
                <w:caps/>
              </w:rPr>
            </w:pPr>
          </w:p>
        </w:tc>
        <w:tc>
          <w:tcPr>
            <w:tcW w:w="287" w:type="dxa"/>
            <w:tcMar>
              <w:left w:w="0" w:type="dxa"/>
              <w:right w:w="0" w:type="dxa"/>
            </w:tcMar>
            <w:vAlign w:val="center"/>
          </w:tcPr>
          <w:p w14:paraId="73764494" w14:textId="77777777" w:rsidR="005A6384" w:rsidRPr="001A7767" w:rsidRDefault="005A6384" w:rsidP="00410007">
            <w:pPr>
              <w:pStyle w:val="Tabulkatext"/>
              <w:jc w:val="center"/>
              <w:rPr>
                <w:caps/>
              </w:rPr>
            </w:pPr>
          </w:p>
        </w:tc>
        <w:tc>
          <w:tcPr>
            <w:tcW w:w="287" w:type="dxa"/>
            <w:noWrap/>
            <w:tcMar>
              <w:left w:w="0" w:type="dxa"/>
              <w:right w:w="0" w:type="dxa"/>
            </w:tcMar>
            <w:vAlign w:val="center"/>
          </w:tcPr>
          <w:p w14:paraId="1B31C44D" w14:textId="77777777" w:rsidR="005A6384" w:rsidRPr="001A7767" w:rsidRDefault="005A6384" w:rsidP="00410007">
            <w:pPr>
              <w:pStyle w:val="Tabulkatext"/>
              <w:jc w:val="center"/>
              <w:rPr>
                <w:caps/>
              </w:rPr>
            </w:pPr>
          </w:p>
        </w:tc>
        <w:tc>
          <w:tcPr>
            <w:tcW w:w="286" w:type="dxa"/>
            <w:noWrap/>
            <w:tcMar>
              <w:left w:w="0" w:type="dxa"/>
              <w:right w:w="0" w:type="dxa"/>
            </w:tcMar>
            <w:vAlign w:val="center"/>
          </w:tcPr>
          <w:p w14:paraId="5F446C0D" w14:textId="77777777" w:rsidR="005A6384" w:rsidRPr="001A7767" w:rsidRDefault="005A6384" w:rsidP="00410007">
            <w:pPr>
              <w:pStyle w:val="Tabulkatext"/>
              <w:jc w:val="center"/>
              <w:rPr>
                <w:caps/>
              </w:rPr>
            </w:pPr>
          </w:p>
        </w:tc>
        <w:tc>
          <w:tcPr>
            <w:tcW w:w="287" w:type="dxa"/>
            <w:noWrap/>
            <w:tcMar>
              <w:left w:w="0" w:type="dxa"/>
              <w:right w:w="0" w:type="dxa"/>
            </w:tcMar>
            <w:vAlign w:val="center"/>
          </w:tcPr>
          <w:p w14:paraId="5EF223C2" w14:textId="19EEE9E4" w:rsidR="005A6384" w:rsidRPr="001A7767" w:rsidRDefault="005A6384" w:rsidP="00410007">
            <w:pPr>
              <w:pStyle w:val="Tabulkatext"/>
              <w:jc w:val="center"/>
              <w:rPr>
                <w:caps/>
              </w:rPr>
            </w:pPr>
            <w:r w:rsidRPr="001A7767">
              <w:rPr>
                <w:caps/>
              </w:rPr>
              <w:t>X</w:t>
            </w:r>
          </w:p>
        </w:tc>
        <w:tc>
          <w:tcPr>
            <w:tcW w:w="286" w:type="dxa"/>
            <w:noWrap/>
            <w:tcMar>
              <w:left w:w="0" w:type="dxa"/>
              <w:right w:w="0" w:type="dxa"/>
            </w:tcMar>
            <w:vAlign w:val="center"/>
          </w:tcPr>
          <w:p w14:paraId="2377BC40" w14:textId="77777777" w:rsidR="005A6384" w:rsidRPr="001A7767" w:rsidRDefault="005A6384" w:rsidP="00410007">
            <w:pPr>
              <w:pStyle w:val="Tabulkatext"/>
              <w:jc w:val="center"/>
              <w:rPr>
                <w:caps/>
              </w:rPr>
            </w:pPr>
            <w:r w:rsidRPr="001A7767">
              <w:rPr>
                <w:caps/>
              </w:rPr>
              <w:t>X</w:t>
            </w:r>
          </w:p>
        </w:tc>
        <w:tc>
          <w:tcPr>
            <w:tcW w:w="287" w:type="dxa"/>
            <w:noWrap/>
            <w:tcMar>
              <w:left w:w="0" w:type="dxa"/>
              <w:right w:w="0" w:type="dxa"/>
            </w:tcMar>
            <w:vAlign w:val="center"/>
          </w:tcPr>
          <w:p w14:paraId="437DA004" w14:textId="1D0B4636" w:rsidR="005A6384" w:rsidRPr="001A7767" w:rsidRDefault="005A6384" w:rsidP="00410007">
            <w:pPr>
              <w:pStyle w:val="Tabulkatext"/>
              <w:jc w:val="center"/>
              <w:rPr>
                <w:caps/>
              </w:rPr>
            </w:pPr>
            <w:r w:rsidRPr="001A7767">
              <w:rPr>
                <w:caps/>
              </w:rPr>
              <w:t>X</w:t>
            </w:r>
          </w:p>
        </w:tc>
        <w:tc>
          <w:tcPr>
            <w:tcW w:w="287" w:type="dxa"/>
            <w:noWrap/>
            <w:tcMar>
              <w:left w:w="0" w:type="dxa"/>
              <w:right w:w="0" w:type="dxa"/>
            </w:tcMar>
            <w:vAlign w:val="center"/>
          </w:tcPr>
          <w:p w14:paraId="45709F35" w14:textId="77777777" w:rsidR="005A6384" w:rsidRPr="001A7767" w:rsidRDefault="005A6384" w:rsidP="00410007">
            <w:pPr>
              <w:pStyle w:val="Tabulkatext"/>
              <w:jc w:val="center"/>
              <w:rPr>
                <w:caps/>
              </w:rPr>
            </w:pPr>
            <w:r w:rsidRPr="001A7767">
              <w:rPr>
                <w:caps/>
              </w:rPr>
              <w:t>x</w:t>
            </w:r>
          </w:p>
        </w:tc>
        <w:tc>
          <w:tcPr>
            <w:tcW w:w="286" w:type="dxa"/>
            <w:noWrap/>
            <w:tcMar>
              <w:left w:w="0" w:type="dxa"/>
              <w:right w:w="0" w:type="dxa"/>
            </w:tcMar>
            <w:vAlign w:val="center"/>
          </w:tcPr>
          <w:p w14:paraId="0C98815C" w14:textId="10358CFD" w:rsidR="005A6384" w:rsidRPr="001A7767" w:rsidRDefault="005A6384" w:rsidP="00410007">
            <w:pPr>
              <w:pStyle w:val="Tabulkatext"/>
              <w:jc w:val="center"/>
              <w:rPr>
                <w:caps/>
              </w:rPr>
            </w:pPr>
            <w:r w:rsidRPr="001A7767">
              <w:rPr>
                <w:caps/>
              </w:rPr>
              <w:t>X</w:t>
            </w:r>
          </w:p>
        </w:tc>
        <w:tc>
          <w:tcPr>
            <w:tcW w:w="287" w:type="dxa"/>
            <w:noWrap/>
            <w:tcMar>
              <w:left w:w="0" w:type="dxa"/>
              <w:right w:w="0" w:type="dxa"/>
            </w:tcMar>
            <w:vAlign w:val="center"/>
          </w:tcPr>
          <w:p w14:paraId="51A75660" w14:textId="77777777" w:rsidR="005A6384" w:rsidRPr="001A7767" w:rsidRDefault="005A6384" w:rsidP="00410007">
            <w:pPr>
              <w:pStyle w:val="Tabulkatext"/>
              <w:jc w:val="center"/>
              <w:rPr>
                <w:caps/>
              </w:rPr>
            </w:pPr>
          </w:p>
        </w:tc>
        <w:tc>
          <w:tcPr>
            <w:tcW w:w="286" w:type="dxa"/>
            <w:tcMar>
              <w:left w:w="0" w:type="dxa"/>
              <w:right w:w="0" w:type="dxa"/>
            </w:tcMar>
            <w:vAlign w:val="center"/>
          </w:tcPr>
          <w:p w14:paraId="1BA9844F" w14:textId="77777777" w:rsidR="005A6384" w:rsidRPr="001A7767" w:rsidRDefault="005A6384" w:rsidP="00410007">
            <w:pPr>
              <w:pStyle w:val="Tabulkatext"/>
              <w:jc w:val="center"/>
              <w:rPr>
                <w:caps/>
              </w:rPr>
            </w:pPr>
          </w:p>
        </w:tc>
        <w:tc>
          <w:tcPr>
            <w:tcW w:w="287" w:type="dxa"/>
            <w:tcMar>
              <w:left w:w="0" w:type="dxa"/>
              <w:right w:w="0" w:type="dxa"/>
            </w:tcMar>
            <w:vAlign w:val="center"/>
          </w:tcPr>
          <w:p w14:paraId="51457F99" w14:textId="236D7E74" w:rsidR="005A6384" w:rsidRPr="001A7767" w:rsidRDefault="005A6384" w:rsidP="00410007">
            <w:pPr>
              <w:pStyle w:val="Tabulkatext"/>
              <w:jc w:val="center"/>
              <w:rPr>
                <w:caps/>
              </w:rPr>
            </w:pPr>
            <w:r w:rsidRPr="001A7767">
              <w:rPr>
                <w:caps/>
              </w:rPr>
              <w:t>X</w:t>
            </w:r>
          </w:p>
        </w:tc>
        <w:tc>
          <w:tcPr>
            <w:tcW w:w="286" w:type="dxa"/>
            <w:tcMar>
              <w:left w:w="0" w:type="dxa"/>
              <w:right w:w="0" w:type="dxa"/>
            </w:tcMar>
            <w:vAlign w:val="center"/>
          </w:tcPr>
          <w:p w14:paraId="723CF38F" w14:textId="6AD81BDC" w:rsidR="005A6384" w:rsidRPr="001A7767" w:rsidRDefault="005A6384" w:rsidP="00410007">
            <w:pPr>
              <w:pStyle w:val="Tabulkatext"/>
              <w:jc w:val="center"/>
              <w:rPr>
                <w:caps/>
              </w:rPr>
            </w:pPr>
            <w:r w:rsidRPr="001A7767">
              <w:rPr>
                <w:caps/>
              </w:rPr>
              <w:t>X</w:t>
            </w:r>
          </w:p>
        </w:tc>
        <w:tc>
          <w:tcPr>
            <w:tcW w:w="287" w:type="dxa"/>
            <w:vAlign w:val="center"/>
          </w:tcPr>
          <w:p w14:paraId="2758B321" w14:textId="0982D4B8" w:rsidR="005A6384" w:rsidRPr="001A7767" w:rsidRDefault="005A6384" w:rsidP="00410007">
            <w:pPr>
              <w:pStyle w:val="Tabulkatext"/>
              <w:jc w:val="center"/>
              <w:rPr>
                <w:caps/>
              </w:rPr>
            </w:pPr>
            <w:r w:rsidRPr="001A7767">
              <w:rPr>
                <w:caps/>
              </w:rPr>
              <w:t>X</w:t>
            </w:r>
          </w:p>
        </w:tc>
        <w:tc>
          <w:tcPr>
            <w:tcW w:w="287" w:type="dxa"/>
            <w:noWrap/>
            <w:tcMar>
              <w:left w:w="0" w:type="dxa"/>
              <w:right w:w="0" w:type="dxa"/>
            </w:tcMar>
            <w:vAlign w:val="center"/>
          </w:tcPr>
          <w:p w14:paraId="10DCCE56" w14:textId="3894E819" w:rsidR="005A6384" w:rsidRPr="001A7767" w:rsidRDefault="005A6384" w:rsidP="00410007">
            <w:pPr>
              <w:pStyle w:val="Tabulkatext"/>
              <w:jc w:val="center"/>
              <w:rPr>
                <w:caps/>
              </w:rPr>
            </w:pPr>
            <w:r w:rsidRPr="001A7767">
              <w:rPr>
                <w:caps/>
              </w:rPr>
              <w:t>X</w:t>
            </w:r>
          </w:p>
        </w:tc>
        <w:tc>
          <w:tcPr>
            <w:tcW w:w="286" w:type="dxa"/>
            <w:noWrap/>
            <w:tcMar>
              <w:left w:w="0" w:type="dxa"/>
              <w:right w:w="0" w:type="dxa"/>
            </w:tcMar>
            <w:vAlign w:val="center"/>
          </w:tcPr>
          <w:p w14:paraId="01E46873" w14:textId="77777777" w:rsidR="005A6384" w:rsidRPr="001A7767" w:rsidRDefault="005A6384" w:rsidP="00410007">
            <w:pPr>
              <w:pStyle w:val="Tabulkatext"/>
              <w:jc w:val="center"/>
              <w:rPr>
                <w:caps/>
              </w:rPr>
            </w:pPr>
          </w:p>
        </w:tc>
        <w:tc>
          <w:tcPr>
            <w:tcW w:w="287" w:type="dxa"/>
            <w:tcMar>
              <w:left w:w="0" w:type="dxa"/>
              <w:right w:w="0" w:type="dxa"/>
            </w:tcMar>
            <w:vAlign w:val="center"/>
          </w:tcPr>
          <w:p w14:paraId="3287C7E3" w14:textId="77777777" w:rsidR="005A6384" w:rsidRPr="001A7767" w:rsidRDefault="005A6384" w:rsidP="00410007">
            <w:pPr>
              <w:pStyle w:val="Tabulkatext"/>
              <w:jc w:val="center"/>
              <w:rPr>
                <w:caps/>
              </w:rPr>
            </w:pPr>
            <w:r w:rsidRPr="001A7767">
              <w:rPr>
                <w:caps/>
              </w:rPr>
              <w:t>X</w:t>
            </w:r>
          </w:p>
        </w:tc>
        <w:tc>
          <w:tcPr>
            <w:tcW w:w="286" w:type="dxa"/>
            <w:tcMar>
              <w:left w:w="0" w:type="dxa"/>
              <w:right w:w="0" w:type="dxa"/>
            </w:tcMar>
            <w:vAlign w:val="center"/>
          </w:tcPr>
          <w:p w14:paraId="1E0C2D94" w14:textId="5CE401BC" w:rsidR="005A6384" w:rsidRPr="001A7767" w:rsidRDefault="005A6384" w:rsidP="00410007">
            <w:pPr>
              <w:pStyle w:val="Tabulkatext"/>
              <w:jc w:val="center"/>
              <w:rPr>
                <w:caps/>
              </w:rPr>
            </w:pPr>
            <w:r w:rsidRPr="001A7767">
              <w:rPr>
                <w:caps/>
              </w:rPr>
              <w:t>X</w:t>
            </w:r>
          </w:p>
        </w:tc>
        <w:tc>
          <w:tcPr>
            <w:tcW w:w="287" w:type="dxa"/>
            <w:tcMar>
              <w:left w:w="0" w:type="dxa"/>
              <w:right w:w="0" w:type="dxa"/>
            </w:tcMar>
            <w:vAlign w:val="center"/>
          </w:tcPr>
          <w:p w14:paraId="543D56A3" w14:textId="77777777" w:rsidR="005A6384" w:rsidRPr="001A7767" w:rsidRDefault="005A6384" w:rsidP="00410007">
            <w:pPr>
              <w:pStyle w:val="Tabulkatext"/>
              <w:jc w:val="center"/>
              <w:rPr>
                <w:caps/>
              </w:rPr>
            </w:pPr>
          </w:p>
        </w:tc>
        <w:tc>
          <w:tcPr>
            <w:tcW w:w="287" w:type="dxa"/>
            <w:tcMar>
              <w:left w:w="0" w:type="dxa"/>
              <w:right w:w="0" w:type="dxa"/>
            </w:tcMar>
            <w:vAlign w:val="center"/>
          </w:tcPr>
          <w:p w14:paraId="50319D2E" w14:textId="3A98E163" w:rsidR="005A6384" w:rsidRPr="001A7767" w:rsidRDefault="005A6384" w:rsidP="00410007">
            <w:pPr>
              <w:pStyle w:val="Tabulkatext"/>
              <w:jc w:val="center"/>
              <w:rPr>
                <w:caps/>
              </w:rPr>
            </w:pPr>
            <w:r w:rsidRPr="001A7767">
              <w:rPr>
                <w:caps/>
              </w:rPr>
              <w:t>X</w:t>
            </w:r>
          </w:p>
        </w:tc>
      </w:tr>
      <w:tr w:rsidR="005A6384" w:rsidRPr="001A7767" w14:paraId="68B5A657" w14:textId="77777777" w:rsidTr="00136A36">
        <w:trPr>
          <w:trHeight w:val="315"/>
        </w:trPr>
        <w:tc>
          <w:tcPr>
            <w:tcW w:w="7025" w:type="dxa"/>
            <w:vAlign w:val="center"/>
          </w:tcPr>
          <w:p w14:paraId="1BF48BA9" w14:textId="77777777" w:rsidR="005A6384" w:rsidRPr="001A7767" w:rsidRDefault="005A6384" w:rsidP="00BE18F7">
            <w:pPr>
              <w:pStyle w:val="Tabulkatext"/>
              <w:rPr>
                <w:szCs w:val="20"/>
              </w:rPr>
            </w:pPr>
            <w:r w:rsidRPr="001A7767">
              <w:t xml:space="preserve">4.3.4.3.6 </w:t>
            </w:r>
            <w:r w:rsidRPr="001A7767">
              <w:rPr>
                <w:szCs w:val="20"/>
              </w:rPr>
              <w:t>formální a neformální vzdělávací příležitosti, možnosti vzdělávání v zahraničí, návaznosti vzdělávání po absolvování střední školy, rekvalifikace</w:t>
            </w:r>
          </w:p>
        </w:tc>
        <w:tc>
          <w:tcPr>
            <w:tcW w:w="286" w:type="dxa"/>
            <w:tcMar>
              <w:left w:w="0" w:type="dxa"/>
              <w:right w:w="0" w:type="dxa"/>
            </w:tcMar>
            <w:vAlign w:val="center"/>
          </w:tcPr>
          <w:p w14:paraId="0F9EA62B" w14:textId="77777777" w:rsidR="005A6384" w:rsidRPr="001A7767" w:rsidRDefault="005A6384" w:rsidP="00410007">
            <w:pPr>
              <w:pStyle w:val="Tabulkatext"/>
              <w:jc w:val="center"/>
            </w:pPr>
          </w:p>
        </w:tc>
        <w:tc>
          <w:tcPr>
            <w:tcW w:w="287" w:type="dxa"/>
            <w:tcMar>
              <w:left w:w="0" w:type="dxa"/>
              <w:right w:w="0" w:type="dxa"/>
            </w:tcMar>
            <w:vAlign w:val="center"/>
          </w:tcPr>
          <w:p w14:paraId="545975F1" w14:textId="02033DC3" w:rsidR="005A6384" w:rsidRPr="001A7767" w:rsidRDefault="005A6384" w:rsidP="00410007">
            <w:pPr>
              <w:pStyle w:val="Tabulkatext"/>
              <w:jc w:val="center"/>
            </w:pPr>
            <w:r w:rsidRPr="001A7767">
              <w:t>X</w:t>
            </w:r>
          </w:p>
        </w:tc>
        <w:tc>
          <w:tcPr>
            <w:tcW w:w="286" w:type="dxa"/>
            <w:shd w:val="clear" w:color="auto" w:fill="C5E0B3" w:themeFill="accent6" w:themeFillTint="66"/>
            <w:vAlign w:val="center"/>
          </w:tcPr>
          <w:p w14:paraId="6D64E1A5" w14:textId="77777777" w:rsidR="005A6384" w:rsidRPr="001A7767" w:rsidRDefault="005A6384" w:rsidP="00136A36">
            <w:pPr>
              <w:pStyle w:val="Tabulkatext"/>
              <w:jc w:val="center"/>
            </w:pPr>
          </w:p>
        </w:tc>
        <w:tc>
          <w:tcPr>
            <w:tcW w:w="286" w:type="dxa"/>
            <w:noWrap/>
            <w:tcMar>
              <w:left w:w="0" w:type="dxa"/>
              <w:right w:w="0" w:type="dxa"/>
            </w:tcMar>
            <w:vAlign w:val="center"/>
          </w:tcPr>
          <w:p w14:paraId="55241859" w14:textId="32226AB8" w:rsidR="005A6384" w:rsidRPr="001A7767" w:rsidRDefault="005A6384" w:rsidP="00410007">
            <w:pPr>
              <w:pStyle w:val="Tabulkatext"/>
              <w:jc w:val="center"/>
            </w:pPr>
          </w:p>
        </w:tc>
        <w:tc>
          <w:tcPr>
            <w:tcW w:w="287" w:type="dxa"/>
            <w:noWrap/>
            <w:tcMar>
              <w:left w:w="0" w:type="dxa"/>
              <w:right w:w="0" w:type="dxa"/>
            </w:tcMar>
            <w:vAlign w:val="center"/>
          </w:tcPr>
          <w:p w14:paraId="64C6EACB" w14:textId="3659E88F" w:rsidR="005A6384" w:rsidRPr="001A7767" w:rsidRDefault="005A6384" w:rsidP="00410007">
            <w:pPr>
              <w:pStyle w:val="Tabulkatext"/>
              <w:jc w:val="center"/>
            </w:pPr>
            <w:r w:rsidRPr="001A7767">
              <w:t>X</w:t>
            </w:r>
          </w:p>
        </w:tc>
        <w:tc>
          <w:tcPr>
            <w:tcW w:w="286" w:type="dxa"/>
            <w:tcMar>
              <w:left w:w="0" w:type="dxa"/>
              <w:right w:w="0" w:type="dxa"/>
            </w:tcMar>
            <w:vAlign w:val="center"/>
          </w:tcPr>
          <w:p w14:paraId="3E2A4D21" w14:textId="77777777" w:rsidR="005A6384" w:rsidRPr="001A7767" w:rsidRDefault="005A6384" w:rsidP="00410007">
            <w:pPr>
              <w:pStyle w:val="Tabulkatext"/>
              <w:jc w:val="center"/>
            </w:pPr>
          </w:p>
        </w:tc>
        <w:tc>
          <w:tcPr>
            <w:tcW w:w="287" w:type="dxa"/>
            <w:tcMar>
              <w:left w:w="0" w:type="dxa"/>
              <w:right w:w="0" w:type="dxa"/>
            </w:tcMar>
            <w:vAlign w:val="center"/>
          </w:tcPr>
          <w:p w14:paraId="77DDCD97" w14:textId="77777777" w:rsidR="005A6384" w:rsidRPr="001A7767" w:rsidRDefault="005A6384" w:rsidP="00410007">
            <w:pPr>
              <w:pStyle w:val="Tabulkatext"/>
              <w:jc w:val="center"/>
            </w:pPr>
          </w:p>
        </w:tc>
        <w:tc>
          <w:tcPr>
            <w:tcW w:w="287" w:type="dxa"/>
            <w:noWrap/>
            <w:tcMar>
              <w:left w:w="0" w:type="dxa"/>
              <w:right w:w="0" w:type="dxa"/>
            </w:tcMar>
            <w:vAlign w:val="center"/>
          </w:tcPr>
          <w:p w14:paraId="13251B8F" w14:textId="77777777" w:rsidR="005A6384" w:rsidRPr="001A7767" w:rsidRDefault="005A6384" w:rsidP="00410007">
            <w:pPr>
              <w:pStyle w:val="Tabulkatext"/>
              <w:jc w:val="center"/>
            </w:pPr>
          </w:p>
        </w:tc>
        <w:tc>
          <w:tcPr>
            <w:tcW w:w="286" w:type="dxa"/>
            <w:noWrap/>
            <w:tcMar>
              <w:left w:w="0" w:type="dxa"/>
              <w:right w:w="0" w:type="dxa"/>
            </w:tcMar>
            <w:vAlign w:val="center"/>
          </w:tcPr>
          <w:p w14:paraId="119F009D" w14:textId="77777777" w:rsidR="005A6384" w:rsidRPr="001A7767" w:rsidRDefault="005A6384" w:rsidP="00410007">
            <w:pPr>
              <w:pStyle w:val="Tabulkatext"/>
              <w:jc w:val="center"/>
            </w:pPr>
          </w:p>
        </w:tc>
        <w:tc>
          <w:tcPr>
            <w:tcW w:w="287" w:type="dxa"/>
            <w:noWrap/>
            <w:tcMar>
              <w:left w:w="0" w:type="dxa"/>
              <w:right w:w="0" w:type="dxa"/>
            </w:tcMar>
            <w:vAlign w:val="center"/>
          </w:tcPr>
          <w:p w14:paraId="1BE73B56" w14:textId="77777777" w:rsidR="005A6384" w:rsidRPr="001A7767" w:rsidRDefault="005A6384" w:rsidP="00410007">
            <w:pPr>
              <w:pStyle w:val="Tabulkatext"/>
              <w:jc w:val="center"/>
            </w:pPr>
          </w:p>
        </w:tc>
        <w:tc>
          <w:tcPr>
            <w:tcW w:w="286" w:type="dxa"/>
            <w:noWrap/>
            <w:tcMar>
              <w:left w:w="0" w:type="dxa"/>
              <w:right w:w="0" w:type="dxa"/>
            </w:tcMar>
            <w:vAlign w:val="center"/>
          </w:tcPr>
          <w:p w14:paraId="6857C186" w14:textId="77777777" w:rsidR="005A6384" w:rsidRPr="001A7767" w:rsidRDefault="005A6384" w:rsidP="00410007">
            <w:pPr>
              <w:pStyle w:val="Tabulkatext"/>
              <w:jc w:val="center"/>
            </w:pPr>
            <w:r w:rsidRPr="001A7767">
              <w:t>X</w:t>
            </w:r>
          </w:p>
        </w:tc>
        <w:tc>
          <w:tcPr>
            <w:tcW w:w="287" w:type="dxa"/>
            <w:noWrap/>
            <w:tcMar>
              <w:left w:w="0" w:type="dxa"/>
              <w:right w:w="0" w:type="dxa"/>
            </w:tcMar>
            <w:vAlign w:val="center"/>
          </w:tcPr>
          <w:p w14:paraId="09A82A65" w14:textId="77777777" w:rsidR="005A6384" w:rsidRPr="001A7767" w:rsidRDefault="005A6384" w:rsidP="00410007">
            <w:pPr>
              <w:pStyle w:val="Tabulkatext"/>
              <w:jc w:val="center"/>
            </w:pPr>
          </w:p>
        </w:tc>
        <w:tc>
          <w:tcPr>
            <w:tcW w:w="287" w:type="dxa"/>
            <w:noWrap/>
            <w:tcMar>
              <w:left w:w="0" w:type="dxa"/>
              <w:right w:w="0" w:type="dxa"/>
            </w:tcMar>
            <w:vAlign w:val="center"/>
          </w:tcPr>
          <w:p w14:paraId="136F09B6" w14:textId="77777777" w:rsidR="005A6384" w:rsidRPr="001A7767" w:rsidRDefault="005A6384" w:rsidP="00410007">
            <w:pPr>
              <w:pStyle w:val="Tabulkatext"/>
              <w:jc w:val="center"/>
            </w:pPr>
          </w:p>
        </w:tc>
        <w:tc>
          <w:tcPr>
            <w:tcW w:w="286" w:type="dxa"/>
            <w:noWrap/>
            <w:tcMar>
              <w:left w:w="0" w:type="dxa"/>
              <w:right w:w="0" w:type="dxa"/>
            </w:tcMar>
            <w:vAlign w:val="center"/>
          </w:tcPr>
          <w:p w14:paraId="25D43441" w14:textId="77777777" w:rsidR="005A6384" w:rsidRPr="001A7767" w:rsidRDefault="005A6384" w:rsidP="00410007">
            <w:pPr>
              <w:pStyle w:val="Tabulkatext"/>
              <w:jc w:val="center"/>
            </w:pPr>
          </w:p>
        </w:tc>
        <w:tc>
          <w:tcPr>
            <w:tcW w:w="287" w:type="dxa"/>
            <w:noWrap/>
            <w:tcMar>
              <w:left w:w="0" w:type="dxa"/>
              <w:right w:w="0" w:type="dxa"/>
            </w:tcMar>
            <w:vAlign w:val="center"/>
          </w:tcPr>
          <w:p w14:paraId="58E570BD" w14:textId="77777777" w:rsidR="005A6384" w:rsidRPr="001A7767" w:rsidRDefault="005A6384" w:rsidP="00410007">
            <w:pPr>
              <w:pStyle w:val="Tabulkatext"/>
              <w:jc w:val="center"/>
            </w:pPr>
          </w:p>
        </w:tc>
        <w:tc>
          <w:tcPr>
            <w:tcW w:w="286" w:type="dxa"/>
            <w:tcMar>
              <w:left w:w="0" w:type="dxa"/>
              <w:right w:w="0" w:type="dxa"/>
            </w:tcMar>
            <w:vAlign w:val="center"/>
          </w:tcPr>
          <w:p w14:paraId="7522D54E" w14:textId="77777777" w:rsidR="005A6384" w:rsidRPr="001A7767" w:rsidRDefault="005A6384" w:rsidP="00410007">
            <w:pPr>
              <w:pStyle w:val="Tabulkatext"/>
              <w:jc w:val="center"/>
            </w:pPr>
          </w:p>
        </w:tc>
        <w:tc>
          <w:tcPr>
            <w:tcW w:w="287" w:type="dxa"/>
            <w:tcMar>
              <w:left w:w="0" w:type="dxa"/>
              <w:right w:w="0" w:type="dxa"/>
            </w:tcMar>
            <w:vAlign w:val="center"/>
          </w:tcPr>
          <w:p w14:paraId="545DF896" w14:textId="77777777" w:rsidR="005A6384" w:rsidRPr="001A7767" w:rsidRDefault="005A6384" w:rsidP="00410007">
            <w:pPr>
              <w:pStyle w:val="Tabulkatext"/>
              <w:jc w:val="center"/>
            </w:pPr>
          </w:p>
        </w:tc>
        <w:tc>
          <w:tcPr>
            <w:tcW w:w="286" w:type="dxa"/>
            <w:tcMar>
              <w:left w:w="0" w:type="dxa"/>
              <w:right w:w="0" w:type="dxa"/>
            </w:tcMar>
            <w:vAlign w:val="center"/>
          </w:tcPr>
          <w:p w14:paraId="34167805" w14:textId="77777777" w:rsidR="005A6384" w:rsidRPr="001A7767" w:rsidRDefault="005A6384" w:rsidP="00410007">
            <w:pPr>
              <w:pStyle w:val="Tabulkatext"/>
              <w:jc w:val="center"/>
            </w:pPr>
          </w:p>
        </w:tc>
        <w:tc>
          <w:tcPr>
            <w:tcW w:w="287" w:type="dxa"/>
            <w:vAlign w:val="center"/>
          </w:tcPr>
          <w:p w14:paraId="5D073660" w14:textId="77777777" w:rsidR="005A6384" w:rsidRPr="001A7767" w:rsidRDefault="005A6384" w:rsidP="00410007">
            <w:pPr>
              <w:pStyle w:val="Tabulkatext"/>
              <w:jc w:val="center"/>
            </w:pPr>
          </w:p>
        </w:tc>
        <w:tc>
          <w:tcPr>
            <w:tcW w:w="287" w:type="dxa"/>
            <w:noWrap/>
            <w:tcMar>
              <w:left w:w="0" w:type="dxa"/>
              <w:right w:w="0" w:type="dxa"/>
            </w:tcMar>
            <w:vAlign w:val="center"/>
          </w:tcPr>
          <w:p w14:paraId="78BDE38D" w14:textId="77777777" w:rsidR="005A6384" w:rsidRPr="001A7767" w:rsidRDefault="005A6384" w:rsidP="00410007">
            <w:pPr>
              <w:pStyle w:val="Tabulkatext"/>
              <w:jc w:val="center"/>
            </w:pPr>
          </w:p>
        </w:tc>
        <w:tc>
          <w:tcPr>
            <w:tcW w:w="286" w:type="dxa"/>
            <w:noWrap/>
            <w:tcMar>
              <w:left w:w="0" w:type="dxa"/>
              <w:right w:w="0" w:type="dxa"/>
            </w:tcMar>
            <w:vAlign w:val="center"/>
          </w:tcPr>
          <w:p w14:paraId="27CFA0E5" w14:textId="77777777" w:rsidR="005A6384" w:rsidRPr="001A7767" w:rsidRDefault="005A6384" w:rsidP="00410007">
            <w:pPr>
              <w:pStyle w:val="Tabulkatext"/>
              <w:jc w:val="center"/>
            </w:pPr>
          </w:p>
        </w:tc>
        <w:tc>
          <w:tcPr>
            <w:tcW w:w="287" w:type="dxa"/>
            <w:tcMar>
              <w:left w:w="0" w:type="dxa"/>
              <w:right w:w="0" w:type="dxa"/>
            </w:tcMar>
            <w:vAlign w:val="center"/>
          </w:tcPr>
          <w:p w14:paraId="635C30A7" w14:textId="77777777" w:rsidR="005A6384" w:rsidRPr="001A7767" w:rsidRDefault="005A6384" w:rsidP="00410007">
            <w:pPr>
              <w:pStyle w:val="Tabulkatext"/>
              <w:jc w:val="center"/>
            </w:pPr>
          </w:p>
        </w:tc>
        <w:tc>
          <w:tcPr>
            <w:tcW w:w="286" w:type="dxa"/>
            <w:tcMar>
              <w:left w:w="0" w:type="dxa"/>
              <w:right w:w="0" w:type="dxa"/>
            </w:tcMar>
            <w:vAlign w:val="center"/>
          </w:tcPr>
          <w:p w14:paraId="62C37119" w14:textId="77777777" w:rsidR="005A6384" w:rsidRPr="001A7767" w:rsidRDefault="005A6384" w:rsidP="00410007">
            <w:pPr>
              <w:pStyle w:val="Tabulkatext"/>
              <w:jc w:val="center"/>
            </w:pPr>
          </w:p>
        </w:tc>
        <w:tc>
          <w:tcPr>
            <w:tcW w:w="287" w:type="dxa"/>
            <w:tcMar>
              <w:left w:w="0" w:type="dxa"/>
              <w:right w:w="0" w:type="dxa"/>
            </w:tcMar>
            <w:vAlign w:val="center"/>
          </w:tcPr>
          <w:p w14:paraId="7ED6C4A3" w14:textId="77777777" w:rsidR="005A6384" w:rsidRPr="001A7767" w:rsidRDefault="005A6384" w:rsidP="00410007">
            <w:pPr>
              <w:pStyle w:val="Tabulkatext"/>
              <w:jc w:val="center"/>
            </w:pPr>
          </w:p>
        </w:tc>
        <w:tc>
          <w:tcPr>
            <w:tcW w:w="287" w:type="dxa"/>
            <w:tcMar>
              <w:left w:w="0" w:type="dxa"/>
              <w:right w:w="0" w:type="dxa"/>
            </w:tcMar>
            <w:vAlign w:val="center"/>
          </w:tcPr>
          <w:p w14:paraId="1042AB63" w14:textId="160B641D" w:rsidR="005A6384" w:rsidRPr="001A7767" w:rsidRDefault="005A6384" w:rsidP="00410007">
            <w:pPr>
              <w:pStyle w:val="Tabulkatext"/>
              <w:jc w:val="center"/>
            </w:pPr>
            <w:r w:rsidRPr="001A7767">
              <w:t>X</w:t>
            </w:r>
          </w:p>
        </w:tc>
      </w:tr>
      <w:tr w:rsidR="005A6384" w:rsidRPr="001A7767" w14:paraId="28A64F90" w14:textId="77777777" w:rsidTr="001D1C4D">
        <w:trPr>
          <w:cantSplit/>
          <w:trHeight w:val="315"/>
        </w:trPr>
        <w:tc>
          <w:tcPr>
            <w:tcW w:w="7025" w:type="dxa"/>
            <w:vAlign w:val="center"/>
          </w:tcPr>
          <w:p w14:paraId="1BBB4C59" w14:textId="77777777" w:rsidR="005A6384" w:rsidRPr="001A7767" w:rsidRDefault="005A6384" w:rsidP="00BE18F7">
            <w:pPr>
              <w:pStyle w:val="Tabulkatext"/>
              <w:rPr>
                <w:szCs w:val="20"/>
              </w:rPr>
            </w:pPr>
            <w:r w:rsidRPr="001A7767">
              <w:lastRenderedPageBreak/>
              <w:t xml:space="preserve">4.3.4.3.7 </w:t>
            </w:r>
            <w:r w:rsidRPr="001A7767">
              <w:rPr>
                <w:szCs w:val="20"/>
              </w:rPr>
              <w:t>ověřené kariérové informace jako podmínka rozhodování o profesních a vzdělávacích záměrech – informační zdroje, posuzování informací o vzdělávání, pracovních nabídkách, trhu práce.</w:t>
            </w:r>
          </w:p>
        </w:tc>
        <w:tc>
          <w:tcPr>
            <w:tcW w:w="286" w:type="dxa"/>
            <w:tcMar>
              <w:left w:w="0" w:type="dxa"/>
              <w:right w:w="0" w:type="dxa"/>
            </w:tcMar>
            <w:vAlign w:val="center"/>
          </w:tcPr>
          <w:p w14:paraId="7B6CA5A8" w14:textId="2AC1A8DF" w:rsidR="005A6384" w:rsidRPr="001A7767" w:rsidRDefault="005A6384" w:rsidP="00410007">
            <w:pPr>
              <w:pStyle w:val="Tabulkatext"/>
              <w:jc w:val="center"/>
            </w:pPr>
            <w:r w:rsidRPr="001A7767">
              <w:t>X</w:t>
            </w:r>
          </w:p>
        </w:tc>
        <w:tc>
          <w:tcPr>
            <w:tcW w:w="287" w:type="dxa"/>
            <w:tcMar>
              <w:left w:w="0" w:type="dxa"/>
              <w:right w:w="0" w:type="dxa"/>
            </w:tcMar>
            <w:vAlign w:val="center"/>
          </w:tcPr>
          <w:p w14:paraId="121C0822" w14:textId="77777777" w:rsidR="005A6384" w:rsidRPr="001A7767" w:rsidRDefault="005A6384" w:rsidP="00410007">
            <w:pPr>
              <w:pStyle w:val="Tabulkatext"/>
              <w:jc w:val="center"/>
            </w:pPr>
          </w:p>
        </w:tc>
        <w:tc>
          <w:tcPr>
            <w:tcW w:w="286" w:type="dxa"/>
            <w:shd w:val="clear" w:color="auto" w:fill="C5E0B3" w:themeFill="accent6" w:themeFillTint="66"/>
          </w:tcPr>
          <w:p w14:paraId="1FD1325E" w14:textId="77777777" w:rsidR="005A6384" w:rsidRPr="001A7767" w:rsidRDefault="005A6384" w:rsidP="00410007">
            <w:pPr>
              <w:pStyle w:val="Tabulkatext"/>
              <w:jc w:val="center"/>
            </w:pPr>
          </w:p>
        </w:tc>
        <w:tc>
          <w:tcPr>
            <w:tcW w:w="286" w:type="dxa"/>
            <w:noWrap/>
            <w:tcMar>
              <w:left w:w="0" w:type="dxa"/>
              <w:right w:w="0" w:type="dxa"/>
            </w:tcMar>
            <w:vAlign w:val="center"/>
          </w:tcPr>
          <w:p w14:paraId="77DA903C" w14:textId="03FD19BE" w:rsidR="005A6384" w:rsidRPr="001A7767" w:rsidRDefault="005A6384" w:rsidP="00410007">
            <w:pPr>
              <w:pStyle w:val="Tabulkatext"/>
              <w:jc w:val="center"/>
            </w:pPr>
          </w:p>
        </w:tc>
        <w:tc>
          <w:tcPr>
            <w:tcW w:w="287" w:type="dxa"/>
            <w:noWrap/>
            <w:tcMar>
              <w:left w:w="0" w:type="dxa"/>
              <w:right w:w="0" w:type="dxa"/>
            </w:tcMar>
            <w:vAlign w:val="center"/>
          </w:tcPr>
          <w:p w14:paraId="16DC46F5" w14:textId="7AD59CA5" w:rsidR="005A6384" w:rsidRPr="001A7767" w:rsidRDefault="005A6384" w:rsidP="00410007">
            <w:pPr>
              <w:pStyle w:val="Tabulkatext"/>
              <w:jc w:val="center"/>
            </w:pPr>
            <w:r w:rsidRPr="001A7767">
              <w:t>X</w:t>
            </w:r>
          </w:p>
        </w:tc>
        <w:tc>
          <w:tcPr>
            <w:tcW w:w="286" w:type="dxa"/>
            <w:tcMar>
              <w:left w:w="0" w:type="dxa"/>
              <w:right w:w="0" w:type="dxa"/>
            </w:tcMar>
            <w:vAlign w:val="center"/>
          </w:tcPr>
          <w:p w14:paraId="1B9AF3E8" w14:textId="77777777" w:rsidR="005A6384" w:rsidRPr="001A7767" w:rsidRDefault="005A6384" w:rsidP="00410007">
            <w:pPr>
              <w:pStyle w:val="Tabulkatext"/>
              <w:jc w:val="center"/>
            </w:pPr>
          </w:p>
        </w:tc>
        <w:tc>
          <w:tcPr>
            <w:tcW w:w="287" w:type="dxa"/>
            <w:tcMar>
              <w:left w:w="0" w:type="dxa"/>
              <w:right w:w="0" w:type="dxa"/>
            </w:tcMar>
            <w:vAlign w:val="center"/>
          </w:tcPr>
          <w:p w14:paraId="228BC906" w14:textId="77777777" w:rsidR="005A6384" w:rsidRPr="001A7767" w:rsidRDefault="005A6384" w:rsidP="00410007">
            <w:pPr>
              <w:pStyle w:val="Tabulkatext"/>
              <w:jc w:val="center"/>
            </w:pPr>
          </w:p>
        </w:tc>
        <w:tc>
          <w:tcPr>
            <w:tcW w:w="287" w:type="dxa"/>
            <w:noWrap/>
            <w:tcMar>
              <w:left w:w="0" w:type="dxa"/>
              <w:right w:w="0" w:type="dxa"/>
            </w:tcMar>
            <w:vAlign w:val="center"/>
          </w:tcPr>
          <w:p w14:paraId="67ABB86E" w14:textId="77777777" w:rsidR="005A6384" w:rsidRPr="001A7767" w:rsidRDefault="005A6384" w:rsidP="00410007">
            <w:pPr>
              <w:pStyle w:val="Tabulkatext"/>
              <w:jc w:val="center"/>
            </w:pPr>
          </w:p>
        </w:tc>
        <w:tc>
          <w:tcPr>
            <w:tcW w:w="286" w:type="dxa"/>
            <w:noWrap/>
            <w:tcMar>
              <w:left w:w="0" w:type="dxa"/>
              <w:right w:w="0" w:type="dxa"/>
            </w:tcMar>
            <w:vAlign w:val="center"/>
          </w:tcPr>
          <w:p w14:paraId="41CF3837" w14:textId="77777777" w:rsidR="005A6384" w:rsidRPr="001A7767" w:rsidRDefault="005A6384" w:rsidP="00410007">
            <w:pPr>
              <w:pStyle w:val="Tabulkatext"/>
              <w:jc w:val="center"/>
            </w:pPr>
          </w:p>
        </w:tc>
        <w:tc>
          <w:tcPr>
            <w:tcW w:w="287" w:type="dxa"/>
            <w:noWrap/>
            <w:tcMar>
              <w:left w:w="0" w:type="dxa"/>
              <w:right w:w="0" w:type="dxa"/>
            </w:tcMar>
            <w:vAlign w:val="center"/>
          </w:tcPr>
          <w:p w14:paraId="45AC712B" w14:textId="77777777" w:rsidR="005A6384" w:rsidRPr="001A7767" w:rsidRDefault="005A6384" w:rsidP="00410007">
            <w:pPr>
              <w:pStyle w:val="Tabulkatext"/>
              <w:jc w:val="center"/>
            </w:pPr>
          </w:p>
        </w:tc>
        <w:tc>
          <w:tcPr>
            <w:tcW w:w="286" w:type="dxa"/>
            <w:noWrap/>
            <w:tcMar>
              <w:left w:w="0" w:type="dxa"/>
              <w:right w:w="0" w:type="dxa"/>
            </w:tcMar>
            <w:vAlign w:val="center"/>
          </w:tcPr>
          <w:p w14:paraId="2167D4CA" w14:textId="77777777" w:rsidR="005A6384" w:rsidRPr="001A7767" w:rsidRDefault="005A6384" w:rsidP="00410007">
            <w:pPr>
              <w:pStyle w:val="Tabulkatext"/>
              <w:jc w:val="center"/>
            </w:pPr>
          </w:p>
        </w:tc>
        <w:tc>
          <w:tcPr>
            <w:tcW w:w="287" w:type="dxa"/>
            <w:noWrap/>
            <w:tcMar>
              <w:left w:w="0" w:type="dxa"/>
              <w:right w:w="0" w:type="dxa"/>
            </w:tcMar>
            <w:vAlign w:val="center"/>
          </w:tcPr>
          <w:p w14:paraId="275B1E5A" w14:textId="77777777" w:rsidR="005A6384" w:rsidRPr="001A7767" w:rsidRDefault="005A6384" w:rsidP="00410007">
            <w:pPr>
              <w:pStyle w:val="Tabulkatext"/>
              <w:jc w:val="center"/>
            </w:pPr>
          </w:p>
        </w:tc>
        <w:tc>
          <w:tcPr>
            <w:tcW w:w="287" w:type="dxa"/>
            <w:noWrap/>
            <w:tcMar>
              <w:left w:w="0" w:type="dxa"/>
              <w:right w:w="0" w:type="dxa"/>
            </w:tcMar>
            <w:vAlign w:val="center"/>
          </w:tcPr>
          <w:p w14:paraId="6DA83BC8" w14:textId="77777777" w:rsidR="005A6384" w:rsidRPr="001A7767" w:rsidRDefault="005A6384" w:rsidP="00410007">
            <w:pPr>
              <w:pStyle w:val="Tabulkatext"/>
              <w:jc w:val="center"/>
            </w:pPr>
          </w:p>
        </w:tc>
        <w:tc>
          <w:tcPr>
            <w:tcW w:w="286" w:type="dxa"/>
            <w:noWrap/>
            <w:tcMar>
              <w:left w:w="0" w:type="dxa"/>
              <w:right w:w="0" w:type="dxa"/>
            </w:tcMar>
            <w:vAlign w:val="center"/>
          </w:tcPr>
          <w:p w14:paraId="6A0A66BB" w14:textId="77777777" w:rsidR="005A6384" w:rsidRPr="001A7767" w:rsidRDefault="005A6384" w:rsidP="00410007">
            <w:pPr>
              <w:pStyle w:val="Tabulkatext"/>
              <w:jc w:val="center"/>
            </w:pPr>
          </w:p>
        </w:tc>
        <w:tc>
          <w:tcPr>
            <w:tcW w:w="287" w:type="dxa"/>
            <w:noWrap/>
            <w:tcMar>
              <w:left w:w="0" w:type="dxa"/>
              <w:right w:w="0" w:type="dxa"/>
            </w:tcMar>
            <w:vAlign w:val="center"/>
          </w:tcPr>
          <w:p w14:paraId="2C141689" w14:textId="77777777" w:rsidR="005A6384" w:rsidRPr="001A7767" w:rsidRDefault="005A6384" w:rsidP="00410007">
            <w:pPr>
              <w:pStyle w:val="Tabulkatext"/>
              <w:jc w:val="center"/>
            </w:pPr>
          </w:p>
        </w:tc>
        <w:tc>
          <w:tcPr>
            <w:tcW w:w="286" w:type="dxa"/>
            <w:tcMar>
              <w:left w:w="0" w:type="dxa"/>
              <w:right w:w="0" w:type="dxa"/>
            </w:tcMar>
            <w:vAlign w:val="center"/>
          </w:tcPr>
          <w:p w14:paraId="19B15040" w14:textId="77777777" w:rsidR="005A6384" w:rsidRPr="001A7767" w:rsidRDefault="005A6384" w:rsidP="00410007">
            <w:pPr>
              <w:pStyle w:val="Tabulkatext"/>
              <w:jc w:val="center"/>
            </w:pPr>
          </w:p>
        </w:tc>
        <w:tc>
          <w:tcPr>
            <w:tcW w:w="287" w:type="dxa"/>
            <w:tcMar>
              <w:left w:w="0" w:type="dxa"/>
              <w:right w:w="0" w:type="dxa"/>
            </w:tcMar>
            <w:vAlign w:val="center"/>
          </w:tcPr>
          <w:p w14:paraId="42606FDB" w14:textId="77777777" w:rsidR="005A6384" w:rsidRPr="001A7767" w:rsidRDefault="005A6384" w:rsidP="00410007">
            <w:pPr>
              <w:pStyle w:val="Tabulkatext"/>
              <w:jc w:val="center"/>
            </w:pPr>
          </w:p>
        </w:tc>
        <w:tc>
          <w:tcPr>
            <w:tcW w:w="286" w:type="dxa"/>
            <w:tcMar>
              <w:left w:w="0" w:type="dxa"/>
              <w:right w:w="0" w:type="dxa"/>
            </w:tcMar>
            <w:vAlign w:val="center"/>
          </w:tcPr>
          <w:p w14:paraId="08AFFEC7" w14:textId="77777777" w:rsidR="005A6384" w:rsidRPr="001A7767" w:rsidRDefault="005A6384" w:rsidP="00410007">
            <w:pPr>
              <w:pStyle w:val="Tabulkatext"/>
              <w:jc w:val="center"/>
            </w:pPr>
          </w:p>
        </w:tc>
        <w:tc>
          <w:tcPr>
            <w:tcW w:w="287" w:type="dxa"/>
            <w:vAlign w:val="center"/>
          </w:tcPr>
          <w:p w14:paraId="62CDC014" w14:textId="77777777" w:rsidR="005A6384" w:rsidRPr="001A7767" w:rsidRDefault="005A6384" w:rsidP="00410007">
            <w:pPr>
              <w:pStyle w:val="Tabulkatext"/>
              <w:jc w:val="center"/>
            </w:pPr>
          </w:p>
        </w:tc>
        <w:tc>
          <w:tcPr>
            <w:tcW w:w="287" w:type="dxa"/>
            <w:noWrap/>
            <w:tcMar>
              <w:left w:w="0" w:type="dxa"/>
              <w:right w:w="0" w:type="dxa"/>
            </w:tcMar>
            <w:vAlign w:val="center"/>
          </w:tcPr>
          <w:p w14:paraId="0A4EAA6B" w14:textId="77777777" w:rsidR="005A6384" w:rsidRPr="001A7767" w:rsidRDefault="005A6384" w:rsidP="00410007">
            <w:pPr>
              <w:pStyle w:val="Tabulkatext"/>
              <w:jc w:val="center"/>
            </w:pPr>
          </w:p>
        </w:tc>
        <w:tc>
          <w:tcPr>
            <w:tcW w:w="286" w:type="dxa"/>
            <w:noWrap/>
            <w:tcMar>
              <w:left w:w="0" w:type="dxa"/>
              <w:right w:w="0" w:type="dxa"/>
            </w:tcMar>
            <w:vAlign w:val="center"/>
          </w:tcPr>
          <w:p w14:paraId="06EC749C" w14:textId="77777777" w:rsidR="005A6384" w:rsidRPr="001A7767" w:rsidRDefault="005A6384" w:rsidP="00410007">
            <w:pPr>
              <w:pStyle w:val="Tabulkatext"/>
              <w:jc w:val="center"/>
            </w:pPr>
          </w:p>
        </w:tc>
        <w:tc>
          <w:tcPr>
            <w:tcW w:w="287" w:type="dxa"/>
            <w:tcMar>
              <w:left w:w="0" w:type="dxa"/>
              <w:right w:w="0" w:type="dxa"/>
            </w:tcMar>
            <w:vAlign w:val="center"/>
          </w:tcPr>
          <w:p w14:paraId="38423ED1" w14:textId="77777777" w:rsidR="005A6384" w:rsidRPr="001A7767" w:rsidRDefault="005A6384" w:rsidP="00410007">
            <w:pPr>
              <w:pStyle w:val="Tabulkatext"/>
              <w:jc w:val="center"/>
            </w:pPr>
          </w:p>
        </w:tc>
        <w:tc>
          <w:tcPr>
            <w:tcW w:w="286" w:type="dxa"/>
            <w:tcMar>
              <w:left w:w="0" w:type="dxa"/>
              <w:right w:w="0" w:type="dxa"/>
            </w:tcMar>
            <w:vAlign w:val="center"/>
          </w:tcPr>
          <w:p w14:paraId="6070AFF7" w14:textId="77777777" w:rsidR="005A6384" w:rsidRPr="001A7767" w:rsidRDefault="005A6384" w:rsidP="00410007">
            <w:pPr>
              <w:pStyle w:val="Tabulkatext"/>
              <w:jc w:val="center"/>
            </w:pPr>
          </w:p>
        </w:tc>
        <w:tc>
          <w:tcPr>
            <w:tcW w:w="287" w:type="dxa"/>
            <w:tcMar>
              <w:left w:w="0" w:type="dxa"/>
              <w:right w:w="0" w:type="dxa"/>
            </w:tcMar>
            <w:vAlign w:val="center"/>
          </w:tcPr>
          <w:p w14:paraId="5E1B80FA" w14:textId="77777777" w:rsidR="005A6384" w:rsidRPr="001A7767" w:rsidRDefault="005A6384" w:rsidP="00410007">
            <w:pPr>
              <w:pStyle w:val="Tabulkatext"/>
              <w:jc w:val="center"/>
            </w:pPr>
          </w:p>
        </w:tc>
        <w:tc>
          <w:tcPr>
            <w:tcW w:w="287" w:type="dxa"/>
            <w:tcMar>
              <w:left w:w="0" w:type="dxa"/>
              <w:right w:w="0" w:type="dxa"/>
            </w:tcMar>
            <w:vAlign w:val="center"/>
          </w:tcPr>
          <w:p w14:paraId="602FE663" w14:textId="77777777" w:rsidR="005A6384" w:rsidRPr="001A7767" w:rsidRDefault="005A6384" w:rsidP="00410007">
            <w:pPr>
              <w:pStyle w:val="Tabulkatext"/>
              <w:jc w:val="center"/>
            </w:pPr>
          </w:p>
        </w:tc>
      </w:tr>
      <w:tr w:rsidR="005A6384" w:rsidRPr="001A7767" w14:paraId="35DE31B4" w14:textId="77777777" w:rsidTr="00DE3E09">
        <w:trPr>
          <w:trHeight w:val="315"/>
        </w:trPr>
        <w:tc>
          <w:tcPr>
            <w:tcW w:w="14189" w:type="dxa"/>
            <w:gridSpan w:val="26"/>
          </w:tcPr>
          <w:p w14:paraId="0F471ADC" w14:textId="52B83A24" w:rsidR="005A6384" w:rsidRPr="001A7767" w:rsidRDefault="005A6384" w:rsidP="00BE18F7">
            <w:pPr>
              <w:pStyle w:val="Tabulkatext"/>
            </w:pPr>
            <w:r w:rsidRPr="001A7767">
              <w:rPr>
                <w:b/>
                <w:bCs/>
                <w:szCs w:val="20"/>
              </w:rPr>
              <w:t>Svět práce</w:t>
            </w:r>
          </w:p>
        </w:tc>
      </w:tr>
      <w:tr w:rsidR="005A6384" w:rsidRPr="001A7767" w14:paraId="75F3D16D" w14:textId="77777777" w:rsidTr="001D1C4D">
        <w:trPr>
          <w:trHeight w:val="315"/>
        </w:trPr>
        <w:tc>
          <w:tcPr>
            <w:tcW w:w="7025" w:type="dxa"/>
            <w:vAlign w:val="center"/>
          </w:tcPr>
          <w:p w14:paraId="2825A0AE" w14:textId="77777777" w:rsidR="005A6384" w:rsidRPr="001A7767" w:rsidRDefault="005A6384" w:rsidP="00BE18F7">
            <w:pPr>
              <w:pStyle w:val="Tabulkatext"/>
              <w:rPr>
                <w:szCs w:val="20"/>
              </w:rPr>
            </w:pPr>
            <w:r w:rsidRPr="001A7767">
              <w:t xml:space="preserve">4.3.4.3.8 </w:t>
            </w:r>
            <w:r w:rsidRPr="001A7767">
              <w:rPr>
                <w:szCs w:val="20"/>
              </w:rPr>
              <w:t>trh práce z hlediska globalizace i regionální ekonomiky, jeho ukazatele, všeobecné vývojové trendy, požadavky zaměstnavatelů</w:t>
            </w:r>
          </w:p>
        </w:tc>
        <w:tc>
          <w:tcPr>
            <w:tcW w:w="286" w:type="dxa"/>
            <w:tcMar>
              <w:left w:w="0" w:type="dxa"/>
              <w:right w:w="0" w:type="dxa"/>
            </w:tcMar>
            <w:vAlign w:val="center"/>
          </w:tcPr>
          <w:p w14:paraId="46920854" w14:textId="77777777" w:rsidR="005A6384" w:rsidRPr="001A7767" w:rsidRDefault="005A6384" w:rsidP="00410007">
            <w:pPr>
              <w:pStyle w:val="Tabulkatext"/>
              <w:jc w:val="center"/>
            </w:pPr>
          </w:p>
        </w:tc>
        <w:tc>
          <w:tcPr>
            <w:tcW w:w="287" w:type="dxa"/>
            <w:tcMar>
              <w:left w:w="0" w:type="dxa"/>
              <w:right w:w="0" w:type="dxa"/>
            </w:tcMar>
            <w:vAlign w:val="center"/>
          </w:tcPr>
          <w:p w14:paraId="6B56658A" w14:textId="422416F1" w:rsidR="005A6384" w:rsidRPr="001A7767" w:rsidRDefault="005A6384" w:rsidP="00410007">
            <w:pPr>
              <w:pStyle w:val="Tabulkatext"/>
              <w:jc w:val="center"/>
            </w:pPr>
          </w:p>
        </w:tc>
        <w:tc>
          <w:tcPr>
            <w:tcW w:w="286" w:type="dxa"/>
            <w:shd w:val="clear" w:color="auto" w:fill="C5E0B3" w:themeFill="accent6" w:themeFillTint="66"/>
          </w:tcPr>
          <w:p w14:paraId="0DD36EFB" w14:textId="77777777" w:rsidR="005A6384" w:rsidRPr="001A7767" w:rsidRDefault="005A6384" w:rsidP="00410007">
            <w:pPr>
              <w:pStyle w:val="Tabulkatext"/>
              <w:jc w:val="center"/>
            </w:pPr>
          </w:p>
        </w:tc>
        <w:tc>
          <w:tcPr>
            <w:tcW w:w="286" w:type="dxa"/>
            <w:noWrap/>
            <w:tcMar>
              <w:left w:w="0" w:type="dxa"/>
              <w:right w:w="0" w:type="dxa"/>
            </w:tcMar>
            <w:vAlign w:val="center"/>
          </w:tcPr>
          <w:p w14:paraId="5F28E83A" w14:textId="0EF2A5E8" w:rsidR="005A6384" w:rsidRPr="001A7767" w:rsidRDefault="005A6384" w:rsidP="00410007">
            <w:pPr>
              <w:pStyle w:val="Tabulkatext"/>
              <w:jc w:val="center"/>
            </w:pPr>
          </w:p>
        </w:tc>
        <w:tc>
          <w:tcPr>
            <w:tcW w:w="287" w:type="dxa"/>
            <w:noWrap/>
            <w:tcMar>
              <w:left w:w="0" w:type="dxa"/>
              <w:right w:w="0" w:type="dxa"/>
            </w:tcMar>
            <w:vAlign w:val="center"/>
          </w:tcPr>
          <w:p w14:paraId="3F61F0E2" w14:textId="6FE76B76" w:rsidR="005A6384" w:rsidRPr="001A7767" w:rsidRDefault="005A6384" w:rsidP="00410007">
            <w:pPr>
              <w:pStyle w:val="Tabulkatext"/>
              <w:jc w:val="center"/>
            </w:pPr>
            <w:r w:rsidRPr="001A7767">
              <w:t>X</w:t>
            </w:r>
          </w:p>
        </w:tc>
        <w:tc>
          <w:tcPr>
            <w:tcW w:w="286" w:type="dxa"/>
            <w:tcMar>
              <w:left w:w="0" w:type="dxa"/>
              <w:right w:w="0" w:type="dxa"/>
            </w:tcMar>
            <w:vAlign w:val="center"/>
          </w:tcPr>
          <w:p w14:paraId="2B62D296" w14:textId="77777777" w:rsidR="005A6384" w:rsidRPr="001A7767" w:rsidRDefault="005A6384" w:rsidP="00410007">
            <w:pPr>
              <w:pStyle w:val="Tabulkatext"/>
              <w:jc w:val="center"/>
            </w:pPr>
          </w:p>
        </w:tc>
        <w:tc>
          <w:tcPr>
            <w:tcW w:w="287" w:type="dxa"/>
            <w:tcMar>
              <w:left w:w="0" w:type="dxa"/>
              <w:right w:w="0" w:type="dxa"/>
            </w:tcMar>
            <w:vAlign w:val="center"/>
          </w:tcPr>
          <w:p w14:paraId="09359F16" w14:textId="77777777" w:rsidR="005A6384" w:rsidRPr="001A7767" w:rsidRDefault="005A6384" w:rsidP="00410007">
            <w:pPr>
              <w:pStyle w:val="Tabulkatext"/>
              <w:jc w:val="center"/>
            </w:pPr>
          </w:p>
        </w:tc>
        <w:tc>
          <w:tcPr>
            <w:tcW w:w="287" w:type="dxa"/>
            <w:noWrap/>
            <w:tcMar>
              <w:left w:w="0" w:type="dxa"/>
              <w:right w:w="0" w:type="dxa"/>
            </w:tcMar>
            <w:vAlign w:val="center"/>
          </w:tcPr>
          <w:p w14:paraId="6924B341" w14:textId="77777777" w:rsidR="005A6384" w:rsidRPr="001A7767" w:rsidRDefault="005A6384" w:rsidP="00410007">
            <w:pPr>
              <w:pStyle w:val="Tabulkatext"/>
              <w:jc w:val="center"/>
            </w:pPr>
          </w:p>
        </w:tc>
        <w:tc>
          <w:tcPr>
            <w:tcW w:w="286" w:type="dxa"/>
            <w:noWrap/>
            <w:tcMar>
              <w:left w:w="0" w:type="dxa"/>
              <w:right w:w="0" w:type="dxa"/>
            </w:tcMar>
            <w:vAlign w:val="center"/>
          </w:tcPr>
          <w:p w14:paraId="3FFDC185" w14:textId="77777777" w:rsidR="005A6384" w:rsidRPr="001A7767" w:rsidRDefault="005A6384" w:rsidP="00410007">
            <w:pPr>
              <w:pStyle w:val="Tabulkatext"/>
              <w:jc w:val="center"/>
            </w:pPr>
          </w:p>
        </w:tc>
        <w:tc>
          <w:tcPr>
            <w:tcW w:w="287" w:type="dxa"/>
            <w:noWrap/>
            <w:tcMar>
              <w:left w:w="0" w:type="dxa"/>
              <w:right w:w="0" w:type="dxa"/>
            </w:tcMar>
            <w:vAlign w:val="center"/>
          </w:tcPr>
          <w:p w14:paraId="04F5DD4B" w14:textId="7D8F8FF7" w:rsidR="005A6384" w:rsidRPr="001A7767" w:rsidRDefault="005A6384" w:rsidP="00410007">
            <w:pPr>
              <w:pStyle w:val="Tabulkatext"/>
              <w:jc w:val="center"/>
            </w:pPr>
            <w:r w:rsidRPr="001A7767">
              <w:t>X</w:t>
            </w:r>
          </w:p>
        </w:tc>
        <w:tc>
          <w:tcPr>
            <w:tcW w:w="286" w:type="dxa"/>
            <w:noWrap/>
            <w:tcMar>
              <w:left w:w="0" w:type="dxa"/>
              <w:right w:w="0" w:type="dxa"/>
            </w:tcMar>
            <w:vAlign w:val="center"/>
          </w:tcPr>
          <w:p w14:paraId="4B0A92C3" w14:textId="77777777" w:rsidR="005A6384" w:rsidRPr="001A7767" w:rsidRDefault="005A6384" w:rsidP="00410007">
            <w:pPr>
              <w:pStyle w:val="Tabulkatext"/>
              <w:jc w:val="center"/>
            </w:pPr>
          </w:p>
        </w:tc>
        <w:tc>
          <w:tcPr>
            <w:tcW w:w="287" w:type="dxa"/>
            <w:noWrap/>
            <w:tcMar>
              <w:left w:w="0" w:type="dxa"/>
              <w:right w:w="0" w:type="dxa"/>
            </w:tcMar>
            <w:vAlign w:val="center"/>
          </w:tcPr>
          <w:p w14:paraId="6FAD1017" w14:textId="77777777" w:rsidR="005A6384" w:rsidRPr="001A7767" w:rsidRDefault="005A6384" w:rsidP="00410007">
            <w:pPr>
              <w:pStyle w:val="Tabulkatext"/>
              <w:jc w:val="center"/>
            </w:pPr>
          </w:p>
        </w:tc>
        <w:tc>
          <w:tcPr>
            <w:tcW w:w="287" w:type="dxa"/>
            <w:noWrap/>
            <w:tcMar>
              <w:left w:w="0" w:type="dxa"/>
              <w:right w:w="0" w:type="dxa"/>
            </w:tcMar>
            <w:vAlign w:val="center"/>
          </w:tcPr>
          <w:p w14:paraId="5D4F269C" w14:textId="77777777" w:rsidR="005A6384" w:rsidRPr="001A7767" w:rsidRDefault="005A6384" w:rsidP="00410007">
            <w:pPr>
              <w:pStyle w:val="Tabulkatext"/>
              <w:jc w:val="center"/>
            </w:pPr>
          </w:p>
        </w:tc>
        <w:tc>
          <w:tcPr>
            <w:tcW w:w="286" w:type="dxa"/>
            <w:noWrap/>
            <w:tcMar>
              <w:left w:w="0" w:type="dxa"/>
              <w:right w:w="0" w:type="dxa"/>
            </w:tcMar>
            <w:vAlign w:val="center"/>
          </w:tcPr>
          <w:p w14:paraId="40890A02" w14:textId="77777777" w:rsidR="005A6384" w:rsidRPr="001A7767" w:rsidRDefault="005A6384" w:rsidP="00410007">
            <w:pPr>
              <w:pStyle w:val="Tabulkatext"/>
              <w:jc w:val="center"/>
            </w:pPr>
          </w:p>
        </w:tc>
        <w:tc>
          <w:tcPr>
            <w:tcW w:w="287" w:type="dxa"/>
            <w:noWrap/>
            <w:tcMar>
              <w:left w:w="0" w:type="dxa"/>
              <w:right w:w="0" w:type="dxa"/>
            </w:tcMar>
            <w:vAlign w:val="center"/>
          </w:tcPr>
          <w:p w14:paraId="6451D8AC" w14:textId="77777777" w:rsidR="005A6384" w:rsidRPr="001A7767" w:rsidRDefault="005A6384" w:rsidP="00410007">
            <w:pPr>
              <w:pStyle w:val="Tabulkatext"/>
              <w:jc w:val="center"/>
            </w:pPr>
          </w:p>
        </w:tc>
        <w:tc>
          <w:tcPr>
            <w:tcW w:w="286" w:type="dxa"/>
            <w:tcMar>
              <w:left w:w="0" w:type="dxa"/>
              <w:right w:w="0" w:type="dxa"/>
            </w:tcMar>
            <w:vAlign w:val="center"/>
          </w:tcPr>
          <w:p w14:paraId="32F2388B" w14:textId="77777777" w:rsidR="005A6384" w:rsidRPr="001A7767" w:rsidRDefault="005A6384" w:rsidP="00410007">
            <w:pPr>
              <w:pStyle w:val="Tabulkatext"/>
              <w:jc w:val="center"/>
            </w:pPr>
          </w:p>
        </w:tc>
        <w:tc>
          <w:tcPr>
            <w:tcW w:w="287" w:type="dxa"/>
            <w:tcMar>
              <w:left w:w="0" w:type="dxa"/>
              <w:right w:w="0" w:type="dxa"/>
            </w:tcMar>
            <w:vAlign w:val="center"/>
          </w:tcPr>
          <w:p w14:paraId="11700238" w14:textId="77777777" w:rsidR="005A6384" w:rsidRPr="001A7767" w:rsidRDefault="005A6384" w:rsidP="00410007">
            <w:pPr>
              <w:pStyle w:val="Tabulkatext"/>
              <w:jc w:val="center"/>
            </w:pPr>
          </w:p>
        </w:tc>
        <w:tc>
          <w:tcPr>
            <w:tcW w:w="286" w:type="dxa"/>
            <w:tcMar>
              <w:left w:w="0" w:type="dxa"/>
              <w:right w:w="0" w:type="dxa"/>
            </w:tcMar>
            <w:vAlign w:val="center"/>
          </w:tcPr>
          <w:p w14:paraId="1111CA08" w14:textId="77777777" w:rsidR="005A6384" w:rsidRPr="001A7767" w:rsidRDefault="005A6384" w:rsidP="00410007">
            <w:pPr>
              <w:pStyle w:val="Tabulkatext"/>
              <w:jc w:val="center"/>
            </w:pPr>
          </w:p>
        </w:tc>
        <w:tc>
          <w:tcPr>
            <w:tcW w:w="287" w:type="dxa"/>
            <w:vAlign w:val="center"/>
          </w:tcPr>
          <w:p w14:paraId="72804468" w14:textId="77777777" w:rsidR="005A6384" w:rsidRPr="001A7767" w:rsidRDefault="005A6384" w:rsidP="00410007">
            <w:pPr>
              <w:pStyle w:val="Tabulkatext"/>
              <w:jc w:val="center"/>
            </w:pPr>
          </w:p>
        </w:tc>
        <w:tc>
          <w:tcPr>
            <w:tcW w:w="287" w:type="dxa"/>
            <w:noWrap/>
            <w:tcMar>
              <w:left w:w="0" w:type="dxa"/>
              <w:right w:w="0" w:type="dxa"/>
            </w:tcMar>
            <w:vAlign w:val="center"/>
          </w:tcPr>
          <w:p w14:paraId="3DCD5021" w14:textId="77777777" w:rsidR="005A6384" w:rsidRPr="001A7767" w:rsidRDefault="005A6384" w:rsidP="00410007">
            <w:pPr>
              <w:pStyle w:val="Tabulkatext"/>
              <w:jc w:val="center"/>
            </w:pPr>
          </w:p>
        </w:tc>
        <w:tc>
          <w:tcPr>
            <w:tcW w:w="286" w:type="dxa"/>
            <w:noWrap/>
            <w:tcMar>
              <w:left w:w="0" w:type="dxa"/>
              <w:right w:w="0" w:type="dxa"/>
            </w:tcMar>
            <w:vAlign w:val="center"/>
          </w:tcPr>
          <w:p w14:paraId="0887CFB1" w14:textId="77777777" w:rsidR="005A6384" w:rsidRPr="001A7767" w:rsidRDefault="005A6384" w:rsidP="00410007">
            <w:pPr>
              <w:pStyle w:val="Tabulkatext"/>
              <w:jc w:val="center"/>
            </w:pPr>
          </w:p>
        </w:tc>
        <w:tc>
          <w:tcPr>
            <w:tcW w:w="287" w:type="dxa"/>
            <w:tcMar>
              <w:left w:w="0" w:type="dxa"/>
              <w:right w:w="0" w:type="dxa"/>
            </w:tcMar>
            <w:vAlign w:val="center"/>
          </w:tcPr>
          <w:p w14:paraId="5D377AA3" w14:textId="77777777" w:rsidR="005A6384" w:rsidRPr="001A7767" w:rsidRDefault="005A6384" w:rsidP="00410007">
            <w:pPr>
              <w:pStyle w:val="Tabulkatext"/>
              <w:jc w:val="center"/>
            </w:pPr>
          </w:p>
        </w:tc>
        <w:tc>
          <w:tcPr>
            <w:tcW w:w="286" w:type="dxa"/>
            <w:tcMar>
              <w:left w:w="0" w:type="dxa"/>
              <w:right w:w="0" w:type="dxa"/>
            </w:tcMar>
            <w:vAlign w:val="center"/>
          </w:tcPr>
          <w:p w14:paraId="3468A80A" w14:textId="77777777" w:rsidR="005A6384" w:rsidRPr="001A7767" w:rsidRDefault="005A6384" w:rsidP="00410007">
            <w:pPr>
              <w:pStyle w:val="Tabulkatext"/>
              <w:jc w:val="center"/>
            </w:pPr>
          </w:p>
        </w:tc>
        <w:tc>
          <w:tcPr>
            <w:tcW w:w="287" w:type="dxa"/>
            <w:tcMar>
              <w:left w:w="0" w:type="dxa"/>
              <w:right w:w="0" w:type="dxa"/>
            </w:tcMar>
            <w:vAlign w:val="center"/>
          </w:tcPr>
          <w:p w14:paraId="2E0365E5" w14:textId="77777777" w:rsidR="005A6384" w:rsidRPr="001A7767" w:rsidRDefault="005A6384" w:rsidP="00410007">
            <w:pPr>
              <w:pStyle w:val="Tabulkatext"/>
              <w:jc w:val="center"/>
            </w:pPr>
          </w:p>
        </w:tc>
        <w:tc>
          <w:tcPr>
            <w:tcW w:w="287" w:type="dxa"/>
            <w:tcMar>
              <w:left w:w="0" w:type="dxa"/>
              <w:right w:w="0" w:type="dxa"/>
            </w:tcMar>
            <w:vAlign w:val="center"/>
          </w:tcPr>
          <w:p w14:paraId="5368C8FF" w14:textId="77777777" w:rsidR="005A6384" w:rsidRPr="001A7767" w:rsidRDefault="005A6384" w:rsidP="00410007">
            <w:pPr>
              <w:pStyle w:val="Tabulkatext"/>
              <w:jc w:val="center"/>
            </w:pPr>
          </w:p>
        </w:tc>
      </w:tr>
      <w:tr w:rsidR="005A6384" w:rsidRPr="001A7767" w14:paraId="0DF84B5C" w14:textId="77777777" w:rsidTr="001D1C4D">
        <w:trPr>
          <w:trHeight w:val="315"/>
        </w:trPr>
        <w:tc>
          <w:tcPr>
            <w:tcW w:w="7025" w:type="dxa"/>
            <w:vAlign w:val="center"/>
          </w:tcPr>
          <w:p w14:paraId="25B626EE" w14:textId="77777777" w:rsidR="005A6384" w:rsidRPr="001A7767" w:rsidRDefault="005A6384" w:rsidP="00BE18F7">
            <w:pPr>
              <w:pStyle w:val="Tabulkatext"/>
            </w:pPr>
            <w:r w:rsidRPr="001A7767">
              <w:t xml:space="preserve">4.3.4.3.9 </w:t>
            </w:r>
            <w:r w:rsidRPr="001A7767">
              <w:rPr>
                <w:szCs w:val="20"/>
              </w:rPr>
              <w:t>nové formy a podmínky práce, pracovní mobilita, možnosti zaměstnání v zahraničí</w:t>
            </w:r>
          </w:p>
        </w:tc>
        <w:tc>
          <w:tcPr>
            <w:tcW w:w="286" w:type="dxa"/>
            <w:tcMar>
              <w:left w:w="0" w:type="dxa"/>
              <w:right w:w="0" w:type="dxa"/>
            </w:tcMar>
            <w:vAlign w:val="center"/>
          </w:tcPr>
          <w:p w14:paraId="58003454" w14:textId="77777777" w:rsidR="005A6384" w:rsidRPr="001A7767" w:rsidRDefault="005A6384" w:rsidP="00410007">
            <w:pPr>
              <w:pStyle w:val="Tabulkatext"/>
              <w:jc w:val="center"/>
            </w:pPr>
          </w:p>
        </w:tc>
        <w:tc>
          <w:tcPr>
            <w:tcW w:w="287" w:type="dxa"/>
            <w:tcMar>
              <w:left w:w="0" w:type="dxa"/>
              <w:right w:w="0" w:type="dxa"/>
            </w:tcMar>
            <w:vAlign w:val="center"/>
          </w:tcPr>
          <w:p w14:paraId="1AE45961" w14:textId="454CE5BC" w:rsidR="005A6384" w:rsidRPr="001A7767" w:rsidRDefault="005A6384" w:rsidP="00410007">
            <w:pPr>
              <w:pStyle w:val="Tabulkatext"/>
              <w:jc w:val="center"/>
            </w:pPr>
            <w:r w:rsidRPr="001A7767">
              <w:t>X</w:t>
            </w:r>
          </w:p>
        </w:tc>
        <w:tc>
          <w:tcPr>
            <w:tcW w:w="286" w:type="dxa"/>
            <w:shd w:val="clear" w:color="auto" w:fill="C5E0B3" w:themeFill="accent6" w:themeFillTint="66"/>
          </w:tcPr>
          <w:p w14:paraId="4878CDB6" w14:textId="77777777" w:rsidR="005A6384" w:rsidRPr="001A7767" w:rsidRDefault="005A6384" w:rsidP="00410007">
            <w:pPr>
              <w:pStyle w:val="Tabulkatext"/>
              <w:jc w:val="center"/>
            </w:pPr>
          </w:p>
        </w:tc>
        <w:tc>
          <w:tcPr>
            <w:tcW w:w="286" w:type="dxa"/>
            <w:noWrap/>
            <w:tcMar>
              <w:left w:w="0" w:type="dxa"/>
              <w:right w:w="0" w:type="dxa"/>
            </w:tcMar>
            <w:vAlign w:val="center"/>
          </w:tcPr>
          <w:p w14:paraId="18B4AE00" w14:textId="46C9D839" w:rsidR="005A6384" w:rsidRPr="001A7767" w:rsidRDefault="005A6384" w:rsidP="00410007">
            <w:pPr>
              <w:pStyle w:val="Tabulkatext"/>
              <w:jc w:val="center"/>
            </w:pPr>
          </w:p>
        </w:tc>
        <w:tc>
          <w:tcPr>
            <w:tcW w:w="287" w:type="dxa"/>
            <w:noWrap/>
            <w:tcMar>
              <w:left w:w="0" w:type="dxa"/>
              <w:right w:w="0" w:type="dxa"/>
            </w:tcMar>
            <w:vAlign w:val="center"/>
          </w:tcPr>
          <w:p w14:paraId="6683F6F6" w14:textId="323B7796" w:rsidR="005A6384" w:rsidRPr="001A7767" w:rsidRDefault="005A6384" w:rsidP="00410007">
            <w:pPr>
              <w:pStyle w:val="Tabulkatext"/>
              <w:jc w:val="center"/>
            </w:pPr>
            <w:r w:rsidRPr="001A7767">
              <w:t>X</w:t>
            </w:r>
          </w:p>
        </w:tc>
        <w:tc>
          <w:tcPr>
            <w:tcW w:w="286" w:type="dxa"/>
            <w:tcMar>
              <w:left w:w="0" w:type="dxa"/>
              <w:right w:w="0" w:type="dxa"/>
            </w:tcMar>
            <w:vAlign w:val="center"/>
          </w:tcPr>
          <w:p w14:paraId="6FA627B6" w14:textId="77777777" w:rsidR="005A6384" w:rsidRPr="001A7767" w:rsidRDefault="005A6384" w:rsidP="00410007">
            <w:pPr>
              <w:pStyle w:val="Tabulkatext"/>
              <w:jc w:val="center"/>
            </w:pPr>
          </w:p>
        </w:tc>
        <w:tc>
          <w:tcPr>
            <w:tcW w:w="287" w:type="dxa"/>
            <w:tcMar>
              <w:left w:w="0" w:type="dxa"/>
              <w:right w:w="0" w:type="dxa"/>
            </w:tcMar>
            <w:vAlign w:val="center"/>
          </w:tcPr>
          <w:p w14:paraId="544E63FB" w14:textId="77777777" w:rsidR="005A6384" w:rsidRPr="001A7767" w:rsidRDefault="005A6384" w:rsidP="00410007">
            <w:pPr>
              <w:pStyle w:val="Tabulkatext"/>
              <w:jc w:val="center"/>
            </w:pPr>
          </w:p>
        </w:tc>
        <w:tc>
          <w:tcPr>
            <w:tcW w:w="287" w:type="dxa"/>
            <w:noWrap/>
            <w:tcMar>
              <w:left w:w="0" w:type="dxa"/>
              <w:right w:w="0" w:type="dxa"/>
            </w:tcMar>
            <w:vAlign w:val="center"/>
          </w:tcPr>
          <w:p w14:paraId="5E5E7F8E" w14:textId="77777777" w:rsidR="005A6384" w:rsidRPr="001A7767" w:rsidRDefault="005A6384" w:rsidP="00410007">
            <w:pPr>
              <w:pStyle w:val="Tabulkatext"/>
              <w:jc w:val="center"/>
            </w:pPr>
          </w:p>
        </w:tc>
        <w:tc>
          <w:tcPr>
            <w:tcW w:w="286" w:type="dxa"/>
            <w:noWrap/>
            <w:tcMar>
              <w:left w:w="0" w:type="dxa"/>
              <w:right w:w="0" w:type="dxa"/>
            </w:tcMar>
            <w:vAlign w:val="center"/>
          </w:tcPr>
          <w:p w14:paraId="6A504F96" w14:textId="77777777" w:rsidR="005A6384" w:rsidRPr="001A7767" w:rsidRDefault="005A6384" w:rsidP="00410007">
            <w:pPr>
              <w:pStyle w:val="Tabulkatext"/>
              <w:jc w:val="center"/>
            </w:pPr>
          </w:p>
        </w:tc>
        <w:tc>
          <w:tcPr>
            <w:tcW w:w="287" w:type="dxa"/>
            <w:noWrap/>
            <w:tcMar>
              <w:left w:w="0" w:type="dxa"/>
              <w:right w:w="0" w:type="dxa"/>
            </w:tcMar>
            <w:vAlign w:val="center"/>
          </w:tcPr>
          <w:p w14:paraId="260A2800" w14:textId="3D82F9C4" w:rsidR="005A6384" w:rsidRPr="001A7767" w:rsidRDefault="005A6384" w:rsidP="00410007">
            <w:pPr>
              <w:pStyle w:val="Tabulkatext"/>
              <w:jc w:val="center"/>
            </w:pPr>
          </w:p>
        </w:tc>
        <w:tc>
          <w:tcPr>
            <w:tcW w:w="286" w:type="dxa"/>
            <w:noWrap/>
            <w:tcMar>
              <w:left w:w="0" w:type="dxa"/>
              <w:right w:w="0" w:type="dxa"/>
            </w:tcMar>
            <w:vAlign w:val="center"/>
          </w:tcPr>
          <w:p w14:paraId="0C7567F2" w14:textId="77777777" w:rsidR="005A6384" w:rsidRPr="001A7767" w:rsidRDefault="005A6384" w:rsidP="00410007">
            <w:pPr>
              <w:pStyle w:val="Tabulkatext"/>
              <w:jc w:val="center"/>
            </w:pPr>
          </w:p>
        </w:tc>
        <w:tc>
          <w:tcPr>
            <w:tcW w:w="287" w:type="dxa"/>
            <w:noWrap/>
            <w:tcMar>
              <w:left w:w="0" w:type="dxa"/>
              <w:right w:w="0" w:type="dxa"/>
            </w:tcMar>
            <w:vAlign w:val="center"/>
          </w:tcPr>
          <w:p w14:paraId="0F2160BF" w14:textId="77777777" w:rsidR="005A6384" w:rsidRPr="001A7767" w:rsidRDefault="005A6384" w:rsidP="00410007">
            <w:pPr>
              <w:pStyle w:val="Tabulkatext"/>
              <w:jc w:val="center"/>
            </w:pPr>
          </w:p>
        </w:tc>
        <w:tc>
          <w:tcPr>
            <w:tcW w:w="287" w:type="dxa"/>
            <w:noWrap/>
            <w:tcMar>
              <w:left w:w="0" w:type="dxa"/>
              <w:right w:w="0" w:type="dxa"/>
            </w:tcMar>
            <w:vAlign w:val="center"/>
          </w:tcPr>
          <w:p w14:paraId="0E892AD9" w14:textId="77777777" w:rsidR="005A6384" w:rsidRPr="001A7767" w:rsidRDefault="005A6384" w:rsidP="00410007">
            <w:pPr>
              <w:pStyle w:val="Tabulkatext"/>
              <w:jc w:val="center"/>
            </w:pPr>
          </w:p>
        </w:tc>
        <w:tc>
          <w:tcPr>
            <w:tcW w:w="286" w:type="dxa"/>
            <w:noWrap/>
            <w:tcMar>
              <w:left w:w="0" w:type="dxa"/>
              <w:right w:w="0" w:type="dxa"/>
            </w:tcMar>
            <w:vAlign w:val="center"/>
          </w:tcPr>
          <w:p w14:paraId="3F3D87CC" w14:textId="77777777" w:rsidR="005A6384" w:rsidRPr="001A7767" w:rsidRDefault="005A6384" w:rsidP="00410007">
            <w:pPr>
              <w:pStyle w:val="Tabulkatext"/>
              <w:jc w:val="center"/>
            </w:pPr>
          </w:p>
        </w:tc>
        <w:tc>
          <w:tcPr>
            <w:tcW w:w="287" w:type="dxa"/>
            <w:noWrap/>
            <w:tcMar>
              <w:left w:w="0" w:type="dxa"/>
              <w:right w:w="0" w:type="dxa"/>
            </w:tcMar>
            <w:vAlign w:val="center"/>
          </w:tcPr>
          <w:p w14:paraId="368F6318" w14:textId="77777777" w:rsidR="005A6384" w:rsidRPr="001A7767" w:rsidRDefault="005A6384" w:rsidP="00410007">
            <w:pPr>
              <w:pStyle w:val="Tabulkatext"/>
              <w:jc w:val="center"/>
            </w:pPr>
          </w:p>
        </w:tc>
        <w:tc>
          <w:tcPr>
            <w:tcW w:w="286" w:type="dxa"/>
            <w:tcMar>
              <w:left w:w="0" w:type="dxa"/>
              <w:right w:w="0" w:type="dxa"/>
            </w:tcMar>
            <w:vAlign w:val="center"/>
          </w:tcPr>
          <w:p w14:paraId="35D95C39" w14:textId="77777777" w:rsidR="005A6384" w:rsidRPr="001A7767" w:rsidRDefault="005A6384" w:rsidP="00410007">
            <w:pPr>
              <w:pStyle w:val="Tabulkatext"/>
              <w:jc w:val="center"/>
            </w:pPr>
          </w:p>
        </w:tc>
        <w:tc>
          <w:tcPr>
            <w:tcW w:w="287" w:type="dxa"/>
            <w:tcMar>
              <w:left w:w="0" w:type="dxa"/>
              <w:right w:w="0" w:type="dxa"/>
            </w:tcMar>
            <w:vAlign w:val="center"/>
          </w:tcPr>
          <w:p w14:paraId="6EB3BBA3" w14:textId="4E0C7B82" w:rsidR="005A6384" w:rsidRPr="001A7767" w:rsidRDefault="005A6384" w:rsidP="00410007">
            <w:pPr>
              <w:pStyle w:val="Tabulkatext"/>
              <w:jc w:val="center"/>
            </w:pPr>
            <w:r w:rsidRPr="001A7767">
              <w:t>X</w:t>
            </w:r>
          </w:p>
        </w:tc>
        <w:tc>
          <w:tcPr>
            <w:tcW w:w="286" w:type="dxa"/>
            <w:tcMar>
              <w:left w:w="0" w:type="dxa"/>
              <w:right w:w="0" w:type="dxa"/>
            </w:tcMar>
            <w:vAlign w:val="center"/>
          </w:tcPr>
          <w:p w14:paraId="0032609E" w14:textId="77777777" w:rsidR="005A6384" w:rsidRPr="001A7767" w:rsidRDefault="005A6384" w:rsidP="00410007">
            <w:pPr>
              <w:pStyle w:val="Tabulkatext"/>
              <w:jc w:val="center"/>
            </w:pPr>
          </w:p>
        </w:tc>
        <w:tc>
          <w:tcPr>
            <w:tcW w:w="287" w:type="dxa"/>
            <w:vAlign w:val="center"/>
          </w:tcPr>
          <w:p w14:paraId="27B13F61" w14:textId="77777777" w:rsidR="005A6384" w:rsidRPr="001A7767" w:rsidRDefault="005A6384" w:rsidP="00410007">
            <w:pPr>
              <w:pStyle w:val="Tabulkatext"/>
              <w:jc w:val="center"/>
            </w:pPr>
          </w:p>
        </w:tc>
        <w:tc>
          <w:tcPr>
            <w:tcW w:w="287" w:type="dxa"/>
            <w:noWrap/>
            <w:tcMar>
              <w:left w:w="0" w:type="dxa"/>
              <w:right w:w="0" w:type="dxa"/>
            </w:tcMar>
            <w:vAlign w:val="center"/>
          </w:tcPr>
          <w:p w14:paraId="55D925A2" w14:textId="77777777" w:rsidR="005A6384" w:rsidRPr="001A7767" w:rsidRDefault="005A6384" w:rsidP="00410007">
            <w:pPr>
              <w:pStyle w:val="Tabulkatext"/>
              <w:jc w:val="center"/>
            </w:pPr>
          </w:p>
        </w:tc>
        <w:tc>
          <w:tcPr>
            <w:tcW w:w="286" w:type="dxa"/>
            <w:noWrap/>
            <w:tcMar>
              <w:left w:w="0" w:type="dxa"/>
              <w:right w:w="0" w:type="dxa"/>
            </w:tcMar>
            <w:vAlign w:val="center"/>
          </w:tcPr>
          <w:p w14:paraId="0685A553" w14:textId="77777777" w:rsidR="005A6384" w:rsidRPr="001A7767" w:rsidRDefault="005A6384" w:rsidP="00410007">
            <w:pPr>
              <w:pStyle w:val="Tabulkatext"/>
              <w:jc w:val="center"/>
            </w:pPr>
          </w:p>
        </w:tc>
        <w:tc>
          <w:tcPr>
            <w:tcW w:w="287" w:type="dxa"/>
            <w:tcMar>
              <w:left w:w="0" w:type="dxa"/>
              <w:right w:w="0" w:type="dxa"/>
            </w:tcMar>
            <w:vAlign w:val="center"/>
          </w:tcPr>
          <w:p w14:paraId="50242317" w14:textId="77777777" w:rsidR="005A6384" w:rsidRPr="001A7767" w:rsidRDefault="005A6384" w:rsidP="00410007">
            <w:pPr>
              <w:pStyle w:val="Tabulkatext"/>
              <w:jc w:val="center"/>
            </w:pPr>
          </w:p>
        </w:tc>
        <w:tc>
          <w:tcPr>
            <w:tcW w:w="286" w:type="dxa"/>
            <w:tcMar>
              <w:left w:w="0" w:type="dxa"/>
              <w:right w:w="0" w:type="dxa"/>
            </w:tcMar>
            <w:vAlign w:val="center"/>
          </w:tcPr>
          <w:p w14:paraId="1562FD34" w14:textId="77777777" w:rsidR="005A6384" w:rsidRPr="001A7767" w:rsidRDefault="005A6384" w:rsidP="00410007">
            <w:pPr>
              <w:pStyle w:val="Tabulkatext"/>
              <w:jc w:val="center"/>
            </w:pPr>
          </w:p>
        </w:tc>
        <w:tc>
          <w:tcPr>
            <w:tcW w:w="287" w:type="dxa"/>
            <w:tcMar>
              <w:left w:w="0" w:type="dxa"/>
              <w:right w:w="0" w:type="dxa"/>
            </w:tcMar>
            <w:vAlign w:val="center"/>
          </w:tcPr>
          <w:p w14:paraId="1198712F" w14:textId="77777777" w:rsidR="005A6384" w:rsidRPr="001A7767" w:rsidRDefault="005A6384" w:rsidP="00410007">
            <w:pPr>
              <w:pStyle w:val="Tabulkatext"/>
              <w:jc w:val="center"/>
            </w:pPr>
          </w:p>
        </w:tc>
        <w:tc>
          <w:tcPr>
            <w:tcW w:w="287" w:type="dxa"/>
            <w:tcMar>
              <w:left w:w="0" w:type="dxa"/>
              <w:right w:w="0" w:type="dxa"/>
            </w:tcMar>
            <w:vAlign w:val="center"/>
          </w:tcPr>
          <w:p w14:paraId="203AE1E1" w14:textId="4FEB154C" w:rsidR="005A6384" w:rsidRPr="001A7767" w:rsidRDefault="005A6384" w:rsidP="00410007">
            <w:pPr>
              <w:pStyle w:val="Tabulkatext"/>
              <w:jc w:val="center"/>
            </w:pPr>
            <w:r w:rsidRPr="001A7767">
              <w:t>X</w:t>
            </w:r>
          </w:p>
        </w:tc>
      </w:tr>
      <w:tr w:rsidR="005A6384" w:rsidRPr="001A7767" w14:paraId="42142608" w14:textId="77777777" w:rsidTr="001D1C4D">
        <w:trPr>
          <w:trHeight w:val="315"/>
        </w:trPr>
        <w:tc>
          <w:tcPr>
            <w:tcW w:w="7025" w:type="dxa"/>
            <w:vAlign w:val="center"/>
          </w:tcPr>
          <w:p w14:paraId="096FBB01" w14:textId="77777777" w:rsidR="005A6384" w:rsidRPr="001A7767" w:rsidRDefault="005A6384" w:rsidP="00BE18F7">
            <w:pPr>
              <w:pStyle w:val="Tabulkatext"/>
            </w:pPr>
            <w:r w:rsidRPr="001A7767">
              <w:t>4.3.4.3.10 technologický rozvoj v činnostech lidské práce, základní charakteristiky pracovních činností</w:t>
            </w:r>
          </w:p>
        </w:tc>
        <w:tc>
          <w:tcPr>
            <w:tcW w:w="286" w:type="dxa"/>
            <w:tcMar>
              <w:left w:w="0" w:type="dxa"/>
              <w:right w:w="0" w:type="dxa"/>
            </w:tcMar>
            <w:vAlign w:val="center"/>
          </w:tcPr>
          <w:p w14:paraId="1E65B9C8" w14:textId="77777777" w:rsidR="005A6384" w:rsidRPr="001A7767" w:rsidRDefault="005A6384" w:rsidP="00410007">
            <w:pPr>
              <w:pStyle w:val="Tabulkatext"/>
              <w:jc w:val="center"/>
            </w:pPr>
          </w:p>
        </w:tc>
        <w:tc>
          <w:tcPr>
            <w:tcW w:w="287" w:type="dxa"/>
            <w:tcMar>
              <w:left w:w="0" w:type="dxa"/>
              <w:right w:w="0" w:type="dxa"/>
            </w:tcMar>
            <w:vAlign w:val="center"/>
          </w:tcPr>
          <w:p w14:paraId="3F94EBC6" w14:textId="7D90ECEB" w:rsidR="005A6384" w:rsidRPr="001A7767" w:rsidRDefault="005A6384" w:rsidP="00410007">
            <w:pPr>
              <w:pStyle w:val="Tabulkatext"/>
              <w:jc w:val="center"/>
            </w:pPr>
          </w:p>
        </w:tc>
        <w:tc>
          <w:tcPr>
            <w:tcW w:w="286" w:type="dxa"/>
            <w:shd w:val="clear" w:color="auto" w:fill="C5E0B3" w:themeFill="accent6" w:themeFillTint="66"/>
          </w:tcPr>
          <w:p w14:paraId="42D61E15" w14:textId="77777777" w:rsidR="005A6384" w:rsidRPr="001A7767" w:rsidRDefault="005A6384" w:rsidP="00410007">
            <w:pPr>
              <w:pStyle w:val="Tabulkatext"/>
              <w:jc w:val="center"/>
            </w:pPr>
          </w:p>
        </w:tc>
        <w:tc>
          <w:tcPr>
            <w:tcW w:w="286" w:type="dxa"/>
            <w:noWrap/>
            <w:tcMar>
              <w:left w:w="0" w:type="dxa"/>
              <w:right w:w="0" w:type="dxa"/>
            </w:tcMar>
            <w:vAlign w:val="center"/>
          </w:tcPr>
          <w:p w14:paraId="795C270A" w14:textId="7734E22F" w:rsidR="005A6384" w:rsidRPr="001A7767" w:rsidRDefault="005A6384" w:rsidP="00410007">
            <w:pPr>
              <w:pStyle w:val="Tabulkatext"/>
              <w:jc w:val="center"/>
            </w:pPr>
          </w:p>
        </w:tc>
        <w:tc>
          <w:tcPr>
            <w:tcW w:w="287" w:type="dxa"/>
            <w:noWrap/>
            <w:tcMar>
              <w:left w:w="0" w:type="dxa"/>
              <w:right w:w="0" w:type="dxa"/>
            </w:tcMar>
            <w:vAlign w:val="center"/>
          </w:tcPr>
          <w:p w14:paraId="5F52AE0E" w14:textId="77777777" w:rsidR="005A6384" w:rsidRPr="001A7767" w:rsidRDefault="005A6384" w:rsidP="00410007">
            <w:pPr>
              <w:pStyle w:val="Tabulkatext"/>
              <w:jc w:val="center"/>
            </w:pPr>
          </w:p>
        </w:tc>
        <w:tc>
          <w:tcPr>
            <w:tcW w:w="286" w:type="dxa"/>
            <w:tcMar>
              <w:left w:w="0" w:type="dxa"/>
              <w:right w:w="0" w:type="dxa"/>
            </w:tcMar>
            <w:vAlign w:val="center"/>
          </w:tcPr>
          <w:p w14:paraId="01EC4002" w14:textId="77777777" w:rsidR="005A6384" w:rsidRPr="001A7767" w:rsidRDefault="005A6384" w:rsidP="00410007">
            <w:pPr>
              <w:pStyle w:val="Tabulkatext"/>
              <w:jc w:val="center"/>
            </w:pPr>
          </w:p>
        </w:tc>
        <w:tc>
          <w:tcPr>
            <w:tcW w:w="287" w:type="dxa"/>
            <w:tcMar>
              <w:left w:w="0" w:type="dxa"/>
              <w:right w:w="0" w:type="dxa"/>
            </w:tcMar>
            <w:vAlign w:val="center"/>
          </w:tcPr>
          <w:p w14:paraId="5F6035EF" w14:textId="77777777" w:rsidR="005A6384" w:rsidRPr="001A7767" w:rsidRDefault="005A6384" w:rsidP="00410007">
            <w:pPr>
              <w:pStyle w:val="Tabulkatext"/>
              <w:jc w:val="center"/>
            </w:pPr>
          </w:p>
        </w:tc>
        <w:tc>
          <w:tcPr>
            <w:tcW w:w="287" w:type="dxa"/>
            <w:noWrap/>
            <w:tcMar>
              <w:left w:w="0" w:type="dxa"/>
              <w:right w:w="0" w:type="dxa"/>
            </w:tcMar>
            <w:vAlign w:val="center"/>
          </w:tcPr>
          <w:p w14:paraId="09020E49" w14:textId="77777777" w:rsidR="005A6384" w:rsidRPr="001A7767" w:rsidRDefault="005A6384" w:rsidP="00410007">
            <w:pPr>
              <w:pStyle w:val="Tabulkatext"/>
              <w:jc w:val="center"/>
            </w:pPr>
          </w:p>
        </w:tc>
        <w:tc>
          <w:tcPr>
            <w:tcW w:w="286" w:type="dxa"/>
            <w:noWrap/>
            <w:tcMar>
              <w:left w:w="0" w:type="dxa"/>
              <w:right w:w="0" w:type="dxa"/>
            </w:tcMar>
            <w:vAlign w:val="center"/>
          </w:tcPr>
          <w:p w14:paraId="2EEAC5AF" w14:textId="77777777" w:rsidR="005A6384" w:rsidRPr="001A7767" w:rsidRDefault="005A6384" w:rsidP="00410007">
            <w:pPr>
              <w:pStyle w:val="Tabulkatext"/>
              <w:jc w:val="center"/>
            </w:pPr>
          </w:p>
        </w:tc>
        <w:tc>
          <w:tcPr>
            <w:tcW w:w="287" w:type="dxa"/>
            <w:noWrap/>
            <w:tcMar>
              <w:left w:w="0" w:type="dxa"/>
              <w:right w:w="0" w:type="dxa"/>
            </w:tcMar>
            <w:vAlign w:val="center"/>
          </w:tcPr>
          <w:p w14:paraId="7FAEA921" w14:textId="292122B7" w:rsidR="005A6384" w:rsidRPr="001A7767" w:rsidRDefault="005A6384" w:rsidP="00410007">
            <w:pPr>
              <w:pStyle w:val="Tabulkatext"/>
              <w:jc w:val="center"/>
            </w:pPr>
            <w:r w:rsidRPr="001A7767">
              <w:t>X</w:t>
            </w:r>
          </w:p>
        </w:tc>
        <w:tc>
          <w:tcPr>
            <w:tcW w:w="286" w:type="dxa"/>
            <w:noWrap/>
            <w:tcMar>
              <w:left w:w="0" w:type="dxa"/>
              <w:right w:w="0" w:type="dxa"/>
            </w:tcMar>
            <w:vAlign w:val="center"/>
          </w:tcPr>
          <w:p w14:paraId="65BFF549" w14:textId="77777777" w:rsidR="005A6384" w:rsidRPr="001A7767" w:rsidRDefault="005A6384" w:rsidP="00410007">
            <w:pPr>
              <w:pStyle w:val="Tabulkatext"/>
              <w:jc w:val="center"/>
            </w:pPr>
          </w:p>
        </w:tc>
        <w:tc>
          <w:tcPr>
            <w:tcW w:w="287" w:type="dxa"/>
            <w:noWrap/>
            <w:tcMar>
              <w:left w:w="0" w:type="dxa"/>
              <w:right w:w="0" w:type="dxa"/>
            </w:tcMar>
            <w:vAlign w:val="center"/>
          </w:tcPr>
          <w:p w14:paraId="1031DE52" w14:textId="77777777" w:rsidR="005A6384" w:rsidRPr="001A7767" w:rsidRDefault="005A6384" w:rsidP="00410007">
            <w:pPr>
              <w:pStyle w:val="Tabulkatext"/>
              <w:jc w:val="center"/>
            </w:pPr>
          </w:p>
        </w:tc>
        <w:tc>
          <w:tcPr>
            <w:tcW w:w="287" w:type="dxa"/>
            <w:noWrap/>
            <w:tcMar>
              <w:left w:w="0" w:type="dxa"/>
              <w:right w:w="0" w:type="dxa"/>
            </w:tcMar>
            <w:vAlign w:val="center"/>
          </w:tcPr>
          <w:p w14:paraId="642A995F" w14:textId="77777777" w:rsidR="005A6384" w:rsidRPr="001A7767" w:rsidRDefault="005A6384" w:rsidP="00410007">
            <w:pPr>
              <w:pStyle w:val="Tabulkatext"/>
              <w:jc w:val="center"/>
            </w:pPr>
          </w:p>
        </w:tc>
        <w:tc>
          <w:tcPr>
            <w:tcW w:w="286" w:type="dxa"/>
            <w:noWrap/>
            <w:tcMar>
              <w:left w:w="0" w:type="dxa"/>
              <w:right w:w="0" w:type="dxa"/>
            </w:tcMar>
            <w:vAlign w:val="center"/>
          </w:tcPr>
          <w:p w14:paraId="514ACA72" w14:textId="77777777" w:rsidR="005A6384" w:rsidRPr="001A7767" w:rsidRDefault="005A6384" w:rsidP="00410007">
            <w:pPr>
              <w:pStyle w:val="Tabulkatext"/>
              <w:jc w:val="center"/>
            </w:pPr>
          </w:p>
        </w:tc>
        <w:tc>
          <w:tcPr>
            <w:tcW w:w="287" w:type="dxa"/>
            <w:noWrap/>
            <w:tcMar>
              <w:left w:w="0" w:type="dxa"/>
              <w:right w:w="0" w:type="dxa"/>
            </w:tcMar>
            <w:vAlign w:val="center"/>
          </w:tcPr>
          <w:p w14:paraId="3D4557B3" w14:textId="77777777" w:rsidR="005A6384" w:rsidRPr="001A7767" w:rsidRDefault="005A6384" w:rsidP="00410007">
            <w:pPr>
              <w:pStyle w:val="Tabulkatext"/>
              <w:jc w:val="center"/>
            </w:pPr>
          </w:p>
        </w:tc>
        <w:tc>
          <w:tcPr>
            <w:tcW w:w="286" w:type="dxa"/>
            <w:tcMar>
              <w:left w:w="0" w:type="dxa"/>
              <w:right w:w="0" w:type="dxa"/>
            </w:tcMar>
            <w:vAlign w:val="center"/>
          </w:tcPr>
          <w:p w14:paraId="2842312A" w14:textId="77777777" w:rsidR="005A6384" w:rsidRPr="001A7767" w:rsidRDefault="005A6384" w:rsidP="00410007">
            <w:pPr>
              <w:pStyle w:val="Tabulkatext"/>
              <w:jc w:val="center"/>
            </w:pPr>
          </w:p>
        </w:tc>
        <w:tc>
          <w:tcPr>
            <w:tcW w:w="287" w:type="dxa"/>
            <w:tcMar>
              <w:left w:w="0" w:type="dxa"/>
              <w:right w:w="0" w:type="dxa"/>
            </w:tcMar>
            <w:vAlign w:val="center"/>
          </w:tcPr>
          <w:p w14:paraId="0E64E882" w14:textId="77777777" w:rsidR="005A6384" w:rsidRPr="001A7767" w:rsidRDefault="005A6384" w:rsidP="00410007">
            <w:pPr>
              <w:pStyle w:val="Tabulkatext"/>
              <w:jc w:val="center"/>
            </w:pPr>
          </w:p>
        </w:tc>
        <w:tc>
          <w:tcPr>
            <w:tcW w:w="286" w:type="dxa"/>
            <w:tcMar>
              <w:left w:w="0" w:type="dxa"/>
              <w:right w:w="0" w:type="dxa"/>
            </w:tcMar>
            <w:vAlign w:val="center"/>
          </w:tcPr>
          <w:p w14:paraId="50388B4F" w14:textId="7FB1B12B" w:rsidR="005A6384" w:rsidRPr="001A7767" w:rsidRDefault="005A6384" w:rsidP="00410007">
            <w:pPr>
              <w:pStyle w:val="Tabulkatext"/>
              <w:jc w:val="center"/>
            </w:pPr>
            <w:r w:rsidRPr="001A7767">
              <w:t>X</w:t>
            </w:r>
          </w:p>
        </w:tc>
        <w:tc>
          <w:tcPr>
            <w:tcW w:w="287" w:type="dxa"/>
            <w:vAlign w:val="center"/>
          </w:tcPr>
          <w:p w14:paraId="24452580" w14:textId="77777777" w:rsidR="005A6384" w:rsidRPr="001A7767" w:rsidRDefault="005A6384" w:rsidP="00410007">
            <w:pPr>
              <w:pStyle w:val="Tabulkatext"/>
              <w:jc w:val="center"/>
            </w:pPr>
          </w:p>
        </w:tc>
        <w:tc>
          <w:tcPr>
            <w:tcW w:w="287" w:type="dxa"/>
            <w:noWrap/>
            <w:tcMar>
              <w:left w:w="0" w:type="dxa"/>
              <w:right w:w="0" w:type="dxa"/>
            </w:tcMar>
            <w:vAlign w:val="center"/>
          </w:tcPr>
          <w:p w14:paraId="0BBC6423" w14:textId="77777777" w:rsidR="005A6384" w:rsidRPr="001A7767" w:rsidRDefault="005A6384" w:rsidP="00410007">
            <w:pPr>
              <w:pStyle w:val="Tabulkatext"/>
              <w:jc w:val="center"/>
            </w:pPr>
          </w:p>
        </w:tc>
        <w:tc>
          <w:tcPr>
            <w:tcW w:w="286" w:type="dxa"/>
            <w:noWrap/>
            <w:tcMar>
              <w:left w:w="0" w:type="dxa"/>
              <w:right w:w="0" w:type="dxa"/>
            </w:tcMar>
            <w:vAlign w:val="center"/>
          </w:tcPr>
          <w:p w14:paraId="555A54E0" w14:textId="77777777" w:rsidR="005A6384" w:rsidRPr="001A7767" w:rsidRDefault="005A6384" w:rsidP="00410007">
            <w:pPr>
              <w:pStyle w:val="Tabulkatext"/>
              <w:jc w:val="center"/>
            </w:pPr>
          </w:p>
        </w:tc>
        <w:tc>
          <w:tcPr>
            <w:tcW w:w="287" w:type="dxa"/>
            <w:tcMar>
              <w:left w:w="0" w:type="dxa"/>
              <w:right w:w="0" w:type="dxa"/>
            </w:tcMar>
            <w:vAlign w:val="center"/>
          </w:tcPr>
          <w:p w14:paraId="0576FE21" w14:textId="77777777" w:rsidR="005A6384" w:rsidRPr="001A7767" w:rsidRDefault="005A6384" w:rsidP="00410007">
            <w:pPr>
              <w:pStyle w:val="Tabulkatext"/>
              <w:jc w:val="center"/>
            </w:pPr>
          </w:p>
        </w:tc>
        <w:tc>
          <w:tcPr>
            <w:tcW w:w="286" w:type="dxa"/>
            <w:tcMar>
              <w:left w:w="0" w:type="dxa"/>
              <w:right w:w="0" w:type="dxa"/>
            </w:tcMar>
            <w:vAlign w:val="center"/>
          </w:tcPr>
          <w:p w14:paraId="40FFE8EB" w14:textId="77777777" w:rsidR="005A6384" w:rsidRPr="001A7767" w:rsidRDefault="005A6384" w:rsidP="00410007">
            <w:pPr>
              <w:pStyle w:val="Tabulkatext"/>
              <w:jc w:val="center"/>
            </w:pPr>
          </w:p>
        </w:tc>
        <w:tc>
          <w:tcPr>
            <w:tcW w:w="287" w:type="dxa"/>
            <w:tcMar>
              <w:left w:w="0" w:type="dxa"/>
              <w:right w:w="0" w:type="dxa"/>
            </w:tcMar>
            <w:vAlign w:val="center"/>
          </w:tcPr>
          <w:p w14:paraId="34974A4D" w14:textId="77777777" w:rsidR="005A6384" w:rsidRPr="001A7767" w:rsidRDefault="005A6384" w:rsidP="00410007">
            <w:pPr>
              <w:pStyle w:val="Tabulkatext"/>
              <w:jc w:val="center"/>
            </w:pPr>
          </w:p>
        </w:tc>
        <w:tc>
          <w:tcPr>
            <w:tcW w:w="287" w:type="dxa"/>
            <w:tcMar>
              <w:left w:w="0" w:type="dxa"/>
              <w:right w:w="0" w:type="dxa"/>
            </w:tcMar>
            <w:vAlign w:val="center"/>
          </w:tcPr>
          <w:p w14:paraId="2B0A3807" w14:textId="77777777" w:rsidR="005A6384" w:rsidRPr="001A7767" w:rsidRDefault="005A6384" w:rsidP="00410007">
            <w:pPr>
              <w:pStyle w:val="Tabulkatext"/>
              <w:jc w:val="center"/>
            </w:pPr>
          </w:p>
        </w:tc>
      </w:tr>
      <w:tr w:rsidR="005A6384" w:rsidRPr="001A7767" w14:paraId="6785BFEC" w14:textId="77777777" w:rsidTr="001D1C4D">
        <w:trPr>
          <w:trHeight w:val="315"/>
        </w:trPr>
        <w:tc>
          <w:tcPr>
            <w:tcW w:w="7025" w:type="dxa"/>
            <w:vAlign w:val="center"/>
          </w:tcPr>
          <w:p w14:paraId="1A03D14F" w14:textId="77777777" w:rsidR="005A6384" w:rsidRPr="001A7767" w:rsidRDefault="005A6384" w:rsidP="00BE18F7">
            <w:pPr>
              <w:pStyle w:val="Tabulkatext"/>
            </w:pPr>
            <w:r w:rsidRPr="001A7767">
              <w:t>4.3.4.3.11 pracovní uplatnění po absolvování příslušného oboru vzdělání včetně alternativních možností</w:t>
            </w:r>
          </w:p>
        </w:tc>
        <w:tc>
          <w:tcPr>
            <w:tcW w:w="286" w:type="dxa"/>
            <w:tcMar>
              <w:left w:w="0" w:type="dxa"/>
              <w:right w:w="0" w:type="dxa"/>
            </w:tcMar>
            <w:vAlign w:val="center"/>
          </w:tcPr>
          <w:p w14:paraId="1F81735B" w14:textId="77777777" w:rsidR="005A6384" w:rsidRPr="001A7767" w:rsidRDefault="005A6384" w:rsidP="00410007">
            <w:pPr>
              <w:pStyle w:val="Tabulkatext"/>
              <w:jc w:val="center"/>
            </w:pPr>
          </w:p>
        </w:tc>
        <w:tc>
          <w:tcPr>
            <w:tcW w:w="287" w:type="dxa"/>
            <w:tcMar>
              <w:left w:w="0" w:type="dxa"/>
              <w:right w:w="0" w:type="dxa"/>
            </w:tcMar>
            <w:vAlign w:val="center"/>
          </w:tcPr>
          <w:p w14:paraId="4433319D" w14:textId="19090E7E" w:rsidR="005A6384" w:rsidRPr="001A7767" w:rsidRDefault="005A6384" w:rsidP="00410007">
            <w:pPr>
              <w:pStyle w:val="Tabulkatext"/>
              <w:jc w:val="center"/>
            </w:pPr>
            <w:r w:rsidRPr="001A7767">
              <w:t>X</w:t>
            </w:r>
          </w:p>
        </w:tc>
        <w:tc>
          <w:tcPr>
            <w:tcW w:w="286" w:type="dxa"/>
            <w:shd w:val="clear" w:color="auto" w:fill="C5E0B3" w:themeFill="accent6" w:themeFillTint="66"/>
          </w:tcPr>
          <w:p w14:paraId="5583DB71" w14:textId="77777777" w:rsidR="005A6384" w:rsidRPr="001A7767" w:rsidRDefault="005A6384" w:rsidP="00410007">
            <w:pPr>
              <w:pStyle w:val="Tabulkatext"/>
              <w:jc w:val="center"/>
            </w:pPr>
          </w:p>
        </w:tc>
        <w:tc>
          <w:tcPr>
            <w:tcW w:w="286" w:type="dxa"/>
            <w:noWrap/>
            <w:tcMar>
              <w:left w:w="0" w:type="dxa"/>
              <w:right w:w="0" w:type="dxa"/>
            </w:tcMar>
            <w:vAlign w:val="center"/>
          </w:tcPr>
          <w:p w14:paraId="46B2BD23" w14:textId="30A8C46A" w:rsidR="005A6384" w:rsidRPr="001A7767" w:rsidRDefault="005A6384" w:rsidP="00410007">
            <w:pPr>
              <w:pStyle w:val="Tabulkatext"/>
              <w:jc w:val="center"/>
            </w:pPr>
          </w:p>
        </w:tc>
        <w:tc>
          <w:tcPr>
            <w:tcW w:w="287" w:type="dxa"/>
            <w:noWrap/>
            <w:tcMar>
              <w:left w:w="0" w:type="dxa"/>
              <w:right w:w="0" w:type="dxa"/>
            </w:tcMar>
            <w:vAlign w:val="center"/>
          </w:tcPr>
          <w:p w14:paraId="520ECDB1" w14:textId="2E6793D4" w:rsidR="005A6384" w:rsidRPr="001A7767" w:rsidRDefault="005A6384" w:rsidP="00410007">
            <w:pPr>
              <w:pStyle w:val="Tabulkatext"/>
              <w:jc w:val="center"/>
            </w:pPr>
            <w:r w:rsidRPr="001A7767">
              <w:t>X</w:t>
            </w:r>
          </w:p>
        </w:tc>
        <w:tc>
          <w:tcPr>
            <w:tcW w:w="286" w:type="dxa"/>
            <w:tcMar>
              <w:left w:w="0" w:type="dxa"/>
              <w:right w:w="0" w:type="dxa"/>
            </w:tcMar>
            <w:vAlign w:val="center"/>
          </w:tcPr>
          <w:p w14:paraId="1CF5E14F" w14:textId="77777777" w:rsidR="005A6384" w:rsidRPr="001A7767" w:rsidRDefault="005A6384" w:rsidP="00410007">
            <w:pPr>
              <w:pStyle w:val="Tabulkatext"/>
              <w:jc w:val="center"/>
            </w:pPr>
          </w:p>
        </w:tc>
        <w:tc>
          <w:tcPr>
            <w:tcW w:w="287" w:type="dxa"/>
            <w:tcMar>
              <w:left w:w="0" w:type="dxa"/>
              <w:right w:w="0" w:type="dxa"/>
            </w:tcMar>
            <w:vAlign w:val="center"/>
          </w:tcPr>
          <w:p w14:paraId="1FD15DA8" w14:textId="529EF6B8" w:rsidR="005A6384" w:rsidRPr="001A7767" w:rsidRDefault="005A6384" w:rsidP="00410007">
            <w:pPr>
              <w:pStyle w:val="Tabulkatext"/>
              <w:jc w:val="center"/>
            </w:pPr>
          </w:p>
        </w:tc>
        <w:tc>
          <w:tcPr>
            <w:tcW w:w="287" w:type="dxa"/>
            <w:noWrap/>
            <w:tcMar>
              <w:left w:w="0" w:type="dxa"/>
              <w:right w:w="0" w:type="dxa"/>
            </w:tcMar>
            <w:vAlign w:val="center"/>
          </w:tcPr>
          <w:p w14:paraId="3E02B439" w14:textId="77777777" w:rsidR="005A6384" w:rsidRPr="001A7767" w:rsidRDefault="005A6384" w:rsidP="00410007">
            <w:pPr>
              <w:pStyle w:val="Tabulkatext"/>
              <w:jc w:val="center"/>
            </w:pPr>
          </w:p>
        </w:tc>
        <w:tc>
          <w:tcPr>
            <w:tcW w:w="286" w:type="dxa"/>
            <w:noWrap/>
            <w:tcMar>
              <w:left w:w="0" w:type="dxa"/>
              <w:right w:w="0" w:type="dxa"/>
            </w:tcMar>
            <w:vAlign w:val="center"/>
          </w:tcPr>
          <w:p w14:paraId="08C8BF69" w14:textId="77777777" w:rsidR="005A6384" w:rsidRPr="001A7767" w:rsidRDefault="005A6384" w:rsidP="00410007">
            <w:pPr>
              <w:pStyle w:val="Tabulkatext"/>
              <w:jc w:val="center"/>
            </w:pPr>
          </w:p>
        </w:tc>
        <w:tc>
          <w:tcPr>
            <w:tcW w:w="287" w:type="dxa"/>
            <w:noWrap/>
            <w:tcMar>
              <w:left w:w="0" w:type="dxa"/>
              <w:right w:w="0" w:type="dxa"/>
            </w:tcMar>
            <w:vAlign w:val="center"/>
          </w:tcPr>
          <w:p w14:paraId="1863C450" w14:textId="77777777" w:rsidR="005A6384" w:rsidRPr="001A7767" w:rsidRDefault="005A6384" w:rsidP="00410007">
            <w:pPr>
              <w:pStyle w:val="Tabulkatext"/>
              <w:jc w:val="center"/>
            </w:pPr>
          </w:p>
        </w:tc>
        <w:tc>
          <w:tcPr>
            <w:tcW w:w="286" w:type="dxa"/>
            <w:noWrap/>
            <w:tcMar>
              <w:left w:w="0" w:type="dxa"/>
              <w:right w:w="0" w:type="dxa"/>
            </w:tcMar>
            <w:vAlign w:val="center"/>
          </w:tcPr>
          <w:p w14:paraId="27CC4D99" w14:textId="77777777" w:rsidR="005A6384" w:rsidRPr="001A7767" w:rsidRDefault="005A6384" w:rsidP="00410007">
            <w:pPr>
              <w:pStyle w:val="Tabulkatext"/>
              <w:jc w:val="center"/>
            </w:pPr>
            <w:r w:rsidRPr="001A7767">
              <w:t>X</w:t>
            </w:r>
          </w:p>
        </w:tc>
        <w:tc>
          <w:tcPr>
            <w:tcW w:w="287" w:type="dxa"/>
            <w:noWrap/>
            <w:tcMar>
              <w:left w:w="0" w:type="dxa"/>
              <w:right w:w="0" w:type="dxa"/>
            </w:tcMar>
            <w:vAlign w:val="center"/>
          </w:tcPr>
          <w:p w14:paraId="63C9B9FA" w14:textId="77777777" w:rsidR="005A6384" w:rsidRPr="001A7767" w:rsidRDefault="005A6384" w:rsidP="00410007">
            <w:pPr>
              <w:pStyle w:val="Tabulkatext"/>
              <w:jc w:val="center"/>
            </w:pPr>
          </w:p>
        </w:tc>
        <w:tc>
          <w:tcPr>
            <w:tcW w:w="287" w:type="dxa"/>
            <w:noWrap/>
            <w:tcMar>
              <w:left w:w="0" w:type="dxa"/>
              <w:right w:w="0" w:type="dxa"/>
            </w:tcMar>
            <w:vAlign w:val="center"/>
          </w:tcPr>
          <w:p w14:paraId="4CF08C07" w14:textId="77777777" w:rsidR="005A6384" w:rsidRPr="001A7767" w:rsidRDefault="005A6384" w:rsidP="00410007">
            <w:pPr>
              <w:pStyle w:val="Tabulkatext"/>
              <w:spacing w:line="259" w:lineRule="auto"/>
              <w:jc w:val="center"/>
              <w:rPr>
                <w:szCs w:val="22"/>
              </w:rPr>
            </w:pPr>
            <w:r w:rsidRPr="001A7767">
              <w:t>X</w:t>
            </w:r>
          </w:p>
        </w:tc>
        <w:tc>
          <w:tcPr>
            <w:tcW w:w="286" w:type="dxa"/>
            <w:noWrap/>
            <w:tcMar>
              <w:left w:w="0" w:type="dxa"/>
              <w:right w:w="0" w:type="dxa"/>
            </w:tcMar>
            <w:vAlign w:val="center"/>
          </w:tcPr>
          <w:p w14:paraId="4338CB13" w14:textId="77777777" w:rsidR="005A6384" w:rsidRPr="001A7767" w:rsidRDefault="005A6384" w:rsidP="00410007">
            <w:pPr>
              <w:pStyle w:val="Tabulkatext"/>
              <w:jc w:val="center"/>
            </w:pPr>
          </w:p>
        </w:tc>
        <w:tc>
          <w:tcPr>
            <w:tcW w:w="287" w:type="dxa"/>
            <w:noWrap/>
            <w:tcMar>
              <w:left w:w="0" w:type="dxa"/>
              <w:right w:w="0" w:type="dxa"/>
            </w:tcMar>
            <w:vAlign w:val="center"/>
          </w:tcPr>
          <w:p w14:paraId="74D36C45" w14:textId="77777777" w:rsidR="005A6384" w:rsidRPr="001A7767" w:rsidRDefault="005A6384" w:rsidP="00410007">
            <w:pPr>
              <w:pStyle w:val="Tabulkatext"/>
              <w:jc w:val="center"/>
            </w:pPr>
          </w:p>
        </w:tc>
        <w:tc>
          <w:tcPr>
            <w:tcW w:w="286" w:type="dxa"/>
            <w:tcMar>
              <w:left w:w="0" w:type="dxa"/>
              <w:right w:w="0" w:type="dxa"/>
            </w:tcMar>
            <w:vAlign w:val="center"/>
          </w:tcPr>
          <w:p w14:paraId="6DED8122" w14:textId="77777777" w:rsidR="005A6384" w:rsidRPr="001A7767" w:rsidRDefault="005A6384" w:rsidP="00410007">
            <w:pPr>
              <w:pStyle w:val="Tabulkatext"/>
              <w:jc w:val="center"/>
            </w:pPr>
          </w:p>
        </w:tc>
        <w:tc>
          <w:tcPr>
            <w:tcW w:w="287" w:type="dxa"/>
            <w:tcMar>
              <w:left w:w="0" w:type="dxa"/>
              <w:right w:w="0" w:type="dxa"/>
            </w:tcMar>
            <w:vAlign w:val="center"/>
          </w:tcPr>
          <w:p w14:paraId="4B7FEF1C" w14:textId="089CF41B" w:rsidR="005A6384" w:rsidRPr="001A7767" w:rsidRDefault="005A6384" w:rsidP="00410007">
            <w:pPr>
              <w:pStyle w:val="Tabulkatext"/>
              <w:jc w:val="center"/>
            </w:pPr>
            <w:r w:rsidRPr="001A7767">
              <w:t>X</w:t>
            </w:r>
          </w:p>
        </w:tc>
        <w:tc>
          <w:tcPr>
            <w:tcW w:w="286" w:type="dxa"/>
            <w:tcMar>
              <w:left w:w="0" w:type="dxa"/>
              <w:right w:w="0" w:type="dxa"/>
            </w:tcMar>
            <w:vAlign w:val="center"/>
          </w:tcPr>
          <w:p w14:paraId="0604E575" w14:textId="77777777" w:rsidR="005A6384" w:rsidRPr="001A7767" w:rsidRDefault="005A6384" w:rsidP="00410007">
            <w:pPr>
              <w:pStyle w:val="Tabulkatext"/>
              <w:jc w:val="center"/>
            </w:pPr>
          </w:p>
        </w:tc>
        <w:tc>
          <w:tcPr>
            <w:tcW w:w="287" w:type="dxa"/>
            <w:vAlign w:val="center"/>
          </w:tcPr>
          <w:p w14:paraId="04E37CA5" w14:textId="77777777" w:rsidR="005A6384" w:rsidRPr="001A7767" w:rsidRDefault="005A6384" w:rsidP="00410007">
            <w:pPr>
              <w:pStyle w:val="Tabulkatext"/>
              <w:jc w:val="center"/>
            </w:pPr>
          </w:p>
        </w:tc>
        <w:tc>
          <w:tcPr>
            <w:tcW w:w="287" w:type="dxa"/>
            <w:noWrap/>
            <w:tcMar>
              <w:left w:w="0" w:type="dxa"/>
              <w:right w:w="0" w:type="dxa"/>
            </w:tcMar>
            <w:vAlign w:val="center"/>
          </w:tcPr>
          <w:p w14:paraId="26316FD4" w14:textId="77777777" w:rsidR="005A6384" w:rsidRPr="001A7767" w:rsidRDefault="005A6384" w:rsidP="00410007">
            <w:pPr>
              <w:pStyle w:val="Tabulkatext"/>
              <w:jc w:val="center"/>
            </w:pPr>
          </w:p>
        </w:tc>
        <w:tc>
          <w:tcPr>
            <w:tcW w:w="286" w:type="dxa"/>
            <w:noWrap/>
            <w:tcMar>
              <w:left w:w="0" w:type="dxa"/>
              <w:right w:w="0" w:type="dxa"/>
            </w:tcMar>
            <w:vAlign w:val="center"/>
          </w:tcPr>
          <w:p w14:paraId="519BE019" w14:textId="77777777" w:rsidR="005A6384" w:rsidRPr="001A7767" w:rsidRDefault="005A6384" w:rsidP="00410007">
            <w:pPr>
              <w:pStyle w:val="Tabulkatext"/>
              <w:jc w:val="center"/>
            </w:pPr>
          </w:p>
        </w:tc>
        <w:tc>
          <w:tcPr>
            <w:tcW w:w="287" w:type="dxa"/>
            <w:tcMar>
              <w:left w:w="0" w:type="dxa"/>
              <w:right w:w="0" w:type="dxa"/>
            </w:tcMar>
            <w:vAlign w:val="center"/>
          </w:tcPr>
          <w:p w14:paraId="63F0EEE1" w14:textId="77777777" w:rsidR="005A6384" w:rsidRPr="001A7767" w:rsidRDefault="005A6384" w:rsidP="00410007">
            <w:pPr>
              <w:pStyle w:val="Tabulkatext"/>
              <w:jc w:val="center"/>
            </w:pPr>
          </w:p>
        </w:tc>
        <w:tc>
          <w:tcPr>
            <w:tcW w:w="286" w:type="dxa"/>
            <w:tcMar>
              <w:left w:w="0" w:type="dxa"/>
              <w:right w:w="0" w:type="dxa"/>
            </w:tcMar>
            <w:vAlign w:val="center"/>
          </w:tcPr>
          <w:p w14:paraId="2D0918BD" w14:textId="77777777" w:rsidR="005A6384" w:rsidRPr="001A7767" w:rsidRDefault="005A6384" w:rsidP="00410007">
            <w:pPr>
              <w:pStyle w:val="Tabulkatext"/>
              <w:jc w:val="center"/>
            </w:pPr>
          </w:p>
        </w:tc>
        <w:tc>
          <w:tcPr>
            <w:tcW w:w="287" w:type="dxa"/>
            <w:tcMar>
              <w:left w:w="0" w:type="dxa"/>
              <w:right w:w="0" w:type="dxa"/>
            </w:tcMar>
            <w:vAlign w:val="center"/>
          </w:tcPr>
          <w:p w14:paraId="5106CCD2" w14:textId="77777777" w:rsidR="005A6384" w:rsidRPr="001A7767" w:rsidRDefault="005A6384" w:rsidP="00410007">
            <w:pPr>
              <w:pStyle w:val="Tabulkatext"/>
              <w:jc w:val="center"/>
            </w:pPr>
          </w:p>
        </w:tc>
        <w:tc>
          <w:tcPr>
            <w:tcW w:w="287" w:type="dxa"/>
            <w:tcMar>
              <w:left w:w="0" w:type="dxa"/>
              <w:right w:w="0" w:type="dxa"/>
            </w:tcMar>
            <w:vAlign w:val="center"/>
          </w:tcPr>
          <w:p w14:paraId="0CEC7D0B" w14:textId="084D6E14" w:rsidR="005A6384" w:rsidRPr="001A7767" w:rsidRDefault="005A6384" w:rsidP="00410007">
            <w:pPr>
              <w:pStyle w:val="Tabulkatext"/>
              <w:jc w:val="center"/>
            </w:pPr>
            <w:r w:rsidRPr="001A7767">
              <w:t>X</w:t>
            </w:r>
          </w:p>
        </w:tc>
      </w:tr>
      <w:tr w:rsidR="005A6384" w:rsidRPr="001A7767" w14:paraId="7B886AC9" w14:textId="77777777" w:rsidTr="001D1C4D">
        <w:trPr>
          <w:trHeight w:val="315"/>
        </w:trPr>
        <w:tc>
          <w:tcPr>
            <w:tcW w:w="7025" w:type="dxa"/>
            <w:vAlign w:val="center"/>
          </w:tcPr>
          <w:p w14:paraId="1120B207" w14:textId="77777777" w:rsidR="005A6384" w:rsidRPr="001A7767" w:rsidRDefault="005A6384" w:rsidP="00BE18F7">
            <w:pPr>
              <w:pStyle w:val="Tabulkatext"/>
            </w:pPr>
            <w:r w:rsidRPr="001A7767">
              <w:t>4.3.4.3.12 zákoník práce, formy pracovního vztahu, práva a povinnosti zaměstnance a zaměstnavatele</w:t>
            </w:r>
          </w:p>
        </w:tc>
        <w:tc>
          <w:tcPr>
            <w:tcW w:w="286" w:type="dxa"/>
            <w:tcMar>
              <w:left w:w="0" w:type="dxa"/>
              <w:right w:w="0" w:type="dxa"/>
            </w:tcMar>
            <w:vAlign w:val="center"/>
          </w:tcPr>
          <w:p w14:paraId="2E5A8299" w14:textId="77777777" w:rsidR="005A6384" w:rsidRPr="001A7767" w:rsidRDefault="005A6384" w:rsidP="00410007">
            <w:pPr>
              <w:pStyle w:val="Tabulkatext"/>
              <w:jc w:val="center"/>
            </w:pPr>
          </w:p>
        </w:tc>
        <w:tc>
          <w:tcPr>
            <w:tcW w:w="287" w:type="dxa"/>
            <w:tcMar>
              <w:left w:w="0" w:type="dxa"/>
              <w:right w:w="0" w:type="dxa"/>
            </w:tcMar>
            <w:vAlign w:val="center"/>
          </w:tcPr>
          <w:p w14:paraId="6150E911" w14:textId="77777777" w:rsidR="005A6384" w:rsidRPr="001A7767" w:rsidRDefault="005A6384" w:rsidP="00410007">
            <w:pPr>
              <w:pStyle w:val="Tabulkatext"/>
              <w:jc w:val="center"/>
            </w:pPr>
          </w:p>
        </w:tc>
        <w:tc>
          <w:tcPr>
            <w:tcW w:w="286" w:type="dxa"/>
            <w:shd w:val="clear" w:color="auto" w:fill="C5E0B3" w:themeFill="accent6" w:themeFillTint="66"/>
          </w:tcPr>
          <w:p w14:paraId="5D149E68" w14:textId="77777777" w:rsidR="005A6384" w:rsidRPr="001A7767" w:rsidRDefault="005A6384" w:rsidP="00410007">
            <w:pPr>
              <w:pStyle w:val="Tabulkatext"/>
              <w:jc w:val="center"/>
            </w:pPr>
          </w:p>
        </w:tc>
        <w:tc>
          <w:tcPr>
            <w:tcW w:w="286" w:type="dxa"/>
            <w:noWrap/>
            <w:tcMar>
              <w:left w:w="0" w:type="dxa"/>
              <w:right w:w="0" w:type="dxa"/>
            </w:tcMar>
            <w:vAlign w:val="center"/>
          </w:tcPr>
          <w:p w14:paraId="38AAF835" w14:textId="42B60CC4" w:rsidR="005A6384" w:rsidRPr="001A7767" w:rsidRDefault="005A6384" w:rsidP="00410007">
            <w:pPr>
              <w:pStyle w:val="Tabulkatext"/>
              <w:jc w:val="center"/>
            </w:pPr>
          </w:p>
        </w:tc>
        <w:tc>
          <w:tcPr>
            <w:tcW w:w="287" w:type="dxa"/>
            <w:noWrap/>
            <w:tcMar>
              <w:left w:w="0" w:type="dxa"/>
              <w:right w:w="0" w:type="dxa"/>
            </w:tcMar>
            <w:vAlign w:val="center"/>
          </w:tcPr>
          <w:p w14:paraId="1200D0D0" w14:textId="1C128215" w:rsidR="005A6384" w:rsidRPr="001A7767" w:rsidRDefault="005A6384" w:rsidP="00410007">
            <w:pPr>
              <w:pStyle w:val="Tabulkatext"/>
              <w:jc w:val="center"/>
            </w:pPr>
            <w:r w:rsidRPr="001A7767">
              <w:t>X</w:t>
            </w:r>
          </w:p>
        </w:tc>
        <w:tc>
          <w:tcPr>
            <w:tcW w:w="286" w:type="dxa"/>
            <w:tcMar>
              <w:left w:w="0" w:type="dxa"/>
              <w:right w:w="0" w:type="dxa"/>
            </w:tcMar>
            <w:vAlign w:val="center"/>
          </w:tcPr>
          <w:p w14:paraId="445780F2" w14:textId="77777777" w:rsidR="005A6384" w:rsidRPr="001A7767" w:rsidRDefault="005A6384" w:rsidP="00410007">
            <w:pPr>
              <w:pStyle w:val="Tabulkatext"/>
              <w:jc w:val="center"/>
            </w:pPr>
          </w:p>
        </w:tc>
        <w:tc>
          <w:tcPr>
            <w:tcW w:w="287" w:type="dxa"/>
            <w:tcMar>
              <w:left w:w="0" w:type="dxa"/>
              <w:right w:w="0" w:type="dxa"/>
            </w:tcMar>
            <w:vAlign w:val="center"/>
          </w:tcPr>
          <w:p w14:paraId="6BFAA565" w14:textId="77777777" w:rsidR="005A6384" w:rsidRPr="001A7767" w:rsidRDefault="005A6384" w:rsidP="00410007">
            <w:pPr>
              <w:pStyle w:val="Tabulkatext"/>
              <w:jc w:val="center"/>
            </w:pPr>
          </w:p>
        </w:tc>
        <w:tc>
          <w:tcPr>
            <w:tcW w:w="287" w:type="dxa"/>
            <w:noWrap/>
            <w:tcMar>
              <w:left w:w="0" w:type="dxa"/>
              <w:right w:w="0" w:type="dxa"/>
            </w:tcMar>
            <w:vAlign w:val="center"/>
          </w:tcPr>
          <w:p w14:paraId="09A7F999" w14:textId="77777777" w:rsidR="005A6384" w:rsidRPr="001A7767" w:rsidRDefault="005A6384" w:rsidP="00410007">
            <w:pPr>
              <w:pStyle w:val="Tabulkatext"/>
              <w:jc w:val="center"/>
            </w:pPr>
          </w:p>
        </w:tc>
        <w:tc>
          <w:tcPr>
            <w:tcW w:w="286" w:type="dxa"/>
            <w:noWrap/>
            <w:tcMar>
              <w:left w:w="0" w:type="dxa"/>
              <w:right w:w="0" w:type="dxa"/>
            </w:tcMar>
            <w:vAlign w:val="center"/>
          </w:tcPr>
          <w:p w14:paraId="0C1F1743" w14:textId="77777777" w:rsidR="005A6384" w:rsidRPr="001A7767" w:rsidRDefault="005A6384" w:rsidP="00410007">
            <w:pPr>
              <w:pStyle w:val="Tabulkatext"/>
              <w:jc w:val="center"/>
            </w:pPr>
          </w:p>
        </w:tc>
        <w:tc>
          <w:tcPr>
            <w:tcW w:w="287" w:type="dxa"/>
            <w:noWrap/>
            <w:tcMar>
              <w:left w:w="0" w:type="dxa"/>
              <w:right w:w="0" w:type="dxa"/>
            </w:tcMar>
            <w:vAlign w:val="center"/>
          </w:tcPr>
          <w:p w14:paraId="1FCC0D0E" w14:textId="77777777" w:rsidR="005A6384" w:rsidRPr="001A7767" w:rsidRDefault="005A6384" w:rsidP="00410007">
            <w:pPr>
              <w:pStyle w:val="Tabulkatext"/>
              <w:jc w:val="center"/>
            </w:pPr>
          </w:p>
        </w:tc>
        <w:tc>
          <w:tcPr>
            <w:tcW w:w="286" w:type="dxa"/>
            <w:noWrap/>
            <w:tcMar>
              <w:left w:w="0" w:type="dxa"/>
              <w:right w:w="0" w:type="dxa"/>
            </w:tcMar>
            <w:vAlign w:val="center"/>
          </w:tcPr>
          <w:p w14:paraId="73266522" w14:textId="77777777" w:rsidR="005A6384" w:rsidRPr="001A7767" w:rsidRDefault="005A6384" w:rsidP="00410007">
            <w:pPr>
              <w:pStyle w:val="Tabulkatext"/>
              <w:jc w:val="center"/>
            </w:pPr>
          </w:p>
        </w:tc>
        <w:tc>
          <w:tcPr>
            <w:tcW w:w="287" w:type="dxa"/>
            <w:noWrap/>
            <w:tcMar>
              <w:left w:w="0" w:type="dxa"/>
              <w:right w:w="0" w:type="dxa"/>
            </w:tcMar>
            <w:vAlign w:val="center"/>
          </w:tcPr>
          <w:p w14:paraId="2302CFDA" w14:textId="77777777" w:rsidR="005A6384" w:rsidRPr="001A7767" w:rsidRDefault="005A6384" w:rsidP="00410007">
            <w:pPr>
              <w:pStyle w:val="Tabulkatext"/>
              <w:jc w:val="center"/>
            </w:pPr>
          </w:p>
        </w:tc>
        <w:tc>
          <w:tcPr>
            <w:tcW w:w="287" w:type="dxa"/>
            <w:noWrap/>
            <w:tcMar>
              <w:left w:w="0" w:type="dxa"/>
              <w:right w:w="0" w:type="dxa"/>
            </w:tcMar>
            <w:vAlign w:val="center"/>
          </w:tcPr>
          <w:p w14:paraId="3DEC9378" w14:textId="77777777" w:rsidR="005A6384" w:rsidRPr="001A7767" w:rsidRDefault="005A6384" w:rsidP="00410007">
            <w:pPr>
              <w:pStyle w:val="Tabulkatext"/>
              <w:jc w:val="center"/>
            </w:pPr>
          </w:p>
        </w:tc>
        <w:tc>
          <w:tcPr>
            <w:tcW w:w="286" w:type="dxa"/>
            <w:noWrap/>
            <w:tcMar>
              <w:left w:w="0" w:type="dxa"/>
              <w:right w:w="0" w:type="dxa"/>
            </w:tcMar>
            <w:vAlign w:val="center"/>
          </w:tcPr>
          <w:p w14:paraId="37E2420E" w14:textId="77777777" w:rsidR="005A6384" w:rsidRPr="001A7767" w:rsidRDefault="005A6384" w:rsidP="00410007">
            <w:pPr>
              <w:pStyle w:val="Tabulkatext"/>
              <w:jc w:val="center"/>
            </w:pPr>
          </w:p>
        </w:tc>
        <w:tc>
          <w:tcPr>
            <w:tcW w:w="287" w:type="dxa"/>
            <w:noWrap/>
            <w:tcMar>
              <w:left w:w="0" w:type="dxa"/>
              <w:right w:w="0" w:type="dxa"/>
            </w:tcMar>
            <w:vAlign w:val="center"/>
          </w:tcPr>
          <w:p w14:paraId="7E0CD64B" w14:textId="77777777" w:rsidR="005A6384" w:rsidRPr="001A7767" w:rsidRDefault="005A6384" w:rsidP="00410007">
            <w:pPr>
              <w:pStyle w:val="Tabulkatext"/>
              <w:jc w:val="center"/>
            </w:pPr>
          </w:p>
        </w:tc>
        <w:tc>
          <w:tcPr>
            <w:tcW w:w="286" w:type="dxa"/>
            <w:tcMar>
              <w:left w:w="0" w:type="dxa"/>
              <w:right w:w="0" w:type="dxa"/>
            </w:tcMar>
            <w:vAlign w:val="center"/>
          </w:tcPr>
          <w:p w14:paraId="4D85F8D3" w14:textId="77777777" w:rsidR="005A6384" w:rsidRPr="001A7767" w:rsidRDefault="005A6384" w:rsidP="00410007">
            <w:pPr>
              <w:pStyle w:val="Tabulkatext"/>
              <w:jc w:val="center"/>
            </w:pPr>
          </w:p>
        </w:tc>
        <w:tc>
          <w:tcPr>
            <w:tcW w:w="287" w:type="dxa"/>
            <w:tcMar>
              <w:left w:w="0" w:type="dxa"/>
              <w:right w:w="0" w:type="dxa"/>
            </w:tcMar>
            <w:vAlign w:val="center"/>
          </w:tcPr>
          <w:p w14:paraId="27A7A0FA" w14:textId="77777777" w:rsidR="005A6384" w:rsidRPr="001A7767" w:rsidRDefault="005A6384" w:rsidP="00410007">
            <w:pPr>
              <w:pStyle w:val="Tabulkatext"/>
              <w:jc w:val="center"/>
            </w:pPr>
          </w:p>
        </w:tc>
        <w:tc>
          <w:tcPr>
            <w:tcW w:w="286" w:type="dxa"/>
            <w:tcMar>
              <w:left w:w="0" w:type="dxa"/>
              <w:right w:w="0" w:type="dxa"/>
            </w:tcMar>
            <w:vAlign w:val="center"/>
          </w:tcPr>
          <w:p w14:paraId="64D766FE" w14:textId="77777777" w:rsidR="005A6384" w:rsidRPr="001A7767" w:rsidRDefault="005A6384" w:rsidP="00410007">
            <w:pPr>
              <w:pStyle w:val="Tabulkatext"/>
              <w:jc w:val="center"/>
            </w:pPr>
          </w:p>
        </w:tc>
        <w:tc>
          <w:tcPr>
            <w:tcW w:w="287" w:type="dxa"/>
            <w:vAlign w:val="center"/>
          </w:tcPr>
          <w:p w14:paraId="369705C0" w14:textId="77777777" w:rsidR="005A6384" w:rsidRPr="001A7767" w:rsidRDefault="005A6384" w:rsidP="00410007">
            <w:pPr>
              <w:pStyle w:val="Tabulkatext"/>
              <w:jc w:val="center"/>
            </w:pPr>
          </w:p>
        </w:tc>
        <w:tc>
          <w:tcPr>
            <w:tcW w:w="287" w:type="dxa"/>
            <w:noWrap/>
            <w:tcMar>
              <w:left w:w="0" w:type="dxa"/>
              <w:right w:w="0" w:type="dxa"/>
            </w:tcMar>
            <w:vAlign w:val="center"/>
          </w:tcPr>
          <w:p w14:paraId="5AC46AAB" w14:textId="77777777" w:rsidR="005A6384" w:rsidRPr="001A7767" w:rsidRDefault="005A6384" w:rsidP="00410007">
            <w:pPr>
              <w:pStyle w:val="Tabulkatext"/>
              <w:jc w:val="center"/>
            </w:pPr>
          </w:p>
        </w:tc>
        <w:tc>
          <w:tcPr>
            <w:tcW w:w="286" w:type="dxa"/>
            <w:noWrap/>
            <w:tcMar>
              <w:left w:w="0" w:type="dxa"/>
              <w:right w:w="0" w:type="dxa"/>
            </w:tcMar>
            <w:vAlign w:val="center"/>
          </w:tcPr>
          <w:p w14:paraId="3C3D0CBF" w14:textId="77777777" w:rsidR="005A6384" w:rsidRPr="001A7767" w:rsidRDefault="005A6384" w:rsidP="00410007">
            <w:pPr>
              <w:pStyle w:val="Tabulkatext"/>
              <w:jc w:val="center"/>
            </w:pPr>
          </w:p>
        </w:tc>
        <w:tc>
          <w:tcPr>
            <w:tcW w:w="287" w:type="dxa"/>
            <w:tcMar>
              <w:left w:w="0" w:type="dxa"/>
              <w:right w:w="0" w:type="dxa"/>
            </w:tcMar>
            <w:vAlign w:val="center"/>
          </w:tcPr>
          <w:p w14:paraId="0D1EC113" w14:textId="77777777" w:rsidR="005A6384" w:rsidRPr="001A7767" w:rsidRDefault="005A6384" w:rsidP="00410007">
            <w:pPr>
              <w:pStyle w:val="Tabulkatext"/>
              <w:jc w:val="center"/>
            </w:pPr>
          </w:p>
        </w:tc>
        <w:tc>
          <w:tcPr>
            <w:tcW w:w="286" w:type="dxa"/>
            <w:tcMar>
              <w:left w:w="0" w:type="dxa"/>
              <w:right w:w="0" w:type="dxa"/>
            </w:tcMar>
            <w:vAlign w:val="center"/>
          </w:tcPr>
          <w:p w14:paraId="6FE1A687" w14:textId="77777777" w:rsidR="005A6384" w:rsidRPr="001A7767" w:rsidRDefault="005A6384" w:rsidP="00410007">
            <w:pPr>
              <w:pStyle w:val="Tabulkatext"/>
              <w:jc w:val="center"/>
            </w:pPr>
          </w:p>
        </w:tc>
        <w:tc>
          <w:tcPr>
            <w:tcW w:w="287" w:type="dxa"/>
            <w:tcMar>
              <w:left w:w="0" w:type="dxa"/>
              <w:right w:w="0" w:type="dxa"/>
            </w:tcMar>
            <w:vAlign w:val="center"/>
          </w:tcPr>
          <w:p w14:paraId="3EBE84D3" w14:textId="77777777" w:rsidR="005A6384" w:rsidRPr="001A7767" w:rsidRDefault="005A6384" w:rsidP="00410007">
            <w:pPr>
              <w:pStyle w:val="Tabulkatext"/>
              <w:jc w:val="center"/>
            </w:pPr>
          </w:p>
        </w:tc>
        <w:tc>
          <w:tcPr>
            <w:tcW w:w="287" w:type="dxa"/>
            <w:tcMar>
              <w:left w:w="0" w:type="dxa"/>
              <w:right w:w="0" w:type="dxa"/>
            </w:tcMar>
            <w:vAlign w:val="center"/>
          </w:tcPr>
          <w:p w14:paraId="2DFA6F31" w14:textId="77777777" w:rsidR="005A6384" w:rsidRPr="001A7767" w:rsidRDefault="005A6384" w:rsidP="00410007">
            <w:pPr>
              <w:pStyle w:val="Tabulkatext"/>
              <w:jc w:val="center"/>
            </w:pPr>
          </w:p>
        </w:tc>
      </w:tr>
      <w:tr w:rsidR="005A6384" w:rsidRPr="001A7767" w14:paraId="2B691170" w14:textId="77777777" w:rsidTr="001B00B5">
        <w:trPr>
          <w:trHeight w:val="315"/>
        </w:trPr>
        <w:tc>
          <w:tcPr>
            <w:tcW w:w="14189" w:type="dxa"/>
            <w:gridSpan w:val="26"/>
          </w:tcPr>
          <w:p w14:paraId="3B75A5DE" w14:textId="3458E650" w:rsidR="005A6384" w:rsidRPr="001A7767" w:rsidRDefault="005A6384" w:rsidP="00BE18F7">
            <w:pPr>
              <w:pStyle w:val="Tabulkatext"/>
            </w:pPr>
            <w:r w:rsidRPr="001A7767">
              <w:rPr>
                <w:b/>
                <w:bCs/>
              </w:rPr>
              <w:t>Podpora státu ve sféře zaměstnanosti</w:t>
            </w:r>
          </w:p>
        </w:tc>
      </w:tr>
      <w:tr w:rsidR="005A6384" w:rsidRPr="001A7767" w14:paraId="0282EDBA" w14:textId="77777777" w:rsidTr="001D1C4D">
        <w:trPr>
          <w:trHeight w:val="315"/>
        </w:trPr>
        <w:tc>
          <w:tcPr>
            <w:tcW w:w="7025" w:type="dxa"/>
            <w:vAlign w:val="center"/>
          </w:tcPr>
          <w:p w14:paraId="78CEBCB7" w14:textId="77777777" w:rsidR="005A6384" w:rsidRPr="001A7767" w:rsidRDefault="005A6384" w:rsidP="00BE18F7">
            <w:pPr>
              <w:pStyle w:val="Tabulkatext"/>
            </w:pPr>
            <w:r w:rsidRPr="001A7767">
              <w:t>4.3.4.3.13 služby kariérového poradenství</w:t>
            </w:r>
          </w:p>
        </w:tc>
        <w:tc>
          <w:tcPr>
            <w:tcW w:w="286" w:type="dxa"/>
            <w:tcMar>
              <w:left w:w="0" w:type="dxa"/>
              <w:right w:w="0" w:type="dxa"/>
            </w:tcMar>
            <w:vAlign w:val="center"/>
          </w:tcPr>
          <w:p w14:paraId="2E2AC02D" w14:textId="77777777" w:rsidR="005A6384" w:rsidRPr="001A7767" w:rsidRDefault="005A6384" w:rsidP="00BE18F7">
            <w:pPr>
              <w:pStyle w:val="Tabulkatext"/>
              <w:jc w:val="center"/>
            </w:pPr>
          </w:p>
        </w:tc>
        <w:tc>
          <w:tcPr>
            <w:tcW w:w="287" w:type="dxa"/>
            <w:tcMar>
              <w:left w:w="0" w:type="dxa"/>
              <w:right w:w="0" w:type="dxa"/>
            </w:tcMar>
            <w:vAlign w:val="center"/>
          </w:tcPr>
          <w:p w14:paraId="391B5664" w14:textId="77777777" w:rsidR="005A6384" w:rsidRPr="001A7767" w:rsidRDefault="005A6384" w:rsidP="00BE18F7">
            <w:pPr>
              <w:pStyle w:val="Tabulkatext"/>
              <w:jc w:val="center"/>
            </w:pPr>
          </w:p>
        </w:tc>
        <w:tc>
          <w:tcPr>
            <w:tcW w:w="286" w:type="dxa"/>
            <w:shd w:val="clear" w:color="auto" w:fill="C5E0B3" w:themeFill="accent6" w:themeFillTint="66"/>
          </w:tcPr>
          <w:p w14:paraId="71B982E2" w14:textId="77777777" w:rsidR="005A6384" w:rsidRPr="001A7767" w:rsidRDefault="005A6384" w:rsidP="00BE18F7">
            <w:pPr>
              <w:pStyle w:val="Tabulkatext"/>
              <w:jc w:val="center"/>
            </w:pPr>
          </w:p>
        </w:tc>
        <w:tc>
          <w:tcPr>
            <w:tcW w:w="286" w:type="dxa"/>
            <w:noWrap/>
            <w:tcMar>
              <w:left w:w="0" w:type="dxa"/>
              <w:right w:w="0" w:type="dxa"/>
            </w:tcMar>
            <w:vAlign w:val="center"/>
          </w:tcPr>
          <w:p w14:paraId="419E4D30" w14:textId="5307EA6F" w:rsidR="005A6384" w:rsidRPr="001A7767" w:rsidRDefault="005A6384" w:rsidP="00BE18F7">
            <w:pPr>
              <w:pStyle w:val="Tabulkatext"/>
              <w:jc w:val="center"/>
            </w:pPr>
          </w:p>
        </w:tc>
        <w:tc>
          <w:tcPr>
            <w:tcW w:w="287" w:type="dxa"/>
            <w:noWrap/>
            <w:tcMar>
              <w:left w:w="0" w:type="dxa"/>
              <w:right w:w="0" w:type="dxa"/>
            </w:tcMar>
            <w:vAlign w:val="center"/>
          </w:tcPr>
          <w:p w14:paraId="7103EFAB" w14:textId="74432A90" w:rsidR="005A6384" w:rsidRPr="001A7767" w:rsidRDefault="005A6384" w:rsidP="00BE18F7">
            <w:pPr>
              <w:pStyle w:val="Tabulkatext"/>
              <w:jc w:val="center"/>
            </w:pPr>
            <w:r w:rsidRPr="001A7767">
              <w:t>X</w:t>
            </w:r>
          </w:p>
        </w:tc>
        <w:tc>
          <w:tcPr>
            <w:tcW w:w="286" w:type="dxa"/>
            <w:tcMar>
              <w:left w:w="0" w:type="dxa"/>
              <w:right w:w="0" w:type="dxa"/>
            </w:tcMar>
            <w:vAlign w:val="center"/>
          </w:tcPr>
          <w:p w14:paraId="3F0E6D08" w14:textId="77777777" w:rsidR="005A6384" w:rsidRPr="001A7767" w:rsidRDefault="005A6384" w:rsidP="00BE18F7">
            <w:pPr>
              <w:pStyle w:val="Tabulkatext"/>
              <w:jc w:val="center"/>
            </w:pPr>
          </w:p>
        </w:tc>
        <w:tc>
          <w:tcPr>
            <w:tcW w:w="287" w:type="dxa"/>
            <w:tcMar>
              <w:left w:w="0" w:type="dxa"/>
              <w:right w:w="0" w:type="dxa"/>
            </w:tcMar>
            <w:vAlign w:val="center"/>
          </w:tcPr>
          <w:p w14:paraId="277993C4" w14:textId="77777777" w:rsidR="005A6384" w:rsidRPr="001A7767" w:rsidRDefault="005A6384" w:rsidP="00BE18F7">
            <w:pPr>
              <w:pStyle w:val="Tabulkatext"/>
              <w:jc w:val="center"/>
            </w:pPr>
          </w:p>
        </w:tc>
        <w:tc>
          <w:tcPr>
            <w:tcW w:w="287" w:type="dxa"/>
            <w:noWrap/>
            <w:tcMar>
              <w:left w:w="0" w:type="dxa"/>
              <w:right w:w="0" w:type="dxa"/>
            </w:tcMar>
            <w:vAlign w:val="center"/>
          </w:tcPr>
          <w:p w14:paraId="7E268118" w14:textId="77777777" w:rsidR="005A6384" w:rsidRPr="001A7767" w:rsidRDefault="005A6384" w:rsidP="00BE18F7">
            <w:pPr>
              <w:pStyle w:val="Tabulkatext"/>
              <w:jc w:val="center"/>
            </w:pPr>
          </w:p>
        </w:tc>
        <w:tc>
          <w:tcPr>
            <w:tcW w:w="286" w:type="dxa"/>
            <w:noWrap/>
            <w:tcMar>
              <w:left w:w="0" w:type="dxa"/>
              <w:right w:w="0" w:type="dxa"/>
            </w:tcMar>
            <w:vAlign w:val="center"/>
          </w:tcPr>
          <w:p w14:paraId="26336D15" w14:textId="77777777" w:rsidR="005A6384" w:rsidRPr="001A7767" w:rsidRDefault="005A6384" w:rsidP="00BE18F7">
            <w:pPr>
              <w:pStyle w:val="Tabulkatext"/>
              <w:jc w:val="center"/>
            </w:pPr>
          </w:p>
        </w:tc>
        <w:tc>
          <w:tcPr>
            <w:tcW w:w="287" w:type="dxa"/>
            <w:noWrap/>
            <w:tcMar>
              <w:left w:w="0" w:type="dxa"/>
              <w:right w:w="0" w:type="dxa"/>
            </w:tcMar>
            <w:vAlign w:val="center"/>
          </w:tcPr>
          <w:p w14:paraId="1DEC7FBE" w14:textId="77777777" w:rsidR="005A6384" w:rsidRPr="001A7767" w:rsidRDefault="005A6384" w:rsidP="00BE18F7">
            <w:pPr>
              <w:pStyle w:val="Tabulkatext"/>
              <w:jc w:val="center"/>
            </w:pPr>
          </w:p>
        </w:tc>
        <w:tc>
          <w:tcPr>
            <w:tcW w:w="286" w:type="dxa"/>
            <w:noWrap/>
            <w:tcMar>
              <w:left w:w="0" w:type="dxa"/>
              <w:right w:w="0" w:type="dxa"/>
            </w:tcMar>
            <w:vAlign w:val="center"/>
          </w:tcPr>
          <w:p w14:paraId="73EC5B2C" w14:textId="77777777" w:rsidR="005A6384" w:rsidRPr="001A7767" w:rsidRDefault="005A6384" w:rsidP="00BE18F7">
            <w:pPr>
              <w:pStyle w:val="Tabulkatext"/>
              <w:jc w:val="center"/>
            </w:pPr>
          </w:p>
        </w:tc>
        <w:tc>
          <w:tcPr>
            <w:tcW w:w="287" w:type="dxa"/>
            <w:noWrap/>
            <w:tcMar>
              <w:left w:w="0" w:type="dxa"/>
              <w:right w:w="0" w:type="dxa"/>
            </w:tcMar>
            <w:vAlign w:val="center"/>
          </w:tcPr>
          <w:p w14:paraId="4D729308" w14:textId="77777777" w:rsidR="005A6384" w:rsidRPr="001A7767" w:rsidRDefault="005A6384" w:rsidP="00BE18F7">
            <w:pPr>
              <w:pStyle w:val="Tabulkatext"/>
              <w:jc w:val="center"/>
            </w:pPr>
          </w:p>
        </w:tc>
        <w:tc>
          <w:tcPr>
            <w:tcW w:w="287" w:type="dxa"/>
            <w:noWrap/>
            <w:tcMar>
              <w:left w:w="0" w:type="dxa"/>
              <w:right w:w="0" w:type="dxa"/>
            </w:tcMar>
            <w:vAlign w:val="center"/>
          </w:tcPr>
          <w:p w14:paraId="3F7F710C" w14:textId="77777777" w:rsidR="005A6384" w:rsidRPr="001A7767" w:rsidRDefault="005A6384" w:rsidP="00BE18F7">
            <w:pPr>
              <w:pStyle w:val="Tabulkatext"/>
              <w:jc w:val="center"/>
            </w:pPr>
          </w:p>
        </w:tc>
        <w:tc>
          <w:tcPr>
            <w:tcW w:w="286" w:type="dxa"/>
            <w:noWrap/>
            <w:tcMar>
              <w:left w:w="0" w:type="dxa"/>
              <w:right w:w="0" w:type="dxa"/>
            </w:tcMar>
            <w:vAlign w:val="center"/>
          </w:tcPr>
          <w:p w14:paraId="1720BCB8" w14:textId="77777777" w:rsidR="005A6384" w:rsidRPr="001A7767" w:rsidRDefault="005A6384" w:rsidP="00BE18F7">
            <w:pPr>
              <w:pStyle w:val="Tabulkatext"/>
              <w:jc w:val="center"/>
            </w:pPr>
          </w:p>
        </w:tc>
        <w:tc>
          <w:tcPr>
            <w:tcW w:w="287" w:type="dxa"/>
            <w:noWrap/>
            <w:tcMar>
              <w:left w:w="0" w:type="dxa"/>
              <w:right w:w="0" w:type="dxa"/>
            </w:tcMar>
            <w:vAlign w:val="center"/>
          </w:tcPr>
          <w:p w14:paraId="5DF48CC6" w14:textId="77777777" w:rsidR="005A6384" w:rsidRPr="001A7767" w:rsidRDefault="005A6384" w:rsidP="00BE18F7">
            <w:pPr>
              <w:pStyle w:val="Tabulkatext"/>
              <w:jc w:val="center"/>
            </w:pPr>
          </w:p>
        </w:tc>
        <w:tc>
          <w:tcPr>
            <w:tcW w:w="286" w:type="dxa"/>
            <w:tcMar>
              <w:left w:w="0" w:type="dxa"/>
              <w:right w:w="0" w:type="dxa"/>
            </w:tcMar>
            <w:vAlign w:val="center"/>
          </w:tcPr>
          <w:p w14:paraId="09C96F09" w14:textId="77777777" w:rsidR="005A6384" w:rsidRPr="001A7767" w:rsidRDefault="005A6384" w:rsidP="00BE18F7">
            <w:pPr>
              <w:pStyle w:val="Tabulkatext"/>
              <w:jc w:val="center"/>
            </w:pPr>
          </w:p>
        </w:tc>
        <w:tc>
          <w:tcPr>
            <w:tcW w:w="287" w:type="dxa"/>
            <w:tcMar>
              <w:left w:w="0" w:type="dxa"/>
              <w:right w:w="0" w:type="dxa"/>
            </w:tcMar>
            <w:vAlign w:val="center"/>
          </w:tcPr>
          <w:p w14:paraId="0FB55D5A" w14:textId="77777777" w:rsidR="005A6384" w:rsidRPr="001A7767" w:rsidRDefault="005A6384" w:rsidP="00BE18F7">
            <w:pPr>
              <w:pStyle w:val="Tabulkatext"/>
              <w:jc w:val="center"/>
            </w:pPr>
          </w:p>
        </w:tc>
        <w:tc>
          <w:tcPr>
            <w:tcW w:w="286" w:type="dxa"/>
            <w:tcMar>
              <w:left w:w="0" w:type="dxa"/>
              <w:right w:w="0" w:type="dxa"/>
            </w:tcMar>
            <w:vAlign w:val="center"/>
          </w:tcPr>
          <w:p w14:paraId="3BCAF833" w14:textId="77777777" w:rsidR="005A6384" w:rsidRPr="001A7767" w:rsidRDefault="005A6384" w:rsidP="00BE18F7">
            <w:pPr>
              <w:pStyle w:val="Tabulkatext"/>
              <w:jc w:val="center"/>
            </w:pPr>
          </w:p>
        </w:tc>
        <w:tc>
          <w:tcPr>
            <w:tcW w:w="287" w:type="dxa"/>
          </w:tcPr>
          <w:p w14:paraId="74A08056" w14:textId="77777777" w:rsidR="005A6384" w:rsidRPr="001A7767" w:rsidRDefault="005A6384" w:rsidP="00BE18F7">
            <w:pPr>
              <w:pStyle w:val="Tabulkatext"/>
              <w:jc w:val="center"/>
            </w:pPr>
          </w:p>
        </w:tc>
        <w:tc>
          <w:tcPr>
            <w:tcW w:w="287" w:type="dxa"/>
            <w:noWrap/>
            <w:tcMar>
              <w:left w:w="0" w:type="dxa"/>
              <w:right w:w="0" w:type="dxa"/>
            </w:tcMar>
            <w:vAlign w:val="center"/>
          </w:tcPr>
          <w:p w14:paraId="4C684BD7" w14:textId="77777777" w:rsidR="005A6384" w:rsidRPr="001A7767" w:rsidRDefault="005A6384" w:rsidP="00BE18F7">
            <w:pPr>
              <w:pStyle w:val="Tabulkatext"/>
              <w:jc w:val="center"/>
            </w:pPr>
          </w:p>
        </w:tc>
        <w:tc>
          <w:tcPr>
            <w:tcW w:w="286" w:type="dxa"/>
            <w:noWrap/>
            <w:tcMar>
              <w:left w:w="0" w:type="dxa"/>
              <w:right w:w="0" w:type="dxa"/>
            </w:tcMar>
            <w:vAlign w:val="center"/>
          </w:tcPr>
          <w:p w14:paraId="583266D3" w14:textId="77777777" w:rsidR="005A6384" w:rsidRPr="001A7767" w:rsidRDefault="005A6384" w:rsidP="00BE18F7">
            <w:pPr>
              <w:pStyle w:val="Tabulkatext"/>
              <w:jc w:val="center"/>
            </w:pPr>
          </w:p>
        </w:tc>
        <w:tc>
          <w:tcPr>
            <w:tcW w:w="287" w:type="dxa"/>
            <w:tcMar>
              <w:left w:w="0" w:type="dxa"/>
              <w:right w:w="0" w:type="dxa"/>
            </w:tcMar>
            <w:vAlign w:val="center"/>
          </w:tcPr>
          <w:p w14:paraId="209F7FD3" w14:textId="77777777" w:rsidR="005A6384" w:rsidRPr="001A7767" w:rsidRDefault="005A6384" w:rsidP="00BE18F7">
            <w:pPr>
              <w:pStyle w:val="Tabulkatext"/>
              <w:jc w:val="center"/>
            </w:pPr>
          </w:p>
        </w:tc>
        <w:tc>
          <w:tcPr>
            <w:tcW w:w="286" w:type="dxa"/>
            <w:tcMar>
              <w:left w:w="0" w:type="dxa"/>
              <w:right w:w="0" w:type="dxa"/>
            </w:tcMar>
            <w:vAlign w:val="center"/>
          </w:tcPr>
          <w:p w14:paraId="21F78CF5" w14:textId="77777777" w:rsidR="005A6384" w:rsidRPr="001A7767" w:rsidRDefault="005A6384" w:rsidP="00BE18F7">
            <w:pPr>
              <w:pStyle w:val="Tabulkatext"/>
              <w:jc w:val="center"/>
            </w:pPr>
          </w:p>
        </w:tc>
        <w:tc>
          <w:tcPr>
            <w:tcW w:w="287" w:type="dxa"/>
            <w:tcMar>
              <w:left w:w="0" w:type="dxa"/>
              <w:right w:w="0" w:type="dxa"/>
            </w:tcMar>
            <w:vAlign w:val="center"/>
          </w:tcPr>
          <w:p w14:paraId="30E75B89" w14:textId="77777777" w:rsidR="005A6384" w:rsidRPr="001A7767" w:rsidRDefault="005A6384" w:rsidP="00BE18F7">
            <w:pPr>
              <w:pStyle w:val="Tabulkatext"/>
              <w:jc w:val="center"/>
            </w:pPr>
          </w:p>
        </w:tc>
        <w:tc>
          <w:tcPr>
            <w:tcW w:w="287" w:type="dxa"/>
            <w:tcMar>
              <w:left w:w="0" w:type="dxa"/>
              <w:right w:w="0" w:type="dxa"/>
            </w:tcMar>
            <w:vAlign w:val="center"/>
          </w:tcPr>
          <w:p w14:paraId="36AF6A04" w14:textId="77777777" w:rsidR="005A6384" w:rsidRPr="001A7767" w:rsidRDefault="005A6384" w:rsidP="00BE18F7">
            <w:pPr>
              <w:pStyle w:val="Tabulkatext"/>
              <w:jc w:val="center"/>
            </w:pPr>
          </w:p>
        </w:tc>
      </w:tr>
      <w:tr w:rsidR="005A6384" w:rsidRPr="001A7767" w14:paraId="7F248AF3" w14:textId="77777777" w:rsidTr="001D1C4D">
        <w:trPr>
          <w:trHeight w:val="315"/>
        </w:trPr>
        <w:tc>
          <w:tcPr>
            <w:tcW w:w="7025" w:type="dxa"/>
            <w:vAlign w:val="center"/>
          </w:tcPr>
          <w:p w14:paraId="73E6BCFA" w14:textId="77777777" w:rsidR="005A6384" w:rsidRPr="001A7767" w:rsidRDefault="005A6384" w:rsidP="00BE18F7">
            <w:pPr>
              <w:pStyle w:val="Tabulkatext"/>
              <w:rPr>
                <w:szCs w:val="20"/>
              </w:rPr>
            </w:pPr>
            <w:r w:rsidRPr="001A7767">
              <w:t>4.3.4.3.14 zprostředkovatelské služby při hledání práce, pracovní agentury, služby úřadu práce</w:t>
            </w:r>
          </w:p>
        </w:tc>
        <w:tc>
          <w:tcPr>
            <w:tcW w:w="286" w:type="dxa"/>
            <w:tcMar>
              <w:left w:w="0" w:type="dxa"/>
              <w:right w:w="0" w:type="dxa"/>
            </w:tcMar>
            <w:vAlign w:val="center"/>
          </w:tcPr>
          <w:p w14:paraId="75ECBCCE" w14:textId="77777777" w:rsidR="005A6384" w:rsidRPr="001A7767" w:rsidRDefault="005A6384" w:rsidP="00BE18F7">
            <w:pPr>
              <w:pStyle w:val="Tabulkatext"/>
              <w:jc w:val="center"/>
            </w:pPr>
          </w:p>
        </w:tc>
        <w:tc>
          <w:tcPr>
            <w:tcW w:w="287" w:type="dxa"/>
            <w:tcMar>
              <w:left w:w="0" w:type="dxa"/>
              <w:right w:w="0" w:type="dxa"/>
            </w:tcMar>
            <w:vAlign w:val="center"/>
          </w:tcPr>
          <w:p w14:paraId="161410AB" w14:textId="77777777" w:rsidR="005A6384" w:rsidRPr="001A7767" w:rsidRDefault="005A6384" w:rsidP="00BE18F7">
            <w:pPr>
              <w:pStyle w:val="Tabulkatext"/>
              <w:jc w:val="center"/>
            </w:pPr>
          </w:p>
        </w:tc>
        <w:tc>
          <w:tcPr>
            <w:tcW w:w="286" w:type="dxa"/>
            <w:shd w:val="clear" w:color="auto" w:fill="C5E0B3" w:themeFill="accent6" w:themeFillTint="66"/>
          </w:tcPr>
          <w:p w14:paraId="74A57EFE" w14:textId="77777777" w:rsidR="005A6384" w:rsidRPr="001A7767" w:rsidRDefault="005A6384" w:rsidP="00BE18F7">
            <w:pPr>
              <w:pStyle w:val="Tabulkatext"/>
              <w:jc w:val="center"/>
            </w:pPr>
          </w:p>
        </w:tc>
        <w:tc>
          <w:tcPr>
            <w:tcW w:w="286" w:type="dxa"/>
            <w:noWrap/>
            <w:tcMar>
              <w:left w:w="0" w:type="dxa"/>
              <w:right w:w="0" w:type="dxa"/>
            </w:tcMar>
            <w:vAlign w:val="center"/>
          </w:tcPr>
          <w:p w14:paraId="3D180015" w14:textId="3DC61F24" w:rsidR="005A6384" w:rsidRPr="001A7767" w:rsidRDefault="005A6384" w:rsidP="00BE18F7">
            <w:pPr>
              <w:pStyle w:val="Tabulkatext"/>
              <w:jc w:val="center"/>
            </w:pPr>
          </w:p>
        </w:tc>
        <w:tc>
          <w:tcPr>
            <w:tcW w:w="287" w:type="dxa"/>
            <w:noWrap/>
            <w:tcMar>
              <w:left w:w="0" w:type="dxa"/>
              <w:right w:w="0" w:type="dxa"/>
            </w:tcMar>
            <w:vAlign w:val="center"/>
          </w:tcPr>
          <w:p w14:paraId="5CC80550" w14:textId="30F25B67" w:rsidR="005A6384" w:rsidRPr="001A7767" w:rsidRDefault="005A6384" w:rsidP="00BE18F7">
            <w:pPr>
              <w:pStyle w:val="Tabulkatext"/>
              <w:jc w:val="center"/>
            </w:pPr>
            <w:r w:rsidRPr="001A7767">
              <w:t>X</w:t>
            </w:r>
          </w:p>
        </w:tc>
        <w:tc>
          <w:tcPr>
            <w:tcW w:w="286" w:type="dxa"/>
            <w:tcMar>
              <w:left w:w="0" w:type="dxa"/>
              <w:right w:w="0" w:type="dxa"/>
            </w:tcMar>
            <w:vAlign w:val="center"/>
          </w:tcPr>
          <w:p w14:paraId="0080A62F" w14:textId="77777777" w:rsidR="005A6384" w:rsidRPr="001A7767" w:rsidRDefault="005A6384" w:rsidP="00BE18F7">
            <w:pPr>
              <w:pStyle w:val="Tabulkatext"/>
              <w:jc w:val="center"/>
            </w:pPr>
          </w:p>
        </w:tc>
        <w:tc>
          <w:tcPr>
            <w:tcW w:w="287" w:type="dxa"/>
            <w:tcMar>
              <w:left w:w="0" w:type="dxa"/>
              <w:right w:w="0" w:type="dxa"/>
            </w:tcMar>
            <w:vAlign w:val="center"/>
          </w:tcPr>
          <w:p w14:paraId="6273FD90" w14:textId="77777777" w:rsidR="005A6384" w:rsidRPr="001A7767" w:rsidRDefault="005A6384" w:rsidP="00BE18F7">
            <w:pPr>
              <w:pStyle w:val="Tabulkatext"/>
              <w:jc w:val="center"/>
            </w:pPr>
          </w:p>
        </w:tc>
        <w:tc>
          <w:tcPr>
            <w:tcW w:w="287" w:type="dxa"/>
            <w:noWrap/>
            <w:tcMar>
              <w:left w:w="0" w:type="dxa"/>
              <w:right w:w="0" w:type="dxa"/>
            </w:tcMar>
            <w:vAlign w:val="center"/>
          </w:tcPr>
          <w:p w14:paraId="16D368C4" w14:textId="77777777" w:rsidR="005A6384" w:rsidRPr="001A7767" w:rsidRDefault="005A6384" w:rsidP="00BE18F7">
            <w:pPr>
              <w:pStyle w:val="Tabulkatext"/>
              <w:jc w:val="center"/>
            </w:pPr>
          </w:p>
        </w:tc>
        <w:tc>
          <w:tcPr>
            <w:tcW w:w="286" w:type="dxa"/>
            <w:noWrap/>
            <w:tcMar>
              <w:left w:w="0" w:type="dxa"/>
              <w:right w:w="0" w:type="dxa"/>
            </w:tcMar>
            <w:vAlign w:val="center"/>
          </w:tcPr>
          <w:p w14:paraId="4766D1EA" w14:textId="77777777" w:rsidR="005A6384" w:rsidRPr="001A7767" w:rsidRDefault="005A6384" w:rsidP="00BE18F7">
            <w:pPr>
              <w:pStyle w:val="Tabulkatext"/>
              <w:jc w:val="center"/>
            </w:pPr>
          </w:p>
        </w:tc>
        <w:tc>
          <w:tcPr>
            <w:tcW w:w="287" w:type="dxa"/>
            <w:noWrap/>
            <w:tcMar>
              <w:left w:w="0" w:type="dxa"/>
              <w:right w:w="0" w:type="dxa"/>
            </w:tcMar>
            <w:vAlign w:val="center"/>
          </w:tcPr>
          <w:p w14:paraId="4E8FC603" w14:textId="77777777" w:rsidR="005A6384" w:rsidRPr="001A7767" w:rsidRDefault="005A6384" w:rsidP="00BE18F7">
            <w:pPr>
              <w:pStyle w:val="Tabulkatext"/>
              <w:jc w:val="center"/>
            </w:pPr>
          </w:p>
        </w:tc>
        <w:tc>
          <w:tcPr>
            <w:tcW w:w="286" w:type="dxa"/>
            <w:noWrap/>
            <w:tcMar>
              <w:left w:w="0" w:type="dxa"/>
              <w:right w:w="0" w:type="dxa"/>
            </w:tcMar>
            <w:vAlign w:val="center"/>
          </w:tcPr>
          <w:p w14:paraId="7990C946" w14:textId="77777777" w:rsidR="005A6384" w:rsidRPr="001A7767" w:rsidRDefault="005A6384" w:rsidP="00BE18F7">
            <w:pPr>
              <w:pStyle w:val="Tabulkatext"/>
              <w:jc w:val="center"/>
            </w:pPr>
          </w:p>
        </w:tc>
        <w:tc>
          <w:tcPr>
            <w:tcW w:w="287" w:type="dxa"/>
            <w:noWrap/>
            <w:tcMar>
              <w:left w:w="0" w:type="dxa"/>
              <w:right w:w="0" w:type="dxa"/>
            </w:tcMar>
            <w:vAlign w:val="center"/>
          </w:tcPr>
          <w:p w14:paraId="42866AA8" w14:textId="77777777" w:rsidR="005A6384" w:rsidRPr="001A7767" w:rsidRDefault="005A6384" w:rsidP="00BE18F7">
            <w:pPr>
              <w:pStyle w:val="Tabulkatext"/>
              <w:jc w:val="center"/>
            </w:pPr>
          </w:p>
        </w:tc>
        <w:tc>
          <w:tcPr>
            <w:tcW w:w="287" w:type="dxa"/>
            <w:noWrap/>
            <w:tcMar>
              <w:left w:w="0" w:type="dxa"/>
              <w:right w:w="0" w:type="dxa"/>
            </w:tcMar>
            <w:vAlign w:val="center"/>
          </w:tcPr>
          <w:p w14:paraId="39B67BFC" w14:textId="77777777" w:rsidR="005A6384" w:rsidRPr="001A7767" w:rsidRDefault="005A6384" w:rsidP="00BE18F7">
            <w:pPr>
              <w:pStyle w:val="Tabulkatext"/>
              <w:jc w:val="center"/>
            </w:pPr>
          </w:p>
        </w:tc>
        <w:tc>
          <w:tcPr>
            <w:tcW w:w="286" w:type="dxa"/>
            <w:noWrap/>
            <w:tcMar>
              <w:left w:w="0" w:type="dxa"/>
              <w:right w:w="0" w:type="dxa"/>
            </w:tcMar>
            <w:vAlign w:val="center"/>
          </w:tcPr>
          <w:p w14:paraId="28BF3AEE" w14:textId="77777777" w:rsidR="005A6384" w:rsidRPr="001A7767" w:rsidRDefault="005A6384" w:rsidP="00BE18F7">
            <w:pPr>
              <w:pStyle w:val="Tabulkatext"/>
              <w:jc w:val="center"/>
            </w:pPr>
          </w:p>
        </w:tc>
        <w:tc>
          <w:tcPr>
            <w:tcW w:w="287" w:type="dxa"/>
            <w:noWrap/>
            <w:tcMar>
              <w:left w:w="0" w:type="dxa"/>
              <w:right w:w="0" w:type="dxa"/>
            </w:tcMar>
            <w:vAlign w:val="center"/>
          </w:tcPr>
          <w:p w14:paraId="4B4481C5" w14:textId="77777777" w:rsidR="005A6384" w:rsidRPr="001A7767" w:rsidRDefault="005A6384" w:rsidP="00BE18F7">
            <w:pPr>
              <w:pStyle w:val="Tabulkatext"/>
              <w:jc w:val="center"/>
            </w:pPr>
          </w:p>
        </w:tc>
        <w:tc>
          <w:tcPr>
            <w:tcW w:w="286" w:type="dxa"/>
            <w:tcMar>
              <w:left w:w="0" w:type="dxa"/>
              <w:right w:w="0" w:type="dxa"/>
            </w:tcMar>
            <w:vAlign w:val="center"/>
          </w:tcPr>
          <w:p w14:paraId="1E333D15" w14:textId="77777777" w:rsidR="005A6384" w:rsidRPr="001A7767" w:rsidRDefault="005A6384" w:rsidP="00BE18F7">
            <w:pPr>
              <w:pStyle w:val="Tabulkatext"/>
              <w:jc w:val="center"/>
            </w:pPr>
          </w:p>
        </w:tc>
        <w:tc>
          <w:tcPr>
            <w:tcW w:w="287" w:type="dxa"/>
            <w:tcMar>
              <w:left w:w="0" w:type="dxa"/>
              <w:right w:w="0" w:type="dxa"/>
            </w:tcMar>
            <w:vAlign w:val="center"/>
          </w:tcPr>
          <w:p w14:paraId="2EBB124A" w14:textId="77777777" w:rsidR="005A6384" w:rsidRPr="001A7767" w:rsidRDefault="005A6384" w:rsidP="00BE18F7">
            <w:pPr>
              <w:pStyle w:val="Tabulkatext"/>
              <w:jc w:val="center"/>
            </w:pPr>
          </w:p>
        </w:tc>
        <w:tc>
          <w:tcPr>
            <w:tcW w:w="286" w:type="dxa"/>
            <w:tcMar>
              <w:left w:w="0" w:type="dxa"/>
              <w:right w:w="0" w:type="dxa"/>
            </w:tcMar>
            <w:vAlign w:val="center"/>
          </w:tcPr>
          <w:p w14:paraId="59B97B8B" w14:textId="77777777" w:rsidR="005A6384" w:rsidRPr="001A7767" w:rsidRDefault="005A6384" w:rsidP="00BE18F7">
            <w:pPr>
              <w:pStyle w:val="Tabulkatext"/>
              <w:jc w:val="center"/>
            </w:pPr>
          </w:p>
        </w:tc>
        <w:tc>
          <w:tcPr>
            <w:tcW w:w="287" w:type="dxa"/>
          </w:tcPr>
          <w:p w14:paraId="3BC57B75" w14:textId="77777777" w:rsidR="005A6384" w:rsidRPr="001A7767" w:rsidRDefault="005A6384" w:rsidP="00BE18F7">
            <w:pPr>
              <w:pStyle w:val="Tabulkatext"/>
              <w:jc w:val="center"/>
            </w:pPr>
          </w:p>
        </w:tc>
        <w:tc>
          <w:tcPr>
            <w:tcW w:w="287" w:type="dxa"/>
            <w:noWrap/>
            <w:tcMar>
              <w:left w:w="0" w:type="dxa"/>
              <w:right w:w="0" w:type="dxa"/>
            </w:tcMar>
            <w:vAlign w:val="center"/>
          </w:tcPr>
          <w:p w14:paraId="221E09ED" w14:textId="77777777" w:rsidR="005A6384" w:rsidRPr="001A7767" w:rsidRDefault="005A6384" w:rsidP="00BE18F7">
            <w:pPr>
              <w:pStyle w:val="Tabulkatext"/>
              <w:jc w:val="center"/>
            </w:pPr>
          </w:p>
        </w:tc>
        <w:tc>
          <w:tcPr>
            <w:tcW w:w="286" w:type="dxa"/>
            <w:noWrap/>
            <w:tcMar>
              <w:left w:w="0" w:type="dxa"/>
              <w:right w:w="0" w:type="dxa"/>
            </w:tcMar>
            <w:vAlign w:val="center"/>
          </w:tcPr>
          <w:p w14:paraId="756F9B71" w14:textId="77777777" w:rsidR="005A6384" w:rsidRPr="001A7767" w:rsidRDefault="005A6384" w:rsidP="00BE18F7">
            <w:pPr>
              <w:pStyle w:val="Tabulkatext"/>
              <w:jc w:val="center"/>
            </w:pPr>
          </w:p>
        </w:tc>
        <w:tc>
          <w:tcPr>
            <w:tcW w:w="287" w:type="dxa"/>
            <w:tcMar>
              <w:left w:w="0" w:type="dxa"/>
              <w:right w:w="0" w:type="dxa"/>
            </w:tcMar>
            <w:vAlign w:val="center"/>
          </w:tcPr>
          <w:p w14:paraId="55AB2FCA" w14:textId="77777777" w:rsidR="005A6384" w:rsidRPr="001A7767" w:rsidRDefault="005A6384" w:rsidP="00BE18F7">
            <w:pPr>
              <w:pStyle w:val="Tabulkatext"/>
              <w:jc w:val="center"/>
            </w:pPr>
          </w:p>
        </w:tc>
        <w:tc>
          <w:tcPr>
            <w:tcW w:w="286" w:type="dxa"/>
            <w:tcMar>
              <w:left w:w="0" w:type="dxa"/>
              <w:right w:w="0" w:type="dxa"/>
            </w:tcMar>
            <w:vAlign w:val="center"/>
          </w:tcPr>
          <w:p w14:paraId="23554E66" w14:textId="77777777" w:rsidR="005A6384" w:rsidRPr="001A7767" w:rsidRDefault="005A6384" w:rsidP="00BE18F7">
            <w:pPr>
              <w:pStyle w:val="Tabulkatext"/>
              <w:jc w:val="center"/>
            </w:pPr>
          </w:p>
        </w:tc>
        <w:tc>
          <w:tcPr>
            <w:tcW w:w="287" w:type="dxa"/>
            <w:tcMar>
              <w:left w:w="0" w:type="dxa"/>
              <w:right w:w="0" w:type="dxa"/>
            </w:tcMar>
            <w:vAlign w:val="center"/>
          </w:tcPr>
          <w:p w14:paraId="1AAD55C1" w14:textId="77777777" w:rsidR="005A6384" w:rsidRPr="001A7767" w:rsidRDefault="005A6384" w:rsidP="00BE18F7">
            <w:pPr>
              <w:pStyle w:val="Tabulkatext"/>
              <w:jc w:val="center"/>
            </w:pPr>
          </w:p>
        </w:tc>
        <w:tc>
          <w:tcPr>
            <w:tcW w:w="287" w:type="dxa"/>
            <w:tcMar>
              <w:left w:w="0" w:type="dxa"/>
              <w:right w:w="0" w:type="dxa"/>
            </w:tcMar>
            <w:vAlign w:val="center"/>
          </w:tcPr>
          <w:p w14:paraId="06BF9785" w14:textId="77777777" w:rsidR="005A6384" w:rsidRPr="001A7767" w:rsidRDefault="005A6384" w:rsidP="00BE18F7">
            <w:pPr>
              <w:pStyle w:val="Tabulkatext"/>
              <w:jc w:val="center"/>
            </w:pPr>
          </w:p>
        </w:tc>
      </w:tr>
    </w:tbl>
    <w:p w14:paraId="37F390FA" w14:textId="77777777" w:rsidR="00FD12B9" w:rsidRPr="001A7767" w:rsidRDefault="00FD12B9" w:rsidP="00FD12B9"/>
    <w:tbl>
      <w:tblPr>
        <w:tblW w:w="1418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7025"/>
        <w:gridCol w:w="286"/>
        <w:gridCol w:w="287"/>
        <w:gridCol w:w="286"/>
        <w:gridCol w:w="286"/>
        <w:gridCol w:w="287"/>
        <w:gridCol w:w="286"/>
        <w:gridCol w:w="287"/>
        <w:gridCol w:w="287"/>
        <w:gridCol w:w="286"/>
        <w:gridCol w:w="287"/>
        <w:gridCol w:w="286"/>
        <w:gridCol w:w="287"/>
        <w:gridCol w:w="287"/>
        <w:gridCol w:w="286"/>
        <w:gridCol w:w="287"/>
        <w:gridCol w:w="286"/>
        <w:gridCol w:w="287"/>
        <w:gridCol w:w="286"/>
        <w:gridCol w:w="287"/>
        <w:gridCol w:w="287"/>
        <w:gridCol w:w="286"/>
        <w:gridCol w:w="287"/>
        <w:gridCol w:w="286"/>
        <w:gridCol w:w="287"/>
        <w:gridCol w:w="287"/>
      </w:tblGrid>
      <w:tr w:rsidR="003375F1" w:rsidRPr="001A7767" w14:paraId="1985CCD9" w14:textId="77777777" w:rsidTr="003375F1">
        <w:trPr>
          <w:trHeight w:val="453"/>
          <w:tblHeader/>
        </w:trPr>
        <w:tc>
          <w:tcPr>
            <w:tcW w:w="14189" w:type="dxa"/>
            <w:gridSpan w:val="26"/>
          </w:tcPr>
          <w:p w14:paraId="576D5C96" w14:textId="5333A4D9" w:rsidR="003375F1" w:rsidRPr="001A7767" w:rsidRDefault="003375F1" w:rsidP="00D1486C">
            <w:pPr>
              <w:pStyle w:val="Nadpis4rovn"/>
            </w:pPr>
            <w:bookmarkStart w:id="389" w:name="_Hlk191128540"/>
            <w:r w:rsidRPr="001A7767">
              <w:lastRenderedPageBreak/>
              <w:t xml:space="preserve"> </w:t>
            </w:r>
            <w:bookmarkStart w:id="390" w:name="_Toc232111780"/>
            <w:r w:rsidRPr="001A7767">
              <w:t>Člověk a digitální svět</w:t>
            </w:r>
            <w:bookmarkEnd w:id="390"/>
          </w:p>
        </w:tc>
      </w:tr>
      <w:bookmarkEnd w:id="389"/>
      <w:tr w:rsidR="003375F1" w:rsidRPr="001A7767" w14:paraId="6B504937" w14:textId="77777777" w:rsidTr="001D1C4D">
        <w:trPr>
          <w:cantSplit/>
          <w:trHeight w:val="2883"/>
          <w:tblHeader/>
        </w:trPr>
        <w:tc>
          <w:tcPr>
            <w:tcW w:w="7025" w:type="dxa"/>
            <w:vAlign w:val="center"/>
          </w:tcPr>
          <w:p w14:paraId="3D1058F4" w14:textId="77777777" w:rsidR="003375F1" w:rsidRPr="001A7767" w:rsidRDefault="003375F1" w:rsidP="00DC5047">
            <w:pPr>
              <w:jc w:val="left"/>
              <w:rPr>
                <w:b/>
                <w:bCs/>
                <w:i/>
                <w:iCs/>
                <w:sz w:val="40"/>
                <w:szCs w:val="40"/>
              </w:rPr>
            </w:pPr>
          </w:p>
        </w:tc>
        <w:tc>
          <w:tcPr>
            <w:tcW w:w="286" w:type="dxa"/>
            <w:tcMar>
              <w:bottom w:w="57" w:type="dxa"/>
            </w:tcMar>
            <w:textDirection w:val="btLr"/>
            <w:vAlign w:val="center"/>
          </w:tcPr>
          <w:p w14:paraId="3731645B" w14:textId="77777777" w:rsidR="003375F1" w:rsidRPr="001A7767" w:rsidRDefault="003375F1" w:rsidP="00DC5047">
            <w:pPr>
              <w:pStyle w:val="Tabulkatext"/>
            </w:pPr>
            <w:r w:rsidRPr="001A7767">
              <w:t>Český jazyk a literatura</w:t>
            </w:r>
          </w:p>
        </w:tc>
        <w:tc>
          <w:tcPr>
            <w:tcW w:w="287" w:type="dxa"/>
            <w:tcMar>
              <w:bottom w:w="57" w:type="dxa"/>
            </w:tcMar>
            <w:textDirection w:val="btLr"/>
            <w:vAlign w:val="center"/>
          </w:tcPr>
          <w:p w14:paraId="7CE3B71E" w14:textId="77777777" w:rsidR="003375F1" w:rsidRPr="001A7767" w:rsidRDefault="003375F1" w:rsidP="00DC5047">
            <w:pPr>
              <w:pStyle w:val="Tabulkatext"/>
            </w:pPr>
            <w:r w:rsidRPr="001A7767">
              <w:t>Anglický jazyk</w:t>
            </w:r>
          </w:p>
        </w:tc>
        <w:tc>
          <w:tcPr>
            <w:tcW w:w="286" w:type="dxa"/>
            <w:shd w:val="clear" w:color="auto" w:fill="C5E0B3" w:themeFill="accent6" w:themeFillTint="66"/>
            <w:textDirection w:val="btLr"/>
          </w:tcPr>
          <w:p w14:paraId="5460CEAE" w14:textId="2AE22840" w:rsidR="003375F1" w:rsidRPr="001A7767" w:rsidRDefault="003375F1" w:rsidP="003375F1">
            <w:pPr>
              <w:pStyle w:val="Tabulkatext"/>
            </w:pPr>
            <w:r w:rsidRPr="001A7767">
              <w:t>Další cizí jazyk</w:t>
            </w:r>
          </w:p>
        </w:tc>
        <w:tc>
          <w:tcPr>
            <w:tcW w:w="286" w:type="dxa"/>
            <w:noWrap/>
            <w:tcMar>
              <w:bottom w:w="57" w:type="dxa"/>
            </w:tcMar>
            <w:textDirection w:val="btLr"/>
            <w:vAlign w:val="center"/>
          </w:tcPr>
          <w:p w14:paraId="46F505B7" w14:textId="28580912" w:rsidR="003375F1" w:rsidRPr="001A7767" w:rsidRDefault="003375F1" w:rsidP="00DC5047">
            <w:pPr>
              <w:pStyle w:val="Tabulkatext"/>
            </w:pPr>
            <w:r w:rsidRPr="001A7767">
              <w:t>Dějepis</w:t>
            </w:r>
          </w:p>
        </w:tc>
        <w:tc>
          <w:tcPr>
            <w:tcW w:w="287" w:type="dxa"/>
            <w:noWrap/>
            <w:tcMar>
              <w:bottom w:w="57" w:type="dxa"/>
            </w:tcMar>
            <w:textDirection w:val="btLr"/>
            <w:vAlign w:val="center"/>
          </w:tcPr>
          <w:p w14:paraId="40E91539" w14:textId="77777777" w:rsidR="003375F1" w:rsidRPr="001A7767" w:rsidRDefault="003375F1" w:rsidP="00DC5047">
            <w:pPr>
              <w:pStyle w:val="Tabulkatext"/>
            </w:pPr>
            <w:r w:rsidRPr="001A7767">
              <w:t>Občanská nauka</w:t>
            </w:r>
          </w:p>
        </w:tc>
        <w:tc>
          <w:tcPr>
            <w:tcW w:w="286" w:type="dxa"/>
            <w:tcMar>
              <w:bottom w:w="57" w:type="dxa"/>
            </w:tcMar>
            <w:textDirection w:val="btLr"/>
            <w:vAlign w:val="center"/>
          </w:tcPr>
          <w:p w14:paraId="48DFFA15" w14:textId="77777777" w:rsidR="003375F1" w:rsidRPr="001A7767" w:rsidRDefault="003375F1" w:rsidP="00DC5047">
            <w:pPr>
              <w:pStyle w:val="Tabulkatext"/>
            </w:pPr>
            <w:r w:rsidRPr="001A7767">
              <w:t>Matematika</w:t>
            </w:r>
          </w:p>
        </w:tc>
        <w:tc>
          <w:tcPr>
            <w:tcW w:w="287" w:type="dxa"/>
            <w:tcMar>
              <w:bottom w:w="57" w:type="dxa"/>
            </w:tcMar>
            <w:textDirection w:val="btLr"/>
            <w:vAlign w:val="center"/>
          </w:tcPr>
          <w:p w14:paraId="5389D151" w14:textId="77777777" w:rsidR="003375F1" w:rsidRPr="001A7767" w:rsidRDefault="003375F1" w:rsidP="00DC5047">
            <w:pPr>
              <w:pStyle w:val="Tabulkatext"/>
            </w:pPr>
            <w:r w:rsidRPr="001A7767">
              <w:t>Biologie a hygiena</w:t>
            </w:r>
          </w:p>
        </w:tc>
        <w:tc>
          <w:tcPr>
            <w:tcW w:w="287" w:type="dxa"/>
            <w:noWrap/>
            <w:tcMar>
              <w:bottom w:w="57" w:type="dxa"/>
            </w:tcMar>
            <w:textDirection w:val="btLr"/>
            <w:vAlign w:val="center"/>
          </w:tcPr>
          <w:p w14:paraId="692FFA86" w14:textId="77777777" w:rsidR="003375F1" w:rsidRPr="001A7767" w:rsidRDefault="003375F1" w:rsidP="00DC5047">
            <w:pPr>
              <w:pStyle w:val="Tabulkatext"/>
            </w:pPr>
            <w:r w:rsidRPr="001A7767">
              <w:t>Fyzika</w:t>
            </w:r>
          </w:p>
        </w:tc>
        <w:tc>
          <w:tcPr>
            <w:tcW w:w="286" w:type="dxa"/>
            <w:noWrap/>
            <w:tcMar>
              <w:bottom w:w="57" w:type="dxa"/>
            </w:tcMar>
            <w:textDirection w:val="btLr"/>
            <w:vAlign w:val="center"/>
          </w:tcPr>
          <w:p w14:paraId="70AAC84F" w14:textId="77777777" w:rsidR="003375F1" w:rsidRPr="001A7767" w:rsidRDefault="003375F1" w:rsidP="00DC5047">
            <w:pPr>
              <w:pStyle w:val="Tabulkatext"/>
            </w:pPr>
            <w:r w:rsidRPr="001A7767">
              <w:t>Chemie</w:t>
            </w:r>
          </w:p>
        </w:tc>
        <w:tc>
          <w:tcPr>
            <w:tcW w:w="287" w:type="dxa"/>
            <w:noWrap/>
            <w:tcMar>
              <w:bottom w:w="57" w:type="dxa"/>
            </w:tcMar>
            <w:textDirection w:val="btLr"/>
            <w:vAlign w:val="center"/>
          </w:tcPr>
          <w:p w14:paraId="62D37289" w14:textId="77777777" w:rsidR="003375F1" w:rsidRPr="001A7767" w:rsidRDefault="003375F1" w:rsidP="00DC5047">
            <w:pPr>
              <w:pStyle w:val="Tabulkatext"/>
            </w:pPr>
            <w:r w:rsidRPr="001A7767">
              <w:t>Zeměpis</w:t>
            </w:r>
          </w:p>
        </w:tc>
        <w:tc>
          <w:tcPr>
            <w:tcW w:w="286" w:type="dxa"/>
            <w:noWrap/>
            <w:tcMar>
              <w:bottom w:w="57" w:type="dxa"/>
            </w:tcMar>
            <w:textDirection w:val="btLr"/>
            <w:vAlign w:val="center"/>
          </w:tcPr>
          <w:p w14:paraId="64DDEB14" w14:textId="77777777" w:rsidR="003375F1" w:rsidRPr="001A7767" w:rsidRDefault="003375F1" w:rsidP="00DC5047">
            <w:pPr>
              <w:pStyle w:val="Tabulkatext"/>
            </w:pPr>
            <w:r w:rsidRPr="001A7767">
              <w:t>Pedagogika</w:t>
            </w:r>
          </w:p>
        </w:tc>
        <w:tc>
          <w:tcPr>
            <w:tcW w:w="287" w:type="dxa"/>
            <w:noWrap/>
            <w:tcMar>
              <w:bottom w:w="57" w:type="dxa"/>
            </w:tcMar>
            <w:textDirection w:val="btLr"/>
            <w:vAlign w:val="center"/>
          </w:tcPr>
          <w:p w14:paraId="30903B07" w14:textId="77777777" w:rsidR="003375F1" w:rsidRPr="001A7767" w:rsidRDefault="003375F1" w:rsidP="00DC5047">
            <w:pPr>
              <w:pStyle w:val="Tabulkatext"/>
            </w:pPr>
            <w:r w:rsidRPr="001A7767">
              <w:t>Psychologie</w:t>
            </w:r>
          </w:p>
        </w:tc>
        <w:tc>
          <w:tcPr>
            <w:tcW w:w="287" w:type="dxa"/>
            <w:noWrap/>
            <w:tcMar>
              <w:bottom w:w="57" w:type="dxa"/>
            </w:tcMar>
            <w:textDirection w:val="btLr"/>
            <w:vAlign w:val="center"/>
          </w:tcPr>
          <w:p w14:paraId="28355070" w14:textId="77777777" w:rsidR="003375F1" w:rsidRPr="001A7767" w:rsidRDefault="003375F1" w:rsidP="00DC5047">
            <w:pPr>
              <w:pStyle w:val="Tabulkatext"/>
            </w:pPr>
            <w:r w:rsidRPr="001A7767">
              <w:t>Hudební výchova s metodikou</w:t>
            </w:r>
          </w:p>
        </w:tc>
        <w:tc>
          <w:tcPr>
            <w:tcW w:w="286" w:type="dxa"/>
            <w:noWrap/>
            <w:tcMar>
              <w:bottom w:w="57" w:type="dxa"/>
            </w:tcMar>
            <w:textDirection w:val="btLr"/>
            <w:vAlign w:val="center"/>
          </w:tcPr>
          <w:p w14:paraId="205BAAD0" w14:textId="77777777" w:rsidR="003375F1" w:rsidRPr="001A7767" w:rsidRDefault="003375F1" w:rsidP="00DC5047">
            <w:pPr>
              <w:pStyle w:val="Tabulkatext"/>
            </w:pPr>
            <w:r w:rsidRPr="001A7767">
              <w:t>Výtvarná výchova s metodikou</w:t>
            </w:r>
          </w:p>
        </w:tc>
        <w:tc>
          <w:tcPr>
            <w:tcW w:w="287" w:type="dxa"/>
            <w:noWrap/>
            <w:tcMar>
              <w:bottom w:w="57" w:type="dxa"/>
            </w:tcMar>
            <w:textDirection w:val="btLr"/>
            <w:vAlign w:val="center"/>
          </w:tcPr>
          <w:p w14:paraId="77B4A408" w14:textId="77777777" w:rsidR="003375F1" w:rsidRPr="001A7767" w:rsidRDefault="003375F1" w:rsidP="00DC5047">
            <w:pPr>
              <w:pStyle w:val="Tabulkatext"/>
            </w:pPr>
            <w:r w:rsidRPr="001A7767">
              <w:t>Tělesná výchova s metodikou</w:t>
            </w:r>
          </w:p>
        </w:tc>
        <w:tc>
          <w:tcPr>
            <w:tcW w:w="286" w:type="dxa"/>
            <w:tcMar>
              <w:bottom w:w="57" w:type="dxa"/>
            </w:tcMar>
            <w:textDirection w:val="btLr"/>
            <w:vAlign w:val="center"/>
          </w:tcPr>
          <w:p w14:paraId="6805C921" w14:textId="77777777" w:rsidR="003375F1" w:rsidRPr="001A7767" w:rsidRDefault="003375F1" w:rsidP="00DC5047">
            <w:pPr>
              <w:pStyle w:val="Tabulkatext"/>
            </w:pPr>
            <w:r w:rsidRPr="001A7767">
              <w:t>Hra na hudební nástroj</w:t>
            </w:r>
          </w:p>
        </w:tc>
        <w:tc>
          <w:tcPr>
            <w:tcW w:w="287" w:type="dxa"/>
            <w:tcMar>
              <w:bottom w:w="57" w:type="dxa"/>
            </w:tcMar>
            <w:textDirection w:val="btLr"/>
            <w:vAlign w:val="center"/>
          </w:tcPr>
          <w:p w14:paraId="4101EB81" w14:textId="77777777" w:rsidR="003375F1" w:rsidRPr="001A7767" w:rsidRDefault="003375F1" w:rsidP="00DC5047">
            <w:pPr>
              <w:pStyle w:val="Tabulkatext"/>
            </w:pPr>
            <w:r w:rsidRPr="001A7767">
              <w:t>Dramatická výchova s metod.</w:t>
            </w:r>
          </w:p>
        </w:tc>
        <w:tc>
          <w:tcPr>
            <w:tcW w:w="286" w:type="dxa"/>
            <w:tcMar>
              <w:bottom w:w="57" w:type="dxa"/>
            </w:tcMar>
            <w:textDirection w:val="btLr"/>
            <w:vAlign w:val="center"/>
          </w:tcPr>
          <w:p w14:paraId="01B478A7" w14:textId="77777777" w:rsidR="003375F1" w:rsidRPr="001A7767" w:rsidRDefault="003375F1" w:rsidP="00DC5047">
            <w:pPr>
              <w:pStyle w:val="Tabulkatext"/>
            </w:pPr>
            <w:r w:rsidRPr="001A7767">
              <w:t>Literární a jazykové praktikum</w:t>
            </w:r>
          </w:p>
        </w:tc>
        <w:tc>
          <w:tcPr>
            <w:tcW w:w="287" w:type="dxa"/>
            <w:textDirection w:val="btLr"/>
            <w:vAlign w:val="center"/>
          </w:tcPr>
          <w:p w14:paraId="03854868" w14:textId="77777777" w:rsidR="003375F1" w:rsidRPr="001A7767" w:rsidRDefault="003375F1" w:rsidP="00DC5047">
            <w:pPr>
              <w:pStyle w:val="Tabulkatext"/>
            </w:pPr>
            <w:r w:rsidRPr="001A7767">
              <w:t>Metodika mat. představ</w:t>
            </w:r>
          </w:p>
        </w:tc>
        <w:tc>
          <w:tcPr>
            <w:tcW w:w="287" w:type="dxa"/>
            <w:noWrap/>
            <w:tcMar>
              <w:bottom w:w="57" w:type="dxa"/>
            </w:tcMar>
            <w:textDirection w:val="btLr"/>
            <w:vAlign w:val="center"/>
          </w:tcPr>
          <w:p w14:paraId="2B3777EE" w14:textId="3EB33552" w:rsidR="003375F1" w:rsidRPr="001A7767" w:rsidRDefault="003375F1" w:rsidP="00DC5047">
            <w:pPr>
              <w:pStyle w:val="Tabulkatext"/>
            </w:pPr>
            <w:r w:rsidRPr="001A7767">
              <w:t>Informatika</w:t>
            </w:r>
          </w:p>
        </w:tc>
        <w:tc>
          <w:tcPr>
            <w:tcW w:w="286" w:type="dxa"/>
            <w:noWrap/>
            <w:tcMar>
              <w:bottom w:w="57" w:type="dxa"/>
            </w:tcMar>
            <w:textDirection w:val="btLr"/>
            <w:vAlign w:val="center"/>
          </w:tcPr>
          <w:p w14:paraId="0A00AE23" w14:textId="77777777" w:rsidR="003375F1" w:rsidRPr="001A7767" w:rsidRDefault="003375F1" w:rsidP="00DC5047">
            <w:pPr>
              <w:pStyle w:val="Tabulkatext"/>
            </w:pPr>
            <w:r w:rsidRPr="001A7767">
              <w:t>Pedagogická praxe</w:t>
            </w:r>
          </w:p>
        </w:tc>
        <w:tc>
          <w:tcPr>
            <w:tcW w:w="287" w:type="dxa"/>
            <w:tcMar>
              <w:bottom w:w="57" w:type="dxa"/>
            </w:tcMar>
            <w:textDirection w:val="btLr"/>
            <w:vAlign w:val="center"/>
          </w:tcPr>
          <w:p w14:paraId="57252049" w14:textId="5685546D" w:rsidR="003375F1" w:rsidRPr="001A7767" w:rsidRDefault="003375F1" w:rsidP="00DC5047">
            <w:pPr>
              <w:pStyle w:val="Tabulkatext"/>
            </w:pPr>
            <w:r w:rsidRPr="001A7767">
              <w:t xml:space="preserve">Hud. </w:t>
            </w:r>
            <w:r w:rsidR="004A40B2" w:rsidRPr="001A7767">
              <w:t>výchova – specializace</w:t>
            </w:r>
          </w:p>
        </w:tc>
        <w:tc>
          <w:tcPr>
            <w:tcW w:w="286" w:type="dxa"/>
            <w:tcMar>
              <w:bottom w:w="57" w:type="dxa"/>
            </w:tcMar>
            <w:textDirection w:val="btLr"/>
            <w:vAlign w:val="center"/>
          </w:tcPr>
          <w:p w14:paraId="46546F1E" w14:textId="52D7C7B2" w:rsidR="003375F1" w:rsidRPr="001A7767" w:rsidRDefault="003375F1" w:rsidP="00DC5047">
            <w:pPr>
              <w:pStyle w:val="Tabulkatext"/>
            </w:pPr>
            <w:r w:rsidRPr="001A7767">
              <w:t xml:space="preserve">Výtv. </w:t>
            </w:r>
            <w:r w:rsidR="004A40B2" w:rsidRPr="001A7767">
              <w:t>výchova – specializace</w:t>
            </w:r>
          </w:p>
        </w:tc>
        <w:tc>
          <w:tcPr>
            <w:tcW w:w="287" w:type="dxa"/>
            <w:tcMar>
              <w:bottom w:w="57" w:type="dxa"/>
            </w:tcMar>
            <w:textDirection w:val="btLr"/>
            <w:vAlign w:val="center"/>
          </w:tcPr>
          <w:p w14:paraId="3037A4EC" w14:textId="2A28E2DB" w:rsidR="003375F1" w:rsidRPr="001A7767" w:rsidRDefault="003375F1" w:rsidP="00DC5047">
            <w:pPr>
              <w:pStyle w:val="Tabulkatext"/>
            </w:pPr>
            <w:r w:rsidRPr="001A7767">
              <w:t xml:space="preserve">Tělesná </w:t>
            </w:r>
            <w:r w:rsidR="004A40B2" w:rsidRPr="001A7767">
              <w:t>výchova – specializace</w:t>
            </w:r>
          </w:p>
        </w:tc>
        <w:tc>
          <w:tcPr>
            <w:tcW w:w="287" w:type="dxa"/>
            <w:tcMar>
              <w:bottom w:w="57" w:type="dxa"/>
            </w:tcMar>
            <w:textDirection w:val="btLr"/>
            <w:vAlign w:val="center"/>
          </w:tcPr>
          <w:p w14:paraId="61BEAF19" w14:textId="24098547" w:rsidR="003375F1" w:rsidRPr="001A7767" w:rsidRDefault="003375F1" w:rsidP="00DC5047">
            <w:pPr>
              <w:pStyle w:val="Tabulkatext"/>
            </w:pPr>
            <w:r w:rsidRPr="001A7767">
              <w:t xml:space="preserve">Dram. </w:t>
            </w:r>
            <w:r w:rsidR="004A40B2" w:rsidRPr="001A7767">
              <w:t>výchova – specializace</w:t>
            </w:r>
          </w:p>
        </w:tc>
      </w:tr>
      <w:tr w:rsidR="003375F1" w:rsidRPr="001A7767" w14:paraId="16D4007F" w14:textId="77777777" w:rsidTr="003375F1">
        <w:trPr>
          <w:trHeight w:val="315"/>
        </w:trPr>
        <w:tc>
          <w:tcPr>
            <w:tcW w:w="14189" w:type="dxa"/>
            <w:gridSpan w:val="26"/>
          </w:tcPr>
          <w:p w14:paraId="0215BBD8" w14:textId="47DCD332" w:rsidR="003375F1" w:rsidRPr="001A7767" w:rsidRDefault="003375F1" w:rsidP="00DC5047">
            <w:pPr>
              <w:pStyle w:val="Tabulkatext"/>
              <w:rPr>
                <w:caps/>
              </w:rPr>
            </w:pPr>
            <w:r w:rsidRPr="001A7767">
              <w:rPr>
                <w:b/>
                <w:bCs/>
              </w:rPr>
              <w:t>Aplikace v konkrétních vzdělávacích oborech</w:t>
            </w:r>
          </w:p>
        </w:tc>
      </w:tr>
      <w:tr w:rsidR="003375F1" w:rsidRPr="001A7767" w14:paraId="71BB710C" w14:textId="77777777" w:rsidTr="00B86326">
        <w:trPr>
          <w:trHeight w:val="315"/>
        </w:trPr>
        <w:tc>
          <w:tcPr>
            <w:tcW w:w="7025" w:type="dxa"/>
            <w:vAlign w:val="center"/>
          </w:tcPr>
          <w:p w14:paraId="52487751" w14:textId="60F5E868" w:rsidR="003375F1" w:rsidRPr="001A7767" w:rsidRDefault="003375F1" w:rsidP="003252AE">
            <w:pPr>
              <w:pStyle w:val="Tabulkatext"/>
            </w:pPr>
            <w:r w:rsidRPr="001A7767">
              <w:t>Jazykové vzdělávání a komunikace</w:t>
            </w:r>
          </w:p>
          <w:p w14:paraId="5E23D65D" w14:textId="10A2D816" w:rsidR="003375F1" w:rsidRPr="001A7767" w:rsidRDefault="003375F1" w:rsidP="003252AE">
            <w:pPr>
              <w:pStyle w:val="Tabulkatext"/>
            </w:pPr>
            <w:r w:rsidRPr="001A7767">
              <w:t>4.3.4.4.1 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tc>
        <w:tc>
          <w:tcPr>
            <w:tcW w:w="286" w:type="dxa"/>
            <w:tcMar>
              <w:left w:w="0" w:type="dxa"/>
              <w:right w:w="0" w:type="dxa"/>
            </w:tcMar>
            <w:vAlign w:val="center"/>
          </w:tcPr>
          <w:p w14:paraId="1FE3908B" w14:textId="5C86C163"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782CE767" w14:textId="19756A19" w:rsidR="003375F1" w:rsidRPr="001A7767" w:rsidRDefault="003375F1" w:rsidP="00DC5047">
            <w:pPr>
              <w:pStyle w:val="Tabulkatext"/>
              <w:jc w:val="center"/>
              <w:rPr>
                <w:caps/>
              </w:rPr>
            </w:pPr>
            <w:r w:rsidRPr="001A7767">
              <w:rPr>
                <w:caps/>
              </w:rPr>
              <w:t>X</w:t>
            </w:r>
          </w:p>
        </w:tc>
        <w:tc>
          <w:tcPr>
            <w:tcW w:w="286" w:type="dxa"/>
            <w:shd w:val="clear" w:color="auto" w:fill="C5E0B3" w:themeFill="accent6" w:themeFillTint="66"/>
            <w:vAlign w:val="center"/>
          </w:tcPr>
          <w:p w14:paraId="28CDCD7D" w14:textId="627AC998" w:rsidR="003375F1" w:rsidRPr="001A7767" w:rsidRDefault="00D23FE5" w:rsidP="00B86326">
            <w:pPr>
              <w:pStyle w:val="Tabulkatext"/>
              <w:jc w:val="center"/>
              <w:rPr>
                <w:caps/>
              </w:rPr>
            </w:pPr>
            <w:r w:rsidRPr="001A7767">
              <w:rPr>
                <w:caps/>
              </w:rPr>
              <w:t>X</w:t>
            </w:r>
          </w:p>
        </w:tc>
        <w:tc>
          <w:tcPr>
            <w:tcW w:w="286" w:type="dxa"/>
            <w:noWrap/>
            <w:tcMar>
              <w:left w:w="0" w:type="dxa"/>
              <w:right w:w="0" w:type="dxa"/>
            </w:tcMar>
            <w:vAlign w:val="center"/>
          </w:tcPr>
          <w:p w14:paraId="6DB6627C" w14:textId="51CFB7DF" w:rsidR="003375F1" w:rsidRPr="001A7767" w:rsidRDefault="003375F1" w:rsidP="00DC5047">
            <w:pPr>
              <w:pStyle w:val="Tabulkatext"/>
              <w:jc w:val="center"/>
              <w:rPr>
                <w:caps/>
              </w:rPr>
            </w:pPr>
          </w:p>
        </w:tc>
        <w:tc>
          <w:tcPr>
            <w:tcW w:w="287" w:type="dxa"/>
            <w:noWrap/>
            <w:tcMar>
              <w:left w:w="0" w:type="dxa"/>
              <w:right w:w="0" w:type="dxa"/>
            </w:tcMar>
            <w:vAlign w:val="center"/>
          </w:tcPr>
          <w:p w14:paraId="08ED29DC" w14:textId="6912BF0C" w:rsidR="003375F1" w:rsidRPr="001A7767" w:rsidRDefault="003375F1" w:rsidP="00DC5047">
            <w:pPr>
              <w:pStyle w:val="Tabulkatext"/>
              <w:jc w:val="center"/>
              <w:rPr>
                <w:caps/>
              </w:rPr>
            </w:pPr>
          </w:p>
        </w:tc>
        <w:tc>
          <w:tcPr>
            <w:tcW w:w="286" w:type="dxa"/>
            <w:tcMar>
              <w:left w:w="0" w:type="dxa"/>
              <w:right w:w="0" w:type="dxa"/>
            </w:tcMar>
            <w:vAlign w:val="center"/>
          </w:tcPr>
          <w:p w14:paraId="0D6B8550"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0E5FDDD"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42490324"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060A5FA9" w14:textId="5105DD97" w:rsidR="003375F1" w:rsidRPr="001A7767" w:rsidRDefault="003375F1" w:rsidP="00DC5047">
            <w:pPr>
              <w:pStyle w:val="Tabulkatext"/>
              <w:jc w:val="center"/>
              <w:rPr>
                <w:caps/>
              </w:rPr>
            </w:pPr>
          </w:p>
        </w:tc>
        <w:tc>
          <w:tcPr>
            <w:tcW w:w="287" w:type="dxa"/>
            <w:noWrap/>
            <w:tcMar>
              <w:left w:w="0" w:type="dxa"/>
              <w:right w:w="0" w:type="dxa"/>
            </w:tcMar>
            <w:vAlign w:val="center"/>
          </w:tcPr>
          <w:p w14:paraId="5704993B" w14:textId="7CD6A1B0" w:rsidR="003375F1" w:rsidRPr="001A7767" w:rsidRDefault="003375F1" w:rsidP="00DC5047">
            <w:pPr>
              <w:pStyle w:val="Tabulkatext"/>
              <w:jc w:val="center"/>
              <w:rPr>
                <w:caps/>
              </w:rPr>
            </w:pPr>
          </w:p>
        </w:tc>
        <w:tc>
          <w:tcPr>
            <w:tcW w:w="286" w:type="dxa"/>
            <w:noWrap/>
            <w:tcMar>
              <w:left w:w="0" w:type="dxa"/>
              <w:right w:w="0" w:type="dxa"/>
            </w:tcMar>
            <w:vAlign w:val="center"/>
          </w:tcPr>
          <w:p w14:paraId="6677472B" w14:textId="6814B0FC" w:rsidR="003375F1" w:rsidRPr="001A7767" w:rsidRDefault="003375F1" w:rsidP="00DC5047">
            <w:pPr>
              <w:pStyle w:val="Tabulkatext"/>
              <w:jc w:val="center"/>
              <w:rPr>
                <w:caps/>
              </w:rPr>
            </w:pPr>
          </w:p>
        </w:tc>
        <w:tc>
          <w:tcPr>
            <w:tcW w:w="287" w:type="dxa"/>
            <w:noWrap/>
            <w:tcMar>
              <w:left w:w="0" w:type="dxa"/>
              <w:right w:w="0" w:type="dxa"/>
            </w:tcMar>
            <w:vAlign w:val="center"/>
          </w:tcPr>
          <w:p w14:paraId="08F23B8E" w14:textId="46027A25" w:rsidR="003375F1" w:rsidRPr="001A7767" w:rsidRDefault="003375F1" w:rsidP="00DC5047">
            <w:pPr>
              <w:pStyle w:val="Tabulkatext"/>
              <w:jc w:val="center"/>
              <w:rPr>
                <w:caps/>
              </w:rPr>
            </w:pPr>
          </w:p>
        </w:tc>
        <w:tc>
          <w:tcPr>
            <w:tcW w:w="287" w:type="dxa"/>
            <w:noWrap/>
            <w:tcMar>
              <w:left w:w="0" w:type="dxa"/>
              <w:right w:w="0" w:type="dxa"/>
            </w:tcMar>
            <w:vAlign w:val="center"/>
          </w:tcPr>
          <w:p w14:paraId="4FE35E86" w14:textId="461C47FC" w:rsidR="003375F1" w:rsidRPr="001A7767" w:rsidRDefault="003375F1" w:rsidP="00DC5047">
            <w:pPr>
              <w:pStyle w:val="Tabulkatext"/>
              <w:jc w:val="center"/>
              <w:rPr>
                <w:caps/>
              </w:rPr>
            </w:pPr>
          </w:p>
        </w:tc>
        <w:tc>
          <w:tcPr>
            <w:tcW w:w="286" w:type="dxa"/>
            <w:noWrap/>
            <w:tcMar>
              <w:left w:w="0" w:type="dxa"/>
              <w:right w:w="0" w:type="dxa"/>
            </w:tcMar>
            <w:vAlign w:val="center"/>
          </w:tcPr>
          <w:p w14:paraId="60AE0D6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044F047"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3FC28EB0" w14:textId="5C0EFD67" w:rsidR="003375F1" w:rsidRPr="001A7767" w:rsidRDefault="003375F1" w:rsidP="00DC5047">
            <w:pPr>
              <w:pStyle w:val="Tabulkatext"/>
              <w:jc w:val="center"/>
              <w:rPr>
                <w:caps/>
              </w:rPr>
            </w:pPr>
          </w:p>
        </w:tc>
        <w:tc>
          <w:tcPr>
            <w:tcW w:w="287" w:type="dxa"/>
            <w:tcMar>
              <w:left w:w="0" w:type="dxa"/>
              <w:right w:w="0" w:type="dxa"/>
            </w:tcMar>
            <w:vAlign w:val="center"/>
          </w:tcPr>
          <w:p w14:paraId="25E8C6F0" w14:textId="2D2E1847"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6E24A639" w14:textId="3B7BEA23" w:rsidR="003375F1" w:rsidRPr="001A7767" w:rsidRDefault="003375F1" w:rsidP="00DC5047">
            <w:pPr>
              <w:pStyle w:val="Tabulkatext"/>
              <w:jc w:val="center"/>
              <w:rPr>
                <w:caps/>
              </w:rPr>
            </w:pPr>
            <w:r w:rsidRPr="001A7767">
              <w:rPr>
                <w:caps/>
              </w:rPr>
              <w:t>X</w:t>
            </w:r>
          </w:p>
        </w:tc>
        <w:tc>
          <w:tcPr>
            <w:tcW w:w="287" w:type="dxa"/>
            <w:vAlign w:val="center"/>
          </w:tcPr>
          <w:p w14:paraId="0F09CC06" w14:textId="4E85E495" w:rsidR="003375F1" w:rsidRPr="001A7767" w:rsidRDefault="003375F1" w:rsidP="00DC5047">
            <w:pPr>
              <w:pStyle w:val="Tabulkatext"/>
              <w:jc w:val="center"/>
              <w:rPr>
                <w:caps/>
              </w:rPr>
            </w:pPr>
          </w:p>
        </w:tc>
        <w:tc>
          <w:tcPr>
            <w:tcW w:w="287" w:type="dxa"/>
            <w:noWrap/>
            <w:tcMar>
              <w:left w:w="0" w:type="dxa"/>
              <w:right w:w="0" w:type="dxa"/>
            </w:tcMar>
            <w:vAlign w:val="center"/>
          </w:tcPr>
          <w:p w14:paraId="05E4CAA4" w14:textId="736D98A5" w:rsidR="003375F1" w:rsidRPr="001A7767" w:rsidRDefault="003375F1" w:rsidP="00DC5047">
            <w:pPr>
              <w:pStyle w:val="Tabulkatext"/>
              <w:jc w:val="center"/>
              <w:rPr>
                <w:caps/>
              </w:rPr>
            </w:pPr>
          </w:p>
        </w:tc>
        <w:tc>
          <w:tcPr>
            <w:tcW w:w="286" w:type="dxa"/>
            <w:noWrap/>
            <w:tcMar>
              <w:left w:w="0" w:type="dxa"/>
              <w:right w:w="0" w:type="dxa"/>
            </w:tcMar>
            <w:vAlign w:val="center"/>
          </w:tcPr>
          <w:p w14:paraId="353E9B7E" w14:textId="06728BE6" w:rsidR="003375F1" w:rsidRPr="001A7767" w:rsidRDefault="003375F1" w:rsidP="00DC5047">
            <w:pPr>
              <w:pStyle w:val="Tabulkatext"/>
              <w:jc w:val="center"/>
              <w:rPr>
                <w:caps/>
              </w:rPr>
            </w:pPr>
          </w:p>
        </w:tc>
        <w:tc>
          <w:tcPr>
            <w:tcW w:w="287" w:type="dxa"/>
            <w:tcMar>
              <w:left w:w="0" w:type="dxa"/>
              <w:right w:w="0" w:type="dxa"/>
            </w:tcMar>
            <w:vAlign w:val="center"/>
          </w:tcPr>
          <w:p w14:paraId="3DE0072B" w14:textId="6FDCD8B5" w:rsidR="003375F1" w:rsidRPr="001A7767" w:rsidRDefault="003375F1" w:rsidP="00DC5047">
            <w:pPr>
              <w:pStyle w:val="Tabulkatext"/>
              <w:jc w:val="center"/>
              <w:rPr>
                <w:caps/>
              </w:rPr>
            </w:pPr>
          </w:p>
        </w:tc>
        <w:tc>
          <w:tcPr>
            <w:tcW w:w="286" w:type="dxa"/>
            <w:tcMar>
              <w:left w:w="0" w:type="dxa"/>
              <w:right w:w="0" w:type="dxa"/>
            </w:tcMar>
            <w:vAlign w:val="center"/>
          </w:tcPr>
          <w:p w14:paraId="567FC0A8"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E0EC42B"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1788AF58" w14:textId="55EE1300" w:rsidR="003375F1" w:rsidRPr="001A7767" w:rsidRDefault="003375F1" w:rsidP="00DC5047">
            <w:pPr>
              <w:pStyle w:val="Tabulkatext"/>
              <w:jc w:val="center"/>
              <w:rPr>
                <w:caps/>
              </w:rPr>
            </w:pPr>
            <w:r w:rsidRPr="001A7767">
              <w:rPr>
                <w:caps/>
              </w:rPr>
              <w:t>X</w:t>
            </w:r>
          </w:p>
        </w:tc>
      </w:tr>
      <w:tr w:rsidR="003375F1" w:rsidRPr="001A7767" w14:paraId="5291810C" w14:textId="77777777" w:rsidTr="00B86326">
        <w:trPr>
          <w:trHeight w:val="330"/>
        </w:trPr>
        <w:tc>
          <w:tcPr>
            <w:tcW w:w="7025" w:type="dxa"/>
            <w:vAlign w:val="center"/>
          </w:tcPr>
          <w:p w14:paraId="0EE91E51" w14:textId="4216F11B" w:rsidR="003375F1" w:rsidRPr="001A7767" w:rsidRDefault="003375F1" w:rsidP="0078193C">
            <w:pPr>
              <w:pStyle w:val="Tabulkatext"/>
            </w:pPr>
            <w:r w:rsidRPr="001A7767">
              <w:t>Společenskovědní vzdělávání</w:t>
            </w:r>
          </w:p>
          <w:p w14:paraId="3EECCE66" w14:textId="53D1919A" w:rsidR="003375F1" w:rsidRPr="001A7767" w:rsidRDefault="003375F1" w:rsidP="0078193C">
            <w:pPr>
              <w:pStyle w:val="Tabulkatext"/>
            </w:pPr>
            <w:r w:rsidRPr="001A7767">
              <w:t>4.3.4.4.2 postavení, role či vliv digitálních technologií a práce s nimi v historickém, politickém, sociálním, právním a ekonomickém kontextu.</w:t>
            </w:r>
          </w:p>
        </w:tc>
        <w:tc>
          <w:tcPr>
            <w:tcW w:w="286" w:type="dxa"/>
            <w:tcMar>
              <w:left w:w="0" w:type="dxa"/>
              <w:right w:w="0" w:type="dxa"/>
            </w:tcMar>
            <w:vAlign w:val="center"/>
          </w:tcPr>
          <w:p w14:paraId="1DB6EE68" w14:textId="3C65B36C" w:rsidR="003375F1" w:rsidRPr="001A7767" w:rsidRDefault="003375F1" w:rsidP="00DC5047">
            <w:pPr>
              <w:pStyle w:val="Tabulkatext"/>
              <w:jc w:val="center"/>
              <w:rPr>
                <w:caps/>
              </w:rPr>
            </w:pPr>
          </w:p>
        </w:tc>
        <w:tc>
          <w:tcPr>
            <w:tcW w:w="287" w:type="dxa"/>
            <w:tcMar>
              <w:left w:w="0" w:type="dxa"/>
              <w:right w:w="0" w:type="dxa"/>
            </w:tcMar>
            <w:vAlign w:val="center"/>
          </w:tcPr>
          <w:p w14:paraId="0DE4CCF9" w14:textId="1EB261FC"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471AA2B4"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1D9820FC" w14:textId="11034FD7"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703623AF" w14:textId="0BD8FCB6" w:rsidR="003375F1" w:rsidRPr="001A7767" w:rsidRDefault="003375F1" w:rsidP="00DC5047">
            <w:pPr>
              <w:pStyle w:val="Tabulkatext"/>
              <w:jc w:val="center"/>
              <w:rPr>
                <w:caps/>
              </w:rPr>
            </w:pPr>
            <w:r w:rsidRPr="001A7767">
              <w:rPr>
                <w:caps/>
              </w:rPr>
              <w:t>?</w:t>
            </w:r>
          </w:p>
        </w:tc>
        <w:tc>
          <w:tcPr>
            <w:tcW w:w="286" w:type="dxa"/>
            <w:tcMar>
              <w:left w:w="0" w:type="dxa"/>
              <w:right w:w="0" w:type="dxa"/>
            </w:tcMar>
            <w:vAlign w:val="center"/>
          </w:tcPr>
          <w:p w14:paraId="6803DCFE"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741F62E"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88E30DB"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41F51BFF"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33FE8B0" w14:textId="1287DC59"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75CEAD15" w14:textId="2BE34F82" w:rsidR="003375F1" w:rsidRPr="001A7767" w:rsidRDefault="003375F1" w:rsidP="00DC5047">
            <w:pPr>
              <w:pStyle w:val="Tabulkatext"/>
              <w:jc w:val="center"/>
              <w:rPr>
                <w:caps/>
              </w:rPr>
            </w:pPr>
          </w:p>
        </w:tc>
        <w:tc>
          <w:tcPr>
            <w:tcW w:w="287" w:type="dxa"/>
            <w:noWrap/>
            <w:tcMar>
              <w:left w:w="0" w:type="dxa"/>
              <w:right w:w="0" w:type="dxa"/>
            </w:tcMar>
            <w:vAlign w:val="center"/>
          </w:tcPr>
          <w:p w14:paraId="14D2F64B" w14:textId="2CB8C3EB"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7C3F51DE"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24349B73"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13C508A"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51EA75BB"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AB3583B" w14:textId="2C23FDFB" w:rsidR="003375F1" w:rsidRPr="001A7767" w:rsidRDefault="003375F1" w:rsidP="00DC5047">
            <w:pPr>
              <w:pStyle w:val="Tabulkatext"/>
              <w:jc w:val="center"/>
              <w:rPr>
                <w:caps/>
              </w:rPr>
            </w:pPr>
          </w:p>
        </w:tc>
        <w:tc>
          <w:tcPr>
            <w:tcW w:w="286" w:type="dxa"/>
            <w:tcMar>
              <w:left w:w="0" w:type="dxa"/>
              <w:right w:w="0" w:type="dxa"/>
            </w:tcMar>
            <w:vAlign w:val="center"/>
          </w:tcPr>
          <w:p w14:paraId="3D4CAC58" w14:textId="77777777" w:rsidR="003375F1" w:rsidRPr="001A7767" w:rsidRDefault="003375F1" w:rsidP="00DC5047">
            <w:pPr>
              <w:pStyle w:val="Tabulkatext"/>
              <w:jc w:val="center"/>
              <w:rPr>
                <w:caps/>
              </w:rPr>
            </w:pPr>
          </w:p>
        </w:tc>
        <w:tc>
          <w:tcPr>
            <w:tcW w:w="287" w:type="dxa"/>
            <w:vAlign w:val="center"/>
          </w:tcPr>
          <w:p w14:paraId="417C8ECD"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627F185A"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40D61248"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6F8828F9"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5598C9F9"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6189367D"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67FC3BDD" w14:textId="0E4C9CB1" w:rsidR="003375F1" w:rsidRPr="001A7767" w:rsidRDefault="003375F1" w:rsidP="00DC5047">
            <w:pPr>
              <w:pStyle w:val="Tabulkatext"/>
              <w:jc w:val="center"/>
              <w:rPr>
                <w:caps/>
              </w:rPr>
            </w:pPr>
          </w:p>
        </w:tc>
      </w:tr>
      <w:tr w:rsidR="003375F1" w:rsidRPr="001A7767" w14:paraId="18AD8DDA" w14:textId="77777777" w:rsidTr="00B86326">
        <w:trPr>
          <w:trHeight w:val="315"/>
        </w:trPr>
        <w:tc>
          <w:tcPr>
            <w:tcW w:w="7025" w:type="dxa"/>
            <w:vAlign w:val="center"/>
          </w:tcPr>
          <w:p w14:paraId="16482FB2" w14:textId="0D0C6CE0" w:rsidR="003375F1" w:rsidRPr="001A7767" w:rsidRDefault="003375F1" w:rsidP="00F51444">
            <w:pPr>
              <w:pStyle w:val="Tabulkatext"/>
            </w:pPr>
            <w:r w:rsidRPr="001A7767">
              <w:t>Přírodovědné vzdělávání</w:t>
            </w:r>
          </w:p>
          <w:p w14:paraId="33109B8D" w14:textId="7BB53C3B" w:rsidR="003375F1" w:rsidRPr="001A7767" w:rsidRDefault="003375F1" w:rsidP="00F51444">
            <w:pPr>
              <w:pStyle w:val="Tabulkatext"/>
            </w:pPr>
            <w:r w:rsidRPr="001A7767">
              <w:t xml:space="preserve">4.3.4.4.3 práce s digitálními technologiemi při vytváření modelů, </w:t>
            </w:r>
            <w:r w:rsidR="004A40B2" w:rsidRPr="001A7767">
              <w:t>při badatelských</w:t>
            </w:r>
            <w:r w:rsidRPr="001A7767">
              <w:t xml:space="preserve"> a experimentálních činnostech a jejich prezentaci, při zpracování a vyhodnocování získaných údajů, při analýze a řešení přírodovědných problémů a při komunikaci, vyhledávání a interpretaci přírodovědných informací.</w:t>
            </w:r>
          </w:p>
        </w:tc>
        <w:tc>
          <w:tcPr>
            <w:tcW w:w="286" w:type="dxa"/>
            <w:tcMar>
              <w:left w:w="0" w:type="dxa"/>
              <w:right w:w="0" w:type="dxa"/>
            </w:tcMar>
            <w:vAlign w:val="center"/>
          </w:tcPr>
          <w:p w14:paraId="1F2C432C"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019A563" w14:textId="446EAC5A"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648BFEA3"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72EA757E" w14:textId="6BCAF7A9" w:rsidR="003375F1" w:rsidRPr="001A7767" w:rsidRDefault="003375F1" w:rsidP="00DC5047">
            <w:pPr>
              <w:pStyle w:val="Tabulkatext"/>
              <w:jc w:val="center"/>
              <w:rPr>
                <w:caps/>
              </w:rPr>
            </w:pPr>
          </w:p>
        </w:tc>
        <w:tc>
          <w:tcPr>
            <w:tcW w:w="287" w:type="dxa"/>
            <w:noWrap/>
            <w:tcMar>
              <w:left w:w="0" w:type="dxa"/>
              <w:right w:w="0" w:type="dxa"/>
            </w:tcMar>
            <w:vAlign w:val="center"/>
          </w:tcPr>
          <w:p w14:paraId="27AA5B43" w14:textId="1C3550EF" w:rsidR="003375F1" w:rsidRPr="001A7767" w:rsidRDefault="003375F1" w:rsidP="00DC5047">
            <w:pPr>
              <w:pStyle w:val="Tabulkatext"/>
              <w:jc w:val="center"/>
              <w:rPr>
                <w:caps/>
              </w:rPr>
            </w:pPr>
          </w:p>
        </w:tc>
        <w:tc>
          <w:tcPr>
            <w:tcW w:w="286" w:type="dxa"/>
            <w:tcMar>
              <w:left w:w="0" w:type="dxa"/>
              <w:right w:w="0" w:type="dxa"/>
            </w:tcMar>
            <w:vAlign w:val="center"/>
          </w:tcPr>
          <w:p w14:paraId="4D7BDD99" w14:textId="3B32856C" w:rsidR="003375F1" w:rsidRPr="001A7767" w:rsidRDefault="003375F1" w:rsidP="00DC5047">
            <w:pPr>
              <w:pStyle w:val="Tabulkatext"/>
              <w:jc w:val="center"/>
              <w:rPr>
                <w:caps/>
              </w:rPr>
            </w:pPr>
          </w:p>
        </w:tc>
        <w:tc>
          <w:tcPr>
            <w:tcW w:w="287" w:type="dxa"/>
            <w:tcMar>
              <w:left w:w="0" w:type="dxa"/>
              <w:right w:w="0" w:type="dxa"/>
            </w:tcMar>
            <w:vAlign w:val="center"/>
          </w:tcPr>
          <w:p w14:paraId="23F122A1" w14:textId="7579741B"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74CA517A" w14:textId="7A9456D6"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10A4B11B" w14:textId="1005B934"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192B0EFC" w14:textId="4E59C005"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23EA998A"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A10FB40"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883C853"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72A8FE94"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83B594B"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77DD70E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5405164"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0F7F214E" w14:textId="77777777" w:rsidR="003375F1" w:rsidRPr="001A7767" w:rsidRDefault="003375F1" w:rsidP="00DC5047">
            <w:pPr>
              <w:pStyle w:val="Tabulkatext"/>
              <w:jc w:val="center"/>
              <w:rPr>
                <w:caps/>
              </w:rPr>
            </w:pPr>
          </w:p>
        </w:tc>
        <w:tc>
          <w:tcPr>
            <w:tcW w:w="287" w:type="dxa"/>
            <w:vAlign w:val="center"/>
          </w:tcPr>
          <w:p w14:paraId="1B2D54C0"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519120F"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1DD687CB"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4A242F04"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692C961A"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6E8741A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5EDA3B1" w14:textId="77777777" w:rsidR="003375F1" w:rsidRPr="001A7767" w:rsidRDefault="003375F1" w:rsidP="00DC5047">
            <w:pPr>
              <w:pStyle w:val="Tabulkatext"/>
              <w:jc w:val="center"/>
              <w:rPr>
                <w:caps/>
              </w:rPr>
            </w:pPr>
          </w:p>
        </w:tc>
      </w:tr>
      <w:tr w:rsidR="003375F1" w:rsidRPr="001A7767" w14:paraId="7059E6EC" w14:textId="77777777" w:rsidTr="00B86326">
        <w:trPr>
          <w:trHeight w:val="315"/>
        </w:trPr>
        <w:tc>
          <w:tcPr>
            <w:tcW w:w="7025" w:type="dxa"/>
            <w:vAlign w:val="center"/>
          </w:tcPr>
          <w:p w14:paraId="58F56CD4" w14:textId="4FC7CCCE" w:rsidR="003375F1" w:rsidRPr="001A7767" w:rsidRDefault="003375F1" w:rsidP="00530DF7">
            <w:pPr>
              <w:pStyle w:val="Tabulkatext"/>
            </w:pPr>
            <w:r w:rsidRPr="001A7767">
              <w:t>Matematické vzdělávání</w:t>
            </w:r>
          </w:p>
          <w:p w14:paraId="7BEB5FD4" w14:textId="737F2BD0" w:rsidR="003375F1" w:rsidRPr="001A7767" w:rsidRDefault="003375F1" w:rsidP="00530DF7">
            <w:pPr>
              <w:pStyle w:val="Tabulkatext"/>
            </w:pPr>
            <w:r w:rsidRPr="001A7767">
              <w:t>4.3.4.4.4 práce s digitálními technologiemi při řešení běžných situací vyžadujících efektivní způsoby výpočtu, při práci s matematickým modelem a při vyhodnocování a interpretaci výsledku řešení vzhledem k realitě, při řešení</w:t>
            </w:r>
          </w:p>
          <w:p w14:paraId="5527A1C9" w14:textId="0FC8557C" w:rsidR="003375F1" w:rsidRPr="001A7767" w:rsidRDefault="003375F1" w:rsidP="00530DF7">
            <w:pPr>
              <w:pStyle w:val="Tabulkatext"/>
            </w:pPr>
            <w:r w:rsidRPr="001A7767">
              <w:t>problémů, včetně diskuse a prezentace výsledků těchto řešení.</w:t>
            </w:r>
          </w:p>
        </w:tc>
        <w:tc>
          <w:tcPr>
            <w:tcW w:w="286" w:type="dxa"/>
            <w:tcMar>
              <w:left w:w="0" w:type="dxa"/>
              <w:right w:w="0" w:type="dxa"/>
            </w:tcMar>
            <w:vAlign w:val="center"/>
          </w:tcPr>
          <w:p w14:paraId="6C7681B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195A762A" w14:textId="6F4F9DB6"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0AF1376C"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3E73DD55" w14:textId="0A7A252F" w:rsidR="003375F1" w:rsidRPr="001A7767" w:rsidRDefault="003375F1" w:rsidP="00DC5047">
            <w:pPr>
              <w:pStyle w:val="Tabulkatext"/>
              <w:jc w:val="center"/>
              <w:rPr>
                <w:caps/>
              </w:rPr>
            </w:pPr>
          </w:p>
        </w:tc>
        <w:tc>
          <w:tcPr>
            <w:tcW w:w="287" w:type="dxa"/>
            <w:noWrap/>
            <w:tcMar>
              <w:left w:w="0" w:type="dxa"/>
              <w:right w:w="0" w:type="dxa"/>
            </w:tcMar>
            <w:vAlign w:val="center"/>
          </w:tcPr>
          <w:p w14:paraId="7DFEE8EE" w14:textId="07E8213C" w:rsidR="003375F1" w:rsidRPr="001A7767" w:rsidRDefault="003375F1" w:rsidP="00DC5047">
            <w:pPr>
              <w:pStyle w:val="Tabulkatext"/>
              <w:jc w:val="center"/>
              <w:rPr>
                <w:caps/>
              </w:rPr>
            </w:pPr>
          </w:p>
        </w:tc>
        <w:tc>
          <w:tcPr>
            <w:tcW w:w="286" w:type="dxa"/>
            <w:tcMar>
              <w:left w:w="0" w:type="dxa"/>
              <w:right w:w="0" w:type="dxa"/>
            </w:tcMar>
            <w:vAlign w:val="center"/>
          </w:tcPr>
          <w:p w14:paraId="373AF79C" w14:textId="51C409C7"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6C39ECF7"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0544C302" w14:textId="60B07EE7"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39F9E032" w14:textId="4064A81F"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421AA80B"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13AD8B96" w14:textId="43073E26" w:rsidR="003375F1" w:rsidRPr="001A7767" w:rsidRDefault="003375F1" w:rsidP="00DC5047">
            <w:pPr>
              <w:pStyle w:val="Tabulkatext"/>
              <w:jc w:val="center"/>
              <w:rPr>
                <w:caps/>
              </w:rPr>
            </w:pPr>
          </w:p>
        </w:tc>
        <w:tc>
          <w:tcPr>
            <w:tcW w:w="287" w:type="dxa"/>
            <w:noWrap/>
            <w:tcMar>
              <w:left w:w="0" w:type="dxa"/>
              <w:right w:w="0" w:type="dxa"/>
            </w:tcMar>
            <w:vAlign w:val="center"/>
          </w:tcPr>
          <w:p w14:paraId="03D0A7F4"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6C7E06D" w14:textId="3C988A87" w:rsidR="003375F1" w:rsidRPr="001A7767" w:rsidRDefault="003375F1" w:rsidP="00DC5047">
            <w:pPr>
              <w:pStyle w:val="Tabulkatext"/>
              <w:jc w:val="center"/>
              <w:rPr>
                <w:caps/>
              </w:rPr>
            </w:pPr>
          </w:p>
        </w:tc>
        <w:tc>
          <w:tcPr>
            <w:tcW w:w="286" w:type="dxa"/>
            <w:noWrap/>
            <w:tcMar>
              <w:left w:w="0" w:type="dxa"/>
              <w:right w:w="0" w:type="dxa"/>
            </w:tcMar>
            <w:vAlign w:val="center"/>
          </w:tcPr>
          <w:p w14:paraId="6CF9BCEA"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43D15F02"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5236AF4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16EE6786"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53062C69" w14:textId="77777777" w:rsidR="003375F1" w:rsidRPr="001A7767" w:rsidRDefault="003375F1" w:rsidP="00DC5047">
            <w:pPr>
              <w:pStyle w:val="Tabulkatext"/>
              <w:jc w:val="center"/>
              <w:rPr>
                <w:caps/>
              </w:rPr>
            </w:pPr>
          </w:p>
        </w:tc>
        <w:tc>
          <w:tcPr>
            <w:tcW w:w="287" w:type="dxa"/>
            <w:vAlign w:val="center"/>
          </w:tcPr>
          <w:p w14:paraId="2EE2A2D8" w14:textId="28F70241"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478E051F"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2E67492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4B6D7325"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40E72B75"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F7AF93F"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BB8EC9C" w14:textId="77777777" w:rsidR="003375F1" w:rsidRPr="001A7767" w:rsidRDefault="003375F1" w:rsidP="00DC5047">
            <w:pPr>
              <w:pStyle w:val="Tabulkatext"/>
              <w:jc w:val="center"/>
              <w:rPr>
                <w:caps/>
              </w:rPr>
            </w:pPr>
          </w:p>
        </w:tc>
      </w:tr>
      <w:tr w:rsidR="003375F1" w:rsidRPr="001A7767" w14:paraId="17E1FFC9" w14:textId="77777777" w:rsidTr="00B86326">
        <w:trPr>
          <w:trHeight w:val="315"/>
        </w:trPr>
        <w:tc>
          <w:tcPr>
            <w:tcW w:w="7025" w:type="dxa"/>
            <w:vAlign w:val="center"/>
          </w:tcPr>
          <w:p w14:paraId="6C09D8DC" w14:textId="77777777" w:rsidR="003375F1" w:rsidRPr="001A7767" w:rsidRDefault="003375F1" w:rsidP="00530DF7">
            <w:pPr>
              <w:pStyle w:val="Tabulkatext"/>
            </w:pPr>
            <w:r w:rsidRPr="001A7767">
              <w:lastRenderedPageBreak/>
              <w:t>Estetické vzdělávání</w:t>
            </w:r>
          </w:p>
          <w:p w14:paraId="0874877B" w14:textId="30438689" w:rsidR="003375F1" w:rsidRPr="001A7767" w:rsidRDefault="003375F1" w:rsidP="00E44568">
            <w:pPr>
              <w:pStyle w:val="Tabulkatext"/>
            </w:pPr>
            <w:r w:rsidRPr="001A7767">
              <w:t>4.3.4.4.5 při tvořivých činnostech využití potenciálu, který nabízejí digitální média; při digitální tvorbě a posuzování výsledků této tvorby uplatnění estetických kritéria.</w:t>
            </w:r>
          </w:p>
        </w:tc>
        <w:tc>
          <w:tcPr>
            <w:tcW w:w="286" w:type="dxa"/>
            <w:tcMar>
              <w:left w:w="0" w:type="dxa"/>
              <w:right w:w="0" w:type="dxa"/>
            </w:tcMar>
            <w:vAlign w:val="center"/>
          </w:tcPr>
          <w:p w14:paraId="797E3818" w14:textId="777E7D69"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7A3AFCAE"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417631A1"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43FCAB1A" w14:textId="218D36A6" w:rsidR="003375F1" w:rsidRPr="001A7767" w:rsidRDefault="003375F1" w:rsidP="00DC5047">
            <w:pPr>
              <w:pStyle w:val="Tabulkatext"/>
              <w:jc w:val="center"/>
              <w:rPr>
                <w:caps/>
              </w:rPr>
            </w:pPr>
          </w:p>
        </w:tc>
        <w:tc>
          <w:tcPr>
            <w:tcW w:w="287" w:type="dxa"/>
            <w:noWrap/>
            <w:tcMar>
              <w:left w:w="0" w:type="dxa"/>
              <w:right w:w="0" w:type="dxa"/>
            </w:tcMar>
            <w:vAlign w:val="center"/>
          </w:tcPr>
          <w:p w14:paraId="4F3CE314"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6DE05FE9"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3CC7231"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6545A813"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3C4DDEC8"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2687E7E"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4DC9677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429302D8"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CE0DE4E" w14:textId="2B264C09"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79BD14E6" w14:textId="29C22690"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65D7AF18"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1E650928" w14:textId="00F6A450"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251D0A6A" w14:textId="40DF1FD2"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662557E7" w14:textId="2EED4D5F" w:rsidR="003375F1" w:rsidRPr="001A7767" w:rsidRDefault="003375F1" w:rsidP="00DC5047">
            <w:pPr>
              <w:pStyle w:val="Tabulkatext"/>
              <w:jc w:val="center"/>
              <w:rPr>
                <w:caps/>
              </w:rPr>
            </w:pPr>
            <w:r w:rsidRPr="001A7767">
              <w:rPr>
                <w:caps/>
              </w:rPr>
              <w:t>X</w:t>
            </w:r>
          </w:p>
        </w:tc>
        <w:tc>
          <w:tcPr>
            <w:tcW w:w="287" w:type="dxa"/>
            <w:vAlign w:val="center"/>
          </w:tcPr>
          <w:p w14:paraId="41AA1920"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592C328"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5A55A9E6"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363CAA0" w14:textId="27F3BCD9"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46612F72" w14:textId="0872A35E"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196601A8"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95A4A51" w14:textId="56C91769" w:rsidR="003375F1" w:rsidRPr="001A7767" w:rsidRDefault="003375F1" w:rsidP="00DC5047">
            <w:pPr>
              <w:pStyle w:val="Tabulkatext"/>
              <w:jc w:val="center"/>
              <w:rPr>
                <w:caps/>
              </w:rPr>
            </w:pPr>
            <w:r w:rsidRPr="001A7767">
              <w:rPr>
                <w:caps/>
              </w:rPr>
              <w:t>X</w:t>
            </w:r>
          </w:p>
        </w:tc>
      </w:tr>
      <w:tr w:rsidR="003375F1" w:rsidRPr="001A7767" w14:paraId="3B369EAE" w14:textId="77777777" w:rsidTr="00B86326">
        <w:trPr>
          <w:trHeight w:val="315"/>
        </w:trPr>
        <w:tc>
          <w:tcPr>
            <w:tcW w:w="7025" w:type="dxa"/>
            <w:vAlign w:val="center"/>
          </w:tcPr>
          <w:p w14:paraId="71F2933C" w14:textId="77777777" w:rsidR="003375F1" w:rsidRPr="001A7767" w:rsidRDefault="003375F1" w:rsidP="00530DF7">
            <w:pPr>
              <w:pStyle w:val="Tabulkatext"/>
            </w:pPr>
            <w:r w:rsidRPr="001A7767">
              <w:t>Vzdělávání pro zdraví</w:t>
            </w:r>
          </w:p>
          <w:p w14:paraId="00A052FC" w14:textId="1A3DDB0D" w:rsidR="003375F1" w:rsidRPr="001A7767" w:rsidRDefault="003375F1" w:rsidP="00730835">
            <w:pPr>
              <w:pStyle w:val="Tabulkatext"/>
            </w:pPr>
            <w:r w:rsidRPr="001A7767">
              <w:t>4.3.4.4.6 dovednosti potřebné k preventivní a aktivní péči o zdraví a bezpečnost při používání digitálních technologií.</w:t>
            </w:r>
          </w:p>
        </w:tc>
        <w:tc>
          <w:tcPr>
            <w:tcW w:w="286" w:type="dxa"/>
            <w:tcMar>
              <w:left w:w="0" w:type="dxa"/>
              <w:right w:w="0" w:type="dxa"/>
            </w:tcMar>
            <w:vAlign w:val="center"/>
          </w:tcPr>
          <w:p w14:paraId="219C487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393E80E"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6F9B9C1C"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5C3A0743" w14:textId="559FD42D" w:rsidR="003375F1" w:rsidRPr="001A7767" w:rsidRDefault="003375F1" w:rsidP="00DC5047">
            <w:pPr>
              <w:pStyle w:val="Tabulkatext"/>
              <w:jc w:val="center"/>
              <w:rPr>
                <w:caps/>
              </w:rPr>
            </w:pPr>
          </w:p>
        </w:tc>
        <w:tc>
          <w:tcPr>
            <w:tcW w:w="287" w:type="dxa"/>
            <w:noWrap/>
            <w:tcMar>
              <w:left w:w="0" w:type="dxa"/>
              <w:right w:w="0" w:type="dxa"/>
            </w:tcMar>
            <w:vAlign w:val="center"/>
          </w:tcPr>
          <w:p w14:paraId="393570F1"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523A966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CA7F65C" w14:textId="4F682B24"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42A2E936"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7ED9828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9713A93"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07E108D3"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F1C3E0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9844EEF"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43D51019"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FD770C9" w14:textId="08F9DA81"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670EC9D3"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3D6198B1" w14:textId="7B9406A2"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642B8D80" w14:textId="77777777" w:rsidR="003375F1" w:rsidRPr="001A7767" w:rsidRDefault="003375F1" w:rsidP="00DC5047">
            <w:pPr>
              <w:pStyle w:val="Tabulkatext"/>
              <w:jc w:val="center"/>
              <w:rPr>
                <w:caps/>
              </w:rPr>
            </w:pPr>
          </w:p>
        </w:tc>
        <w:tc>
          <w:tcPr>
            <w:tcW w:w="287" w:type="dxa"/>
            <w:vAlign w:val="center"/>
          </w:tcPr>
          <w:p w14:paraId="75E0411C"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72ED8AB" w14:textId="54BE9E5F"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1B3AD797"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3B6D6990"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6F778B8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82FDE08" w14:textId="74403B16"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3F65B0A6" w14:textId="78CF7FD7" w:rsidR="003375F1" w:rsidRPr="001A7767" w:rsidRDefault="003375F1" w:rsidP="00DC5047">
            <w:pPr>
              <w:pStyle w:val="Tabulkatext"/>
              <w:jc w:val="center"/>
              <w:rPr>
                <w:caps/>
              </w:rPr>
            </w:pPr>
            <w:r w:rsidRPr="001A7767">
              <w:rPr>
                <w:caps/>
              </w:rPr>
              <w:t>X</w:t>
            </w:r>
          </w:p>
        </w:tc>
      </w:tr>
      <w:tr w:rsidR="003375F1" w:rsidRPr="001A7767" w14:paraId="23AE68E4" w14:textId="77777777" w:rsidTr="00B86326">
        <w:trPr>
          <w:trHeight w:val="315"/>
        </w:trPr>
        <w:tc>
          <w:tcPr>
            <w:tcW w:w="7025" w:type="dxa"/>
            <w:vAlign w:val="center"/>
          </w:tcPr>
          <w:p w14:paraId="2E300CFC" w14:textId="376471D3" w:rsidR="003375F1" w:rsidRPr="001A7767" w:rsidRDefault="003375F1" w:rsidP="00530DF7">
            <w:pPr>
              <w:pStyle w:val="Tabulkatext"/>
            </w:pPr>
            <w:r w:rsidRPr="001A7767">
              <w:t>Informatické vzdělávání</w:t>
            </w:r>
          </w:p>
          <w:p w14:paraId="69367744" w14:textId="3A433A60" w:rsidR="003375F1" w:rsidRPr="001A7767" w:rsidRDefault="003375F1" w:rsidP="000B1B55">
            <w:pPr>
              <w:pStyle w:val="Tabulkatext"/>
            </w:pPr>
            <w:r w:rsidRPr="001A7767">
              <w:t>4.3.4.4.7 principy, na kterých pracují digitální technologie; rozvoj informatického myšlení žáků, které uplatní při řešení i neinformatických problémů.</w:t>
            </w:r>
          </w:p>
        </w:tc>
        <w:tc>
          <w:tcPr>
            <w:tcW w:w="286" w:type="dxa"/>
            <w:tcMar>
              <w:left w:w="0" w:type="dxa"/>
              <w:right w:w="0" w:type="dxa"/>
            </w:tcMar>
            <w:vAlign w:val="center"/>
          </w:tcPr>
          <w:p w14:paraId="698A5B9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BE7D125"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5FDBB468"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074F61DF" w14:textId="0E835835" w:rsidR="003375F1" w:rsidRPr="001A7767" w:rsidRDefault="003375F1" w:rsidP="00DC5047">
            <w:pPr>
              <w:pStyle w:val="Tabulkatext"/>
              <w:jc w:val="center"/>
              <w:rPr>
                <w:caps/>
              </w:rPr>
            </w:pPr>
          </w:p>
        </w:tc>
        <w:tc>
          <w:tcPr>
            <w:tcW w:w="287" w:type="dxa"/>
            <w:noWrap/>
            <w:tcMar>
              <w:left w:w="0" w:type="dxa"/>
              <w:right w:w="0" w:type="dxa"/>
            </w:tcMar>
            <w:vAlign w:val="center"/>
          </w:tcPr>
          <w:p w14:paraId="0B6A4B02"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07CC388A"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40A1AB13"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52CC070"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70DF3591"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E16F450"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11A765A0"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DF26651"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74C1E4C"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7E33208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0A73A97F"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123A2782"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C0A6CCF"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16FD1F16" w14:textId="77777777" w:rsidR="003375F1" w:rsidRPr="001A7767" w:rsidRDefault="003375F1" w:rsidP="00DC5047">
            <w:pPr>
              <w:pStyle w:val="Tabulkatext"/>
              <w:jc w:val="center"/>
              <w:rPr>
                <w:caps/>
              </w:rPr>
            </w:pPr>
          </w:p>
        </w:tc>
        <w:tc>
          <w:tcPr>
            <w:tcW w:w="287" w:type="dxa"/>
            <w:vAlign w:val="center"/>
          </w:tcPr>
          <w:p w14:paraId="079E5953" w14:textId="2794A551"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60D57FD2" w14:textId="1F5D1C2E"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79957DBE"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705D5C9"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35E77249"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B183483"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3AA33ED6" w14:textId="77777777" w:rsidR="003375F1" w:rsidRPr="001A7767" w:rsidRDefault="003375F1" w:rsidP="00DC5047">
            <w:pPr>
              <w:pStyle w:val="Tabulkatext"/>
              <w:jc w:val="center"/>
              <w:rPr>
                <w:caps/>
              </w:rPr>
            </w:pPr>
          </w:p>
        </w:tc>
      </w:tr>
      <w:tr w:rsidR="003375F1" w:rsidRPr="001A7767" w14:paraId="4B03025E" w14:textId="77777777" w:rsidTr="00B86326">
        <w:trPr>
          <w:trHeight w:val="315"/>
        </w:trPr>
        <w:tc>
          <w:tcPr>
            <w:tcW w:w="7025" w:type="dxa"/>
            <w:vAlign w:val="center"/>
          </w:tcPr>
          <w:p w14:paraId="287FFF53" w14:textId="77777777" w:rsidR="003375F1" w:rsidRPr="001A7767" w:rsidRDefault="003375F1" w:rsidP="00530DF7">
            <w:pPr>
              <w:pStyle w:val="Tabulkatext"/>
            </w:pPr>
            <w:r w:rsidRPr="001A7767">
              <w:t>Ekonomické vzdělávání</w:t>
            </w:r>
          </w:p>
          <w:p w14:paraId="3AF4B6D3" w14:textId="74A43667" w:rsidR="003375F1" w:rsidRPr="001A7767" w:rsidRDefault="003375F1" w:rsidP="00667939">
            <w:pPr>
              <w:pStyle w:val="Tabulkatext"/>
            </w:pPr>
            <w:r w:rsidRPr="001A7767">
              <w:t>4.3.4.4.8 využití vhodných nástrojů pro výpočty ekonomických údajů (mzdy, RPSN aj.), pro jejich zobrazování (trendy nabídky a poptávky, podnikatelský záměr, rozpočet apod.); použití dostupných aplikací k ekonomickým či pracovním účelům, např. k daňovým evidenčním povinnostem.</w:t>
            </w:r>
          </w:p>
        </w:tc>
        <w:tc>
          <w:tcPr>
            <w:tcW w:w="286" w:type="dxa"/>
            <w:tcMar>
              <w:left w:w="0" w:type="dxa"/>
              <w:right w:w="0" w:type="dxa"/>
            </w:tcMar>
            <w:vAlign w:val="center"/>
          </w:tcPr>
          <w:p w14:paraId="59169B6F"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355E8E9"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63B52ED2"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21D50897" w14:textId="2B291FC9" w:rsidR="003375F1" w:rsidRPr="001A7767" w:rsidRDefault="003375F1" w:rsidP="00DC5047">
            <w:pPr>
              <w:pStyle w:val="Tabulkatext"/>
              <w:jc w:val="center"/>
              <w:rPr>
                <w:caps/>
              </w:rPr>
            </w:pPr>
          </w:p>
        </w:tc>
        <w:tc>
          <w:tcPr>
            <w:tcW w:w="287" w:type="dxa"/>
            <w:noWrap/>
            <w:tcMar>
              <w:left w:w="0" w:type="dxa"/>
              <w:right w:w="0" w:type="dxa"/>
            </w:tcMar>
            <w:vAlign w:val="center"/>
          </w:tcPr>
          <w:p w14:paraId="04B74973" w14:textId="662EB32F"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068963EC" w14:textId="29460B44"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5FCB0F7A"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0C1DA4BF"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6845FCAA"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FFAF852" w14:textId="64B4B010" w:rsidR="003375F1" w:rsidRPr="001A7767" w:rsidRDefault="003375F1" w:rsidP="00DC5047">
            <w:pPr>
              <w:pStyle w:val="Tabulkatext"/>
              <w:jc w:val="center"/>
              <w:rPr>
                <w:caps/>
              </w:rPr>
            </w:pPr>
          </w:p>
        </w:tc>
        <w:tc>
          <w:tcPr>
            <w:tcW w:w="286" w:type="dxa"/>
            <w:noWrap/>
            <w:tcMar>
              <w:left w:w="0" w:type="dxa"/>
              <w:right w:w="0" w:type="dxa"/>
            </w:tcMar>
            <w:vAlign w:val="center"/>
          </w:tcPr>
          <w:p w14:paraId="3A155794"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5FCD90EC"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6C3D8480"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0F110961"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BA190DA"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203EC108"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2800E79"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25B80523" w14:textId="77777777" w:rsidR="003375F1" w:rsidRPr="001A7767" w:rsidRDefault="003375F1" w:rsidP="00DC5047">
            <w:pPr>
              <w:pStyle w:val="Tabulkatext"/>
              <w:jc w:val="center"/>
              <w:rPr>
                <w:caps/>
              </w:rPr>
            </w:pPr>
          </w:p>
        </w:tc>
        <w:tc>
          <w:tcPr>
            <w:tcW w:w="287" w:type="dxa"/>
            <w:vAlign w:val="center"/>
          </w:tcPr>
          <w:p w14:paraId="1FA9C6A4" w14:textId="5CA28D13" w:rsidR="003375F1" w:rsidRPr="001A7767" w:rsidRDefault="003375F1" w:rsidP="00DC5047">
            <w:pPr>
              <w:pStyle w:val="Tabulkatext"/>
              <w:jc w:val="center"/>
              <w:rPr>
                <w:caps/>
              </w:rPr>
            </w:pPr>
          </w:p>
        </w:tc>
        <w:tc>
          <w:tcPr>
            <w:tcW w:w="287" w:type="dxa"/>
            <w:noWrap/>
            <w:tcMar>
              <w:left w:w="0" w:type="dxa"/>
              <w:right w:w="0" w:type="dxa"/>
            </w:tcMar>
            <w:vAlign w:val="center"/>
          </w:tcPr>
          <w:p w14:paraId="4F363A86"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6E70025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A15BCE2"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0EFC13D4"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7916ACD"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0BB42EB" w14:textId="77777777" w:rsidR="003375F1" w:rsidRPr="001A7767" w:rsidRDefault="003375F1" w:rsidP="00DC5047">
            <w:pPr>
              <w:pStyle w:val="Tabulkatext"/>
              <w:jc w:val="center"/>
              <w:rPr>
                <w:caps/>
              </w:rPr>
            </w:pPr>
          </w:p>
        </w:tc>
      </w:tr>
      <w:tr w:rsidR="003375F1" w:rsidRPr="001A7767" w14:paraId="3536A48D" w14:textId="77777777" w:rsidTr="00B86326">
        <w:trPr>
          <w:trHeight w:val="315"/>
        </w:trPr>
        <w:tc>
          <w:tcPr>
            <w:tcW w:w="7025" w:type="dxa"/>
            <w:vAlign w:val="center"/>
          </w:tcPr>
          <w:p w14:paraId="0D27F26E" w14:textId="77777777" w:rsidR="003375F1" w:rsidRPr="001A7767" w:rsidRDefault="003375F1" w:rsidP="00530DF7">
            <w:pPr>
              <w:pStyle w:val="Tabulkatext"/>
            </w:pPr>
            <w:r w:rsidRPr="001A7767">
              <w:t>Odborné vzdělávání</w:t>
            </w:r>
          </w:p>
          <w:p w14:paraId="0E978F77" w14:textId="3D2B1FF0" w:rsidR="003375F1" w:rsidRPr="001A7767" w:rsidRDefault="003375F1" w:rsidP="00272B64">
            <w:pPr>
              <w:pStyle w:val="Tabulkatext"/>
            </w:pPr>
            <w:r w:rsidRPr="001A7767">
              <w:t>4.3.4.4.9 efektivní využívání digitálních nástrojů potřebných nebo vhodných pro odborné činnosti.</w:t>
            </w:r>
          </w:p>
        </w:tc>
        <w:tc>
          <w:tcPr>
            <w:tcW w:w="286" w:type="dxa"/>
            <w:tcMar>
              <w:left w:w="0" w:type="dxa"/>
              <w:right w:w="0" w:type="dxa"/>
            </w:tcMar>
            <w:vAlign w:val="center"/>
          </w:tcPr>
          <w:p w14:paraId="676787EB"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9D62B59"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7A8D4F40"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7849BB29" w14:textId="47F0C39E" w:rsidR="003375F1" w:rsidRPr="001A7767" w:rsidRDefault="003375F1" w:rsidP="00DC5047">
            <w:pPr>
              <w:pStyle w:val="Tabulkatext"/>
              <w:jc w:val="center"/>
              <w:rPr>
                <w:caps/>
              </w:rPr>
            </w:pPr>
          </w:p>
        </w:tc>
        <w:tc>
          <w:tcPr>
            <w:tcW w:w="287" w:type="dxa"/>
            <w:noWrap/>
            <w:tcMar>
              <w:left w:w="0" w:type="dxa"/>
              <w:right w:w="0" w:type="dxa"/>
            </w:tcMar>
            <w:vAlign w:val="center"/>
          </w:tcPr>
          <w:p w14:paraId="3F9E1F30"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301F41B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3A27E131"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26F6EFFE" w14:textId="4FB93CD9"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6A6198EB"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3D3471AC"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1FF9A875" w14:textId="667CAC0D"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47C0433B" w14:textId="7E6F0B82"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35E00726" w14:textId="25C64F83"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6E7F190A" w14:textId="6F49423E" w:rsidR="003375F1" w:rsidRPr="001A7767" w:rsidRDefault="003375F1" w:rsidP="00DC5047">
            <w:pPr>
              <w:pStyle w:val="Tabulkatext"/>
              <w:jc w:val="center"/>
              <w:rPr>
                <w:caps/>
              </w:rPr>
            </w:pPr>
          </w:p>
        </w:tc>
        <w:tc>
          <w:tcPr>
            <w:tcW w:w="287" w:type="dxa"/>
            <w:noWrap/>
            <w:tcMar>
              <w:left w:w="0" w:type="dxa"/>
              <w:right w:w="0" w:type="dxa"/>
            </w:tcMar>
            <w:vAlign w:val="center"/>
          </w:tcPr>
          <w:p w14:paraId="1CF0857A" w14:textId="0FFDB918"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523D6213" w14:textId="5056466E"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17E85B0E" w14:textId="7D333B10"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47F9EDFE" w14:textId="726BEEE3" w:rsidR="003375F1" w:rsidRPr="001A7767" w:rsidRDefault="003375F1" w:rsidP="00DC5047">
            <w:pPr>
              <w:pStyle w:val="Tabulkatext"/>
              <w:jc w:val="center"/>
              <w:rPr>
                <w:caps/>
              </w:rPr>
            </w:pPr>
            <w:r w:rsidRPr="001A7767">
              <w:rPr>
                <w:caps/>
              </w:rPr>
              <w:t>X</w:t>
            </w:r>
          </w:p>
        </w:tc>
        <w:tc>
          <w:tcPr>
            <w:tcW w:w="287" w:type="dxa"/>
            <w:vAlign w:val="center"/>
          </w:tcPr>
          <w:p w14:paraId="5A2C152B" w14:textId="0C96E919"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6835020A" w14:textId="16F9F61B"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549C174B" w14:textId="2029138A"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0336740A" w14:textId="45D832AC"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5B0E444D" w14:textId="773FCA9C" w:rsidR="003375F1" w:rsidRPr="001A7767" w:rsidRDefault="003375F1" w:rsidP="00DC5047">
            <w:pPr>
              <w:pStyle w:val="Tabulkatext"/>
              <w:jc w:val="center"/>
              <w:rPr>
                <w:caps/>
              </w:rPr>
            </w:pPr>
          </w:p>
        </w:tc>
        <w:tc>
          <w:tcPr>
            <w:tcW w:w="287" w:type="dxa"/>
            <w:tcMar>
              <w:left w:w="0" w:type="dxa"/>
              <w:right w:w="0" w:type="dxa"/>
            </w:tcMar>
            <w:vAlign w:val="center"/>
          </w:tcPr>
          <w:p w14:paraId="4D5F1F4E" w14:textId="40E55A6A"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5540E24E" w14:textId="5E976081" w:rsidR="003375F1" w:rsidRPr="001A7767" w:rsidRDefault="003375F1" w:rsidP="00DC5047">
            <w:pPr>
              <w:pStyle w:val="Tabulkatext"/>
              <w:jc w:val="center"/>
              <w:rPr>
                <w:caps/>
              </w:rPr>
            </w:pPr>
            <w:r w:rsidRPr="001A7767">
              <w:rPr>
                <w:caps/>
              </w:rPr>
              <w:t>X</w:t>
            </w:r>
          </w:p>
        </w:tc>
      </w:tr>
      <w:tr w:rsidR="003375F1" w:rsidRPr="001A7767" w14:paraId="3F38F789" w14:textId="77777777" w:rsidTr="00B86326">
        <w:trPr>
          <w:trHeight w:val="315"/>
        </w:trPr>
        <w:tc>
          <w:tcPr>
            <w:tcW w:w="7025" w:type="dxa"/>
            <w:vAlign w:val="center"/>
          </w:tcPr>
          <w:p w14:paraId="7484B1AF" w14:textId="77777777" w:rsidR="003375F1" w:rsidRPr="001A7767" w:rsidRDefault="003375F1" w:rsidP="00530DF7">
            <w:pPr>
              <w:pStyle w:val="Tabulkatext"/>
            </w:pPr>
          </w:p>
        </w:tc>
        <w:tc>
          <w:tcPr>
            <w:tcW w:w="286" w:type="dxa"/>
            <w:tcMar>
              <w:left w:w="0" w:type="dxa"/>
              <w:right w:w="0" w:type="dxa"/>
            </w:tcMar>
            <w:vAlign w:val="center"/>
          </w:tcPr>
          <w:p w14:paraId="21A18DE6"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4DCD65D4" w14:textId="77777777"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5BAD5B7B"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5BC85579" w14:textId="213DD1FB" w:rsidR="003375F1" w:rsidRPr="001A7767" w:rsidRDefault="003375F1" w:rsidP="00DC5047">
            <w:pPr>
              <w:pStyle w:val="Tabulkatext"/>
              <w:jc w:val="center"/>
              <w:rPr>
                <w:caps/>
              </w:rPr>
            </w:pPr>
          </w:p>
        </w:tc>
        <w:tc>
          <w:tcPr>
            <w:tcW w:w="287" w:type="dxa"/>
            <w:noWrap/>
            <w:tcMar>
              <w:left w:w="0" w:type="dxa"/>
              <w:right w:w="0" w:type="dxa"/>
            </w:tcMar>
            <w:vAlign w:val="center"/>
          </w:tcPr>
          <w:p w14:paraId="2F83EC88"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7315F49F"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C56621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08FDB63E"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0845309C"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61667A1B"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336748CF"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C60EF5D"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4DCB852C"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13C0C047"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649D2EB8"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7D163B4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58EC3AD3"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7999A78F" w14:textId="77777777" w:rsidR="003375F1" w:rsidRPr="001A7767" w:rsidRDefault="003375F1" w:rsidP="00DC5047">
            <w:pPr>
              <w:pStyle w:val="Tabulkatext"/>
              <w:jc w:val="center"/>
              <w:rPr>
                <w:caps/>
              </w:rPr>
            </w:pPr>
          </w:p>
        </w:tc>
        <w:tc>
          <w:tcPr>
            <w:tcW w:w="287" w:type="dxa"/>
            <w:vAlign w:val="center"/>
          </w:tcPr>
          <w:p w14:paraId="16BE2345"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175BCD89"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37E8AE7A"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47A5084"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136FBBC3"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4082D938"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6D407B7" w14:textId="77777777" w:rsidR="003375F1" w:rsidRPr="001A7767" w:rsidRDefault="003375F1" w:rsidP="00DC5047">
            <w:pPr>
              <w:pStyle w:val="Tabulkatext"/>
              <w:jc w:val="center"/>
              <w:rPr>
                <w:caps/>
              </w:rPr>
            </w:pPr>
          </w:p>
        </w:tc>
      </w:tr>
      <w:tr w:rsidR="003375F1" w:rsidRPr="001A7767" w14:paraId="58FCC79F" w14:textId="77777777" w:rsidTr="003375F1">
        <w:trPr>
          <w:trHeight w:val="315"/>
        </w:trPr>
        <w:tc>
          <w:tcPr>
            <w:tcW w:w="14189" w:type="dxa"/>
            <w:gridSpan w:val="26"/>
          </w:tcPr>
          <w:p w14:paraId="43FCEC29" w14:textId="57AB289A" w:rsidR="003375F1" w:rsidRPr="001A7767" w:rsidRDefault="003375F1" w:rsidP="00DC5047">
            <w:pPr>
              <w:pStyle w:val="Tabulkatext"/>
              <w:rPr>
                <w:b/>
                <w:bCs/>
                <w:caps/>
              </w:rPr>
            </w:pPr>
            <w:r w:rsidRPr="001A7767">
              <w:rPr>
                <w:b/>
                <w:bCs/>
              </w:rPr>
              <w:lastRenderedPageBreak/>
              <w:t>Aplikace průřezové</w:t>
            </w:r>
          </w:p>
        </w:tc>
      </w:tr>
      <w:tr w:rsidR="003375F1" w:rsidRPr="001A7767" w14:paraId="6AAFB0C5" w14:textId="77777777" w:rsidTr="00B86326">
        <w:trPr>
          <w:trHeight w:val="315"/>
        </w:trPr>
        <w:tc>
          <w:tcPr>
            <w:tcW w:w="7025" w:type="dxa"/>
            <w:vAlign w:val="center"/>
          </w:tcPr>
          <w:p w14:paraId="7482F9B9" w14:textId="0506D539" w:rsidR="003375F1" w:rsidRPr="001A7767" w:rsidRDefault="003375F1" w:rsidP="003D1C16">
            <w:pPr>
              <w:pStyle w:val="Tabulkatext"/>
            </w:pPr>
            <w:r w:rsidRPr="001A7767">
              <w:t>4.3.4.4.10 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tc>
        <w:tc>
          <w:tcPr>
            <w:tcW w:w="286" w:type="dxa"/>
            <w:tcMar>
              <w:left w:w="0" w:type="dxa"/>
              <w:right w:w="0" w:type="dxa"/>
            </w:tcMar>
            <w:vAlign w:val="center"/>
          </w:tcPr>
          <w:p w14:paraId="5FB31BAD" w14:textId="38B5E0BC" w:rsidR="003375F1" w:rsidRPr="001A7767" w:rsidRDefault="003375F1" w:rsidP="00DC5047">
            <w:pPr>
              <w:pStyle w:val="Tabulkatext"/>
              <w:jc w:val="center"/>
              <w:rPr>
                <w:caps/>
              </w:rPr>
            </w:pPr>
            <w:r w:rsidRPr="001A7767">
              <w:rPr>
                <w:caps/>
              </w:rPr>
              <w:t>X</w:t>
            </w:r>
          </w:p>
        </w:tc>
        <w:tc>
          <w:tcPr>
            <w:tcW w:w="287" w:type="dxa"/>
            <w:tcMar>
              <w:left w:w="0" w:type="dxa"/>
              <w:right w:w="0" w:type="dxa"/>
            </w:tcMar>
            <w:vAlign w:val="center"/>
          </w:tcPr>
          <w:p w14:paraId="7539A438" w14:textId="0FD45785" w:rsidR="003375F1" w:rsidRPr="001A7767" w:rsidRDefault="003375F1" w:rsidP="00DC5047">
            <w:pPr>
              <w:pStyle w:val="Tabulkatext"/>
              <w:jc w:val="center"/>
              <w:rPr>
                <w:caps/>
              </w:rPr>
            </w:pPr>
          </w:p>
        </w:tc>
        <w:tc>
          <w:tcPr>
            <w:tcW w:w="286" w:type="dxa"/>
            <w:shd w:val="clear" w:color="auto" w:fill="C5E0B3" w:themeFill="accent6" w:themeFillTint="66"/>
            <w:vAlign w:val="center"/>
          </w:tcPr>
          <w:p w14:paraId="167515FC" w14:textId="77777777" w:rsidR="003375F1" w:rsidRPr="001A7767" w:rsidRDefault="003375F1" w:rsidP="00B86326">
            <w:pPr>
              <w:pStyle w:val="Tabulkatext"/>
              <w:jc w:val="center"/>
              <w:rPr>
                <w:caps/>
              </w:rPr>
            </w:pPr>
          </w:p>
        </w:tc>
        <w:tc>
          <w:tcPr>
            <w:tcW w:w="286" w:type="dxa"/>
            <w:noWrap/>
            <w:tcMar>
              <w:left w:w="0" w:type="dxa"/>
              <w:right w:w="0" w:type="dxa"/>
            </w:tcMar>
            <w:vAlign w:val="center"/>
          </w:tcPr>
          <w:p w14:paraId="3F5DF985" w14:textId="73A4DB11" w:rsidR="003375F1" w:rsidRPr="001A7767" w:rsidRDefault="003375F1" w:rsidP="00DC5047">
            <w:pPr>
              <w:pStyle w:val="Tabulkatext"/>
              <w:jc w:val="center"/>
              <w:rPr>
                <w:caps/>
              </w:rPr>
            </w:pPr>
          </w:p>
        </w:tc>
        <w:tc>
          <w:tcPr>
            <w:tcW w:w="287" w:type="dxa"/>
            <w:noWrap/>
            <w:tcMar>
              <w:left w:w="0" w:type="dxa"/>
              <w:right w:w="0" w:type="dxa"/>
            </w:tcMar>
            <w:vAlign w:val="center"/>
          </w:tcPr>
          <w:p w14:paraId="133A42DA" w14:textId="2EF92720" w:rsidR="003375F1" w:rsidRPr="001A7767" w:rsidRDefault="003375F1" w:rsidP="00DC5047">
            <w:pPr>
              <w:pStyle w:val="Tabulkatext"/>
              <w:jc w:val="center"/>
              <w:rPr>
                <w:caps/>
              </w:rPr>
            </w:pPr>
            <w:r w:rsidRPr="001A7767">
              <w:rPr>
                <w:caps/>
              </w:rPr>
              <w:t>X</w:t>
            </w:r>
          </w:p>
        </w:tc>
        <w:tc>
          <w:tcPr>
            <w:tcW w:w="286" w:type="dxa"/>
            <w:tcMar>
              <w:left w:w="0" w:type="dxa"/>
              <w:right w:w="0" w:type="dxa"/>
            </w:tcMar>
            <w:vAlign w:val="center"/>
          </w:tcPr>
          <w:p w14:paraId="3D236F60"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137488F9"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78B77CCA" w14:textId="77777777" w:rsidR="003375F1" w:rsidRPr="001A7767" w:rsidRDefault="003375F1" w:rsidP="00DC5047">
            <w:pPr>
              <w:pStyle w:val="Tabulkatext"/>
              <w:jc w:val="center"/>
              <w:rPr>
                <w:caps/>
              </w:rPr>
            </w:pPr>
          </w:p>
        </w:tc>
        <w:tc>
          <w:tcPr>
            <w:tcW w:w="286" w:type="dxa"/>
            <w:noWrap/>
            <w:tcMar>
              <w:left w:w="0" w:type="dxa"/>
              <w:right w:w="0" w:type="dxa"/>
            </w:tcMar>
            <w:vAlign w:val="center"/>
          </w:tcPr>
          <w:p w14:paraId="323B4466" w14:textId="77777777" w:rsidR="003375F1" w:rsidRPr="001A7767" w:rsidRDefault="003375F1" w:rsidP="00DC5047">
            <w:pPr>
              <w:pStyle w:val="Tabulkatext"/>
              <w:jc w:val="center"/>
              <w:rPr>
                <w:caps/>
              </w:rPr>
            </w:pPr>
          </w:p>
        </w:tc>
        <w:tc>
          <w:tcPr>
            <w:tcW w:w="287" w:type="dxa"/>
            <w:noWrap/>
            <w:tcMar>
              <w:left w:w="0" w:type="dxa"/>
              <w:right w:w="0" w:type="dxa"/>
            </w:tcMar>
            <w:vAlign w:val="center"/>
          </w:tcPr>
          <w:p w14:paraId="26BBD001" w14:textId="3C3C4755" w:rsidR="003375F1" w:rsidRPr="001A7767" w:rsidRDefault="003375F1" w:rsidP="00DC5047">
            <w:pPr>
              <w:pStyle w:val="Tabulkatext"/>
              <w:jc w:val="center"/>
              <w:rPr>
                <w:caps/>
              </w:rPr>
            </w:pPr>
          </w:p>
        </w:tc>
        <w:tc>
          <w:tcPr>
            <w:tcW w:w="286" w:type="dxa"/>
            <w:noWrap/>
            <w:tcMar>
              <w:left w:w="0" w:type="dxa"/>
              <w:right w:w="0" w:type="dxa"/>
            </w:tcMar>
            <w:vAlign w:val="center"/>
          </w:tcPr>
          <w:p w14:paraId="0E276CC4" w14:textId="275EBBC9"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198449BC" w14:textId="7856DA98" w:rsidR="003375F1" w:rsidRPr="001A7767" w:rsidRDefault="003375F1" w:rsidP="00DC5047">
            <w:pPr>
              <w:pStyle w:val="Tabulkatext"/>
              <w:jc w:val="center"/>
              <w:rPr>
                <w:caps/>
              </w:rPr>
            </w:pPr>
            <w:r w:rsidRPr="001A7767">
              <w:rPr>
                <w:caps/>
              </w:rPr>
              <w:t>X</w:t>
            </w:r>
          </w:p>
        </w:tc>
        <w:tc>
          <w:tcPr>
            <w:tcW w:w="287" w:type="dxa"/>
            <w:noWrap/>
            <w:tcMar>
              <w:left w:w="0" w:type="dxa"/>
              <w:right w:w="0" w:type="dxa"/>
            </w:tcMar>
            <w:vAlign w:val="center"/>
          </w:tcPr>
          <w:p w14:paraId="030D836C" w14:textId="6867EDA9" w:rsidR="003375F1" w:rsidRPr="001A7767" w:rsidRDefault="003375F1" w:rsidP="00DC5047">
            <w:pPr>
              <w:pStyle w:val="Tabulkatext"/>
              <w:jc w:val="center"/>
              <w:rPr>
                <w:caps/>
              </w:rPr>
            </w:pPr>
          </w:p>
        </w:tc>
        <w:tc>
          <w:tcPr>
            <w:tcW w:w="286" w:type="dxa"/>
            <w:noWrap/>
            <w:tcMar>
              <w:left w:w="0" w:type="dxa"/>
              <w:right w:w="0" w:type="dxa"/>
            </w:tcMar>
            <w:vAlign w:val="center"/>
          </w:tcPr>
          <w:p w14:paraId="38777CB5" w14:textId="26C4D68F" w:rsidR="003375F1" w:rsidRPr="001A7767" w:rsidRDefault="003375F1" w:rsidP="00DC5047">
            <w:pPr>
              <w:pStyle w:val="Tabulkatext"/>
              <w:jc w:val="center"/>
              <w:rPr>
                <w:caps/>
              </w:rPr>
            </w:pPr>
          </w:p>
        </w:tc>
        <w:tc>
          <w:tcPr>
            <w:tcW w:w="287" w:type="dxa"/>
            <w:noWrap/>
            <w:tcMar>
              <w:left w:w="0" w:type="dxa"/>
              <w:right w:w="0" w:type="dxa"/>
            </w:tcMar>
            <w:vAlign w:val="center"/>
          </w:tcPr>
          <w:p w14:paraId="5AF8079E" w14:textId="77777777" w:rsidR="003375F1" w:rsidRPr="001A7767" w:rsidRDefault="003375F1" w:rsidP="00DC5047">
            <w:pPr>
              <w:pStyle w:val="Tabulkatext"/>
              <w:jc w:val="center"/>
              <w:rPr>
                <w:caps/>
              </w:rPr>
            </w:pPr>
          </w:p>
        </w:tc>
        <w:tc>
          <w:tcPr>
            <w:tcW w:w="286" w:type="dxa"/>
            <w:tcMar>
              <w:left w:w="0" w:type="dxa"/>
              <w:right w:w="0" w:type="dxa"/>
            </w:tcMar>
            <w:vAlign w:val="center"/>
          </w:tcPr>
          <w:p w14:paraId="78491D66"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27F9CC90" w14:textId="10123D42" w:rsidR="003375F1" w:rsidRPr="001A7767" w:rsidRDefault="003375F1" w:rsidP="00DC5047">
            <w:pPr>
              <w:pStyle w:val="Tabulkatext"/>
              <w:jc w:val="center"/>
              <w:rPr>
                <w:caps/>
              </w:rPr>
            </w:pPr>
          </w:p>
        </w:tc>
        <w:tc>
          <w:tcPr>
            <w:tcW w:w="286" w:type="dxa"/>
            <w:tcMar>
              <w:left w:w="0" w:type="dxa"/>
              <w:right w:w="0" w:type="dxa"/>
            </w:tcMar>
            <w:vAlign w:val="center"/>
          </w:tcPr>
          <w:p w14:paraId="3529898E" w14:textId="6154DF95" w:rsidR="003375F1" w:rsidRPr="001A7767" w:rsidRDefault="003375F1" w:rsidP="00DC5047">
            <w:pPr>
              <w:pStyle w:val="Tabulkatext"/>
              <w:jc w:val="center"/>
              <w:rPr>
                <w:caps/>
              </w:rPr>
            </w:pPr>
          </w:p>
        </w:tc>
        <w:tc>
          <w:tcPr>
            <w:tcW w:w="287" w:type="dxa"/>
            <w:vAlign w:val="center"/>
          </w:tcPr>
          <w:p w14:paraId="158ECCE1" w14:textId="159A73B0" w:rsidR="003375F1" w:rsidRPr="001A7767" w:rsidRDefault="003375F1" w:rsidP="00DC5047">
            <w:pPr>
              <w:pStyle w:val="Tabulkatext"/>
              <w:jc w:val="center"/>
              <w:rPr>
                <w:caps/>
              </w:rPr>
            </w:pPr>
          </w:p>
        </w:tc>
        <w:tc>
          <w:tcPr>
            <w:tcW w:w="287" w:type="dxa"/>
            <w:noWrap/>
            <w:tcMar>
              <w:left w:w="0" w:type="dxa"/>
              <w:right w:w="0" w:type="dxa"/>
            </w:tcMar>
            <w:vAlign w:val="center"/>
          </w:tcPr>
          <w:p w14:paraId="2256815F" w14:textId="0E633796" w:rsidR="003375F1" w:rsidRPr="001A7767" w:rsidRDefault="003375F1" w:rsidP="00DC5047">
            <w:pPr>
              <w:pStyle w:val="Tabulkatext"/>
              <w:jc w:val="center"/>
              <w:rPr>
                <w:caps/>
              </w:rPr>
            </w:pPr>
            <w:r w:rsidRPr="001A7767">
              <w:rPr>
                <w:caps/>
              </w:rPr>
              <w:t>X</w:t>
            </w:r>
          </w:p>
        </w:tc>
        <w:tc>
          <w:tcPr>
            <w:tcW w:w="286" w:type="dxa"/>
            <w:noWrap/>
            <w:tcMar>
              <w:left w:w="0" w:type="dxa"/>
              <w:right w:w="0" w:type="dxa"/>
            </w:tcMar>
            <w:vAlign w:val="center"/>
          </w:tcPr>
          <w:p w14:paraId="6BADE4BD"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092D0E97" w14:textId="4672B34C" w:rsidR="003375F1" w:rsidRPr="001A7767" w:rsidRDefault="003375F1" w:rsidP="00DC5047">
            <w:pPr>
              <w:pStyle w:val="Tabulkatext"/>
              <w:jc w:val="center"/>
              <w:rPr>
                <w:caps/>
              </w:rPr>
            </w:pPr>
          </w:p>
        </w:tc>
        <w:tc>
          <w:tcPr>
            <w:tcW w:w="286" w:type="dxa"/>
            <w:tcMar>
              <w:left w:w="0" w:type="dxa"/>
              <w:right w:w="0" w:type="dxa"/>
            </w:tcMar>
            <w:vAlign w:val="center"/>
          </w:tcPr>
          <w:p w14:paraId="209567F0" w14:textId="1ECA001A" w:rsidR="003375F1" w:rsidRPr="001A7767" w:rsidRDefault="003375F1" w:rsidP="00DC5047">
            <w:pPr>
              <w:pStyle w:val="Tabulkatext"/>
              <w:jc w:val="center"/>
              <w:rPr>
                <w:caps/>
              </w:rPr>
            </w:pPr>
          </w:p>
        </w:tc>
        <w:tc>
          <w:tcPr>
            <w:tcW w:w="287" w:type="dxa"/>
            <w:tcMar>
              <w:left w:w="0" w:type="dxa"/>
              <w:right w:w="0" w:type="dxa"/>
            </w:tcMar>
            <w:vAlign w:val="center"/>
          </w:tcPr>
          <w:p w14:paraId="1EC114B1" w14:textId="77777777" w:rsidR="003375F1" w:rsidRPr="001A7767" w:rsidRDefault="003375F1" w:rsidP="00DC5047">
            <w:pPr>
              <w:pStyle w:val="Tabulkatext"/>
              <w:jc w:val="center"/>
              <w:rPr>
                <w:caps/>
              </w:rPr>
            </w:pPr>
          </w:p>
        </w:tc>
        <w:tc>
          <w:tcPr>
            <w:tcW w:w="287" w:type="dxa"/>
            <w:tcMar>
              <w:left w:w="0" w:type="dxa"/>
              <w:right w:w="0" w:type="dxa"/>
            </w:tcMar>
            <w:vAlign w:val="center"/>
          </w:tcPr>
          <w:p w14:paraId="70438E1C" w14:textId="704193A4" w:rsidR="003375F1" w:rsidRPr="001A7767" w:rsidRDefault="003375F1" w:rsidP="00DC5047">
            <w:pPr>
              <w:pStyle w:val="Tabulkatext"/>
              <w:jc w:val="center"/>
              <w:rPr>
                <w:caps/>
              </w:rPr>
            </w:pPr>
          </w:p>
        </w:tc>
      </w:tr>
      <w:tr w:rsidR="003375F1" w:rsidRPr="001A7767" w14:paraId="6168CD4E" w14:textId="77777777" w:rsidTr="00B86326">
        <w:trPr>
          <w:trHeight w:val="315"/>
        </w:trPr>
        <w:tc>
          <w:tcPr>
            <w:tcW w:w="7025" w:type="dxa"/>
            <w:vAlign w:val="center"/>
          </w:tcPr>
          <w:p w14:paraId="711D6548" w14:textId="7C3A42B2" w:rsidR="003375F1" w:rsidRPr="001A7767" w:rsidRDefault="003375F1" w:rsidP="0076429E">
            <w:pPr>
              <w:pStyle w:val="Tabulkatext"/>
              <w:rPr>
                <w:szCs w:val="20"/>
              </w:rPr>
            </w:pPr>
            <w:r w:rsidRPr="001A7767">
              <w:t xml:space="preserve">4.3.4.4.11 </w:t>
            </w:r>
            <w:r w:rsidRPr="001A7767">
              <w:rPr>
                <w:szCs w:val="20"/>
              </w:rPr>
              <w:t>kritické posuzování vývoje technologií a jeho vliv na různé aspekty života člověka, společnosti a životní prostředí; zvážení příležitosti a rizika, minimalizace rizika</w:t>
            </w:r>
          </w:p>
        </w:tc>
        <w:tc>
          <w:tcPr>
            <w:tcW w:w="286" w:type="dxa"/>
            <w:tcMar>
              <w:left w:w="0" w:type="dxa"/>
              <w:right w:w="0" w:type="dxa"/>
            </w:tcMar>
            <w:vAlign w:val="center"/>
          </w:tcPr>
          <w:p w14:paraId="0FC374B1" w14:textId="77777777" w:rsidR="003375F1" w:rsidRPr="001A7767" w:rsidRDefault="003375F1" w:rsidP="00DC5047">
            <w:pPr>
              <w:pStyle w:val="Tabulkatext"/>
              <w:jc w:val="center"/>
            </w:pPr>
          </w:p>
        </w:tc>
        <w:tc>
          <w:tcPr>
            <w:tcW w:w="287" w:type="dxa"/>
            <w:tcMar>
              <w:left w:w="0" w:type="dxa"/>
              <w:right w:w="0" w:type="dxa"/>
            </w:tcMar>
            <w:vAlign w:val="center"/>
          </w:tcPr>
          <w:p w14:paraId="586075C1" w14:textId="55B13859" w:rsidR="003375F1" w:rsidRPr="001A7767" w:rsidRDefault="003375F1" w:rsidP="00DC5047">
            <w:pPr>
              <w:pStyle w:val="Tabulkatext"/>
              <w:jc w:val="center"/>
            </w:pPr>
          </w:p>
        </w:tc>
        <w:tc>
          <w:tcPr>
            <w:tcW w:w="286" w:type="dxa"/>
            <w:shd w:val="clear" w:color="auto" w:fill="C5E0B3" w:themeFill="accent6" w:themeFillTint="66"/>
            <w:vAlign w:val="center"/>
          </w:tcPr>
          <w:p w14:paraId="6EA36D86" w14:textId="457EEE5A" w:rsidR="003375F1" w:rsidRPr="001A7767" w:rsidRDefault="00643B79" w:rsidP="00B86326">
            <w:pPr>
              <w:pStyle w:val="Tabulkatext"/>
              <w:jc w:val="center"/>
            </w:pPr>
            <w:r w:rsidRPr="001A7767">
              <w:t>X</w:t>
            </w:r>
          </w:p>
        </w:tc>
        <w:tc>
          <w:tcPr>
            <w:tcW w:w="286" w:type="dxa"/>
            <w:noWrap/>
            <w:tcMar>
              <w:left w:w="0" w:type="dxa"/>
              <w:right w:w="0" w:type="dxa"/>
            </w:tcMar>
            <w:vAlign w:val="center"/>
          </w:tcPr>
          <w:p w14:paraId="07924396" w14:textId="619D67C9"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11377623" w14:textId="05B2CE0A" w:rsidR="003375F1" w:rsidRPr="001A7767" w:rsidRDefault="003375F1" w:rsidP="00DC5047">
            <w:pPr>
              <w:pStyle w:val="Tabulkatext"/>
              <w:jc w:val="center"/>
            </w:pPr>
            <w:r w:rsidRPr="001A7767">
              <w:t>X</w:t>
            </w:r>
          </w:p>
        </w:tc>
        <w:tc>
          <w:tcPr>
            <w:tcW w:w="286" w:type="dxa"/>
            <w:tcMar>
              <w:left w:w="0" w:type="dxa"/>
              <w:right w:w="0" w:type="dxa"/>
            </w:tcMar>
            <w:vAlign w:val="center"/>
          </w:tcPr>
          <w:p w14:paraId="17BBC960" w14:textId="77777777" w:rsidR="003375F1" w:rsidRPr="001A7767" w:rsidRDefault="003375F1" w:rsidP="00DC5047">
            <w:pPr>
              <w:pStyle w:val="Tabulkatext"/>
              <w:jc w:val="center"/>
            </w:pPr>
          </w:p>
        </w:tc>
        <w:tc>
          <w:tcPr>
            <w:tcW w:w="287" w:type="dxa"/>
            <w:tcMar>
              <w:left w:w="0" w:type="dxa"/>
              <w:right w:w="0" w:type="dxa"/>
            </w:tcMar>
            <w:vAlign w:val="center"/>
          </w:tcPr>
          <w:p w14:paraId="1A29253E" w14:textId="2A0F9FA5"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37868C4C" w14:textId="77777777" w:rsidR="003375F1" w:rsidRPr="001A7767" w:rsidRDefault="003375F1" w:rsidP="00DC5047">
            <w:pPr>
              <w:pStyle w:val="Tabulkatext"/>
              <w:jc w:val="center"/>
            </w:pPr>
          </w:p>
        </w:tc>
        <w:tc>
          <w:tcPr>
            <w:tcW w:w="286" w:type="dxa"/>
            <w:noWrap/>
            <w:tcMar>
              <w:left w:w="0" w:type="dxa"/>
              <w:right w:w="0" w:type="dxa"/>
            </w:tcMar>
            <w:vAlign w:val="center"/>
          </w:tcPr>
          <w:p w14:paraId="3FC1121B" w14:textId="77777777" w:rsidR="003375F1" w:rsidRPr="001A7767" w:rsidRDefault="003375F1" w:rsidP="00DC5047">
            <w:pPr>
              <w:pStyle w:val="Tabulkatext"/>
              <w:jc w:val="center"/>
            </w:pPr>
          </w:p>
        </w:tc>
        <w:tc>
          <w:tcPr>
            <w:tcW w:w="287" w:type="dxa"/>
            <w:noWrap/>
            <w:tcMar>
              <w:left w:w="0" w:type="dxa"/>
              <w:right w:w="0" w:type="dxa"/>
            </w:tcMar>
            <w:vAlign w:val="center"/>
          </w:tcPr>
          <w:p w14:paraId="6CE06F1F" w14:textId="5D12DF78"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913E5E1" w14:textId="55732EAB"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B66DF0E" w14:textId="77777777" w:rsidR="003375F1" w:rsidRPr="001A7767" w:rsidRDefault="003375F1" w:rsidP="00DC5047">
            <w:pPr>
              <w:pStyle w:val="Tabulkatext"/>
              <w:jc w:val="center"/>
            </w:pPr>
          </w:p>
        </w:tc>
        <w:tc>
          <w:tcPr>
            <w:tcW w:w="287" w:type="dxa"/>
            <w:noWrap/>
            <w:tcMar>
              <w:left w:w="0" w:type="dxa"/>
              <w:right w:w="0" w:type="dxa"/>
            </w:tcMar>
            <w:vAlign w:val="center"/>
          </w:tcPr>
          <w:p w14:paraId="0487C85F" w14:textId="77777777" w:rsidR="003375F1" w:rsidRPr="001A7767" w:rsidRDefault="003375F1" w:rsidP="00DC5047">
            <w:pPr>
              <w:pStyle w:val="Tabulkatext"/>
              <w:jc w:val="center"/>
            </w:pPr>
          </w:p>
        </w:tc>
        <w:tc>
          <w:tcPr>
            <w:tcW w:w="286" w:type="dxa"/>
            <w:noWrap/>
            <w:tcMar>
              <w:left w:w="0" w:type="dxa"/>
              <w:right w:w="0" w:type="dxa"/>
            </w:tcMar>
            <w:vAlign w:val="center"/>
          </w:tcPr>
          <w:p w14:paraId="681EA566" w14:textId="77777777" w:rsidR="003375F1" w:rsidRPr="001A7767" w:rsidRDefault="003375F1" w:rsidP="00DC5047">
            <w:pPr>
              <w:pStyle w:val="Tabulkatext"/>
              <w:jc w:val="center"/>
            </w:pPr>
          </w:p>
        </w:tc>
        <w:tc>
          <w:tcPr>
            <w:tcW w:w="287" w:type="dxa"/>
            <w:noWrap/>
            <w:tcMar>
              <w:left w:w="0" w:type="dxa"/>
              <w:right w:w="0" w:type="dxa"/>
            </w:tcMar>
            <w:vAlign w:val="center"/>
          </w:tcPr>
          <w:p w14:paraId="7ABC1F6E" w14:textId="77777777" w:rsidR="003375F1" w:rsidRPr="001A7767" w:rsidRDefault="003375F1" w:rsidP="00DC5047">
            <w:pPr>
              <w:pStyle w:val="Tabulkatext"/>
              <w:jc w:val="center"/>
            </w:pPr>
          </w:p>
        </w:tc>
        <w:tc>
          <w:tcPr>
            <w:tcW w:w="286" w:type="dxa"/>
            <w:tcMar>
              <w:left w:w="0" w:type="dxa"/>
              <w:right w:w="0" w:type="dxa"/>
            </w:tcMar>
            <w:vAlign w:val="center"/>
          </w:tcPr>
          <w:p w14:paraId="1E0EB5F3" w14:textId="77777777" w:rsidR="003375F1" w:rsidRPr="001A7767" w:rsidRDefault="003375F1" w:rsidP="00DC5047">
            <w:pPr>
              <w:pStyle w:val="Tabulkatext"/>
              <w:jc w:val="center"/>
            </w:pPr>
          </w:p>
        </w:tc>
        <w:tc>
          <w:tcPr>
            <w:tcW w:w="287" w:type="dxa"/>
            <w:tcMar>
              <w:left w:w="0" w:type="dxa"/>
              <w:right w:w="0" w:type="dxa"/>
            </w:tcMar>
            <w:vAlign w:val="center"/>
          </w:tcPr>
          <w:p w14:paraId="3566EFD6" w14:textId="77777777" w:rsidR="003375F1" w:rsidRPr="001A7767" w:rsidRDefault="003375F1" w:rsidP="00DC5047">
            <w:pPr>
              <w:pStyle w:val="Tabulkatext"/>
              <w:jc w:val="center"/>
            </w:pPr>
          </w:p>
        </w:tc>
        <w:tc>
          <w:tcPr>
            <w:tcW w:w="286" w:type="dxa"/>
            <w:tcMar>
              <w:left w:w="0" w:type="dxa"/>
              <w:right w:w="0" w:type="dxa"/>
            </w:tcMar>
            <w:vAlign w:val="center"/>
          </w:tcPr>
          <w:p w14:paraId="490BC64C" w14:textId="77777777" w:rsidR="003375F1" w:rsidRPr="001A7767" w:rsidRDefault="003375F1" w:rsidP="00DC5047">
            <w:pPr>
              <w:pStyle w:val="Tabulkatext"/>
              <w:jc w:val="center"/>
            </w:pPr>
          </w:p>
        </w:tc>
        <w:tc>
          <w:tcPr>
            <w:tcW w:w="287" w:type="dxa"/>
            <w:vAlign w:val="center"/>
          </w:tcPr>
          <w:p w14:paraId="63C33E7A" w14:textId="77777777" w:rsidR="003375F1" w:rsidRPr="001A7767" w:rsidRDefault="003375F1" w:rsidP="00DC5047">
            <w:pPr>
              <w:pStyle w:val="Tabulkatext"/>
              <w:jc w:val="center"/>
            </w:pPr>
          </w:p>
        </w:tc>
        <w:tc>
          <w:tcPr>
            <w:tcW w:w="287" w:type="dxa"/>
            <w:noWrap/>
            <w:tcMar>
              <w:left w:w="0" w:type="dxa"/>
              <w:right w:w="0" w:type="dxa"/>
            </w:tcMar>
            <w:vAlign w:val="center"/>
          </w:tcPr>
          <w:p w14:paraId="5440CB99" w14:textId="7C2EE0CF"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54CFA165" w14:textId="77777777" w:rsidR="003375F1" w:rsidRPr="001A7767" w:rsidRDefault="003375F1" w:rsidP="00DC5047">
            <w:pPr>
              <w:pStyle w:val="Tabulkatext"/>
              <w:jc w:val="center"/>
            </w:pPr>
          </w:p>
        </w:tc>
        <w:tc>
          <w:tcPr>
            <w:tcW w:w="287" w:type="dxa"/>
            <w:tcMar>
              <w:left w:w="0" w:type="dxa"/>
              <w:right w:w="0" w:type="dxa"/>
            </w:tcMar>
            <w:vAlign w:val="center"/>
          </w:tcPr>
          <w:p w14:paraId="3C6F8059" w14:textId="77777777" w:rsidR="003375F1" w:rsidRPr="001A7767" w:rsidRDefault="003375F1" w:rsidP="00DC5047">
            <w:pPr>
              <w:pStyle w:val="Tabulkatext"/>
              <w:jc w:val="center"/>
            </w:pPr>
          </w:p>
        </w:tc>
        <w:tc>
          <w:tcPr>
            <w:tcW w:w="286" w:type="dxa"/>
            <w:tcMar>
              <w:left w:w="0" w:type="dxa"/>
              <w:right w:w="0" w:type="dxa"/>
            </w:tcMar>
            <w:vAlign w:val="center"/>
          </w:tcPr>
          <w:p w14:paraId="1C9BBC50" w14:textId="77777777" w:rsidR="003375F1" w:rsidRPr="001A7767" w:rsidRDefault="003375F1" w:rsidP="00DC5047">
            <w:pPr>
              <w:pStyle w:val="Tabulkatext"/>
              <w:jc w:val="center"/>
            </w:pPr>
          </w:p>
        </w:tc>
        <w:tc>
          <w:tcPr>
            <w:tcW w:w="287" w:type="dxa"/>
            <w:tcMar>
              <w:left w:w="0" w:type="dxa"/>
              <w:right w:w="0" w:type="dxa"/>
            </w:tcMar>
            <w:vAlign w:val="center"/>
          </w:tcPr>
          <w:p w14:paraId="1D9404B5" w14:textId="77777777" w:rsidR="003375F1" w:rsidRPr="001A7767" w:rsidRDefault="003375F1" w:rsidP="00DC5047">
            <w:pPr>
              <w:pStyle w:val="Tabulkatext"/>
              <w:jc w:val="center"/>
            </w:pPr>
          </w:p>
        </w:tc>
        <w:tc>
          <w:tcPr>
            <w:tcW w:w="287" w:type="dxa"/>
            <w:tcMar>
              <w:left w:w="0" w:type="dxa"/>
              <w:right w:w="0" w:type="dxa"/>
            </w:tcMar>
            <w:vAlign w:val="center"/>
          </w:tcPr>
          <w:p w14:paraId="52855DB5" w14:textId="1C924D3E" w:rsidR="003375F1" w:rsidRPr="001A7767" w:rsidRDefault="003375F1" w:rsidP="00DC5047">
            <w:pPr>
              <w:pStyle w:val="Tabulkatext"/>
              <w:jc w:val="center"/>
            </w:pPr>
          </w:p>
        </w:tc>
      </w:tr>
      <w:tr w:rsidR="003375F1" w:rsidRPr="001A7767" w14:paraId="177EA422" w14:textId="77777777" w:rsidTr="00B86326">
        <w:trPr>
          <w:cantSplit/>
          <w:trHeight w:val="315"/>
        </w:trPr>
        <w:tc>
          <w:tcPr>
            <w:tcW w:w="7025" w:type="dxa"/>
            <w:vAlign w:val="center"/>
          </w:tcPr>
          <w:p w14:paraId="0C992067" w14:textId="59276A85" w:rsidR="003375F1" w:rsidRPr="001A7767" w:rsidRDefault="003375F1" w:rsidP="006271AC">
            <w:pPr>
              <w:pStyle w:val="Tabulkatext"/>
              <w:rPr>
                <w:szCs w:val="20"/>
              </w:rPr>
            </w:pPr>
            <w:r w:rsidRPr="001A7767">
              <w:t>4.3.4.4.12 běžné a samozřejmé využití vhodné digitální technologie a jejich kombinace k naplnění svých potřeb; nastavení a změna použití digitální technologie podle toho, jak se vyvíjejí dostupné možnosti a jak se mění jejich vlastní potřeby;</w:t>
            </w:r>
          </w:p>
        </w:tc>
        <w:tc>
          <w:tcPr>
            <w:tcW w:w="286" w:type="dxa"/>
            <w:tcMar>
              <w:left w:w="0" w:type="dxa"/>
              <w:right w:w="0" w:type="dxa"/>
            </w:tcMar>
            <w:vAlign w:val="center"/>
          </w:tcPr>
          <w:p w14:paraId="697CB495" w14:textId="1D870CB9" w:rsidR="003375F1" w:rsidRPr="001A7767" w:rsidRDefault="003375F1" w:rsidP="00DC5047">
            <w:pPr>
              <w:pStyle w:val="Tabulkatext"/>
              <w:jc w:val="center"/>
            </w:pPr>
          </w:p>
        </w:tc>
        <w:tc>
          <w:tcPr>
            <w:tcW w:w="287" w:type="dxa"/>
            <w:tcMar>
              <w:left w:w="0" w:type="dxa"/>
              <w:right w:w="0" w:type="dxa"/>
            </w:tcMar>
            <w:vAlign w:val="center"/>
          </w:tcPr>
          <w:p w14:paraId="70289590" w14:textId="22D2C3F5" w:rsidR="003375F1" w:rsidRPr="001A7767" w:rsidRDefault="003375F1" w:rsidP="00DC5047">
            <w:pPr>
              <w:pStyle w:val="Tabulkatext"/>
              <w:jc w:val="center"/>
            </w:pPr>
            <w:r w:rsidRPr="001A7767">
              <w:t>X</w:t>
            </w:r>
          </w:p>
        </w:tc>
        <w:tc>
          <w:tcPr>
            <w:tcW w:w="286" w:type="dxa"/>
            <w:shd w:val="clear" w:color="auto" w:fill="C5E0B3" w:themeFill="accent6" w:themeFillTint="66"/>
            <w:vAlign w:val="center"/>
          </w:tcPr>
          <w:p w14:paraId="7FB949CB" w14:textId="77777777" w:rsidR="003375F1" w:rsidRPr="001A7767" w:rsidRDefault="003375F1" w:rsidP="00B86326">
            <w:pPr>
              <w:pStyle w:val="Tabulkatext"/>
              <w:jc w:val="center"/>
            </w:pPr>
          </w:p>
        </w:tc>
        <w:tc>
          <w:tcPr>
            <w:tcW w:w="286" w:type="dxa"/>
            <w:noWrap/>
            <w:tcMar>
              <w:left w:w="0" w:type="dxa"/>
              <w:right w:w="0" w:type="dxa"/>
            </w:tcMar>
            <w:vAlign w:val="center"/>
          </w:tcPr>
          <w:p w14:paraId="5FFEA28E" w14:textId="6D2D58EC" w:rsidR="003375F1" w:rsidRPr="001A7767" w:rsidRDefault="003375F1" w:rsidP="00DC5047">
            <w:pPr>
              <w:pStyle w:val="Tabulkatext"/>
              <w:jc w:val="center"/>
            </w:pPr>
          </w:p>
        </w:tc>
        <w:tc>
          <w:tcPr>
            <w:tcW w:w="287" w:type="dxa"/>
            <w:noWrap/>
            <w:tcMar>
              <w:left w:w="0" w:type="dxa"/>
              <w:right w:w="0" w:type="dxa"/>
            </w:tcMar>
            <w:vAlign w:val="center"/>
          </w:tcPr>
          <w:p w14:paraId="46AF1B7F" w14:textId="16CEFB30" w:rsidR="003375F1" w:rsidRPr="001A7767" w:rsidRDefault="003375F1" w:rsidP="00DC5047">
            <w:pPr>
              <w:pStyle w:val="Tabulkatext"/>
              <w:jc w:val="center"/>
            </w:pPr>
          </w:p>
        </w:tc>
        <w:tc>
          <w:tcPr>
            <w:tcW w:w="286" w:type="dxa"/>
            <w:tcMar>
              <w:left w:w="0" w:type="dxa"/>
              <w:right w:w="0" w:type="dxa"/>
            </w:tcMar>
            <w:vAlign w:val="center"/>
          </w:tcPr>
          <w:p w14:paraId="46BE9EEB" w14:textId="77777777" w:rsidR="003375F1" w:rsidRPr="001A7767" w:rsidRDefault="003375F1" w:rsidP="00DC5047">
            <w:pPr>
              <w:pStyle w:val="Tabulkatext"/>
              <w:jc w:val="center"/>
            </w:pPr>
          </w:p>
        </w:tc>
        <w:tc>
          <w:tcPr>
            <w:tcW w:w="287" w:type="dxa"/>
            <w:tcMar>
              <w:left w:w="0" w:type="dxa"/>
              <w:right w:w="0" w:type="dxa"/>
            </w:tcMar>
            <w:vAlign w:val="center"/>
          </w:tcPr>
          <w:p w14:paraId="19E377AA" w14:textId="77777777" w:rsidR="003375F1" w:rsidRPr="001A7767" w:rsidRDefault="003375F1" w:rsidP="00DC5047">
            <w:pPr>
              <w:pStyle w:val="Tabulkatext"/>
              <w:jc w:val="center"/>
            </w:pPr>
          </w:p>
        </w:tc>
        <w:tc>
          <w:tcPr>
            <w:tcW w:w="287" w:type="dxa"/>
            <w:noWrap/>
            <w:tcMar>
              <w:left w:w="0" w:type="dxa"/>
              <w:right w:w="0" w:type="dxa"/>
            </w:tcMar>
            <w:vAlign w:val="center"/>
          </w:tcPr>
          <w:p w14:paraId="46726383" w14:textId="77777777" w:rsidR="003375F1" w:rsidRPr="001A7767" w:rsidRDefault="003375F1" w:rsidP="00DC5047">
            <w:pPr>
              <w:pStyle w:val="Tabulkatext"/>
              <w:jc w:val="center"/>
            </w:pPr>
          </w:p>
        </w:tc>
        <w:tc>
          <w:tcPr>
            <w:tcW w:w="286" w:type="dxa"/>
            <w:noWrap/>
            <w:tcMar>
              <w:left w:w="0" w:type="dxa"/>
              <w:right w:w="0" w:type="dxa"/>
            </w:tcMar>
            <w:vAlign w:val="center"/>
          </w:tcPr>
          <w:p w14:paraId="2D607F9E" w14:textId="77777777" w:rsidR="003375F1" w:rsidRPr="001A7767" w:rsidRDefault="003375F1" w:rsidP="00DC5047">
            <w:pPr>
              <w:pStyle w:val="Tabulkatext"/>
              <w:jc w:val="center"/>
            </w:pPr>
          </w:p>
        </w:tc>
        <w:tc>
          <w:tcPr>
            <w:tcW w:w="287" w:type="dxa"/>
            <w:noWrap/>
            <w:tcMar>
              <w:left w:w="0" w:type="dxa"/>
              <w:right w:w="0" w:type="dxa"/>
            </w:tcMar>
            <w:vAlign w:val="center"/>
          </w:tcPr>
          <w:p w14:paraId="6A0CA0DF" w14:textId="3813D48A"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01846800" w14:textId="77777777" w:rsidR="003375F1" w:rsidRPr="001A7767" w:rsidRDefault="003375F1" w:rsidP="00DC5047">
            <w:pPr>
              <w:pStyle w:val="Tabulkatext"/>
              <w:jc w:val="center"/>
            </w:pPr>
          </w:p>
        </w:tc>
        <w:tc>
          <w:tcPr>
            <w:tcW w:w="287" w:type="dxa"/>
            <w:noWrap/>
            <w:tcMar>
              <w:left w:w="0" w:type="dxa"/>
              <w:right w:w="0" w:type="dxa"/>
            </w:tcMar>
            <w:vAlign w:val="center"/>
          </w:tcPr>
          <w:p w14:paraId="4F968B6F" w14:textId="77777777" w:rsidR="003375F1" w:rsidRPr="001A7767" w:rsidRDefault="003375F1" w:rsidP="00DC5047">
            <w:pPr>
              <w:pStyle w:val="Tabulkatext"/>
              <w:jc w:val="center"/>
            </w:pPr>
          </w:p>
        </w:tc>
        <w:tc>
          <w:tcPr>
            <w:tcW w:w="287" w:type="dxa"/>
            <w:noWrap/>
            <w:tcMar>
              <w:left w:w="0" w:type="dxa"/>
              <w:right w:w="0" w:type="dxa"/>
            </w:tcMar>
            <w:vAlign w:val="center"/>
          </w:tcPr>
          <w:p w14:paraId="5D700D72" w14:textId="77777777" w:rsidR="003375F1" w:rsidRPr="001A7767" w:rsidRDefault="003375F1" w:rsidP="00DC5047">
            <w:pPr>
              <w:pStyle w:val="Tabulkatext"/>
              <w:jc w:val="center"/>
            </w:pPr>
          </w:p>
        </w:tc>
        <w:tc>
          <w:tcPr>
            <w:tcW w:w="286" w:type="dxa"/>
            <w:noWrap/>
            <w:tcMar>
              <w:left w:w="0" w:type="dxa"/>
              <w:right w:w="0" w:type="dxa"/>
            </w:tcMar>
            <w:vAlign w:val="center"/>
          </w:tcPr>
          <w:p w14:paraId="2EC0B7D7" w14:textId="77777777" w:rsidR="003375F1" w:rsidRPr="001A7767" w:rsidRDefault="003375F1" w:rsidP="00DC5047">
            <w:pPr>
              <w:pStyle w:val="Tabulkatext"/>
              <w:jc w:val="center"/>
            </w:pPr>
          </w:p>
        </w:tc>
        <w:tc>
          <w:tcPr>
            <w:tcW w:w="287" w:type="dxa"/>
            <w:noWrap/>
            <w:tcMar>
              <w:left w:w="0" w:type="dxa"/>
              <w:right w:w="0" w:type="dxa"/>
            </w:tcMar>
            <w:vAlign w:val="center"/>
          </w:tcPr>
          <w:p w14:paraId="32597C63" w14:textId="77777777" w:rsidR="003375F1" w:rsidRPr="001A7767" w:rsidRDefault="003375F1" w:rsidP="00DC5047">
            <w:pPr>
              <w:pStyle w:val="Tabulkatext"/>
              <w:jc w:val="center"/>
            </w:pPr>
          </w:p>
        </w:tc>
        <w:tc>
          <w:tcPr>
            <w:tcW w:w="286" w:type="dxa"/>
            <w:tcMar>
              <w:left w:w="0" w:type="dxa"/>
              <w:right w:w="0" w:type="dxa"/>
            </w:tcMar>
            <w:vAlign w:val="center"/>
          </w:tcPr>
          <w:p w14:paraId="2E05AE2B" w14:textId="77777777" w:rsidR="003375F1" w:rsidRPr="001A7767" w:rsidRDefault="003375F1" w:rsidP="00DC5047">
            <w:pPr>
              <w:pStyle w:val="Tabulkatext"/>
              <w:jc w:val="center"/>
            </w:pPr>
          </w:p>
        </w:tc>
        <w:tc>
          <w:tcPr>
            <w:tcW w:w="287" w:type="dxa"/>
            <w:tcMar>
              <w:left w:w="0" w:type="dxa"/>
              <w:right w:w="0" w:type="dxa"/>
            </w:tcMar>
            <w:vAlign w:val="center"/>
          </w:tcPr>
          <w:p w14:paraId="2AF7770C" w14:textId="77777777" w:rsidR="003375F1" w:rsidRPr="001A7767" w:rsidRDefault="003375F1" w:rsidP="00DC5047">
            <w:pPr>
              <w:pStyle w:val="Tabulkatext"/>
              <w:jc w:val="center"/>
            </w:pPr>
          </w:p>
        </w:tc>
        <w:tc>
          <w:tcPr>
            <w:tcW w:w="286" w:type="dxa"/>
            <w:tcMar>
              <w:left w:w="0" w:type="dxa"/>
              <w:right w:w="0" w:type="dxa"/>
            </w:tcMar>
            <w:vAlign w:val="center"/>
          </w:tcPr>
          <w:p w14:paraId="729ECF83" w14:textId="77777777" w:rsidR="003375F1" w:rsidRPr="001A7767" w:rsidRDefault="003375F1" w:rsidP="00DC5047">
            <w:pPr>
              <w:pStyle w:val="Tabulkatext"/>
              <w:jc w:val="center"/>
            </w:pPr>
          </w:p>
        </w:tc>
        <w:tc>
          <w:tcPr>
            <w:tcW w:w="287" w:type="dxa"/>
            <w:vAlign w:val="center"/>
          </w:tcPr>
          <w:p w14:paraId="518BD1B8" w14:textId="77777777" w:rsidR="003375F1" w:rsidRPr="001A7767" w:rsidRDefault="003375F1" w:rsidP="00DC5047">
            <w:pPr>
              <w:pStyle w:val="Tabulkatext"/>
              <w:jc w:val="center"/>
            </w:pPr>
          </w:p>
        </w:tc>
        <w:tc>
          <w:tcPr>
            <w:tcW w:w="287" w:type="dxa"/>
            <w:noWrap/>
            <w:tcMar>
              <w:left w:w="0" w:type="dxa"/>
              <w:right w:w="0" w:type="dxa"/>
            </w:tcMar>
            <w:vAlign w:val="center"/>
          </w:tcPr>
          <w:p w14:paraId="7BF966DE" w14:textId="2D7369C0"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29EC497D" w14:textId="21CACD33" w:rsidR="003375F1" w:rsidRPr="001A7767" w:rsidRDefault="003375F1" w:rsidP="00DC5047">
            <w:pPr>
              <w:pStyle w:val="Tabulkatext"/>
              <w:jc w:val="center"/>
            </w:pPr>
          </w:p>
        </w:tc>
        <w:tc>
          <w:tcPr>
            <w:tcW w:w="287" w:type="dxa"/>
            <w:tcMar>
              <w:left w:w="0" w:type="dxa"/>
              <w:right w:w="0" w:type="dxa"/>
            </w:tcMar>
            <w:vAlign w:val="center"/>
          </w:tcPr>
          <w:p w14:paraId="68CBF72E" w14:textId="77777777" w:rsidR="003375F1" w:rsidRPr="001A7767" w:rsidRDefault="003375F1" w:rsidP="00DC5047">
            <w:pPr>
              <w:pStyle w:val="Tabulkatext"/>
              <w:jc w:val="center"/>
            </w:pPr>
          </w:p>
        </w:tc>
        <w:tc>
          <w:tcPr>
            <w:tcW w:w="286" w:type="dxa"/>
            <w:tcMar>
              <w:left w:w="0" w:type="dxa"/>
              <w:right w:w="0" w:type="dxa"/>
            </w:tcMar>
            <w:vAlign w:val="center"/>
          </w:tcPr>
          <w:p w14:paraId="73D69772" w14:textId="77777777" w:rsidR="003375F1" w:rsidRPr="001A7767" w:rsidRDefault="003375F1" w:rsidP="00DC5047">
            <w:pPr>
              <w:pStyle w:val="Tabulkatext"/>
              <w:jc w:val="center"/>
            </w:pPr>
          </w:p>
        </w:tc>
        <w:tc>
          <w:tcPr>
            <w:tcW w:w="287" w:type="dxa"/>
            <w:tcMar>
              <w:left w:w="0" w:type="dxa"/>
              <w:right w:w="0" w:type="dxa"/>
            </w:tcMar>
            <w:vAlign w:val="center"/>
          </w:tcPr>
          <w:p w14:paraId="0A7CD44C" w14:textId="77777777" w:rsidR="003375F1" w:rsidRPr="001A7767" w:rsidRDefault="003375F1" w:rsidP="00DC5047">
            <w:pPr>
              <w:pStyle w:val="Tabulkatext"/>
              <w:jc w:val="center"/>
            </w:pPr>
          </w:p>
        </w:tc>
        <w:tc>
          <w:tcPr>
            <w:tcW w:w="287" w:type="dxa"/>
            <w:tcMar>
              <w:left w:w="0" w:type="dxa"/>
              <w:right w:w="0" w:type="dxa"/>
            </w:tcMar>
            <w:vAlign w:val="center"/>
          </w:tcPr>
          <w:p w14:paraId="71E92007" w14:textId="77777777" w:rsidR="003375F1" w:rsidRPr="001A7767" w:rsidRDefault="003375F1" w:rsidP="00DC5047">
            <w:pPr>
              <w:pStyle w:val="Tabulkatext"/>
              <w:jc w:val="center"/>
            </w:pPr>
          </w:p>
        </w:tc>
      </w:tr>
      <w:tr w:rsidR="003375F1" w:rsidRPr="001A7767" w14:paraId="24374314" w14:textId="77777777" w:rsidTr="00B86326">
        <w:trPr>
          <w:cantSplit/>
          <w:trHeight w:val="315"/>
        </w:trPr>
        <w:tc>
          <w:tcPr>
            <w:tcW w:w="7025" w:type="dxa"/>
            <w:vAlign w:val="center"/>
          </w:tcPr>
          <w:p w14:paraId="2B23BA32" w14:textId="40DC7700" w:rsidR="003375F1" w:rsidRPr="001A7767" w:rsidRDefault="003375F1" w:rsidP="00853930">
            <w:pPr>
              <w:pStyle w:val="Tabulkatext"/>
            </w:pPr>
            <w:r w:rsidRPr="001A7767">
              <w:t>4.3.4.4.13 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tc>
        <w:tc>
          <w:tcPr>
            <w:tcW w:w="286" w:type="dxa"/>
            <w:tcMar>
              <w:left w:w="0" w:type="dxa"/>
              <w:right w:w="0" w:type="dxa"/>
            </w:tcMar>
            <w:vAlign w:val="center"/>
          </w:tcPr>
          <w:p w14:paraId="14AAE4B0" w14:textId="77777777" w:rsidR="003375F1" w:rsidRPr="001A7767" w:rsidRDefault="003375F1" w:rsidP="00DC5047">
            <w:pPr>
              <w:pStyle w:val="Tabulkatext"/>
              <w:jc w:val="center"/>
            </w:pPr>
          </w:p>
        </w:tc>
        <w:tc>
          <w:tcPr>
            <w:tcW w:w="287" w:type="dxa"/>
            <w:tcMar>
              <w:left w:w="0" w:type="dxa"/>
              <w:right w:w="0" w:type="dxa"/>
            </w:tcMar>
            <w:vAlign w:val="center"/>
          </w:tcPr>
          <w:p w14:paraId="7B13E337"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6E018F07" w14:textId="77777777" w:rsidR="003375F1" w:rsidRPr="001A7767" w:rsidRDefault="003375F1" w:rsidP="00B86326">
            <w:pPr>
              <w:pStyle w:val="Tabulkatext"/>
              <w:jc w:val="center"/>
            </w:pPr>
          </w:p>
        </w:tc>
        <w:tc>
          <w:tcPr>
            <w:tcW w:w="286" w:type="dxa"/>
            <w:noWrap/>
            <w:tcMar>
              <w:left w:w="0" w:type="dxa"/>
              <w:right w:w="0" w:type="dxa"/>
            </w:tcMar>
            <w:vAlign w:val="center"/>
          </w:tcPr>
          <w:p w14:paraId="4500A66C" w14:textId="0CBDF235" w:rsidR="003375F1" w:rsidRPr="001A7767" w:rsidRDefault="003375F1" w:rsidP="00DC5047">
            <w:pPr>
              <w:pStyle w:val="Tabulkatext"/>
              <w:jc w:val="center"/>
            </w:pPr>
          </w:p>
        </w:tc>
        <w:tc>
          <w:tcPr>
            <w:tcW w:w="287" w:type="dxa"/>
            <w:noWrap/>
            <w:tcMar>
              <w:left w:w="0" w:type="dxa"/>
              <w:right w:w="0" w:type="dxa"/>
            </w:tcMar>
            <w:vAlign w:val="center"/>
          </w:tcPr>
          <w:p w14:paraId="44FD5760" w14:textId="3ED245FD" w:rsidR="003375F1" w:rsidRPr="001A7767" w:rsidRDefault="003375F1" w:rsidP="00DC5047">
            <w:pPr>
              <w:pStyle w:val="Tabulkatext"/>
              <w:jc w:val="center"/>
            </w:pPr>
            <w:r w:rsidRPr="001A7767">
              <w:t>X</w:t>
            </w:r>
          </w:p>
        </w:tc>
        <w:tc>
          <w:tcPr>
            <w:tcW w:w="286" w:type="dxa"/>
            <w:tcMar>
              <w:left w:w="0" w:type="dxa"/>
              <w:right w:w="0" w:type="dxa"/>
            </w:tcMar>
            <w:vAlign w:val="center"/>
          </w:tcPr>
          <w:p w14:paraId="460DC50F" w14:textId="77777777" w:rsidR="003375F1" w:rsidRPr="001A7767" w:rsidRDefault="003375F1" w:rsidP="00DC5047">
            <w:pPr>
              <w:pStyle w:val="Tabulkatext"/>
              <w:jc w:val="center"/>
            </w:pPr>
          </w:p>
        </w:tc>
        <w:tc>
          <w:tcPr>
            <w:tcW w:w="287" w:type="dxa"/>
            <w:tcMar>
              <w:left w:w="0" w:type="dxa"/>
              <w:right w:w="0" w:type="dxa"/>
            </w:tcMar>
            <w:vAlign w:val="center"/>
          </w:tcPr>
          <w:p w14:paraId="194D995B" w14:textId="77777777" w:rsidR="003375F1" w:rsidRPr="001A7767" w:rsidRDefault="003375F1" w:rsidP="00DC5047">
            <w:pPr>
              <w:pStyle w:val="Tabulkatext"/>
              <w:jc w:val="center"/>
            </w:pPr>
          </w:p>
        </w:tc>
        <w:tc>
          <w:tcPr>
            <w:tcW w:w="287" w:type="dxa"/>
            <w:noWrap/>
            <w:tcMar>
              <w:left w:w="0" w:type="dxa"/>
              <w:right w:w="0" w:type="dxa"/>
            </w:tcMar>
            <w:vAlign w:val="center"/>
          </w:tcPr>
          <w:p w14:paraId="510107C8" w14:textId="77777777" w:rsidR="003375F1" w:rsidRPr="001A7767" w:rsidRDefault="003375F1" w:rsidP="00DC5047">
            <w:pPr>
              <w:pStyle w:val="Tabulkatext"/>
              <w:jc w:val="center"/>
            </w:pPr>
          </w:p>
        </w:tc>
        <w:tc>
          <w:tcPr>
            <w:tcW w:w="286" w:type="dxa"/>
            <w:noWrap/>
            <w:tcMar>
              <w:left w:w="0" w:type="dxa"/>
              <w:right w:w="0" w:type="dxa"/>
            </w:tcMar>
            <w:vAlign w:val="center"/>
          </w:tcPr>
          <w:p w14:paraId="2F9467B0" w14:textId="77777777" w:rsidR="003375F1" w:rsidRPr="001A7767" w:rsidRDefault="003375F1" w:rsidP="00DC5047">
            <w:pPr>
              <w:pStyle w:val="Tabulkatext"/>
              <w:jc w:val="center"/>
            </w:pPr>
          </w:p>
        </w:tc>
        <w:tc>
          <w:tcPr>
            <w:tcW w:w="287" w:type="dxa"/>
            <w:noWrap/>
            <w:tcMar>
              <w:left w:w="0" w:type="dxa"/>
              <w:right w:w="0" w:type="dxa"/>
            </w:tcMar>
            <w:vAlign w:val="center"/>
          </w:tcPr>
          <w:p w14:paraId="6B5A9138" w14:textId="6BCD72B8"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0C81F9B9" w14:textId="77777777" w:rsidR="003375F1" w:rsidRPr="001A7767" w:rsidRDefault="003375F1" w:rsidP="00DC5047">
            <w:pPr>
              <w:pStyle w:val="Tabulkatext"/>
              <w:jc w:val="center"/>
            </w:pPr>
          </w:p>
        </w:tc>
        <w:tc>
          <w:tcPr>
            <w:tcW w:w="287" w:type="dxa"/>
            <w:noWrap/>
            <w:tcMar>
              <w:left w:w="0" w:type="dxa"/>
              <w:right w:w="0" w:type="dxa"/>
            </w:tcMar>
            <w:vAlign w:val="center"/>
          </w:tcPr>
          <w:p w14:paraId="7155E2BB" w14:textId="23D3DC05"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6E80670" w14:textId="77777777" w:rsidR="003375F1" w:rsidRPr="001A7767" w:rsidRDefault="003375F1" w:rsidP="00DC5047">
            <w:pPr>
              <w:pStyle w:val="Tabulkatext"/>
              <w:jc w:val="center"/>
            </w:pPr>
          </w:p>
        </w:tc>
        <w:tc>
          <w:tcPr>
            <w:tcW w:w="286" w:type="dxa"/>
            <w:noWrap/>
            <w:tcMar>
              <w:left w:w="0" w:type="dxa"/>
              <w:right w:w="0" w:type="dxa"/>
            </w:tcMar>
            <w:vAlign w:val="center"/>
          </w:tcPr>
          <w:p w14:paraId="0E4BBCC0" w14:textId="77777777" w:rsidR="003375F1" w:rsidRPr="001A7767" w:rsidRDefault="003375F1" w:rsidP="00DC5047">
            <w:pPr>
              <w:pStyle w:val="Tabulkatext"/>
              <w:jc w:val="center"/>
            </w:pPr>
          </w:p>
        </w:tc>
        <w:tc>
          <w:tcPr>
            <w:tcW w:w="287" w:type="dxa"/>
            <w:noWrap/>
            <w:tcMar>
              <w:left w:w="0" w:type="dxa"/>
              <w:right w:w="0" w:type="dxa"/>
            </w:tcMar>
            <w:vAlign w:val="center"/>
          </w:tcPr>
          <w:p w14:paraId="0A94BEDC" w14:textId="77777777" w:rsidR="003375F1" w:rsidRPr="001A7767" w:rsidRDefault="003375F1" w:rsidP="00DC5047">
            <w:pPr>
              <w:pStyle w:val="Tabulkatext"/>
              <w:jc w:val="center"/>
            </w:pPr>
          </w:p>
        </w:tc>
        <w:tc>
          <w:tcPr>
            <w:tcW w:w="286" w:type="dxa"/>
            <w:tcMar>
              <w:left w:w="0" w:type="dxa"/>
              <w:right w:w="0" w:type="dxa"/>
            </w:tcMar>
            <w:vAlign w:val="center"/>
          </w:tcPr>
          <w:p w14:paraId="076ABEBD" w14:textId="77777777" w:rsidR="003375F1" w:rsidRPr="001A7767" w:rsidRDefault="003375F1" w:rsidP="00DC5047">
            <w:pPr>
              <w:pStyle w:val="Tabulkatext"/>
              <w:jc w:val="center"/>
            </w:pPr>
          </w:p>
        </w:tc>
        <w:tc>
          <w:tcPr>
            <w:tcW w:w="287" w:type="dxa"/>
            <w:tcMar>
              <w:left w:w="0" w:type="dxa"/>
              <w:right w:w="0" w:type="dxa"/>
            </w:tcMar>
            <w:vAlign w:val="center"/>
          </w:tcPr>
          <w:p w14:paraId="252410B5" w14:textId="705E24CE" w:rsidR="003375F1" w:rsidRPr="001A7767" w:rsidRDefault="003375F1" w:rsidP="00DC5047">
            <w:pPr>
              <w:pStyle w:val="Tabulkatext"/>
              <w:jc w:val="center"/>
            </w:pPr>
            <w:r w:rsidRPr="001A7767">
              <w:t>X</w:t>
            </w:r>
          </w:p>
        </w:tc>
        <w:tc>
          <w:tcPr>
            <w:tcW w:w="286" w:type="dxa"/>
            <w:tcMar>
              <w:left w:w="0" w:type="dxa"/>
              <w:right w:w="0" w:type="dxa"/>
            </w:tcMar>
            <w:vAlign w:val="center"/>
          </w:tcPr>
          <w:p w14:paraId="73A1C47F" w14:textId="77777777" w:rsidR="003375F1" w:rsidRPr="001A7767" w:rsidRDefault="003375F1" w:rsidP="00DC5047">
            <w:pPr>
              <w:pStyle w:val="Tabulkatext"/>
              <w:jc w:val="center"/>
            </w:pPr>
          </w:p>
        </w:tc>
        <w:tc>
          <w:tcPr>
            <w:tcW w:w="287" w:type="dxa"/>
            <w:vAlign w:val="center"/>
          </w:tcPr>
          <w:p w14:paraId="1FFC26B0" w14:textId="77777777" w:rsidR="003375F1" w:rsidRPr="001A7767" w:rsidRDefault="003375F1" w:rsidP="00DC5047">
            <w:pPr>
              <w:pStyle w:val="Tabulkatext"/>
              <w:jc w:val="center"/>
            </w:pPr>
          </w:p>
        </w:tc>
        <w:tc>
          <w:tcPr>
            <w:tcW w:w="287" w:type="dxa"/>
            <w:noWrap/>
            <w:tcMar>
              <w:left w:w="0" w:type="dxa"/>
              <w:right w:w="0" w:type="dxa"/>
            </w:tcMar>
            <w:vAlign w:val="center"/>
          </w:tcPr>
          <w:p w14:paraId="2764ECCE" w14:textId="5E1C1346"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65DD5D85" w14:textId="77777777" w:rsidR="003375F1" w:rsidRPr="001A7767" w:rsidRDefault="003375F1" w:rsidP="00DC5047">
            <w:pPr>
              <w:pStyle w:val="Tabulkatext"/>
              <w:jc w:val="center"/>
            </w:pPr>
          </w:p>
        </w:tc>
        <w:tc>
          <w:tcPr>
            <w:tcW w:w="287" w:type="dxa"/>
            <w:tcMar>
              <w:left w:w="0" w:type="dxa"/>
              <w:right w:w="0" w:type="dxa"/>
            </w:tcMar>
            <w:vAlign w:val="center"/>
          </w:tcPr>
          <w:p w14:paraId="7859AA7A" w14:textId="77777777" w:rsidR="003375F1" w:rsidRPr="001A7767" w:rsidRDefault="003375F1" w:rsidP="00DC5047">
            <w:pPr>
              <w:pStyle w:val="Tabulkatext"/>
              <w:jc w:val="center"/>
            </w:pPr>
          </w:p>
        </w:tc>
        <w:tc>
          <w:tcPr>
            <w:tcW w:w="286" w:type="dxa"/>
            <w:tcMar>
              <w:left w:w="0" w:type="dxa"/>
              <w:right w:w="0" w:type="dxa"/>
            </w:tcMar>
            <w:vAlign w:val="center"/>
          </w:tcPr>
          <w:p w14:paraId="22EE117E" w14:textId="77777777" w:rsidR="003375F1" w:rsidRPr="001A7767" w:rsidRDefault="003375F1" w:rsidP="00DC5047">
            <w:pPr>
              <w:pStyle w:val="Tabulkatext"/>
              <w:jc w:val="center"/>
            </w:pPr>
          </w:p>
        </w:tc>
        <w:tc>
          <w:tcPr>
            <w:tcW w:w="287" w:type="dxa"/>
            <w:tcMar>
              <w:left w:w="0" w:type="dxa"/>
              <w:right w:w="0" w:type="dxa"/>
            </w:tcMar>
            <w:vAlign w:val="center"/>
          </w:tcPr>
          <w:p w14:paraId="2221DC54" w14:textId="77777777" w:rsidR="003375F1" w:rsidRPr="001A7767" w:rsidRDefault="003375F1" w:rsidP="00DC5047">
            <w:pPr>
              <w:pStyle w:val="Tabulkatext"/>
              <w:jc w:val="center"/>
            </w:pPr>
          </w:p>
        </w:tc>
        <w:tc>
          <w:tcPr>
            <w:tcW w:w="287" w:type="dxa"/>
            <w:tcMar>
              <w:left w:w="0" w:type="dxa"/>
              <w:right w:w="0" w:type="dxa"/>
            </w:tcMar>
            <w:vAlign w:val="center"/>
          </w:tcPr>
          <w:p w14:paraId="080E35EC" w14:textId="66B6DAE9" w:rsidR="003375F1" w:rsidRPr="001A7767" w:rsidRDefault="003375F1" w:rsidP="00DC5047">
            <w:pPr>
              <w:pStyle w:val="Tabulkatext"/>
              <w:jc w:val="center"/>
            </w:pPr>
            <w:r w:rsidRPr="001A7767">
              <w:t>X</w:t>
            </w:r>
          </w:p>
        </w:tc>
      </w:tr>
      <w:tr w:rsidR="003375F1" w:rsidRPr="001A7767" w14:paraId="68B9EA07" w14:textId="77777777" w:rsidTr="00B86326">
        <w:trPr>
          <w:cantSplit/>
          <w:trHeight w:val="315"/>
        </w:trPr>
        <w:tc>
          <w:tcPr>
            <w:tcW w:w="7025" w:type="dxa"/>
            <w:vAlign w:val="center"/>
          </w:tcPr>
          <w:p w14:paraId="6B3A20F6" w14:textId="32DCAFA3" w:rsidR="003375F1" w:rsidRPr="001A7767" w:rsidRDefault="003375F1" w:rsidP="0034592F">
            <w:pPr>
              <w:pStyle w:val="Tabulkatext"/>
            </w:pPr>
            <w:r w:rsidRPr="001A7767">
              <w:t>4.3.4.4.14 vytváření a správa své digitální identity; aktivní péče o svou digitální stopu (vlastní i vytvořenou jinými)</w:t>
            </w:r>
          </w:p>
        </w:tc>
        <w:tc>
          <w:tcPr>
            <w:tcW w:w="286" w:type="dxa"/>
            <w:tcMar>
              <w:left w:w="0" w:type="dxa"/>
              <w:right w:w="0" w:type="dxa"/>
            </w:tcMar>
            <w:vAlign w:val="center"/>
          </w:tcPr>
          <w:p w14:paraId="300F74CE" w14:textId="77777777" w:rsidR="003375F1" w:rsidRPr="001A7767" w:rsidRDefault="003375F1" w:rsidP="00DC5047">
            <w:pPr>
              <w:pStyle w:val="Tabulkatext"/>
              <w:jc w:val="center"/>
            </w:pPr>
          </w:p>
        </w:tc>
        <w:tc>
          <w:tcPr>
            <w:tcW w:w="287" w:type="dxa"/>
            <w:tcMar>
              <w:left w:w="0" w:type="dxa"/>
              <w:right w:w="0" w:type="dxa"/>
            </w:tcMar>
            <w:vAlign w:val="center"/>
          </w:tcPr>
          <w:p w14:paraId="5C00CAFE"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43F743A0" w14:textId="77777777" w:rsidR="003375F1" w:rsidRPr="001A7767" w:rsidRDefault="003375F1" w:rsidP="00B86326">
            <w:pPr>
              <w:pStyle w:val="Tabulkatext"/>
              <w:jc w:val="center"/>
            </w:pPr>
          </w:p>
        </w:tc>
        <w:tc>
          <w:tcPr>
            <w:tcW w:w="286" w:type="dxa"/>
            <w:noWrap/>
            <w:tcMar>
              <w:left w:w="0" w:type="dxa"/>
              <w:right w:w="0" w:type="dxa"/>
            </w:tcMar>
            <w:vAlign w:val="center"/>
          </w:tcPr>
          <w:p w14:paraId="2578490B" w14:textId="290F1DCE" w:rsidR="003375F1" w:rsidRPr="001A7767" w:rsidRDefault="003375F1" w:rsidP="00DC5047">
            <w:pPr>
              <w:pStyle w:val="Tabulkatext"/>
              <w:jc w:val="center"/>
            </w:pPr>
          </w:p>
        </w:tc>
        <w:tc>
          <w:tcPr>
            <w:tcW w:w="287" w:type="dxa"/>
            <w:noWrap/>
            <w:tcMar>
              <w:left w:w="0" w:type="dxa"/>
              <w:right w:w="0" w:type="dxa"/>
            </w:tcMar>
            <w:vAlign w:val="center"/>
          </w:tcPr>
          <w:p w14:paraId="1296EB83" w14:textId="77777777" w:rsidR="003375F1" w:rsidRPr="001A7767" w:rsidRDefault="003375F1" w:rsidP="00DC5047">
            <w:pPr>
              <w:pStyle w:val="Tabulkatext"/>
              <w:jc w:val="center"/>
            </w:pPr>
          </w:p>
        </w:tc>
        <w:tc>
          <w:tcPr>
            <w:tcW w:w="286" w:type="dxa"/>
            <w:tcMar>
              <w:left w:w="0" w:type="dxa"/>
              <w:right w:w="0" w:type="dxa"/>
            </w:tcMar>
            <w:vAlign w:val="center"/>
          </w:tcPr>
          <w:p w14:paraId="42D5C320" w14:textId="77777777" w:rsidR="003375F1" w:rsidRPr="001A7767" w:rsidRDefault="003375F1" w:rsidP="00DC5047">
            <w:pPr>
              <w:pStyle w:val="Tabulkatext"/>
              <w:jc w:val="center"/>
            </w:pPr>
          </w:p>
        </w:tc>
        <w:tc>
          <w:tcPr>
            <w:tcW w:w="287" w:type="dxa"/>
            <w:tcMar>
              <w:left w:w="0" w:type="dxa"/>
              <w:right w:w="0" w:type="dxa"/>
            </w:tcMar>
            <w:vAlign w:val="center"/>
          </w:tcPr>
          <w:p w14:paraId="1DAB87DB" w14:textId="77777777" w:rsidR="003375F1" w:rsidRPr="001A7767" w:rsidRDefault="003375F1" w:rsidP="00DC5047">
            <w:pPr>
              <w:pStyle w:val="Tabulkatext"/>
              <w:jc w:val="center"/>
            </w:pPr>
          </w:p>
        </w:tc>
        <w:tc>
          <w:tcPr>
            <w:tcW w:w="287" w:type="dxa"/>
            <w:noWrap/>
            <w:tcMar>
              <w:left w:w="0" w:type="dxa"/>
              <w:right w:w="0" w:type="dxa"/>
            </w:tcMar>
            <w:vAlign w:val="center"/>
          </w:tcPr>
          <w:p w14:paraId="58879F3E" w14:textId="77777777" w:rsidR="003375F1" w:rsidRPr="001A7767" w:rsidRDefault="003375F1" w:rsidP="00DC5047">
            <w:pPr>
              <w:pStyle w:val="Tabulkatext"/>
              <w:jc w:val="center"/>
            </w:pPr>
          </w:p>
        </w:tc>
        <w:tc>
          <w:tcPr>
            <w:tcW w:w="286" w:type="dxa"/>
            <w:noWrap/>
            <w:tcMar>
              <w:left w:w="0" w:type="dxa"/>
              <w:right w:w="0" w:type="dxa"/>
            </w:tcMar>
            <w:vAlign w:val="center"/>
          </w:tcPr>
          <w:p w14:paraId="65F500B0" w14:textId="77777777" w:rsidR="003375F1" w:rsidRPr="001A7767" w:rsidRDefault="003375F1" w:rsidP="00DC5047">
            <w:pPr>
              <w:pStyle w:val="Tabulkatext"/>
              <w:jc w:val="center"/>
            </w:pPr>
          </w:p>
        </w:tc>
        <w:tc>
          <w:tcPr>
            <w:tcW w:w="287" w:type="dxa"/>
            <w:noWrap/>
            <w:tcMar>
              <w:left w:w="0" w:type="dxa"/>
              <w:right w:w="0" w:type="dxa"/>
            </w:tcMar>
            <w:vAlign w:val="center"/>
          </w:tcPr>
          <w:p w14:paraId="032840C0" w14:textId="77777777" w:rsidR="003375F1" w:rsidRPr="001A7767" w:rsidRDefault="003375F1" w:rsidP="00DC5047">
            <w:pPr>
              <w:pStyle w:val="Tabulkatext"/>
              <w:jc w:val="center"/>
            </w:pPr>
          </w:p>
        </w:tc>
        <w:tc>
          <w:tcPr>
            <w:tcW w:w="286" w:type="dxa"/>
            <w:noWrap/>
            <w:tcMar>
              <w:left w:w="0" w:type="dxa"/>
              <w:right w:w="0" w:type="dxa"/>
            </w:tcMar>
            <w:vAlign w:val="center"/>
          </w:tcPr>
          <w:p w14:paraId="3A48ACF0" w14:textId="77777777" w:rsidR="003375F1" w:rsidRPr="001A7767" w:rsidRDefault="003375F1" w:rsidP="00DC5047">
            <w:pPr>
              <w:pStyle w:val="Tabulkatext"/>
              <w:jc w:val="center"/>
            </w:pPr>
          </w:p>
        </w:tc>
        <w:tc>
          <w:tcPr>
            <w:tcW w:w="287" w:type="dxa"/>
            <w:noWrap/>
            <w:tcMar>
              <w:left w:w="0" w:type="dxa"/>
              <w:right w:w="0" w:type="dxa"/>
            </w:tcMar>
            <w:vAlign w:val="center"/>
          </w:tcPr>
          <w:p w14:paraId="111F4CF5" w14:textId="77777777" w:rsidR="003375F1" w:rsidRPr="001A7767" w:rsidRDefault="003375F1" w:rsidP="00DC5047">
            <w:pPr>
              <w:pStyle w:val="Tabulkatext"/>
              <w:jc w:val="center"/>
            </w:pPr>
          </w:p>
        </w:tc>
        <w:tc>
          <w:tcPr>
            <w:tcW w:w="287" w:type="dxa"/>
            <w:noWrap/>
            <w:tcMar>
              <w:left w:w="0" w:type="dxa"/>
              <w:right w:w="0" w:type="dxa"/>
            </w:tcMar>
            <w:vAlign w:val="center"/>
          </w:tcPr>
          <w:p w14:paraId="78D80E58" w14:textId="77777777" w:rsidR="003375F1" w:rsidRPr="001A7767" w:rsidRDefault="003375F1" w:rsidP="00DC5047">
            <w:pPr>
              <w:pStyle w:val="Tabulkatext"/>
              <w:jc w:val="center"/>
            </w:pPr>
          </w:p>
        </w:tc>
        <w:tc>
          <w:tcPr>
            <w:tcW w:w="286" w:type="dxa"/>
            <w:noWrap/>
            <w:tcMar>
              <w:left w:w="0" w:type="dxa"/>
              <w:right w:w="0" w:type="dxa"/>
            </w:tcMar>
            <w:vAlign w:val="center"/>
          </w:tcPr>
          <w:p w14:paraId="13AB40C7" w14:textId="77777777" w:rsidR="003375F1" w:rsidRPr="001A7767" w:rsidRDefault="003375F1" w:rsidP="00DC5047">
            <w:pPr>
              <w:pStyle w:val="Tabulkatext"/>
              <w:jc w:val="center"/>
            </w:pPr>
          </w:p>
        </w:tc>
        <w:tc>
          <w:tcPr>
            <w:tcW w:w="287" w:type="dxa"/>
            <w:noWrap/>
            <w:tcMar>
              <w:left w:w="0" w:type="dxa"/>
              <w:right w:w="0" w:type="dxa"/>
            </w:tcMar>
            <w:vAlign w:val="center"/>
          </w:tcPr>
          <w:p w14:paraId="2BE0E10B" w14:textId="77777777" w:rsidR="003375F1" w:rsidRPr="001A7767" w:rsidRDefault="003375F1" w:rsidP="00DC5047">
            <w:pPr>
              <w:pStyle w:val="Tabulkatext"/>
              <w:jc w:val="center"/>
            </w:pPr>
          </w:p>
        </w:tc>
        <w:tc>
          <w:tcPr>
            <w:tcW w:w="286" w:type="dxa"/>
            <w:tcMar>
              <w:left w:w="0" w:type="dxa"/>
              <w:right w:w="0" w:type="dxa"/>
            </w:tcMar>
            <w:vAlign w:val="center"/>
          </w:tcPr>
          <w:p w14:paraId="6D263929" w14:textId="77777777" w:rsidR="003375F1" w:rsidRPr="001A7767" w:rsidRDefault="003375F1" w:rsidP="00DC5047">
            <w:pPr>
              <w:pStyle w:val="Tabulkatext"/>
              <w:jc w:val="center"/>
            </w:pPr>
          </w:p>
        </w:tc>
        <w:tc>
          <w:tcPr>
            <w:tcW w:w="287" w:type="dxa"/>
            <w:tcMar>
              <w:left w:w="0" w:type="dxa"/>
              <w:right w:w="0" w:type="dxa"/>
            </w:tcMar>
            <w:vAlign w:val="center"/>
          </w:tcPr>
          <w:p w14:paraId="6E6BD5C0" w14:textId="77777777" w:rsidR="003375F1" w:rsidRPr="001A7767" w:rsidRDefault="003375F1" w:rsidP="00DC5047">
            <w:pPr>
              <w:pStyle w:val="Tabulkatext"/>
              <w:jc w:val="center"/>
            </w:pPr>
          </w:p>
        </w:tc>
        <w:tc>
          <w:tcPr>
            <w:tcW w:w="286" w:type="dxa"/>
            <w:tcMar>
              <w:left w:w="0" w:type="dxa"/>
              <w:right w:w="0" w:type="dxa"/>
            </w:tcMar>
            <w:vAlign w:val="center"/>
          </w:tcPr>
          <w:p w14:paraId="39F40A55" w14:textId="77777777" w:rsidR="003375F1" w:rsidRPr="001A7767" w:rsidRDefault="003375F1" w:rsidP="00DC5047">
            <w:pPr>
              <w:pStyle w:val="Tabulkatext"/>
              <w:jc w:val="center"/>
            </w:pPr>
          </w:p>
        </w:tc>
        <w:tc>
          <w:tcPr>
            <w:tcW w:w="287" w:type="dxa"/>
            <w:vAlign w:val="center"/>
          </w:tcPr>
          <w:p w14:paraId="623D21CA" w14:textId="77777777" w:rsidR="003375F1" w:rsidRPr="001A7767" w:rsidRDefault="003375F1" w:rsidP="00DC5047">
            <w:pPr>
              <w:pStyle w:val="Tabulkatext"/>
              <w:jc w:val="center"/>
            </w:pPr>
          </w:p>
        </w:tc>
        <w:tc>
          <w:tcPr>
            <w:tcW w:w="287" w:type="dxa"/>
            <w:noWrap/>
            <w:tcMar>
              <w:left w:w="0" w:type="dxa"/>
              <w:right w:w="0" w:type="dxa"/>
            </w:tcMar>
            <w:vAlign w:val="center"/>
          </w:tcPr>
          <w:p w14:paraId="5E462416" w14:textId="3573A465"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43E35ACD" w14:textId="77777777" w:rsidR="003375F1" w:rsidRPr="001A7767" w:rsidRDefault="003375F1" w:rsidP="00DC5047">
            <w:pPr>
              <w:pStyle w:val="Tabulkatext"/>
              <w:jc w:val="center"/>
            </w:pPr>
          </w:p>
        </w:tc>
        <w:tc>
          <w:tcPr>
            <w:tcW w:w="287" w:type="dxa"/>
            <w:tcMar>
              <w:left w:w="0" w:type="dxa"/>
              <w:right w:w="0" w:type="dxa"/>
            </w:tcMar>
            <w:vAlign w:val="center"/>
          </w:tcPr>
          <w:p w14:paraId="041F3927" w14:textId="77777777" w:rsidR="003375F1" w:rsidRPr="001A7767" w:rsidRDefault="003375F1" w:rsidP="00DC5047">
            <w:pPr>
              <w:pStyle w:val="Tabulkatext"/>
              <w:jc w:val="center"/>
            </w:pPr>
          </w:p>
        </w:tc>
        <w:tc>
          <w:tcPr>
            <w:tcW w:w="286" w:type="dxa"/>
            <w:tcMar>
              <w:left w:w="0" w:type="dxa"/>
              <w:right w:w="0" w:type="dxa"/>
            </w:tcMar>
            <w:vAlign w:val="center"/>
          </w:tcPr>
          <w:p w14:paraId="3CE03601" w14:textId="77777777" w:rsidR="003375F1" w:rsidRPr="001A7767" w:rsidRDefault="003375F1" w:rsidP="00DC5047">
            <w:pPr>
              <w:pStyle w:val="Tabulkatext"/>
              <w:jc w:val="center"/>
            </w:pPr>
          </w:p>
        </w:tc>
        <w:tc>
          <w:tcPr>
            <w:tcW w:w="287" w:type="dxa"/>
            <w:tcMar>
              <w:left w:w="0" w:type="dxa"/>
              <w:right w:w="0" w:type="dxa"/>
            </w:tcMar>
            <w:vAlign w:val="center"/>
          </w:tcPr>
          <w:p w14:paraId="00849DFB" w14:textId="77777777" w:rsidR="003375F1" w:rsidRPr="001A7767" w:rsidRDefault="003375F1" w:rsidP="00DC5047">
            <w:pPr>
              <w:pStyle w:val="Tabulkatext"/>
              <w:jc w:val="center"/>
            </w:pPr>
          </w:p>
        </w:tc>
        <w:tc>
          <w:tcPr>
            <w:tcW w:w="287" w:type="dxa"/>
            <w:tcMar>
              <w:left w:w="0" w:type="dxa"/>
              <w:right w:w="0" w:type="dxa"/>
            </w:tcMar>
            <w:vAlign w:val="center"/>
          </w:tcPr>
          <w:p w14:paraId="7AAD62F2" w14:textId="77777777" w:rsidR="003375F1" w:rsidRPr="001A7767" w:rsidRDefault="003375F1" w:rsidP="00DC5047">
            <w:pPr>
              <w:pStyle w:val="Tabulkatext"/>
              <w:jc w:val="center"/>
            </w:pPr>
          </w:p>
        </w:tc>
      </w:tr>
      <w:tr w:rsidR="003375F1" w:rsidRPr="001A7767" w14:paraId="6398B4FA" w14:textId="77777777" w:rsidTr="00B86326">
        <w:trPr>
          <w:cantSplit/>
          <w:trHeight w:val="315"/>
        </w:trPr>
        <w:tc>
          <w:tcPr>
            <w:tcW w:w="7025" w:type="dxa"/>
            <w:vAlign w:val="center"/>
          </w:tcPr>
          <w:p w14:paraId="2A806671" w14:textId="3E531741" w:rsidR="003375F1" w:rsidRPr="001A7767" w:rsidRDefault="003375F1" w:rsidP="00CD0880">
            <w:pPr>
              <w:pStyle w:val="Tabulkatext"/>
            </w:pPr>
            <w:r w:rsidRPr="001A7767">
              <w:lastRenderedPageBreak/>
              <w:t>4.3.4.4.15 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p>
          <w:p w14:paraId="2C524229" w14:textId="1AE6BFE4" w:rsidR="003375F1" w:rsidRPr="001A7767" w:rsidRDefault="003375F1" w:rsidP="00CD0880">
            <w:pPr>
              <w:pStyle w:val="Tabulkatext"/>
            </w:pPr>
            <w:r w:rsidRPr="001A7767">
              <w:t>služby;</w:t>
            </w:r>
          </w:p>
        </w:tc>
        <w:tc>
          <w:tcPr>
            <w:tcW w:w="286" w:type="dxa"/>
            <w:tcMar>
              <w:left w:w="0" w:type="dxa"/>
              <w:right w:w="0" w:type="dxa"/>
            </w:tcMar>
            <w:vAlign w:val="center"/>
          </w:tcPr>
          <w:p w14:paraId="6AC0FCC7" w14:textId="77777777" w:rsidR="003375F1" w:rsidRPr="001A7767" w:rsidRDefault="003375F1" w:rsidP="00DC5047">
            <w:pPr>
              <w:pStyle w:val="Tabulkatext"/>
              <w:jc w:val="center"/>
            </w:pPr>
          </w:p>
        </w:tc>
        <w:tc>
          <w:tcPr>
            <w:tcW w:w="287" w:type="dxa"/>
            <w:tcMar>
              <w:left w:w="0" w:type="dxa"/>
              <w:right w:w="0" w:type="dxa"/>
            </w:tcMar>
            <w:vAlign w:val="center"/>
          </w:tcPr>
          <w:p w14:paraId="08AE4EFD"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09164768" w14:textId="77777777" w:rsidR="003375F1" w:rsidRPr="001A7767" w:rsidRDefault="003375F1" w:rsidP="00B86326">
            <w:pPr>
              <w:pStyle w:val="Tabulkatext"/>
              <w:jc w:val="center"/>
            </w:pPr>
          </w:p>
        </w:tc>
        <w:tc>
          <w:tcPr>
            <w:tcW w:w="286" w:type="dxa"/>
            <w:noWrap/>
            <w:tcMar>
              <w:left w:w="0" w:type="dxa"/>
              <w:right w:w="0" w:type="dxa"/>
            </w:tcMar>
            <w:vAlign w:val="center"/>
          </w:tcPr>
          <w:p w14:paraId="2218FA95" w14:textId="68A7D153" w:rsidR="003375F1" w:rsidRPr="001A7767" w:rsidRDefault="003375F1" w:rsidP="00DC5047">
            <w:pPr>
              <w:pStyle w:val="Tabulkatext"/>
              <w:jc w:val="center"/>
            </w:pPr>
          </w:p>
        </w:tc>
        <w:tc>
          <w:tcPr>
            <w:tcW w:w="287" w:type="dxa"/>
            <w:noWrap/>
            <w:tcMar>
              <w:left w:w="0" w:type="dxa"/>
              <w:right w:w="0" w:type="dxa"/>
            </w:tcMar>
            <w:vAlign w:val="center"/>
          </w:tcPr>
          <w:p w14:paraId="3351E239" w14:textId="77777777" w:rsidR="003375F1" w:rsidRPr="001A7767" w:rsidRDefault="003375F1" w:rsidP="00DC5047">
            <w:pPr>
              <w:pStyle w:val="Tabulkatext"/>
              <w:jc w:val="center"/>
            </w:pPr>
          </w:p>
        </w:tc>
        <w:tc>
          <w:tcPr>
            <w:tcW w:w="286" w:type="dxa"/>
            <w:tcMar>
              <w:left w:w="0" w:type="dxa"/>
              <w:right w:w="0" w:type="dxa"/>
            </w:tcMar>
            <w:vAlign w:val="center"/>
          </w:tcPr>
          <w:p w14:paraId="6760721B" w14:textId="77777777" w:rsidR="003375F1" w:rsidRPr="001A7767" w:rsidRDefault="003375F1" w:rsidP="00DC5047">
            <w:pPr>
              <w:pStyle w:val="Tabulkatext"/>
              <w:jc w:val="center"/>
            </w:pPr>
          </w:p>
        </w:tc>
        <w:tc>
          <w:tcPr>
            <w:tcW w:w="287" w:type="dxa"/>
            <w:tcMar>
              <w:left w:w="0" w:type="dxa"/>
              <w:right w:w="0" w:type="dxa"/>
            </w:tcMar>
            <w:vAlign w:val="center"/>
          </w:tcPr>
          <w:p w14:paraId="7A0667FF" w14:textId="77777777" w:rsidR="003375F1" w:rsidRPr="001A7767" w:rsidRDefault="003375F1" w:rsidP="00DC5047">
            <w:pPr>
              <w:pStyle w:val="Tabulkatext"/>
              <w:jc w:val="center"/>
            </w:pPr>
          </w:p>
        </w:tc>
        <w:tc>
          <w:tcPr>
            <w:tcW w:w="287" w:type="dxa"/>
            <w:noWrap/>
            <w:tcMar>
              <w:left w:w="0" w:type="dxa"/>
              <w:right w:w="0" w:type="dxa"/>
            </w:tcMar>
            <w:vAlign w:val="center"/>
          </w:tcPr>
          <w:p w14:paraId="62D09AF2" w14:textId="77777777" w:rsidR="003375F1" w:rsidRPr="001A7767" w:rsidRDefault="003375F1" w:rsidP="00DC5047">
            <w:pPr>
              <w:pStyle w:val="Tabulkatext"/>
              <w:jc w:val="center"/>
            </w:pPr>
          </w:p>
        </w:tc>
        <w:tc>
          <w:tcPr>
            <w:tcW w:w="286" w:type="dxa"/>
            <w:noWrap/>
            <w:tcMar>
              <w:left w:w="0" w:type="dxa"/>
              <w:right w:w="0" w:type="dxa"/>
            </w:tcMar>
            <w:vAlign w:val="center"/>
          </w:tcPr>
          <w:p w14:paraId="77D512BF" w14:textId="77777777" w:rsidR="003375F1" w:rsidRPr="001A7767" w:rsidRDefault="003375F1" w:rsidP="00DC5047">
            <w:pPr>
              <w:pStyle w:val="Tabulkatext"/>
              <w:jc w:val="center"/>
            </w:pPr>
          </w:p>
        </w:tc>
        <w:tc>
          <w:tcPr>
            <w:tcW w:w="287" w:type="dxa"/>
            <w:noWrap/>
            <w:tcMar>
              <w:left w:w="0" w:type="dxa"/>
              <w:right w:w="0" w:type="dxa"/>
            </w:tcMar>
            <w:vAlign w:val="center"/>
          </w:tcPr>
          <w:p w14:paraId="443D2B9D" w14:textId="77777777" w:rsidR="003375F1" w:rsidRPr="001A7767" w:rsidRDefault="003375F1" w:rsidP="00DC5047">
            <w:pPr>
              <w:pStyle w:val="Tabulkatext"/>
              <w:jc w:val="center"/>
            </w:pPr>
          </w:p>
        </w:tc>
        <w:tc>
          <w:tcPr>
            <w:tcW w:w="286" w:type="dxa"/>
            <w:noWrap/>
            <w:tcMar>
              <w:left w:w="0" w:type="dxa"/>
              <w:right w:w="0" w:type="dxa"/>
            </w:tcMar>
            <w:vAlign w:val="center"/>
          </w:tcPr>
          <w:p w14:paraId="79BEF42F" w14:textId="77777777" w:rsidR="003375F1" w:rsidRPr="001A7767" w:rsidRDefault="003375F1" w:rsidP="00DC5047">
            <w:pPr>
              <w:pStyle w:val="Tabulkatext"/>
              <w:jc w:val="center"/>
            </w:pPr>
          </w:p>
        </w:tc>
        <w:tc>
          <w:tcPr>
            <w:tcW w:w="287" w:type="dxa"/>
            <w:noWrap/>
            <w:tcMar>
              <w:left w:w="0" w:type="dxa"/>
              <w:right w:w="0" w:type="dxa"/>
            </w:tcMar>
            <w:vAlign w:val="center"/>
          </w:tcPr>
          <w:p w14:paraId="2DAA9A39" w14:textId="77777777" w:rsidR="003375F1" w:rsidRPr="001A7767" w:rsidRDefault="003375F1" w:rsidP="00DC5047">
            <w:pPr>
              <w:pStyle w:val="Tabulkatext"/>
              <w:jc w:val="center"/>
            </w:pPr>
          </w:p>
        </w:tc>
        <w:tc>
          <w:tcPr>
            <w:tcW w:w="287" w:type="dxa"/>
            <w:noWrap/>
            <w:tcMar>
              <w:left w:w="0" w:type="dxa"/>
              <w:right w:w="0" w:type="dxa"/>
            </w:tcMar>
            <w:vAlign w:val="center"/>
          </w:tcPr>
          <w:p w14:paraId="04EB4CF6" w14:textId="77777777" w:rsidR="003375F1" w:rsidRPr="001A7767" w:rsidRDefault="003375F1" w:rsidP="00DC5047">
            <w:pPr>
              <w:pStyle w:val="Tabulkatext"/>
              <w:jc w:val="center"/>
            </w:pPr>
          </w:p>
        </w:tc>
        <w:tc>
          <w:tcPr>
            <w:tcW w:w="286" w:type="dxa"/>
            <w:noWrap/>
            <w:tcMar>
              <w:left w:w="0" w:type="dxa"/>
              <w:right w:w="0" w:type="dxa"/>
            </w:tcMar>
            <w:vAlign w:val="center"/>
          </w:tcPr>
          <w:p w14:paraId="51F41B16" w14:textId="77777777" w:rsidR="003375F1" w:rsidRPr="001A7767" w:rsidRDefault="003375F1" w:rsidP="00DC5047">
            <w:pPr>
              <w:pStyle w:val="Tabulkatext"/>
              <w:jc w:val="center"/>
            </w:pPr>
          </w:p>
        </w:tc>
        <w:tc>
          <w:tcPr>
            <w:tcW w:w="287" w:type="dxa"/>
            <w:noWrap/>
            <w:tcMar>
              <w:left w:w="0" w:type="dxa"/>
              <w:right w:w="0" w:type="dxa"/>
            </w:tcMar>
            <w:vAlign w:val="center"/>
          </w:tcPr>
          <w:p w14:paraId="1CBFEACB" w14:textId="77777777" w:rsidR="003375F1" w:rsidRPr="001A7767" w:rsidRDefault="003375F1" w:rsidP="00DC5047">
            <w:pPr>
              <w:pStyle w:val="Tabulkatext"/>
              <w:jc w:val="center"/>
            </w:pPr>
          </w:p>
        </w:tc>
        <w:tc>
          <w:tcPr>
            <w:tcW w:w="286" w:type="dxa"/>
            <w:tcMar>
              <w:left w:w="0" w:type="dxa"/>
              <w:right w:w="0" w:type="dxa"/>
            </w:tcMar>
            <w:vAlign w:val="center"/>
          </w:tcPr>
          <w:p w14:paraId="099F3262" w14:textId="77777777" w:rsidR="003375F1" w:rsidRPr="001A7767" w:rsidRDefault="003375F1" w:rsidP="00DC5047">
            <w:pPr>
              <w:pStyle w:val="Tabulkatext"/>
              <w:jc w:val="center"/>
            </w:pPr>
          </w:p>
        </w:tc>
        <w:tc>
          <w:tcPr>
            <w:tcW w:w="287" w:type="dxa"/>
            <w:tcMar>
              <w:left w:w="0" w:type="dxa"/>
              <w:right w:w="0" w:type="dxa"/>
            </w:tcMar>
            <w:vAlign w:val="center"/>
          </w:tcPr>
          <w:p w14:paraId="3B5C9BC4" w14:textId="77777777" w:rsidR="003375F1" w:rsidRPr="001A7767" w:rsidRDefault="003375F1" w:rsidP="00DC5047">
            <w:pPr>
              <w:pStyle w:val="Tabulkatext"/>
              <w:jc w:val="center"/>
            </w:pPr>
          </w:p>
        </w:tc>
        <w:tc>
          <w:tcPr>
            <w:tcW w:w="286" w:type="dxa"/>
            <w:tcMar>
              <w:left w:w="0" w:type="dxa"/>
              <w:right w:w="0" w:type="dxa"/>
            </w:tcMar>
            <w:vAlign w:val="center"/>
          </w:tcPr>
          <w:p w14:paraId="6AD07096" w14:textId="77777777" w:rsidR="003375F1" w:rsidRPr="001A7767" w:rsidRDefault="003375F1" w:rsidP="00DC5047">
            <w:pPr>
              <w:pStyle w:val="Tabulkatext"/>
              <w:jc w:val="center"/>
            </w:pPr>
          </w:p>
        </w:tc>
        <w:tc>
          <w:tcPr>
            <w:tcW w:w="287" w:type="dxa"/>
            <w:vAlign w:val="center"/>
          </w:tcPr>
          <w:p w14:paraId="597C2825" w14:textId="77777777" w:rsidR="003375F1" w:rsidRPr="001A7767" w:rsidRDefault="003375F1" w:rsidP="00DC5047">
            <w:pPr>
              <w:pStyle w:val="Tabulkatext"/>
              <w:jc w:val="center"/>
            </w:pPr>
          </w:p>
        </w:tc>
        <w:tc>
          <w:tcPr>
            <w:tcW w:w="287" w:type="dxa"/>
            <w:noWrap/>
            <w:tcMar>
              <w:left w:w="0" w:type="dxa"/>
              <w:right w:w="0" w:type="dxa"/>
            </w:tcMar>
            <w:vAlign w:val="center"/>
          </w:tcPr>
          <w:p w14:paraId="0B1D04D0" w14:textId="4C1E2AE9"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34E4C38" w14:textId="77777777" w:rsidR="003375F1" w:rsidRPr="001A7767" w:rsidRDefault="003375F1" w:rsidP="00DC5047">
            <w:pPr>
              <w:pStyle w:val="Tabulkatext"/>
              <w:jc w:val="center"/>
            </w:pPr>
          </w:p>
        </w:tc>
        <w:tc>
          <w:tcPr>
            <w:tcW w:w="287" w:type="dxa"/>
            <w:tcMar>
              <w:left w:w="0" w:type="dxa"/>
              <w:right w:w="0" w:type="dxa"/>
            </w:tcMar>
            <w:vAlign w:val="center"/>
          </w:tcPr>
          <w:p w14:paraId="1DCEE413" w14:textId="77777777" w:rsidR="003375F1" w:rsidRPr="001A7767" w:rsidRDefault="003375F1" w:rsidP="00DC5047">
            <w:pPr>
              <w:pStyle w:val="Tabulkatext"/>
              <w:jc w:val="center"/>
            </w:pPr>
          </w:p>
        </w:tc>
        <w:tc>
          <w:tcPr>
            <w:tcW w:w="286" w:type="dxa"/>
            <w:tcMar>
              <w:left w:w="0" w:type="dxa"/>
              <w:right w:w="0" w:type="dxa"/>
            </w:tcMar>
            <w:vAlign w:val="center"/>
          </w:tcPr>
          <w:p w14:paraId="25107DC0" w14:textId="77777777" w:rsidR="003375F1" w:rsidRPr="001A7767" w:rsidRDefault="003375F1" w:rsidP="00DC5047">
            <w:pPr>
              <w:pStyle w:val="Tabulkatext"/>
              <w:jc w:val="center"/>
            </w:pPr>
          </w:p>
        </w:tc>
        <w:tc>
          <w:tcPr>
            <w:tcW w:w="287" w:type="dxa"/>
            <w:tcMar>
              <w:left w:w="0" w:type="dxa"/>
              <w:right w:w="0" w:type="dxa"/>
            </w:tcMar>
            <w:vAlign w:val="center"/>
          </w:tcPr>
          <w:p w14:paraId="04B50838" w14:textId="77777777" w:rsidR="003375F1" w:rsidRPr="001A7767" w:rsidRDefault="003375F1" w:rsidP="00DC5047">
            <w:pPr>
              <w:pStyle w:val="Tabulkatext"/>
              <w:jc w:val="center"/>
            </w:pPr>
          </w:p>
        </w:tc>
        <w:tc>
          <w:tcPr>
            <w:tcW w:w="287" w:type="dxa"/>
            <w:tcMar>
              <w:left w:w="0" w:type="dxa"/>
              <w:right w:w="0" w:type="dxa"/>
            </w:tcMar>
            <w:vAlign w:val="center"/>
          </w:tcPr>
          <w:p w14:paraId="3008FB2D" w14:textId="77777777" w:rsidR="003375F1" w:rsidRPr="001A7767" w:rsidRDefault="003375F1" w:rsidP="00DC5047">
            <w:pPr>
              <w:pStyle w:val="Tabulkatext"/>
              <w:jc w:val="center"/>
            </w:pPr>
          </w:p>
        </w:tc>
      </w:tr>
      <w:tr w:rsidR="003375F1" w:rsidRPr="001A7767" w14:paraId="05C6C4C0" w14:textId="77777777" w:rsidTr="00B86326">
        <w:trPr>
          <w:cantSplit/>
          <w:trHeight w:val="315"/>
        </w:trPr>
        <w:tc>
          <w:tcPr>
            <w:tcW w:w="7025" w:type="dxa"/>
            <w:vAlign w:val="center"/>
          </w:tcPr>
          <w:p w14:paraId="2606C9BE" w14:textId="26BABD0C" w:rsidR="003375F1" w:rsidRPr="001A7767" w:rsidRDefault="003375F1" w:rsidP="001A6479">
            <w:pPr>
              <w:pStyle w:val="Tabulkatext"/>
            </w:pPr>
            <w:r w:rsidRPr="001A7767">
              <w:t>4.3.4.4.16 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tc>
        <w:tc>
          <w:tcPr>
            <w:tcW w:w="286" w:type="dxa"/>
            <w:tcMar>
              <w:left w:w="0" w:type="dxa"/>
              <w:right w:w="0" w:type="dxa"/>
            </w:tcMar>
            <w:vAlign w:val="center"/>
          </w:tcPr>
          <w:p w14:paraId="6D765131" w14:textId="77777777" w:rsidR="003375F1" w:rsidRPr="001A7767" w:rsidRDefault="003375F1" w:rsidP="00DC5047">
            <w:pPr>
              <w:pStyle w:val="Tabulkatext"/>
              <w:jc w:val="center"/>
            </w:pPr>
          </w:p>
        </w:tc>
        <w:tc>
          <w:tcPr>
            <w:tcW w:w="287" w:type="dxa"/>
            <w:tcMar>
              <w:left w:w="0" w:type="dxa"/>
              <w:right w:w="0" w:type="dxa"/>
            </w:tcMar>
            <w:vAlign w:val="center"/>
          </w:tcPr>
          <w:p w14:paraId="6F15B677"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55EFA3E0" w14:textId="77777777" w:rsidR="003375F1" w:rsidRPr="001A7767" w:rsidRDefault="003375F1" w:rsidP="00B86326">
            <w:pPr>
              <w:pStyle w:val="Tabulkatext"/>
              <w:jc w:val="center"/>
            </w:pPr>
          </w:p>
        </w:tc>
        <w:tc>
          <w:tcPr>
            <w:tcW w:w="286" w:type="dxa"/>
            <w:noWrap/>
            <w:tcMar>
              <w:left w:w="0" w:type="dxa"/>
              <w:right w:w="0" w:type="dxa"/>
            </w:tcMar>
            <w:vAlign w:val="center"/>
          </w:tcPr>
          <w:p w14:paraId="2F05E233" w14:textId="6C355AF7" w:rsidR="003375F1" w:rsidRPr="001A7767" w:rsidRDefault="003375F1" w:rsidP="00DC5047">
            <w:pPr>
              <w:pStyle w:val="Tabulkatext"/>
              <w:jc w:val="center"/>
            </w:pPr>
          </w:p>
        </w:tc>
        <w:tc>
          <w:tcPr>
            <w:tcW w:w="287" w:type="dxa"/>
            <w:noWrap/>
            <w:tcMar>
              <w:left w:w="0" w:type="dxa"/>
              <w:right w:w="0" w:type="dxa"/>
            </w:tcMar>
            <w:vAlign w:val="center"/>
          </w:tcPr>
          <w:p w14:paraId="0FC398D2" w14:textId="77777777" w:rsidR="003375F1" w:rsidRPr="001A7767" w:rsidRDefault="003375F1" w:rsidP="00DC5047">
            <w:pPr>
              <w:pStyle w:val="Tabulkatext"/>
              <w:jc w:val="center"/>
            </w:pPr>
          </w:p>
        </w:tc>
        <w:tc>
          <w:tcPr>
            <w:tcW w:w="286" w:type="dxa"/>
            <w:tcMar>
              <w:left w:w="0" w:type="dxa"/>
              <w:right w:w="0" w:type="dxa"/>
            </w:tcMar>
            <w:vAlign w:val="center"/>
          </w:tcPr>
          <w:p w14:paraId="5DCA5F0B" w14:textId="77777777" w:rsidR="003375F1" w:rsidRPr="001A7767" w:rsidRDefault="003375F1" w:rsidP="00DC5047">
            <w:pPr>
              <w:pStyle w:val="Tabulkatext"/>
              <w:jc w:val="center"/>
            </w:pPr>
          </w:p>
        </w:tc>
        <w:tc>
          <w:tcPr>
            <w:tcW w:w="287" w:type="dxa"/>
            <w:tcMar>
              <w:left w:w="0" w:type="dxa"/>
              <w:right w:w="0" w:type="dxa"/>
            </w:tcMar>
            <w:vAlign w:val="center"/>
          </w:tcPr>
          <w:p w14:paraId="37AD1006" w14:textId="346C5283"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54C86A8" w14:textId="77777777" w:rsidR="003375F1" w:rsidRPr="001A7767" w:rsidRDefault="003375F1" w:rsidP="00DC5047">
            <w:pPr>
              <w:pStyle w:val="Tabulkatext"/>
              <w:jc w:val="center"/>
            </w:pPr>
          </w:p>
        </w:tc>
        <w:tc>
          <w:tcPr>
            <w:tcW w:w="286" w:type="dxa"/>
            <w:noWrap/>
            <w:tcMar>
              <w:left w:w="0" w:type="dxa"/>
              <w:right w:w="0" w:type="dxa"/>
            </w:tcMar>
            <w:vAlign w:val="center"/>
          </w:tcPr>
          <w:p w14:paraId="63D691A7" w14:textId="77777777" w:rsidR="003375F1" w:rsidRPr="001A7767" w:rsidRDefault="003375F1" w:rsidP="00DC5047">
            <w:pPr>
              <w:pStyle w:val="Tabulkatext"/>
              <w:jc w:val="center"/>
            </w:pPr>
          </w:p>
        </w:tc>
        <w:tc>
          <w:tcPr>
            <w:tcW w:w="287" w:type="dxa"/>
            <w:noWrap/>
            <w:tcMar>
              <w:left w:w="0" w:type="dxa"/>
              <w:right w:w="0" w:type="dxa"/>
            </w:tcMar>
            <w:vAlign w:val="center"/>
          </w:tcPr>
          <w:p w14:paraId="399E9D78" w14:textId="77777777" w:rsidR="003375F1" w:rsidRPr="001A7767" w:rsidRDefault="003375F1" w:rsidP="00DC5047">
            <w:pPr>
              <w:pStyle w:val="Tabulkatext"/>
              <w:jc w:val="center"/>
            </w:pPr>
          </w:p>
        </w:tc>
        <w:tc>
          <w:tcPr>
            <w:tcW w:w="286" w:type="dxa"/>
            <w:noWrap/>
            <w:tcMar>
              <w:left w:w="0" w:type="dxa"/>
              <w:right w:w="0" w:type="dxa"/>
            </w:tcMar>
            <w:vAlign w:val="center"/>
          </w:tcPr>
          <w:p w14:paraId="150BCA5B" w14:textId="11AC6EE1"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05EBCA9" w14:textId="1F267705"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4D784A54" w14:textId="77777777" w:rsidR="003375F1" w:rsidRPr="001A7767" w:rsidRDefault="003375F1" w:rsidP="00DC5047">
            <w:pPr>
              <w:pStyle w:val="Tabulkatext"/>
              <w:jc w:val="center"/>
            </w:pPr>
          </w:p>
        </w:tc>
        <w:tc>
          <w:tcPr>
            <w:tcW w:w="286" w:type="dxa"/>
            <w:noWrap/>
            <w:tcMar>
              <w:left w:w="0" w:type="dxa"/>
              <w:right w:w="0" w:type="dxa"/>
            </w:tcMar>
            <w:vAlign w:val="center"/>
          </w:tcPr>
          <w:p w14:paraId="1AC8556E" w14:textId="77777777" w:rsidR="003375F1" w:rsidRPr="001A7767" w:rsidRDefault="003375F1" w:rsidP="00DC5047">
            <w:pPr>
              <w:pStyle w:val="Tabulkatext"/>
              <w:jc w:val="center"/>
            </w:pPr>
          </w:p>
        </w:tc>
        <w:tc>
          <w:tcPr>
            <w:tcW w:w="287" w:type="dxa"/>
            <w:noWrap/>
            <w:tcMar>
              <w:left w:w="0" w:type="dxa"/>
              <w:right w:w="0" w:type="dxa"/>
            </w:tcMar>
            <w:vAlign w:val="center"/>
          </w:tcPr>
          <w:p w14:paraId="128227D1" w14:textId="77777777" w:rsidR="003375F1" w:rsidRPr="001A7767" w:rsidRDefault="003375F1" w:rsidP="00DC5047">
            <w:pPr>
              <w:pStyle w:val="Tabulkatext"/>
              <w:jc w:val="center"/>
            </w:pPr>
          </w:p>
        </w:tc>
        <w:tc>
          <w:tcPr>
            <w:tcW w:w="286" w:type="dxa"/>
            <w:tcMar>
              <w:left w:w="0" w:type="dxa"/>
              <w:right w:w="0" w:type="dxa"/>
            </w:tcMar>
            <w:vAlign w:val="center"/>
          </w:tcPr>
          <w:p w14:paraId="263E4203" w14:textId="77777777" w:rsidR="003375F1" w:rsidRPr="001A7767" w:rsidRDefault="003375F1" w:rsidP="00DC5047">
            <w:pPr>
              <w:pStyle w:val="Tabulkatext"/>
              <w:jc w:val="center"/>
            </w:pPr>
          </w:p>
        </w:tc>
        <w:tc>
          <w:tcPr>
            <w:tcW w:w="287" w:type="dxa"/>
            <w:tcMar>
              <w:left w:w="0" w:type="dxa"/>
              <w:right w:w="0" w:type="dxa"/>
            </w:tcMar>
            <w:vAlign w:val="center"/>
          </w:tcPr>
          <w:p w14:paraId="3D7732B3" w14:textId="77777777" w:rsidR="003375F1" w:rsidRPr="001A7767" w:rsidRDefault="003375F1" w:rsidP="00DC5047">
            <w:pPr>
              <w:pStyle w:val="Tabulkatext"/>
              <w:jc w:val="center"/>
            </w:pPr>
          </w:p>
        </w:tc>
        <w:tc>
          <w:tcPr>
            <w:tcW w:w="286" w:type="dxa"/>
            <w:tcMar>
              <w:left w:w="0" w:type="dxa"/>
              <w:right w:w="0" w:type="dxa"/>
            </w:tcMar>
            <w:vAlign w:val="center"/>
          </w:tcPr>
          <w:p w14:paraId="20E0CD0E" w14:textId="77777777" w:rsidR="003375F1" w:rsidRPr="001A7767" w:rsidRDefault="003375F1" w:rsidP="00DC5047">
            <w:pPr>
              <w:pStyle w:val="Tabulkatext"/>
              <w:jc w:val="center"/>
            </w:pPr>
          </w:p>
        </w:tc>
        <w:tc>
          <w:tcPr>
            <w:tcW w:w="287" w:type="dxa"/>
            <w:vAlign w:val="center"/>
          </w:tcPr>
          <w:p w14:paraId="6B274542" w14:textId="77777777" w:rsidR="003375F1" w:rsidRPr="001A7767" w:rsidRDefault="003375F1" w:rsidP="00DC5047">
            <w:pPr>
              <w:pStyle w:val="Tabulkatext"/>
              <w:jc w:val="center"/>
            </w:pPr>
          </w:p>
        </w:tc>
        <w:tc>
          <w:tcPr>
            <w:tcW w:w="287" w:type="dxa"/>
            <w:noWrap/>
            <w:tcMar>
              <w:left w:w="0" w:type="dxa"/>
              <w:right w:w="0" w:type="dxa"/>
            </w:tcMar>
            <w:vAlign w:val="center"/>
          </w:tcPr>
          <w:p w14:paraId="5C98F780" w14:textId="71AFCFCD"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35BD385" w14:textId="77777777" w:rsidR="003375F1" w:rsidRPr="001A7767" w:rsidRDefault="003375F1" w:rsidP="00DC5047">
            <w:pPr>
              <w:pStyle w:val="Tabulkatext"/>
              <w:jc w:val="center"/>
            </w:pPr>
          </w:p>
        </w:tc>
        <w:tc>
          <w:tcPr>
            <w:tcW w:w="287" w:type="dxa"/>
            <w:tcMar>
              <w:left w:w="0" w:type="dxa"/>
              <w:right w:w="0" w:type="dxa"/>
            </w:tcMar>
            <w:vAlign w:val="center"/>
          </w:tcPr>
          <w:p w14:paraId="24CE9658" w14:textId="77777777" w:rsidR="003375F1" w:rsidRPr="001A7767" w:rsidRDefault="003375F1" w:rsidP="00DC5047">
            <w:pPr>
              <w:pStyle w:val="Tabulkatext"/>
              <w:jc w:val="center"/>
            </w:pPr>
          </w:p>
        </w:tc>
        <w:tc>
          <w:tcPr>
            <w:tcW w:w="286" w:type="dxa"/>
            <w:tcMar>
              <w:left w:w="0" w:type="dxa"/>
              <w:right w:w="0" w:type="dxa"/>
            </w:tcMar>
            <w:vAlign w:val="center"/>
          </w:tcPr>
          <w:p w14:paraId="246A7FB8" w14:textId="77777777" w:rsidR="003375F1" w:rsidRPr="001A7767" w:rsidRDefault="003375F1" w:rsidP="00DC5047">
            <w:pPr>
              <w:pStyle w:val="Tabulkatext"/>
              <w:jc w:val="center"/>
            </w:pPr>
          </w:p>
        </w:tc>
        <w:tc>
          <w:tcPr>
            <w:tcW w:w="287" w:type="dxa"/>
            <w:tcMar>
              <w:left w:w="0" w:type="dxa"/>
              <w:right w:w="0" w:type="dxa"/>
            </w:tcMar>
            <w:vAlign w:val="center"/>
          </w:tcPr>
          <w:p w14:paraId="24B26FD7" w14:textId="77777777" w:rsidR="003375F1" w:rsidRPr="001A7767" w:rsidRDefault="003375F1" w:rsidP="00DC5047">
            <w:pPr>
              <w:pStyle w:val="Tabulkatext"/>
              <w:jc w:val="center"/>
            </w:pPr>
          </w:p>
        </w:tc>
        <w:tc>
          <w:tcPr>
            <w:tcW w:w="287" w:type="dxa"/>
            <w:tcMar>
              <w:left w:w="0" w:type="dxa"/>
              <w:right w:w="0" w:type="dxa"/>
            </w:tcMar>
            <w:vAlign w:val="center"/>
          </w:tcPr>
          <w:p w14:paraId="6C795535" w14:textId="77777777" w:rsidR="003375F1" w:rsidRPr="001A7767" w:rsidRDefault="003375F1" w:rsidP="00DC5047">
            <w:pPr>
              <w:pStyle w:val="Tabulkatext"/>
              <w:jc w:val="center"/>
            </w:pPr>
          </w:p>
        </w:tc>
      </w:tr>
      <w:tr w:rsidR="003375F1" w:rsidRPr="001A7767" w14:paraId="1115E5CE" w14:textId="77777777" w:rsidTr="00B86326">
        <w:trPr>
          <w:cantSplit/>
          <w:trHeight w:val="315"/>
        </w:trPr>
        <w:tc>
          <w:tcPr>
            <w:tcW w:w="7025" w:type="dxa"/>
            <w:vAlign w:val="center"/>
          </w:tcPr>
          <w:p w14:paraId="47688DCE" w14:textId="669A61B8" w:rsidR="003375F1" w:rsidRPr="001A7767" w:rsidRDefault="003375F1" w:rsidP="001A04F4">
            <w:pPr>
              <w:pStyle w:val="Tabulkatext"/>
            </w:pPr>
            <w:r w:rsidRPr="001A7767">
              <w:t>4.3.4.4.17 právní normy v digitálním prostředí včetně norem týkajících se ochrany citlivých a osobních údajů, duševního vlastnictví a kybernetické bezpečnosti;</w:t>
            </w:r>
          </w:p>
        </w:tc>
        <w:tc>
          <w:tcPr>
            <w:tcW w:w="286" w:type="dxa"/>
            <w:tcMar>
              <w:left w:w="0" w:type="dxa"/>
              <w:right w:w="0" w:type="dxa"/>
            </w:tcMar>
            <w:vAlign w:val="center"/>
          </w:tcPr>
          <w:p w14:paraId="1114FC05" w14:textId="77777777" w:rsidR="003375F1" w:rsidRPr="001A7767" w:rsidRDefault="003375F1" w:rsidP="00DC5047">
            <w:pPr>
              <w:pStyle w:val="Tabulkatext"/>
              <w:jc w:val="center"/>
            </w:pPr>
          </w:p>
        </w:tc>
        <w:tc>
          <w:tcPr>
            <w:tcW w:w="287" w:type="dxa"/>
            <w:tcMar>
              <w:left w:w="0" w:type="dxa"/>
              <w:right w:w="0" w:type="dxa"/>
            </w:tcMar>
            <w:vAlign w:val="center"/>
          </w:tcPr>
          <w:p w14:paraId="6D14F9AC"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21C8E04C" w14:textId="77777777" w:rsidR="003375F1" w:rsidRPr="001A7767" w:rsidRDefault="003375F1" w:rsidP="00B86326">
            <w:pPr>
              <w:pStyle w:val="Tabulkatext"/>
              <w:jc w:val="center"/>
            </w:pPr>
          </w:p>
        </w:tc>
        <w:tc>
          <w:tcPr>
            <w:tcW w:w="286" w:type="dxa"/>
            <w:noWrap/>
            <w:tcMar>
              <w:left w:w="0" w:type="dxa"/>
              <w:right w:w="0" w:type="dxa"/>
            </w:tcMar>
            <w:vAlign w:val="center"/>
          </w:tcPr>
          <w:p w14:paraId="58BB1B9E" w14:textId="33B0D42F" w:rsidR="003375F1" w:rsidRPr="001A7767" w:rsidRDefault="003375F1" w:rsidP="00DC5047">
            <w:pPr>
              <w:pStyle w:val="Tabulkatext"/>
              <w:jc w:val="center"/>
            </w:pPr>
          </w:p>
        </w:tc>
        <w:tc>
          <w:tcPr>
            <w:tcW w:w="287" w:type="dxa"/>
            <w:noWrap/>
            <w:tcMar>
              <w:left w:w="0" w:type="dxa"/>
              <w:right w:w="0" w:type="dxa"/>
            </w:tcMar>
            <w:vAlign w:val="center"/>
          </w:tcPr>
          <w:p w14:paraId="1D1F580A" w14:textId="12DF7841" w:rsidR="003375F1" w:rsidRPr="001A7767" w:rsidRDefault="003375F1" w:rsidP="00DC5047">
            <w:pPr>
              <w:pStyle w:val="Tabulkatext"/>
              <w:jc w:val="center"/>
            </w:pPr>
            <w:r w:rsidRPr="001A7767">
              <w:t>X</w:t>
            </w:r>
          </w:p>
        </w:tc>
        <w:tc>
          <w:tcPr>
            <w:tcW w:w="286" w:type="dxa"/>
            <w:tcMar>
              <w:left w:w="0" w:type="dxa"/>
              <w:right w:w="0" w:type="dxa"/>
            </w:tcMar>
            <w:vAlign w:val="center"/>
          </w:tcPr>
          <w:p w14:paraId="568130BA" w14:textId="77777777" w:rsidR="003375F1" w:rsidRPr="001A7767" w:rsidRDefault="003375F1" w:rsidP="00DC5047">
            <w:pPr>
              <w:pStyle w:val="Tabulkatext"/>
              <w:jc w:val="center"/>
            </w:pPr>
          </w:p>
        </w:tc>
        <w:tc>
          <w:tcPr>
            <w:tcW w:w="287" w:type="dxa"/>
            <w:tcMar>
              <w:left w:w="0" w:type="dxa"/>
              <w:right w:w="0" w:type="dxa"/>
            </w:tcMar>
            <w:vAlign w:val="center"/>
          </w:tcPr>
          <w:p w14:paraId="35373925" w14:textId="77777777" w:rsidR="003375F1" w:rsidRPr="001A7767" w:rsidRDefault="003375F1" w:rsidP="00DC5047">
            <w:pPr>
              <w:pStyle w:val="Tabulkatext"/>
              <w:jc w:val="center"/>
            </w:pPr>
          </w:p>
        </w:tc>
        <w:tc>
          <w:tcPr>
            <w:tcW w:w="287" w:type="dxa"/>
            <w:noWrap/>
            <w:tcMar>
              <w:left w:w="0" w:type="dxa"/>
              <w:right w:w="0" w:type="dxa"/>
            </w:tcMar>
            <w:vAlign w:val="center"/>
          </w:tcPr>
          <w:p w14:paraId="229817A9" w14:textId="77777777" w:rsidR="003375F1" w:rsidRPr="001A7767" w:rsidRDefault="003375F1" w:rsidP="00DC5047">
            <w:pPr>
              <w:pStyle w:val="Tabulkatext"/>
              <w:jc w:val="center"/>
            </w:pPr>
          </w:p>
        </w:tc>
        <w:tc>
          <w:tcPr>
            <w:tcW w:w="286" w:type="dxa"/>
            <w:noWrap/>
            <w:tcMar>
              <w:left w:w="0" w:type="dxa"/>
              <w:right w:w="0" w:type="dxa"/>
            </w:tcMar>
            <w:vAlign w:val="center"/>
          </w:tcPr>
          <w:p w14:paraId="3FD0725B" w14:textId="77777777" w:rsidR="003375F1" w:rsidRPr="001A7767" w:rsidRDefault="003375F1" w:rsidP="00DC5047">
            <w:pPr>
              <w:pStyle w:val="Tabulkatext"/>
              <w:jc w:val="center"/>
            </w:pPr>
          </w:p>
        </w:tc>
        <w:tc>
          <w:tcPr>
            <w:tcW w:w="287" w:type="dxa"/>
            <w:noWrap/>
            <w:tcMar>
              <w:left w:w="0" w:type="dxa"/>
              <w:right w:w="0" w:type="dxa"/>
            </w:tcMar>
            <w:vAlign w:val="center"/>
          </w:tcPr>
          <w:p w14:paraId="3ABFDD3C" w14:textId="77777777" w:rsidR="003375F1" w:rsidRPr="001A7767" w:rsidRDefault="003375F1" w:rsidP="00DC5047">
            <w:pPr>
              <w:pStyle w:val="Tabulkatext"/>
              <w:jc w:val="center"/>
            </w:pPr>
          </w:p>
        </w:tc>
        <w:tc>
          <w:tcPr>
            <w:tcW w:w="286" w:type="dxa"/>
            <w:noWrap/>
            <w:tcMar>
              <w:left w:w="0" w:type="dxa"/>
              <w:right w:w="0" w:type="dxa"/>
            </w:tcMar>
            <w:vAlign w:val="center"/>
          </w:tcPr>
          <w:p w14:paraId="6D9707E8" w14:textId="77777777" w:rsidR="003375F1" w:rsidRPr="001A7767" w:rsidRDefault="003375F1" w:rsidP="00DC5047">
            <w:pPr>
              <w:pStyle w:val="Tabulkatext"/>
              <w:jc w:val="center"/>
            </w:pPr>
          </w:p>
        </w:tc>
        <w:tc>
          <w:tcPr>
            <w:tcW w:w="287" w:type="dxa"/>
            <w:noWrap/>
            <w:tcMar>
              <w:left w:w="0" w:type="dxa"/>
              <w:right w:w="0" w:type="dxa"/>
            </w:tcMar>
            <w:vAlign w:val="center"/>
          </w:tcPr>
          <w:p w14:paraId="56174990" w14:textId="77777777" w:rsidR="003375F1" w:rsidRPr="001A7767" w:rsidRDefault="003375F1" w:rsidP="00DC5047">
            <w:pPr>
              <w:pStyle w:val="Tabulkatext"/>
              <w:jc w:val="center"/>
            </w:pPr>
          </w:p>
        </w:tc>
        <w:tc>
          <w:tcPr>
            <w:tcW w:w="287" w:type="dxa"/>
            <w:noWrap/>
            <w:tcMar>
              <w:left w:w="0" w:type="dxa"/>
              <w:right w:w="0" w:type="dxa"/>
            </w:tcMar>
            <w:vAlign w:val="center"/>
          </w:tcPr>
          <w:p w14:paraId="566E03EF" w14:textId="77777777" w:rsidR="003375F1" w:rsidRPr="001A7767" w:rsidRDefault="003375F1" w:rsidP="00DC5047">
            <w:pPr>
              <w:pStyle w:val="Tabulkatext"/>
              <w:jc w:val="center"/>
            </w:pPr>
          </w:p>
        </w:tc>
        <w:tc>
          <w:tcPr>
            <w:tcW w:w="286" w:type="dxa"/>
            <w:noWrap/>
            <w:tcMar>
              <w:left w:w="0" w:type="dxa"/>
              <w:right w:w="0" w:type="dxa"/>
            </w:tcMar>
            <w:vAlign w:val="center"/>
          </w:tcPr>
          <w:p w14:paraId="5599D3DF" w14:textId="77777777" w:rsidR="003375F1" w:rsidRPr="001A7767" w:rsidRDefault="003375F1" w:rsidP="00DC5047">
            <w:pPr>
              <w:pStyle w:val="Tabulkatext"/>
              <w:jc w:val="center"/>
            </w:pPr>
          </w:p>
        </w:tc>
        <w:tc>
          <w:tcPr>
            <w:tcW w:w="287" w:type="dxa"/>
            <w:noWrap/>
            <w:tcMar>
              <w:left w:w="0" w:type="dxa"/>
              <w:right w:w="0" w:type="dxa"/>
            </w:tcMar>
            <w:vAlign w:val="center"/>
          </w:tcPr>
          <w:p w14:paraId="0961E902" w14:textId="77777777" w:rsidR="003375F1" w:rsidRPr="001A7767" w:rsidRDefault="003375F1" w:rsidP="00DC5047">
            <w:pPr>
              <w:pStyle w:val="Tabulkatext"/>
              <w:jc w:val="center"/>
            </w:pPr>
          </w:p>
        </w:tc>
        <w:tc>
          <w:tcPr>
            <w:tcW w:w="286" w:type="dxa"/>
            <w:tcMar>
              <w:left w:w="0" w:type="dxa"/>
              <w:right w:w="0" w:type="dxa"/>
            </w:tcMar>
            <w:vAlign w:val="center"/>
          </w:tcPr>
          <w:p w14:paraId="0C34A0C9" w14:textId="77777777" w:rsidR="003375F1" w:rsidRPr="001A7767" w:rsidRDefault="003375F1" w:rsidP="00DC5047">
            <w:pPr>
              <w:pStyle w:val="Tabulkatext"/>
              <w:jc w:val="center"/>
            </w:pPr>
          </w:p>
        </w:tc>
        <w:tc>
          <w:tcPr>
            <w:tcW w:w="287" w:type="dxa"/>
            <w:tcMar>
              <w:left w:w="0" w:type="dxa"/>
              <w:right w:w="0" w:type="dxa"/>
            </w:tcMar>
            <w:vAlign w:val="center"/>
          </w:tcPr>
          <w:p w14:paraId="5A08F531" w14:textId="77777777" w:rsidR="003375F1" w:rsidRPr="001A7767" w:rsidRDefault="003375F1" w:rsidP="00DC5047">
            <w:pPr>
              <w:pStyle w:val="Tabulkatext"/>
              <w:jc w:val="center"/>
            </w:pPr>
          </w:p>
        </w:tc>
        <w:tc>
          <w:tcPr>
            <w:tcW w:w="286" w:type="dxa"/>
            <w:tcMar>
              <w:left w:w="0" w:type="dxa"/>
              <w:right w:w="0" w:type="dxa"/>
            </w:tcMar>
            <w:vAlign w:val="center"/>
          </w:tcPr>
          <w:p w14:paraId="24B33F28" w14:textId="77777777" w:rsidR="003375F1" w:rsidRPr="001A7767" w:rsidRDefault="003375F1" w:rsidP="00DC5047">
            <w:pPr>
              <w:pStyle w:val="Tabulkatext"/>
              <w:jc w:val="center"/>
            </w:pPr>
          </w:p>
        </w:tc>
        <w:tc>
          <w:tcPr>
            <w:tcW w:w="287" w:type="dxa"/>
            <w:vAlign w:val="center"/>
          </w:tcPr>
          <w:p w14:paraId="0B8A99A8" w14:textId="77777777" w:rsidR="003375F1" w:rsidRPr="001A7767" w:rsidRDefault="003375F1" w:rsidP="00DC5047">
            <w:pPr>
              <w:pStyle w:val="Tabulkatext"/>
              <w:jc w:val="center"/>
            </w:pPr>
          </w:p>
        </w:tc>
        <w:tc>
          <w:tcPr>
            <w:tcW w:w="287" w:type="dxa"/>
            <w:noWrap/>
            <w:tcMar>
              <w:left w:w="0" w:type="dxa"/>
              <w:right w:w="0" w:type="dxa"/>
            </w:tcMar>
            <w:vAlign w:val="center"/>
          </w:tcPr>
          <w:p w14:paraId="5F357761" w14:textId="76AB23CD"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2131AAAB" w14:textId="77777777" w:rsidR="003375F1" w:rsidRPr="001A7767" w:rsidRDefault="003375F1" w:rsidP="00DC5047">
            <w:pPr>
              <w:pStyle w:val="Tabulkatext"/>
              <w:jc w:val="center"/>
            </w:pPr>
          </w:p>
        </w:tc>
        <w:tc>
          <w:tcPr>
            <w:tcW w:w="287" w:type="dxa"/>
            <w:tcMar>
              <w:left w:w="0" w:type="dxa"/>
              <w:right w:w="0" w:type="dxa"/>
            </w:tcMar>
            <w:vAlign w:val="center"/>
          </w:tcPr>
          <w:p w14:paraId="096D2137" w14:textId="77777777" w:rsidR="003375F1" w:rsidRPr="001A7767" w:rsidRDefault="003375F1" w:rsidP="00DC5047">
            <w:pPr>
              <w:pStyle w:val="Tabulkatext"/>
              <w:jc w:val="center"/>
            </w:pPr>
          </w:p>
        </w:tc>
        <w:tc>
          <w:tcPr>
            <w:tcW w:w="286" w:type="dxa"/>
            <w:tcMar>
              <w:left w:w="0" w:type="dxa"/>
              <w:right w:w="0" w:type="dxa"/>
            </w:tcMar>
            <w:vAlign w:val="center"/>
          </w:tcPr>
          <w:p w14:paraId="3A9FEC36" w14:textId="77777777" w:rsidR="003375F1" w:rsidRPr="001A7767" w:rsidRDefault="003375F1" w:rsidP="00DC5047">
            <w:pPr>
              <w:pStyle w:val="Tabulkatext"/>
              <w:jc w:val="center"/>
            </w:pPr>
          </w:p>
        </w:tc>
        <w:tc>
          <w:tcPr>
            <w:tcW w:w="287" w:type="dxa"/>
            <w:tcMar>
              <w:left w:w="0" w:type="dxa"/>
              <w:right w:w="0" w:type="dxa"/>
            </w:tcMar>
            <w:vAlign w:val="center"/>
          </w:tcPr>
          <w:p w14:paraId="2435940F" w14:textId="77777777" w:rsidR="003375F1" w:rsidRPr="001A7767" w:rsidRDefault="003375F1" w:rsidP="00DC5047">
            <w:pPr>
              <w:pStyle w:val="Tabulkatext"/>
              <w:jc w:val="center"/>
            </w:pPr>
          </w:p>
        </w:tc>
        <w:tc>
          <w:tcPr>
            <w:tcW w:w="287" w:type="dxa"/>
            <w:tcMar>
              <w:left w:w="0" w:type="dxa"/>
              <w:right w:w="0" w:type="dxa"/>
            </w:tcMar>
            <w:vAlign w:val="center"/>
          </w:tcPr>
          <w:p w14:paraId="367DBF05" w14:textId="77777777" w:rsidR="003375F1" w:rsidRPr="001A7767" w:rsidRDefault="003375F1" w:rsidP="00DC5047">
            <w:pPr>
              <w:pStyle w:val="Tabulkatext"/>
              <w:jc w:val="center"/>
            </w:pPr>
          </w:p>
        </w:tc>
      </w:tr>
      <w:tr w:rsidR="003375F1" w:rsidRPr="001A7767" w14:paraId="454B86D9" w14:textId="77777777" w:rsidTr="00B86326">
        <w:trPr>
          <w:cantSplit/>
          <w:trHeight w:val="315"/>
        </w:trPr>
        <w:tc>
          <w:tcPr>
            <w:tcW w:w="7025" w:type="dxa"/>
            <w:vAlign w:val="center"/>
          </w:tcPr>
          <w:p w14:paraId="5E93454A" w14:textId="3F6D5AA7" w:rsidR="003375F1" w:rsidRPr="001A7767" w:rsidRDefault="003375F1" w:rsidP="003A72E5">
            <w:pPr>
              <w:pStyle w:val="Tabulkatext"/>
            </w:pPr>
            <w:r w:rsidRPr="001A7767">
              <w:t>4.3.4.4.18 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tc>
        <w:tc>
          <w:tcPr>
            <w:tcW w:w="286" w:type="dxa"/>
            <w:tcMar>
              <w:left w:w="0" w:type="dxa"/>
              <w:right w:w="0" w:type="dxa"/>
            </w:tcMar>
            <w:vAlign w:val="center"/>
          </w:tcPr>
          <w:p w14:paraId="52D60B03" w14:textId="77777777" w:rsidR="003375F1" w:rsidRPr="001A7767" w:rsidRDefault="003375F1" w:rsidP="00DC5047">
            <w:pPr>
              <w:pStyle w:val="Tabulkatext"/>
              <w:jc w:val="center"/>
            </w:pPr>
          </w:p>
        </w:tc>
        <w:tc>
          <w:tcPr>
            <w:tcW w:w="287" w:type="dxa"/>
            <w:tcMar>
              <w:left w:w="0" w:type="dxa"/>
              <w:right w:w="0" w:type="dxa"/>
            </w:tcMar>
            <w:vAlign w:val="center"/>
          </w:tcPr>
          <w:p w14:paraId="787157D7"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130FDC61" w14:textId="318ABCCD" w:rsidR="003375F1" w:rsidRPr="001A7767" w:rsidRDefault="00643B79" w:rsidP="00B86326">
            <w:pPr>
              <w:pStyle w:val="Tabulkatext"/>
              <w:jc w:val="center"/>
            </w:pPr>
            <w:r w:rsidRPr="001A7767">
              <w:t>X</w:t>
            </w:r>
          </w:p>
        </w:tc>
        <w:tc>
          <w:tcPr>
            <w:tcW w:w="286" w:type="dxa"/>
            <w:noWrap/>
            <w:tcMar>
              <w:left w:w="0" w:type="dxa"/>
              <w:right w:w="0" w:type="dxa"/>
            </w:tcMar>
            <w:vAlign w:val="center"/>
          </w:tcPr>
          <w:p w14:paraId="2F43C692" w14:textId="6AA690DA" w:rsidR="003375F1" w:rsidRPr="001A7767" w:rsidRDefault="003375F1" w:rsidP="00DC5047">
            <w:pPr>
              <w:pStyle w:val="Tabulkatext"/>
              <w:jc w:val="center"/>
            </w:pPr>
          </w:p>
        </w:tc>
        <w:tc>
          <w:tcPr>
            <w:tcW w:w="287" w:type="dxa"/>
            <w:noWrap/>
            <w:tcMar>
              <w:left w:w="0" w:type="dxa"/>
              <w:right w:w="0" w:type="dxa"/>
            </w:tcMar>
            <w:vAlign w:val="center"/>
          </w:tcPr>
          <w:p w14:paraId="5625A56E" w14:textId="22150785" w:rsidR="003375F1" w:rsidRPr="001A7767" w:rsidRDefault="003375F1" w:rsidP="00DC5047">
            <w:pPr>
              <w:pStyle w:val="Tabulkatext"/>
              <w:jc w:val="center"/>
            </w:pPr>
            <w:r w:rsidRPr="001A7767">
              <w:t>X</w:t>
            </w:r>
          </w:p>
        </w:tc>
        <w:tc>
          <w:tcPr>
            <w:tcW w:w="286" w:type="dxa"/>
            <w:tcMar>
              <w:left w:w="0" w:type="dxa"/>
              <w:right w:w="0" w:type="dxa"/>
            </w:tcMar>
            <w:vAlign w:val="center"/>
          </w:tcPr>
          <w:p w14:paraId="7D48575B" w14:textId="77777777" w:rsidR="003375F1" w:rsidRPr="001A7767" w:rsidRDefault="003375F1" w:rsidP="00DC5047">
            <w:pPr>
              <w:pStyle w:val="Tabulkatext"/>
              <w:jc w:val="center"/>
            </w:pPr>
          </w:p>
        </w:tc>
        <w:tc>
          <w:tcPr>
            <w:tcW w:w="287" w:type="dxa"/>
            <w:tcMar>
              <w:left w:w="0" w:type="dxa"/>
              <w:right w:w="0" w:type="dxa"/>
            </w:tcMar>
            <w:vAlign w:val="center"/>
          </w:tcPr>
          <w:p w14:paraId="5B4C3B90" w14:textId="77777777" w:rsidR="003375F1" w:rsidRPr="001A7767" w:rsidRDefault="003375F1" w:rsidP="00DC5047">
            <w:pPr>
              <w:pStyle w:val="Tabulkatext"/>
              <w:jc w:val="center"/>
            </w:pPr>
          </w:p>
        </w:tc>
        <w:tc>
          <w:tcPr>
            <w:tcW w:w="287" w:type="dxa"/>
            <w:noWrap/>
            <w:tcMar>
              <w:left w:w="0" w:type="dxa"/>
              <w:right w:w="0" w:type="dxa"/>
            </w:tcMar>
            <w:vAlign w:val="center"/>
          </w:tcPr>
          <w:p w14:paraId="1695E6BF" w14:textId="77777777" w:rsidR="003375F1" w:rsidRPr="001A7767" w:rsidRDefault="003375F1" w:rsidP="00DC5047">
            <w:pPr>
              <w:pStyle w:val="Tabulkatext"/>
              <w:jc w:val="center"/>
            </w:pPr>
          </w:p>
        </w:tc>
        <w:tc>
          <w:tcPr>
            <w:tcW w:w="286" w:type="dxa"/>
            <w:noWrap/>
            <w:tcMar>
              <w:left w:w="0" w:type="dxa"/>
              <w:right w:w="0" w:type="dxa"/>
            </w:tcMar>
            <w:vAlign w:val="center"/>
          </w:tcPr>
          <w:p w14:paraId="0FC1E24A" w14:textId="77777777" w:rsidR="003375F1" w:rsidRPr="001A7767" w:rsidRDefault="003375F1" w:rsidP="00DC5047">
            <w:pPr>
              <w:pStyle w:val="Tabulkatext"/>
              <w:jc w:val="center"/>
            </w:pPr>
          </w:p>
        </w:tc>
        <w:tc>
          <w:tcPr>
            <w:tcW w:w="287" w:type="dxa"/>
            <w:noWrap/>
            <w:tcMar>
              <w:left w:w="0" w:type="dxa"/>
              <w:right w:w="0" w:type="dxa"/>
            </w:tcMar>
            <w:vAlign w:val="center"/>
          </w:tcPr>
          <w:p w14:paraId="1C12ED81" w14:textId="77777777" w:rsidR="003375F1" w:rsidRPr="001A7767" w:rsidRDefault="003375F1" w:rsidP="00DC5047">
            <w:pPr>
              <w:pStyle w:val="Tabulkatext"/>
              <w:jc w:val="center"/>
            </w:pPr>
          </w:p>
        </w:tc>
        <w:tc>
          <w:tcPr>
            <w:tcW w:w="286" w:type="dxa"/>
            <w:noWrap/>
            <w:tcMar>
              <w:left w:w="0" w:type="dxa"/>
              <w:right w:w="0" w:type="dxa"/>
            </w:tcMar>
            <w:vAlign w:val="center"/>
          </w:tcPr>
          <w:p w14:paraId="1D2E1F52" w14:textId="1BCE2BBF"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D743BC6" w14:textId="4F70FB3A"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3F25CA23" w14:textId="77777777" w:rsidR="003375F1" w:rsidRPr="001A7767" w:rsidRDefault="003375F1" w:rsidP="00DC5047">
            <w:pPr>
              <w:pStyle w:val="Tabulkatext"/>
              <w:jc w:val="center"/>
            </w:pPr>
          </w:p>
        </w:tc>
        <w:tc>
          <w:tcPr>
            <w:tcW w:w="286" w:type="dxa"/>
            <w:noWrap/>
            <w:tcMar>
              <w:left w:w="0" w:type="dxa"/>
              <w:right w:w="0" w:type="dxa"/>
            </w:tcMar>
            <w:vAlign w:val="center"/>
          </w:tcPr>
          <w:p w14:paraId="27C864D4" w14:textId="77777777" w:rsidR="003375F1" w:rsidRPr="001A7767" w:rsidRDefault="003375F1" w:rsidP="00DC5047">
            <w:pPr>
              <w:pStyle w:val="Tabulkatext"/>
              <w:jc w:val="center"/>
            </w:pPr>
          </w:p>
        </w:tc>
        <w:tc>
          <w:tcPr>
            <w:tcW w:w="287" w:type="dxa"/>
            <w:noWrap/>
            <w:tcMar>
              <w:left w:w="0" w:type="dxa"/>
              <w:right w:w="0" w:type="dxa"/>
            </w:tcMar>
            <w:vAlign w:val="center"/>
          </w:tcPr>
          <w:p w14:paraId="4DD0D0C3" w14:textId="77777777" w:rsidR="003375F1" w:rsidRPr="001A7767" w:rsidRDefault="003375F1" w:rsidP="00DC5047">
            <w:pPr>
              <w:pStyle w:val="Tabulkatext"/>
              <w:jc w:val="center"/>
            </w:pPr>
          </w:p>
        </w:tc>
        <w:tc>
          <w:tcPr>
            <w:tcW w:w="286" w:type="dxa"/>
            <w:tcMar>
              <w:left w:w="0" w:type="dxa"/>
              <w:right w:w="0" w:type="dxa"/>
            </w:tcMar>
            <w:vAlign w:val="center"/>
          </w:tcPr>
          <w:p w14:paraId="5EE5A812" w14:textId="77777777" w:rsidR="003375F1" w:rsidRPr="001A7767" w:rsidRDefault="003375F1" w:rsidP="00DC5047">
            <w:pPr>
              <w:pStyle w:val="Tabulkatext"/>
              <w:jc w:val="center"/>
            </w:pPr>
          </w:p>
        </w:tc>
        <w:tc>
          <w:tcPr>
            <w:tcW w:w="287" w:type="dxa"/>
            <w:tcMar>
              <w:left w:w="0" w:type="dxa"/>
              <w:right w:w="0" w:type="dxa"/>
            </w:tcMar>
            <w:vAlign w:val="center"/>
          </w:tcPr>
          <w:p w14:paraId="2B6DB593" w14:textId="0FF90207" w:rsidR="003375F1" w:rsidRPr="001A7767" w:rsidRDefault="003375F1" w:rsidP="00DC5047">
            <w:pPr>
              <w:pStyle w:val="Tabulkatext"/>
              <w:jc w:val="center"/>
            </w:pPr>
            <w:r w:rsidRPr="001A7767">
              <w:t>X</w:t>
            </w:r>
          </w:p>
        </w:tc>
        <w:tc>
          <w:tcPr>
            <w:tcW w:w="286" w:type="dxa"/>
            <w:tcMar>
              <w:left w:w="0" w:type="dxa"/>
              <w:right w:w="0" w:type="dxa"/>
            </w:tcMar>
            <w:vAlign w:val="center"/>
          </w:tcPr>
          <w:p w14:paraId="2ADB859F" w14:textId="77777777" w:rsidR="003375F1" w:rsidRPr="001A7767" w:rsidRDefault="003375F1" w:rsidP="00DC5047">
            <w:pPr>
              <w:pStyle w:val="Tabulkatext"/>
              <w:jc w:val="center"/>
            </w:pPr>
          </w:p>
        </w:tc>
        <w:tc>
          <w:tcPr>
            <w:tcW w:w="287" w:type="dxa"/>
            <w:vAlign w:val="center"/>
          </w:tcPr>
          <w:p w14:paraId="42A1E799" w14:textId="77777777" w:rsidR="003375F1" w:rsidRPr="001A7767" w:rsidRDefault="003375F1" w:rsidP="00DC5047">
            <w:pPr>
              <w:pStyle w:val="Tabulkatext"/>
              <w:jc w:val="center"/>
            </w:pPr>
          </w:p>
        </w:tc>
        <w:tc>
          <w:tcPr>
            <w:tcW w:w="287" w:type="dxa"/>
            <w:noWrap/>
            <w:tcMar>
              <w:left w:w="0" w:type="dxa"/>
              <w:right w:w="0" w:type="dxa"/>
            </w:tcMar>
            <w:vAlign w:val="center"/>
          </w:tcPr>
          <w:p w14:paraId="583EB352" w14:textId="15AE69AE"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872295A" w14:textId="77777777" w:rsidR="003375F1" w:rsidRPr="001A7767" w:rsidRDefault="003375F1" w:rsidP="00DC5047">
            <w:pPr>
              <w:pStyle w:val="Tabulkatext"/>
              <w:jc w:val="center"/>
            </w:pPr>
          </w:p>
        </w:tc>
        <w:tc>
          <w:tcPr>
            <w:tcW w:w="287" w:type="dxa"/>
            <w:tcMar>
              <w:left w:w="0" w:type="dxa"/>
              <w:right w:w="0" w:type="dxa"/>
            </w:tcMar>
            <w:vAlign w:val="center"/>
          </w:tcPr>
          <w:p w14:paraId="4EA9565C" w14:textId="77777777" w:rsidR="003375F1" w:rsidRPr="001A7767" w:rsidRDefault="003375F1" w:rsidP="00DC5047">
            <w:pPr>
              <w:pStyle w:val="Tabulkatext"/>
              <w:jc w:val="center"/>
            </w:pPr>
          </w:p>
        </w:tc>
        <w:tc>
          <w:tcPr>
            <w:tcW w:w="286" w:type="dxa"/>
            <w:tcMar>
              <w:left w:w="0" w:type="dxa"/>
              <w:right w:w="0" w:type="dxa"/>
            </w:tcMar>
            <w:vAlign w:val="center"/>
          </w:tcPr>
          <w:p w14:paraId="5162DA38" w14:textId="77777777" w:rsidR="003375F1" w:rsidRPr="001A7767" w:rsidRDefault="003375F1" w:rsidP="00DC5047">
            <w:pPr>
              <w:pStyle w:val="Tabulkatext"/>
              <w:jc w:val="center"/>
            </w:pPr>
          </w:p>
        </w:tc>
        <w:tc>
          <w:tcPr>
            <w:tcW w:w="287" w:type="dxa"/>
            <w:tcMar>
              <w:left w:w="0" w:type="dxa"/>
              <w:right w:w="0" w:type="dxa"/>
            </w:tcMar>
            <w:vAlign w:val="center"/>
          </w:tcPr>
          <w:p w14:paraId="585A652B" w14:textId="77777777" w:rsidR="003375F1" w:rsidRPr="001A7767" w:rsidRDefault="003375F1" w:rsidP="00DC5047">
            <w:pPr>
              <w:pStyle w:val="Tabulkatext"/>
              <w:jc w:val="center"/>
            </w:pPr>
          </w:p>
        </w:tc>
        <w:tc>
          <w:tcPr>
            <w:tcW w:w="287" w:type="dxa"/>
            <w:tcMar>
              <w:left w:w="0" w:type="dxa"/>
              <w:right w:w="0" w:type="dxa"/>
            </w:tcMar>
            <w:vAlign w:val="center"/>
          </w:tcPr>
          <w:p w14:paraId="1EE7FFC2" w14:textId="5ECF70CD" w:rsidR="003375F1" w:rsidRPr="001A7767" w:rsidRDefault="003375F1" w:rsidP="00DC5047">
            <w:pPr>
              <w:pStyle w:val="Tabulkatext"/>
              <w:jc w:val="center"/>
            </w:pPr>
            <w:r w:rsidRPr="001A7767">
              <w:t>X</w:t>
            </w:r>
          </w:p>
        </w:tc>
      </w:tr>
      <w:tr w:rsidR="003375F1" w:rsidRPr="001A7767" w14:paraId="1668F818" w14:textId="77777777" w:rsidTr="00B86326">
        <w:trPr>
          <w:cantSplit/>
          <w:trHeight w:val="315"/>
        </w:trPr>
        <w:tc>
          <w:tcPr>
            <w:tcW w:w="7025" w:type="dxa"/>
            <w:vAlign w:val="center"/>
          </w:tcPr>
          <w:p w14:paraId="716890D9" w14:textId="411902D5" w:rsidR="003375F1" w:rsidRPr="001A7767" w:rsidRDefault="003375F1" w:rsidP="00B16E4D">
            <w:pPr>
              <w:pStyle w:val="Tabulkatext"/>
            </w:pPr>
            <w:r w:rsidRPr="001A7767">
              <w:lastRenderedPageBreak/>
              <w:t>4.3.4.4.19 bezpečná řešení prostřednictvím digitálních technologií, která pomohou vylepšit postupy či technologie; rada druhým s vyřešením technických problémů;</w:t>
            </w:r>
          </w:p>
        </w:tc>
        <w:tc>
          <w:tcPr>
            <w:tcW w:w="286" w:type="dxa"/>
            <w:tcMar>
              <w:left w:w="0" w:type="dxa"/>
              <w:right w:w="0" w:type="dxa"/>
            </w:tcMar>
            <w:vAlign w:val="center"/>
          </w:tcPr>
          <w:p w14:paraId="5389C3A6" w14:textId="77777777" w:rsidR="003375F1" w:rsidRPr="001A7767" w:rsidRDefault="003375F1" w:rsidP="00DC5047">
            <w:pPr>
              <w:pStyle w:val="Tabulkatext"/>
              <w:jc w:val="center"/>
            </w:pPr>
          </w:p>
        </w:tc>
        <w:tc>
          <w:tcPr>
            <w:tcW w:w="287" w:type="dxa"/>
            <w:tcMar>
              <w:left w:w="0" w:type="dxa"/>
              <w:right w:w="0" w:type="dxa"/>
            </w:tcMar>
            <w:vAlign w:val="center"/>
          </w:tcPr>
          <w:p w14:paraId="6723AA05" w14:textId="77777777" w:rsidR="003375F1" w:rsidRPr="001A7767" w:rsidRDefault="003375F1" w:rsidP="00DC5047">
            <w:pPr>
              <w:pStyle w:val="Tabulkatext"/>
              <w:jc w:val="center"/>
            </w:pPr>
          </w:p>
        </w:tc>
        <w:tc>
          <w:tcPr>
            <w:tcW w:w="286" w:type="dxa"/>
            <w:shd w:val="clear" w:color="auto" w:fill="C5E0B3" w:themeFill="accent6" w:themeFillTint="66"/>
            <w:vAlign w:val="center"/>
          </w:tcPr>
          <w:p w14:paraId="162A4C36" w14:textId="3279D09A" w:rsidR="003375F1" w:rsidRPr="001A7767" w:rsidRDefault="00643B79" w:rsidP="00B86326">
            <w:pPr>
              <w:pStyle w:val="Tabulkatext"/>
              <w:jc w:val="center"/>
            </w:pPr>
            <w:r w:rsidRPr="001A7767">
              <w:t>X</w:t>
            </w:r>
          </w:p>
        </w:tc>
        <w:tc>
          <w:tcPr>
            <w:tcW w:w="286" w:type="dxa"/>
            <w:noWrap/>
            <w:tcMar>
              <w:left w:w="0" w:type="dxa"/>
              <w:right w:w="0" w:type="dxa"/>
            </w:tcMar>
            <w:vAlign w:val="center"/>
          </w:tcPr>
          <w:p w14:paraId="5E3E5F2D" w14:textId="598D20A5" w:rsidR="003375F1" w:rsidRPr="001A7767" w:rsidRDefault="003375F1" w:rsidP="00DC5047">
            <w:pPr>
              <w:pStyle w:val="Tabulkatext"/>
              <w:jc w:val="center"/>
            </w:pPr>
          </w:p>
        </w:tc>
        <w:tc>
          <w:tcPr>
            <w:tcW w:w="287" w:type="dxa"/>
            <w:noWrap/>
            <w:tcMar>
              <w:left w:w="0" w:type="dxa"/>
              <w:right w:w="0" w:type="dxa"/>
            </w:tcMar>
            <w:vAlign w:val="center"/>
          </w:tcPr>
          <w:p w14:paraId="19D627A1" w14:textId="77777777" w:rsidR="003375F1" w:rsidRPr="001A7767" w:rsidRDefault="003375F1" w:rsidP="00DC5047">
            <w:pPr>
              <w:pStyle w:val="Tabulkatext"/>
              <w:jc w:val="center"/>
            </w:pPr>
          </w:p>
        </w:tc>
        <w:tc>
          <w:tcPr>
            <w:tcW w:w="286" w:type="dxa"/>
            <w:tcMar>
              <w:left w:w="0" w:type="dxa"/>
              <w:right w:w="0" w:type="dxa"/>
            </w:tcMar>
            <w:vAlign w:val="center"/>
          </w:tcPr>
          <w:p w14:paraId="47BAFCA4" w14:textId="77777777" w:rsidR="003375F1" w:rsidRPr="001A7767" w:rsidRDefault="003375F1" w:rsidP="00DC5047">
            <w:pPr>
              <w:pStyle w:val="Tabulkatext"/>
              <w:jc w:val="center"/>
            </w:pPr>
          </w:p>
        </w:tc>
        <w:tc>
          <w:tcPr>
            <w:tcW w:w="287" w:type="dxa"/>
            <w:tcMar>
              <w:left w:w="0" w:type="dxa"/>
              <w:right w:w="0" w:type="dxa"/>
            </w:tcMar>
            <w:vAlign w:val="center"/>
          </w:tcPr>
          <w:p w14:paraId="6B7AFF69" w14:textId="77777777" w:rsidR="003375F1" w:rsidRPr="001A7767" w:rsidRDefault="003375F1" w:rsidP="00DC5047">
            <w:pPr>
              <w:pStyle w:val="Tabulkatext"/>
              <w:jc w:val="center"/>
            </w:pPr>
          </w:p>
        </w:tc>
        <w:tc>
          <w:tcPr>
            <w:tcW w:w="287" w:type="dxa"/>
            <w:noWrap/>
            <w:tcMar>
              <w:left w:w="0" w:type="dxa"/>
              <w:right w:w="0" w:type="dxa"/>
            </w:tcMar>
            <w:vAlign w:val="center"/>
          </w:tcPr>
          <w:p w14:paraId="68A54532" w14:textId="77777777" w:rsidR="003375F1" w:rsidRPr="001A7767" w:rsidRDefault="003375F1" w:rsidP="00DC5047">
            <w:pPr>
              <w:pStyle w:val="Tabulkatext"/>
              <w:jc w:val="center"/>
            </w:pPr>
          </w:p>
        </w:tc>
        <w:tc>
          <w:tcPr>
            <w:tcW w:w="286" w:type="dxa"/>
            <w:noWrap/>
            <w:tcMar>
              <w:left w:w="0" w:type="dxa"/>
              <w:right w:w="0" w:type="dxa"/>
            </w:tcMar>
            <w:vAlign w:val="center"/>
          </w:tcPr>
          <w:p w14:paraId="275C784A" w14:textId="77777777" w:rsidR="003375F1" w:rsidRPr="001A7767" w:rsidRDefault="003375F1" w:rsidP="00DC5047">
            <w:pPr>
              <w:pStyle w:val="Tabulkatext"/>
              <w:jc w:val="center"/>
            </w:pPr>
          </w:p>
        </w:tc>
        <w:tc>
          <w:tcPr>
            <w:tcW w:w="287" w:type="dxa"/>
            <w:noWrap/>
            <w:tcMar>
              <w:left w:w="0" w:type="dxa"/>
              <w:right w:w="0" w:type="dxa"/>
            </w:tcMar>
            <w:vAlign w:val="center"/>
          </w:tcPr>
          <w:p w14:paraId="217F82A8" w14:textId="77777777" w:rsidR="003375F1" w:rsidRPr="001A7767" w:rsidRDefault="003375F1" w:rsidP="00DC5047">
            <w:pPr>
              <w:pStyle w:val="Tabulkatext"/>
              <w:jc w:val="center"/>
            </w:pPr>
          </w:p>
        </w:tc>
        <w:tc>
          <w:tcPr>
            <w:tcW w:w="286" w:type="dxa"/>
            <w:noWrap/>
            <w:tcMar>
              <w:left w:w="0" w:type="dxa"/>
              <w:right w:w="0" w:type="dxa"/>
            </w:tcMar>
            <w:vAlign w:val="center"/>
          </w:tcPr>
          <w:p w14:paraId="33C41D5B" w14:textId="77777777" w:rsidR="003375F1" w:rsidRPr="001A7767" w:rsidRDefault="003375F1" w:rsidP="00DC5047">
            <w:pPr>
              <w:pStyle w:val="Tabulkatext"/>
              <w:jc w:val="center"/>
            </w:pPr>
          </w:p>
        </w:tc>
        <w:tc>
          <w:tcPr>
            <w:tcW w:w="287" w:type="dxa"/>
            <w:noWrap/>
            <w:tcMar>
              <w:left w:w="0" w:type="dxa"/>
              <w:right w:w="0" w:type="dxa"/>
            </w:tcMar>
            <w:vAlign w:val="center"/>
          </w:tcPr>
          <w:p w14:paraId="05A6F9FD" w14:textId="77777777" w:rsidR="003375F1" w:rsidRPr="001A7767" w:rsidRDefault="003375F1" w:rsidP="00DC5047">
            <w:pPr>
              <w:pStyle w:val="Tabulkatext"/>
              <w:jc w:val="center"/>
            </w:pPr>
          </w:p>
        </w:tc>
        <w:tc>
          <w:tcPr>
            <w:tcW w:w="287" w:type="dxa"/>
            <w:noWrap/>
            <w:tcMar>
              <w:left w:w="0" w:type="dxa"/>
              <w:right w:w="0" w:type="dxa"/>
            </w:tcMar>
            <w:vAlign w:val="center"/>
          </w:tcPr>
          <w:p w14:paraId="71D10EC9" w14:textId="77777777" w:rsidR="003375F1" w:rsidRPr="001A7767" w:rsidRDefault="003375F1" w:rsidP="00DC5047">
            <w:pPr>
              <w:pStyle w:val="Tabulkatext"/>
              <w:jc w:val="center"/>
            </w:pPr>
          </w:p>
        </w:tc>
        <w:tc>
          <w:tcPr>
            <w:tcW w:w="286" w:type="dxa"/>
            <w:noWrap/>
            <w:tcMar>
              <w:left w:w="0" w:type="dxa"/>
              <w:right w:w="0" w:type="dxa"/>
            </w:tcMar>
            <w:vAlign w:val="center"/>
          </w:tcPr>
          <w:p w14:paraId="7C3137D7" w14:textId="77777777" w:rsidR="003375F1" w:rsidRPr="001A7767" w:rsidRDefault="003375F1" w:rsidP="00DC5047">
            <w:pPr>
              <w:pStyle w:val="Tabulkatext"/>
              <w:jc w:val="center"/>
            </w:pPr>
          </w:p>
        </w:tc>
        <w:tc>
          <w:tcPr>
            <w:tcW w:w="287" w:type="dxa"/>
            <w:noWrap/>
            <w:tcMar>
              <w:left w:w="0" w:type="dxa"/>
              <w:right w:w="0" w:type="dxa"/>
            </w:tcMar>
            <w:vAlign w:val="center"/>
          </w:tcPr>
          <w:p w14:paraId="07383902" w14:textId="77777777" w:rsidR="003375F1" w:rsidRPr="001A7767" w:rsidRDefault="003375F1" w:rsidP="00DC5047">
            <w:pPr>
              <w:pStyle w:val="Tabulkatext"/>
              <w:jc w:val="center"/>
            </w:pPr>
          </w:p>
        </w:tc>
        <w:tc>
          <w:tcPr>
            <w:tcW w:w="286" w:type="dxa"/>
            <w:tcMar>
              <w:left w:w="0" w:type="dxa"/>
              <w:right w:w="0" w:type="dxa"/>
            </w:tcMar>
            <w:vAlign w:val="center"/>
          </w:tcPr>
          <w:p w14:paraId="12EFA59F" w14:textId="77777777" w:rsidR="003375F1" w:rsidRPr="001A7767" w:rsidRDefault="003375F1" w:rsidP="00DC5047">
            <w:pPr>
              <w:pStyle w:val="Tabulkatext"/>
              <w:jc w:val="center"/>
            </w:pPr>
          </w:p>
        </w:tc>
        <w:tc>
          <w:tcPr>
            <w:tcW w:w="287" w:type="dxa"/>
            <w:tcMar>
              <w:left w:w="0" w:type="dxa"/>
              <w:right w:w="0" w:type="dxa"/>
            </w:tcMar>
            <w:vAlign w:val="center"/>
          </w:tcPr>
          <w:p w14:paraId="0EB17877" w14:textId="77777777" w:rsidR="003375F1" w:rsidRPr="001A7767" w:rsidRDefault="003375F1" w:rsidP="00DC5047">
            <w:pPr>
              <w:pStyle w:val="Tabulkatext"/>
              <w:jc w:val="center"/>
            </w:pPr>
          </w:p>
        </w:tc>
        <w:tc>
          <w:tcPr>
            <w:tcW w:w="286" w:type="dxa"/>
            <w:tcMar>
              <w:left w:w="0" w:type="dxa"/>
              <w:right w:w="0" w:type="dxa"/>
            </w:tcMar>
            <w:vAlign w:val="center"/>
          </w:tcPr>
          <w:p w14:paraId="49672D72" w14:textId="77777777" w:rsidR="003375F1" w:rsidRPr="001A7767" w:rsidRDefault="003375F1" w:rsidP="00DC5047">
            <w:pPr>
              <w:pStyle w:val="Tabulkatext"/>
              <w:jc w:val="center"/>
            </w:pPr>
          </w:p>
        </w:tc>
        <w:tc>
          <w:tcPr>
            <w:tcW w:w="287" w:type="dxa"/>
            <w:vAlign w:val="center"/>
          </w:tcPr>
          <w:p w14:paraId="16473B71" w14:textId="77777777" w:rsidR="003375F1" w:rsidRPr="001A7767" w:rsidRDefault="003375F1" w:rsidP="00DC5047">
            <w:pPr>
              <w:pStyle w:val="Tabulkatext"/>
              <w:jc w:val="center"/>
            </w:pPr>
          </w:p>
        </w:tc>
        <w:tc>
          <w:tcPr>
            <w:tcW w:w="287" w:type="dxa"/>
            <w:noWrap/>
            <w:tcMar>
              <w:left w:w="0" w:type="dxa"/>
              <w:right w:w="0" w:type="dxa"/>
            </w:tcMar>
            <w:vAlign w:val="center"/>
          </w:tcPr>
          <w:p w14:paraId="45C02D66" w14:textId="5A362F2F"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89A899A" w14:textId="77777777" w:rsidR="003375F1" w:rsidRPr="001A7767" w:rsidRDefault="003375F1" w:rsidP="00DC5047">
            <w:pPr>
              <w:pStyle w:val="Tabulkatext"/>
              <w:jc w:val="center"/>
            </w:pPr>
          </w:p>
        </w:tc>
        <w:tc>
          <w:tcPr>
            <w:tcW w:w="287" w:type="dxa"/>
            <w:tcMar>
              <w:left w:w="0" w:type="dxa"/>
              <w:right w:w="0" w:type="dxa"/>
            </w:tcMar>
            <w:vAlign w:val="center"/>
          </w:tcPr>
          <w:p w14:paraId="5B9DDA32" w14:textId="77777777" w:rsidR="003375F1" w:rsidRPr="001A7767" w:rsidRDefault="003375F1" w:rsidP="00DC5047">
            <w:pPr>
              <w:pStyle w:val="Tabulkatext"/>
              <w:jc w:val="center"/>
            </w:pPr>
          </w:p>
        </w:tc>
        <w:tc>
          <w:tcPr>
            <w:tcW w:w="286" w:type="dxa"/>
            <w:tcMar>
              <w:left w:w="0" w:type="dxa"/>
              <w:right w:w="0" w:type="dxa"/>
            </w:tcMar>
            <w:vAlign w:val="center"/>
          </w:tcPr>
          <w:p w14:paraId="51C896BD" w14:textId="77777777" w:rsidR="003375F1" w:rsidRPr="001A7767" w:rsidRDefault="003375F1" w:rsidP="00DC5047">
            <w:pPr>
              <w:pStyle w:val="Tabulkatext"/>
              <w:jc w:val="center"/>
            </w:pPr>
          </w:p>
        </w:tc>
        <w:tc>
          <w:tcPr>
            <w:tcW w:w="287" w:type="dxa"/>
            <w:tcMar>
              <w:left w:w="0" w:type="dxa"/>
              <w:right w:w="0" w:type="dxa"/>
            </w:tcMar>
            <w:vAlign w:val="center"/>
          </w:tcPr>
          <w:p w14:paraId="174BC40D" w14:textId="77777777" w:rsidR="003375F1" w:rsidRPr="001A7767" w:rsidRDefault="003375F1" w:rsidP="00DC5047">
            <w:pPr>
              <w:pStyle w:val="Tabulkatext"/>
              <w:jc w:val="center"/>
            </w:pPr>
          </w:p>
        </w:tc>
        <w:tc>
          <w:tcPr>
            <w:tcW w:w="287" w:type="dxa"/>
            <w:tcMar>
              <w:left w:w="0" w:type="dxa"/>
              <w:right w:w="0" w:type="dxa"/>
            </w:tcMar>
            <w:vAlign w:val="center"/>
          </w:tcPr>
          <w:p w14:paraId="50ACF612" w14:textId="77777777" w:rsidR="003375F1" w:rsidRPr="001A7767" w:rsidRDefault="003375F1" w:rsidP="00DC5047">
            <w:pPr>
              <w:pStyle w:val="Tabulkatext"/>
              <w:jc w:val="center"/>
            </w:pPr>
          </w:p>
        </w:tc>
      </w:tr>
      <w:tr w:rsidR="003375F1" w:rsidRPr="001A7767" w14:paraId="475869AE" w14:textId="77777777" w:rsidTr="00B86326">
        <w:trPr>
          <w:cantSplit/>
          <w:trHeight w:val="315"/>
        </w:trPr>
        <w:tc>
          <w:tcPr>
            <w:tcW w:w="7025" w:type="dxa"/>
            <w:vAlign w:val="center"/>
          </w:tcPr>
          <w:p w14:paraId="2A55315A" w14:textId="3BBE9993" w:rsidR="003375F1" w:rsidRPr="001A7767" w:rsidRDefault="003375F1" w:rsidP="00AB2FAB">
            <w:pPr>
              <w:pStyle w:val="Tabulkatext"/>
            </w:pPr>
            <w:r w:rsidRPr="001A7767">
              <w:t>4.3.4.4.20 vyjádření se za pomoci digitálních prostředků a vytváření a úprava vlastního digitálního obsahu v různých formátech; změna, vylepšení a zdokonalování obsahu stávajících děl s cílem vytvořit nový, originální a relevantní obsah;</w:t>
            </w:r>
          </w:p>
        </w:tc>
        <w:tc>
          <w:tcPr>
            <w:tcW w:w="286" w:type="dxa"/>
            <w:tcMar>
              <w:left w:w="0" w:type="dxa"/>
              <w:right w:w="0" w:type="dxa"/>
            </w:tcMar>
            <w:vAlign w:val="center"/>
          </w:tcPr>
          <w:p w14:paraId="215324BC" w14:textId="347B6A1C" w:rsidR="003375F1" w:rsidRPr="001A7767" w:rsidRDefault="003375F1" w:rsidP="00DC5047">
            <w:pPr>
              <w:pStyle w:val="Tabulkatext"/>
              <w:jc w:val="center"/>
            </w:pPr>
            <w:r w:rsidRPr="001A7767">
              <w:t>X</w:t>
            </w:r>
          </w:p>
        </w:tc>
        <w:tc>
          <w:tcPr>
            <w:tcW w:w="287" w:type="dxa"/>
            <w:tcMar>
              <w:left w:w="0" w:type="dxa"/>
              <w:right w:w="0" w:type="dxa"/>
            </w:tcMar>
            <w:vAlign w:val="center"/>
          </w:tcPr>
          <w:p w14:paraId="0DB50E60" w14:textId="0AB441B5" w:rsidR="003375F1" w:rsidRPr="001A7767" w:rsidRDefault="003375F1" w:rsidP="00DC5047">
            <w:pPr>
              <w:pStyle w:val="Tabulkatext"/>
              <w:jc w:val="center"/>
            </w:pPr>
            <w:r w:rsidRPr="001A7767">
              <w:t>X</w:t>
            </w:r>
          </w:p>
        </w:tc>
        <w:tc>
          <w:tcPr>
            <w:tcW w:w="286" w:type="dxa"/>
            <w:shd w:val="clear" w:color="auto" w:fill="C5E0B3" w:themeFill="accent6" w:themeFillTint="66"/>
            <w:vAlign w:val="center"/>
          </w:tcPr>
          <w:p w14:paraId="41732F25" w14:textId="6D9D5257" w:rsidR="003375F1" w:rsidRPr="001A7767" w:rsidRDefault="00BC74C8" w:rsidP="00B86326">
            <w:pPr>
              <w:pStyle w:val="Tabulkatext"/>
              <w:jc w:val="center"/>
            </w:pPr>
            <w:r w:rsidRPr="001A7767">
              <w:t>X</w:t>
            </w:r>
          </w:p>
        </w:tc>
        <w:tc>
          <w:tcPr>
            <w:tcW w:w="286" w:type="dxa"/>
            <w:noWrap/>
            <w:tcMar>
              <w:left w:w="0" w:type="dxa"/>
              <w:right w:w="0" w:type="dxa"/>
            </w:tcMar>
            <w:vAlign w:val="center"/>
          </w:tcPr>
          <w:p w14:paraId="75F536B0" w14:textId="7E7AA0AE"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5B3FF885" w14:textId="77777777" w:rsidR="003375F1" w:rsidRPr="001A7767" w:rsidRDefault="003375F1" w:rsidP="00DC5047">
            <w:pPr>
              <w:pStyle w:val="Tabulkatext"/>
              <w:jc w:val="center"/>
            </w:pPr>
          </w:p>
        </w:tc>
        <w:tc>
          <w:tcPr>
            <w:tcW w:w="286" w:type="dxa"/>
            <w:tcMar>
              <w:left w:w="0" w:type="dxa"/>
              <w:right w:w="0" w:type="dxa"/>
            </w:tcMar>
            <w:vAlign w:val="center"/>
          </w:tcPr>
          <w:p w14:paraId="402DE673" w14:textId="77777777" w:rsidR="003375F1" w:rsidRPr="001A7767" w:rsidRDefault="003375F1" w:rsidP="00DC5047">
            <w:pPr>
              <w:pStyle w:val="Tabulkatext"/>
              <w:jc w:val="center"/>
            </w:pPr>
          </w:p>
        </w:tc>
        <w:tc>
          <w:tcPr>
            <w:tcW w:w="287" w:type="dxa"/>
            <w:tcMar>
              <w:left w:w="0" w:type="dxa"/>
              <w:right w:w="0" w:type="dxa"/>
            </w:tcMar>
            <w:vAlign w:val="center"/>
          </w:tcPr>
          <w:p w14:paraId="3BEEA557" w14:textId="77777777" w:rsidR="003375F1" w:rsidRPr="001A7767" w:rsidRDefault="003375F1" w:rsidP="00DC5047">
            <w:pPr>
              <w:pStyle w:val="Tabulkatext"/>
              <w:jc w:val="center"/>
            </w:pPr>
          </w:p>
        </w:tc>
        <w:tc>
          <w:tcPr>
            <w:tcW w:w="287" w:type="dxa"/>
            <w:noWrap/>
            <w:tcMar>
              <w:left w:w="0" w:type="dxa"/>
              <w:right w:w="0" w:type="dxa"/>
            </w:tcMar>
            <w:vAlign w:val="center"/>
          </w:tcPr>
          <w:p w14:paraId="4D49D318" w14:textId="77777777" w:rsidR="003375F1" w:rsidRPr="001A7767" w:rsidRDefault="003375F1" w:rsidP="00DC5047">
            <w:pPr>
              <w:pStyle w:val="Tabulkatext"/>
              <w:jc w:val="center"/>
            </w:pPr>
          </w:p>
        </w:tc>
        <w:tc>
          <w:tcPr>
            <w:tcW w:w="286" w:type="dxa"/>
            <w:noWrap/>
            <w:tcMar>
              <w:left w:w="0" w:type="dxa"/>
              <w:right w:w="0" w:type="dxa"/>
            </w:tcMar>
            <w:vAlign w:val="center"/>
          </w:tcPr>
          <w:p w14:paraId="24342D6A" w14:textId="77777777" w:rsidR="003375F1" w:rsidRPr="001A7767" w:rsidRDefault="003375F1" w:rsidP="00DC5047">
            <w:pPr>
              <w:pStyle w:val="Tabulkatext"/>
              <w:jc w:val="center"/>
            </w:pPr>
          </w:p>
        </w:tc>
        <w:tc>
          <w:tcPr>
            <w:tcW w:w="287" w:type="dxa"/>
            <w:noWrap/>
            <w:tcMar>
              <w:left w:w="0" w:type="dxa"/>
              <w:right w:w="0" w:type="dxa"/>
            </w:tcMar>
            <w:vAlign w:val="center"/>
          </w:tcPr>
          <w:p w14:paraId="00BF125B" w14:textId="43B6ECB6"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3D2FCE2D" w14:textId="77777777" w:rsidR="003375F1" w:rsidRPr="001A7767" w:rsidRDefault="003375F1" w:rsidP="00DC5047">
            <w:pPr>
              <w:pStyle w:val="Tabulkatext"/>
              <w:jc w:val="center"/>
            </w:pPr>
          </w:p>
        </w:tc>
        <w:tc>
          <w:tcPr>
            <w:tcW w:w="287" w:type="dxa"/>
            <w:noWrap/>
            <w:tcMar>
              <w:left w:w="0" w:type="dxa"/>
              <w:right w:w="0" w:type="dxa"/>
            </w:tcMar>
            <w:vAlign w:val="center"/>
          </w:tcPr>
          <w:p w14:paraId="6E057920" w14:textId="77777777" w:rsidR="003375F1" w:rsidRPr="001A7767" w:rsidRDefault="003375F1" w:rsidP="00DC5047">
            <w:pPr>
              <w:pStyle w:val="Tabulkatext"/>
              <w:jc w:val="center"/>
            </w:pPr>
          </w:p>
        </w:tc>
        <w:tc>
          <w:tcPr>
            <w:tcW w:w="287" w:type="dxa"/>
            <w:noWrap/>
            <w:tcMar>
              <w:left w:w="0" w:type="dxa"/>
              <w:right w:w="0" w:type="dxa"/>
            </w:tcMar>
            <w:vAlign w:val="center"/>
          </w:tcPr>
          <w:p w14:paraId="6304B1B1" w14:textId="77777777" w:rsidR="003375F1" w:rsidRPr="001A7767" w:rsidRDefault="003375F1" w:rsidP="00DC5047">
            <w:pPr>
              <w:pStyle w:val="Tabulkatext"/>
              <w:jc w:val="center"/>
            </w:pPr>
          </w:p>
        </w:tc>
        <w:tc>
          <w:tcPr>
            <w:tcW w:w="286" w:type="dxa"/>
            <w:noWrap/>
            <w:tcMar>
              <w:left w:w="0" w:type="dxa"/>
              <w:right w:w="0" w:type="dxa"/>
            </w:tcMar>
            <w:vAlign w:val="center"/>
          </w:tcPr>
          <w:p w14:paraId="4621B0E3" w14:textId="3FF8E64A"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158BC949" w14:textId="77777777" w:rsidR="003375F1" w:rsidRPr="001A7767" w:rsidRDefault="003375F1" w:rsidP="00DC5047">
            <w:pPr>
              <w:pStyle w:val="Tabulkatext"/>
              <w:jc w:val="center"/>
            </w:pPr>
          </w:p>
        </w:tc>
        <w:tc>
          <w:tcPr>
            <w:tcW w:w="286" w:type="dxa"/>
            <w:tcMar>
              <w:left w:w="0" w:type="dxa"/>
              <w:right w:w="0" w:type="dxa"/>
            </w:tcMar>
            <w:vAlign w:val="center"/>
          </w:tcPr>
          <w:p w14:paraId="2EB5C0AD" w14:textId="77777777" w:rsidR="003375F1" w:rsidRPr="001A7767" w:rsidRDefault="003375F1" w:rsidP="00DC5047">
            <w:pPr>
              <w:pStyle w:val="Tabulkatext"/>
              <w:jc w:val="center"/>
            </w:pPr>
          </w:p>
        </w:tc>
        <w:tc>
          <w:tcPr>
            <w:tcW w:w="287" w:type="dxa"/>
            <w:tcMar>
              <w:left w:w="0" w:type="dxa"/>
              <w:right w:w="0" w:type="dxa"/>
            </w:tcMar>
            <w:vAlign w:val="center"/>
          </w:tcPr>
          <w:p w14:paraId="0DAD6772" w14:textId="57275365" w:rsidR="003375F1" w:rsidRPr="001A7767" w:rsidRDefault="003375F1" w:rsidP="00DC5047">
            <w:pPr>
              <w:pStyle w:val="Tabulkatext"/>
              <w:jc w:val="center"/>
            </w:pPr>
            <w:r w:rsidRPr="001A7767">
              <w:t>X</w:t>
            </w:r>
          </w:p>
        </w:tc>
        <w:tc>
          <w:tcPr>
            <w:tcW w:w="286" w:type="dxa"/>
            <w:tcMar>
              <w:left w:w="0" w:type="dxa"/>
              <w:right w:w="0" w:type="dxa"/>
            </w:tcMar>
            <w:vAlign w:val="center"/>
          </w:tcPr>
          <w:p w14:paraId="5066358A" w14:textId="77777777" w:rsidR="003375F1" w:rsidRPr="001A7767" w:rsidRDefault="003375F1" w:rsidP="00DC5047">
            <w:pPr>
              <w:pStyle w:val="Tabulkatext"/>
              <w:jc w:val="center"/>
            </w:pPr>
          </w:p>
        </w:tc>
        <w:tc>
          <w:tcPr>
            <w:tcW w:w="287" w:type="dxa"/>
            <w:vAlign w:val="center"/>
          </w:tcPr>
          <w:p w14:paraId="7C20C0A7" w14:textId="77777777" w:rsidR="003375F1" w:rsidRPr="001A7767" w:rsidRDefault="003375F1" w:rsidP="00DC5047">
            <w:pPr>
              <w:pStyle w:val="Tabulkatext"/>
              <w:jc w:val="center"/>
            </w:pPr>
          </w:p>
        </w:tc>
        <w:tc>
          <w:tcPr>
            <w:tcW w:w="287" w:type="dxa"/>
            <w:noWrap/>
            <w:tcMar>
              <w:left w:w="0" w:type="dxa"/>
              <w:right w:w="0" w:type="dxa"/>
            </w:tcMar>
            <w:vAlign w:val="center"/>
          </w:tcPr>
          <w:p w14:paraId="0F8BB87D" w14:textId="6BBD16DB"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E314396" w14:textId="77777777" w:rsidR="003375F1" w:rsidRPr="001A7767" w:rsidRDefault="003375F1" w:rsidP="00DC5047">
            <w:pPr>
              <w:pStyle w:val="Tabulkatext"/>
              <w:jc w:val="center"/>
            </w:pPr>
          </w:p>
        </w:tc>
        <w:tc>
          <w:tcPr>
            <w:tcW w:w="287" w:type="dxa"/>
            <w:tcMar>
              <w:left w:w="0" w:type="dxa"/>
              <w:right w:w="0" w:type="dxa"/>
            </w:tcMar>
            <w:vAlign w:val="center"/>
          </w:tcPr>
          <w:p w14:paraId="42FAC9D4" w14:textId="4AA77222" w:rsidR="003375F1" w:rsidRPr="001A7767" w:rsidRDefault="003375F1" w:rsidP="00DC5047">
            <w:pPr>
              <w:pStyle w:val="Tabulkatext"/>
              <w:jc w:val="center"/>
            </w:pPr>
            <w:r w:rsidRPr="001A7767">
              <w:t>X</w:t>
            </w:r>
          </w:p>
        </w:tc>
        <w:tc>
          <w:tcPr>
            <w:tcW w:w="286" w:type="dxa"/>
            <w:tcMar>
              <w:left w:w="0" w:type="dxa"/>
              <w:right w:w="0" w:type="dxa"/>
            </w:tcMar>
            <w:vAlign w:val="center"/>
          </w:tcPr>
          <w:p w14:paraId="2A1D9911" w14:textId="77777777" w:rsidR="003375F1" w:rsidRPr="001A7767" w:rsidRDefault="003375F1" w:rsidP="00DC5047">
            <w:pPr>
              <w:pStyle w:val="Tabulkatext"/>
              <w:jc w:val="center"/>
            </w:pPr>
          </w:p>
        </w:tc>
        <w:tc>
          <w:tcPr>
            <w:tcW w:w="287" w:type="dxa"/>
            <w:tcMar>
              <w:left w:w="0" w:type="dxa"/>
              <w:right w:w="0" w:type="dxa"/>
            </w:tcMar>
            <w:vAlign w:val="center"/>
          </w:tcPr>
          <w:p w14:paraId="4C85ECDA" w14:textId="77777777" w:rsidR="003375F1" w:rsidRPr="001A7767" w:rsidRDefault="003375F1" w:rsidP="00DC5047">
            <w:pPr>
              <w:pStyle w:val="Tabulkatext"/>
              <w:jc w:val="center"/>
            </w:pPr>
          </w:p>
        </w:tc>
        <w:tc>
          <w:tcPr>
            <w:tcW w:w="287" w:type="dxa"/>
            <w:tcMar>
              <w:left w:w="0" w:type="dxa"/>
              <w:right w:w="0" w:type="dxa"/>
            </w:tcMar>
            <w:vAlign w:val="center"/>
          </w:tcPr>
          <w:p w14:paraId="48DC5291" w14:textId="1AB72B40" w:rsidR="003375F1" w:rsidRPr="001A7767" w:rsidRDefault="003375F1" w:rsidP="00DC5047">
            <w:pPr>
              <w:pStyle w:val="Tabulkatext"/>
              <w:jc w:val="center"/>
            </w:pPr>
            <w:r w:rsidRPr="001A7767">
              <w:t>X</w:t>
            </w:r>
          </w:p>
        </w:tc>
      </w:tr>
      <w:tr w:rsidR="003375F1" w:rsidRPr="001A7767" w14:paraId="132EA8C3" w14:textId="77777777" w:rsidTr="00B86326">
        <w:trPr>
          <w:cantSplit/>
          <w:trHeight w:val="315"/>
        </w:trPr>
        <w:tc>
          <w:tcPr>
            <w:tcW w:w="7025" w:type="dxa"/>
            <w:vAlign w:val="center"/>
          </w:tcPr>
          <w:p w14:paraId="7C546C6E" w14:textId="26A7317D" w:rsidR="003375F1" w:rsidRPr="001A7767" w:rsidRDefault="003375F1" w:rsidP="000F185B">
            <w:pPr>
              <w:pStyle w:val="Tabulkatext"/>
            </w:pPr>
            <w:r w:rsidRPr="001A7767">
              <w:t>4.3.4.4.21 získávání dat, informací a obsahu z různých zdrojů v digitálním prostředí; používání různých strategií při vyhledávání; kritické hodnocení získaných dat a informací, posouzení jejich spolehlivost a úplnost;</w:t>
            </w:r>
          </w:p>
        </w:tc>
        <w:tc>
          <w:tcPr>
            <w:tcW w:w="286" w:type="dxa"/>
            <w:tcMar>
              <w:left w:w="0" w:type="dxa"/>
              <w:right w:w="0" w:type="dxa"/>
            </w:tcMar>
            <w:vAlign w:val="center"/>
          </w:tcPr>
          <w:p w14:paraId="4DD0A97A" w14:textId="7DA27787" w:rsidR="003375F1" w:rsidRPr="001A7767" w:rsidRDefault="003375F1" w:rsidP="00DC5047">
            <w:pPr>
              <w:pStyle w:val="Tabulkatext"/>
              <w:jc w:val="center"/>
            </w:pPr>
            <w:r w:rsidRPr="001A7767">
              <w:t>X</w:t>
            </w:r>
          </w:p>
        </w:tc>
        <w:tc>
          <w:tcPr>
            <w:tcW w:w="287" w:type="dxa"/>
            <w:tcMar>
              <w:left w:w="0" w:type="dxa"/>
              <w:right w:w="0" w:type="dxa"/>
            </w:tcMar>
            <w:vAlign w:val="center"/>
          </w:tcPr>
          <w:p w14:paraId="59028E5A" w14:textId="7FFF5918" w:rsidR="003375F1" w:rsidRPr="001A7767" w:rsidRDefault="003375F1" w:rsidP="00DC5047">
            <w:pPr>
              <w:pStyle w:val="Tabulkatext"/>
              <w:jc w:val="center"/>
            </w:pPr>
            <w:r w:rsidRPr="001A7767">
              <w:t>X</w:t>
            </w:r>
          </w:p>
        </w:tc>
        <w:tc>
          <w:tcPr>
            <w:tcW w:w="286" w:type="dxa"/>
            <w:shd w:val="clear" w:color="auto" w:fill="C5E0B3" w:themeFill="accent6" w:themeFillTint="66"/>
            <w:vAlign w:val="center"/>
          </w:tcPr>
          <w:p w14:paraId="081F5A5B" w14:textId="77777777" w:rsidR="003375F1" w:rsidRPr="001A7767" w:rsidRDefault="003375F1" w:rsidP="00B86326">
            <w:pPr>
              <w:pStyle w:val="Tabulkatext"/>
              <w:jc w:val="center"/>
            </w:pPr>
          </w:p>
        </w:tc>
        <w:tc>
          <w:tcPr>
            <w:tcW w:w="286" w:type="dxa"/>
            <w:noWrap/>
            <w:tcMar>
              <w:left w:w="0" w:type="dxa"/>
              <w:right w:w="0" w:type="dxa"/>
            </w:tcMar>
            <w:vAlign w:val="center"/>
          </w:tcPr>
          <w:p w14:paraId="521BF526" w14:textId="1685050C"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1598A692" w14:textId="71C0C642" w:rsidR="003375F1" w:rsidRPr="001A7767" w:rsidRDefault="003375F1" w:rsidP="00DC5047">
            <w:pPr>
              <w:pStyle w:val="Tabulkatext"/>
              <w:jc w:val="center"/>
            </w:pPr>
            <w:r w:rsidRPr="001A7767">
              <w:t>X</w:t>
            </w:r>
          </w:p>
        </w:tc>
        <w:tc>
          <w:tcPr>
            <w:tcW w:w="286" w:type="dxa"/>
            <w:tcMar>
              <w:left w:w="0" w:type="dxa"/>
              <w:right w:w="0" w:type="dxa"/>
            </w:tcMar>
            <w:vAlign w:val="center"/>
          </w:tcPr>
          <w:p w14:paraId="1C3AFADE" w14:textId="77777777" w:rsidR="003375F1" w:rsidRPr="001A7767" w:rsidRDefault="003375F1" w:rsidP="00DC5047">
            <w:pPr>
              <w:pStyle w:val="Tabulkatext"/>
              <w:jc w:val="center"/>
            </w:pPr>
          </w:p>
        </w:tc>
        <w:tc>
          <w:tcPr>
            <w:tcW w:w="287" w:type="dxa"/>
            <w:tcMar>
              <w:left w:w="0" w:type="dxa"/>
              <w:right w:w="0" w:type="dxa"/>
            </w:tcMar>
            <w:vAlign w:val="center"/>
          </w:tcPr>
          <w:p w14:paraId="1DB6E999" w14:textId="3AA62FB3"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0D2C48FC" w14:textId="106036F6"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76F89A13" w14:textId="77777777" w:rsidR="003375F1" w:rsidRPr="001A7767" w:rsidRDefault="003375F1" w:rsidP="00DC5047">
            <w:pPr>
              <w:pStyle w:val="Tabulkatext"/>
              <w:jc w:val="center"/>
            </w:pPr>
          </w:p>
        </w:tc>
        <w:tc>
          <w:tcPr>
            <w:tcW w:w="287" w:type="dxa"/>
            <w:noWrap/>
            <w:tcMar>
              <w:left w:w="0" w:type="dxa"/>
              <w:right w:w="0" w:type="dxa"/>
            </w:tcMar>
            <w:vAlign w:val="center"/>
          </w:tcPr>
          <w:p w14:paraId="3A3BC363" w14:textId="5BA3E34C"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21C389CE" w14:textId="77777777" w:rsidR="003375F1" w:rsidRPr="001A7767" w:rsidRDefault="003375F1" w:rsidP="00DC5047">
            <w:pPr>
              <w:pStyle w:val="Tabulkatext"/>
              <w:jc w:val="center"/>
            </w:pPr>
          </w:p>
        </w:tc>
        <w:tc>
          <w:tcPr>
            <w:tcW w:w="287" w:type="dxa"/>
            <w:noWrap/>
            <w:tcMar>
              <w:left w:w="0" w:type="dxa"/>
              <w:right w:w="0" w:type="dxa"/>
            </w:tcMar>
            <w:vAlign w:val="center"/>
          </w:tcPr>
          <w:p w14:paraId="658A5955" w14:textId="77777777" w:rsidR="003375F1" w:rsidRPr="001A7767" w:rsidRDefault="003375F1" w:rsidP="00DC5047">
            <w:pPr>
              <w:pStyle w:val="Tabulkatext"/>
              <w:jc w:val="center"/>
            </w:pPr>
          </w:p>
        </w:tc>
        <w:tc>
          <w:tcPr>
            <w:tcW w:w="287" w:type="dxa"/>
            <w:noWrap/>
            <w:tcMar>
              <w:left w:w="0" w:type="dxa"/>
              <w:right w:w="0" w:type="dxa"/>
            </w:tcMar>
            <w:vAlign w:val="center"/>
          </w:tcPr>
          <w:p w14:paraId="0792063F" w14:textId="77777777" w:rsidR="003375F1" w:rsidRPr="001A7767" w:rsidRDefault="003375F1" w:rsidP="00DC5047">
            <w:pPr>
              <w:pStyle w:val="Tabulkatext"/>
              <w:jc w:val="center"/>
            </w:pPr>
          </w:p>
        </w:tc>
        <w:tc>
          <w:tcPr>
            <w:tcW w:w="286" w:type="dxa"/>
            <w:noWrap/>
            <w:tcMar>
              <w:left w:w="0" w:type="dxa"/>
              <w:right w:w="0" w:type="dxa"/>
            </w:tcMar>
            <w:vAlign w:val="center"/>
          </w:tcPr>
          <w:p w14:paraId="080655BD" w14:textId="77777777" w:rsidR="003375F1" w:rsidRPr="001A7767" w:rsidRDefault="003375F1" w:rsidP="00DC5047">
            <w:pPr>
              <w:pStyle w:val="Tabulkatext"/>
              <w:jc w:val="center"/>
            </w:pPr>
          </w:p>
        </w:tc>
        <w:tc>
          <w:tcPr>
            <w:tcW w:w="287" w:type="dxa"/>
            <w:noWrap/>
            <w:tcMar>
              <w:left w:w="0" w:type="dxa"/>
              <w:right w:w="0" w:type="dxa"/>
            </w:tcMar>
            <w:vAlign w:val="center"/>
          </w:tcPr>
          <w:p w14:paraId="7613E5A2" w14:textId="77777777" w:rsidR="003375F1" w:rsidRPr="001A7767" w:rsidRDefault="003375F1" w:rsidP="00DC5047">
            <w:pPr>
              <w:pStyle w:val="Tabulkatext"/>
              <w:jc w:val="center"/>
            </w:pPr>
          </w:p>
        </w:tc>
        <w:tc>
          <w:tcPr>
            <w:tcW w:w="286" w:type="dxa"/>
            <w:tcMar>
              <w:left w:w="0" w:type="dxa"/>
              <w:right w:w="0" w:type="dxa"/>
            </w:tcMar>
            <w:vAlign w:val="center"/>
          </w:tcPr>
          <w:p w14:paraId="745D7DF8" w14:textId="77777777" w:rsidR="003375F1" w:rsidRPr="001A7767" w:rsidRDefault="003375F1" w:rsidP="00DC5047">
            <w:pPr>
              <w:pStyle w:val="Tabulkatext"/>
              <w:jc w:val="center"/>
            </w:pPr>
          </w:p>
        </w:tc>
        <w:tc>
          <w:tcPr>
            <w:tcW w:w="287" w:type="dxa"/>
            <w:tcMar>
              <w:left w:w="0" w:type="dxa"/>
              <w:right w:w="0" w:type="dxa"/>
            </w:tcMar>
            <w:vAlign w:val="center"/>
          </w:tcPr>
          <w:p w14:paraId="41B698B1" w14:textId="0002FCC3" w:rsidR="003375F1" w:rsidRPr="001A7767" w:rsidRDefault="003375F1" w:rsidP="00DC5047">
            <w:pPr>
              <w:pStyle w:val="Tabulkatext"/>
              <w:jc w:val="center"/>
            </w:pPr>
            <w:r w:rsidRPr="001A7767">
              <w:t>X</w:t>
            </w:r>
          </w:p>
        </w:tc>
        <w:tc>
          <w:tcPr>
            <w:tcW w:w="286" w:type="dxa"/>
            <w:tcMar>
              <w:left w:w="0" w:type="dxa"/>
              <w:right w:w="0" w:type="dxa"/>
            </w:tcMar>
            <w:vAlign w:val="center"/>
          </w:tcPr>
          <w:p w14:paraId="150C930C" w14:textId="77777777" w:rsidR="003375F1" w:rsidRPr="001A7767" w:rsidRDefault="003375F1" w:rsidP="00DC5047">
            <w:pPr>
              <w:pStyle w:val="Tabulkatext"/>
              <w:jc w:val="center"/>
            </w:pPr>
          </w:p>
        </w:tc>
        <w:tc>
          <w:tcPr>
            <w:tcW w:w="287" w:type="dxa"/>
            <w:vAlign w:val="center"/>
          </w:tcPr>
          <w:p w14:paraId="1E71F78C" w14:textId="5A475B35" w:rsidR="003375F1" w:rsidRPr="001A7767" w:rsidRDefault="003375F1" w:rsidP="00DC5047">
            <w:pPr>
              <w:pStyle w:val="Tabulkatext"/>
              <w:jc w:val="center"/>
            </w:pPr>
            <w:r w:rsidRPr="001A7767">
              <w:t>X</w:t>
            </w:r>
          </w:p>
        </w:tc>
        <w:tc>
          <w:tcPr>
            <w:tcW w:w="287" w:type="dxa"/>
            <w:noWrap/>
            <w:tcMar>
              <w:left w:w="0" w:type="dxa"/>
              <w:right w:w="0" w:type="dxa"/>
            </w:tcMar>
            <w:vAlign w:val="center"/>
          </w:tcPr>
          <w:p w14:paraId="15327494" w14:textId="5022C844" w:rsidR="003375F1" w:rsidRPr="001A7767" w:rsidRDefault="003375F1" w:rsidP="00DC5047">
            <w:pPr>
              <w:pStyle w:val="Tabulkatext"/>
              <w:jc w:val="center"/>
            </w:pPr>
            <w:r w:rsidRPr="001A7767">
              <w:t>X</w:t>
            </w:r>
          </w:p>
        </w:tc>
        <w:tc>
          <w:tcPr>
            <w:tcW w:w="286" w:type="dxa"/>
            <w:noWrap/>
            <w:tcMar>
              <w:left w:w="0" w:type="dxa"/>
              <w:right w:w="0" w:type="dxa"/>
            </w:tcMar>
            <w:vAlign w:val="center"/>
          </w:tcPr>
          <w:p w14:paraId="4BAF0684" w14:textId="77777777" w:rsidR="003375F1" w:rsidRPr="001A7767" w:rsidRDefault="003375F1" w:rsidP="00DC5047">
            <w:pPr>
              <w:pStyle w:val="Tabulkatext"/>
              <w:jc w:val="center"/>
            </w:pPr>
          </w:p>
        </w:tc>
        <w:tc>
          <w:tcPr>
            <w:tcW w:w="287" w:type="dxa"/>
            <w:tcMar>
              <w:left w:w="0" w:type="dxa"/>
              <w:right w:w="0" w:type="dxa"/>
            </w:tcMar>
            <w:vAlign w:val="center"/>
          </w:tcPr>
          <w:p w14:paraId="1499CB00" w14:textId="77777777" w:rsidR="003375F1" w:rsidRPr="001A7767" w:rsidRDefault="003375F1" w:rsidP="00DC5047">
            <w:pPr>
              <w:pStyle w:val="Tabulkatext"/>
              <w:jc w:val="center"/>
            </w:pPr>
          </w:p>
        </w:tc>
        <w:tc>
          <w:tcPr>
            <w:tcW w:w="286" w:type="dxa"/>
            <w:tcMar>
              <w:left w:w="0" w:type="dxa"/>
              <w:right w:w="0" w:type="dxa"/>
            </w:tcMar>
            <w:vAlign w:val="center"/>
          </w:tcPr>
          <w:p w14:paraId="6B0D78B1" w14:textId="77777777" w:rsidR="003375F1" w:rsidRPr="001A7767" w:rsidRDefault="003375F1" w:rsidP="00DC5047">
            <w:pPr>
              <w:pStyle w:val="Tabulkatext"/>
              <w:jc w:val="center"/>
            </w:pPr>
          </w:p>
        </w:tc>
        <w:tc>
          <w:tcPr>
            <w:tcW w:w="287" w:type="dxa"/>
            <w:tcMar>
              <w:left w:w="0" w:type="dxa"/>
              <w:right w:w="0" w:type="dxa"/>
            </w:tcMar>
            <w:vAlign w:val="center"/>
          </w:tcPr>
          <w:p w14:paraId="7EDC1941" w14:textId="77777777" w:rsidR="003375F1" w:rsidRPr="001A7767" w:rsidRDefault="003375F1" w:rsidP="00DC5047">
            <w:pPr>
              <w:pStyle w:val="Tabulkatext"/>
              <w:jc w:val="center"/>
            </w:pPr>
          </w:p>
        </w:tc>
        <w:tc>
          <w:tcPr>
            <w:tcW w:w="287" w:type="dxa"/>
            <w:tcMar>
              <w:left w:w="0" w:type="dxa"/>
              <w:right w:w="0" w:type="dxa"/>
            </w:tcMar>
            <w:vAlign w:val="center"/>
          </w:tcPr>
          <w:p w14:paraId="5CC1D5A9" w14:textId="0DA77566" w:rsidR="003375F1" w:rsidRPr="001A7767" w:rsidRDefault="003375F1" w:rsidP="00DC5047">
            <w:pPr>
              <w:pStyle w:val="Tabulkatext"/>
              <w:jc w:val="center"/>
            </w:pPr>
            <w:r w:rsidRPr="001A7767">
              <w:t>X</w:t>
            </w:r>
          </w:p>
        </w:tc>
      </w:tr>
      <w:tr w:rsidR="003375F1" w:rsidRPr="001A7767" w14:paraId="4FBB8512" w14:textId="77777777" w:rsidTr="00B86326">
        <w:trPr>
          <w:cantSplit/>
          <w:trHeight w:val="315"/>
        </w:trPr>
        <w:tc>
          <w:tcPr>
            <w:tcW w:w="7025" w:type="dxa"/>
            <w:vAlign w:val="center"/>
          </w:tcPr>
          <w:p w14:paraId="5995596D" w14:textId="0D2897C3" w:rsidR="003375F1" w:rsidRPr="001A7767" w:rsidRDefault="003375F1" w:rsidP="00934DCC">
            <w:pPr>
              <w:pStyle w:val="Tabulkatext"/>
            </w:pPr>
            <w:r w:rsidRPr="001A7767">
              <w:t xml:space="preserve">4.3.4.4.22 přizpůsobení organizace a uchování dat, informací a obsahu danému prostředí a účelu; </w:t>
            </w:r>
          </w:p>
        </w:tc>
        <w:tc>
          <w:tcPr>
            <w:tcW w:w="286" w:type="dxa"/>
            <w:tcMar>
              <w:left w:w="0" w:type="dxa"/>
              <w:right w:w="0" w:type="dxa"/>
            </w:tcMar>
            <w:vAlign w:val="center"/>
          </w:tcPr>
          <w:p w14:paraId="51949778" w14:textId="77777777" w:rsidR="003375F1" w:rsidRPr="001A7767" w:rsidRDefault="003375F1" w:rsidP="00934DCC">
            <w:pPr>
              <w:pStyle w:val="Tabulkatext"/>
              <w:jc w:val="center"/>
            </w:pPr>
          </w:p>
        </w:tc>
        <w:tc>
          <w:tcPr>
            <w:tcW w:w="287" w:type="dxa"/>
            <w:tcMar>
              <w:left w:w="0" w:type="dxa"/>
              <w:right w:w="0" w:type="dxa"/>
            </w:tcMar>
            <w:vAlign w:val="center"/>
          </w:tcPr>
          <w:p w14:paraId="4C83AD83" w14:textId="77777777" w:rsidR="003375F1" w:rsidRPr="001A7767" w:rsidRDefault="003375F1" w:rsidP="00934DCC">
            <w:pPr>
              <w:pStyle w:val="Tabulkatext"/>
              <w:jc w:val="center"/>
            </w:pPr>
          </w:p>
        </w:tc>
        <w:tc>
          <w:tcPr>
            <w:tcW w:w="286" w:type="dxa"/>
            <w:shd w:val="clear" w:color="auto" w:fill="C5E0B3" w:themeFill="accent6" w:themeFillTint="66"/>
            <w:vAlign w:val="center"/>
          </w:tcPr>
          <w:p w14:paraId="3AF63F46" w14:textId="77777777" w:rsidR="003375F1" w:rsidRPr="001A7767" w:rsidRDefault="003375F1" w:rsidP="00B86326">
            <w:pPr>
              <w:pStyle w:val="Tabulkatext"/>
              <w:jc w:val="center"/>
            </w:pPr>
          </w:p>
        </w:tc>
        <w:tc>
          <w:tcPr>
            <w:tcW w:w="286" w:type="dxa"/>
            <w:noWrap/>
            <w:tcMar>
              <w:left w:w="0" w:type="dxa"/>
              <w:right w:w="0" w:type="dxa"/>
            </w:tcMar>
            <w:vAlign w:val="center"/>
          </w:tcPr>
          <w:p w14:paraId="72A44909" w14:textId="412EC988" w:rsidR="003375F1" w:rsidRPr="001A7767" w:rsidRDefault="003375F1" w:rsidP="00934DCC">
            <w:pPr>
              <w:pStyle w:val="Tabulkatext"/>
              <w:jc w:val="center"/>
            </w:pPr>
          </w:p>
        </w:tc>
        <w:tc>
          <w:tcPr>
            <w:tcW w:w="287" w:type="dxa"/>
            <w:noWrap/>
            <w:tcMar>
              <w:left w:w="0" w:type="dxa"/>
              <w:right w:w="0" w:type="dxa"/>
            </w:tcMar>
            <w:vAlign w:val="center"/>
          </w:tcPr>
          <w:p w14:paraId="2392E54B" w14:textId="77777777" w:rsidR="003375F1" w:rsidRPr="001A7767" w:rsidRDefault="003375F1" w:rsidP="00934DCC">
            <w:pPr>
              <w:pStyle w:val="Tabulkatext"/>
              <w:jc w:val="center"/>
            </w:pPr>
          </w:p>
        </w:tc>
        <w:tc>
          <w:tcPr>
            <w:tcW w:w="286" w:type="dxa"/>
            <w:tcMar>
              <w:left w:w="0" w:type="dxa"/>
              <w:right w:w="0" w:type="dxa"/>
            </w:tcMar>
            <w:vAlign w:val="center"/>
          </w:tcPr>
          <w:p w14:paraId="55732E02" w14:textId="77777777" w:rsidR="003375F1" w:rsidRPr="001A7767" w:rsidRDefault="003375F1" w:rsidP="00934DCC">
            <w:pPr>
              <w:pStyle w:val="Tabulkatext"/>
              <w:jc w:val="center"/>
            </w:pPr>
          </w:p>
        </w:tc>
        <w:tc>
          <w:tcPr>
            <w:tcW w:w="287" w:type="dxa"/>
            <w:tcMar>
              <w:left w:w="0" w:type="dxa"/>
              <w:right w:w="0" w:type="dxa"/>
            </w:tcMar>
            <w:vAlign w:val="center"/>
          </w:tcPr>
          <w:p w14:paraId="3EB8F2AB" w14:textId="77777777" w:rsidR="003375F1" w:rsidRPr="001A7767" w:rsidRDefault="003375F1" w:rsidP="00934DCC">
            <w:pPr>
              <w:pStyle w:val="Tabulkatext"/>
              <w:jc w:val="center"/>
            </w:pPr>
          </w:p>
        </w:tc>
        <w:tc>
          <w:tcPr>
            <w:tcW w:w="287" w:type="dxa"/>
            <w:noWrap/>
            <w:tcMar>
              <w:left w:w="0" w:type="dxa"/>
              <w:right w:w="0" w:type="dxa"/>
            </w:tcMar>
            <w:vAlign w:val="center"/>
          </w:tcPr>
          <w:p w14:paraId="58427232" w14:textId="77777777" w:rsidR="003375F1" w:rsidRPr="001A7767" w:rsidRDefault="003375F1" w:rsidP="00934DCC">
            <w:pPr>
              <w:pStyle w:val="Tabulkatext"/>
              <w:jc w:val="center"/>
            </w:pPr>
          </w:p>
        </w:tc>
        <w:tc>
          <w:tcPr>
            <w:tcW w:w="286" w:type="dxa"/>
            <w:noWrap/>
            <w:tcMar>
              <w:left w:w="0" w:type="dxa"/>
              <w:right w:w="0" w:type="dxa"/>
            </w:tcMar>
            <w:vAlign w:val="center"/>
          </w:tcPr>
          <w:p w14:paraId="0823CD79" w14:textId="77777777" w:rsidR="003375F1" w:rsidRPr="001A7767" w:rsidRDefault="003375F1" w:rsidP="00934DCC">
            <w:pPr>
              <w:pStyle w:val="Tabulkatext"/>
              <w:jc w:val="center"/>
            </w:pPr>
          </w:p>
        </w:tc>
        <w:tc>
          <w:tcPr>
            <w:tcW w:w="287" w:type="dxa"/>
            <w:noWrap/>
            <w:tcMar>
              <w:left w:w="0" w:type="dxa"/>
              <w:right w:w="0" w:type="dxa"/>
            </w:tcMar>
            <w:vAlign w:val="center"/>
          </w:tcPr>
          <w:p w14:paraId="608E3E3F" w14:textId="77777777" w:rsidR="003375F1" w:rsidRPr="001A7767" w:rsidRDefault="003375F1" w:rsidP="00934DCC">
            <w:pPr>
              <w:pStyle w:val="Tabulkatext"/>
              <w:jc w:val="center"/>
            </w:pPr>
          </w:p>
        </w:tc>
        <w:tc>
          <w:tcPr>
            <w:tcW w:w="286" w:type="dxa"/>
            <w:noWrap/>
            <w:tcMar>
              <w:left w:w="0" w:type="dxa"/>
              <w:right w:w="0" w:type="dxa"/>
            </w:tcMar>
            <w:vAlign w:val="center"/>
          </w:tcPr>
          <w:p w14:paraId="4BF6E5EE" w14:textId="77777777" w:rsidR="003375F1" w:rsidRPr="001A7767" w:rsidRDefault="003375F1" w:rsidP="00934DCC">
            <w:pPr>
              <w:pStyle w:val="Tabulkatext"/>
              <w:jc w:val="center"/>
            </w:pPr>
          </w:p>
        </w:tc>
        <w:tc>
          <w:tcPr>
            <w:tcW w:w="287" w:type="dxa"/>
            <w:noWrap/>
            <w:tcMar>
              <w:left w:w="0" w:type="dxa"/>
              <w:right w:w="0" w:type="dxa"/>
            </w:tcMar>
            <w:vAlign w:val="center"/>
          </w:tcPr>
          <w:p w14:paraId="59DFBCA4" w14:textId="77777777" w:rsidR="003375F1" w:rsidRPr="001A7767" w:rsidRDefault="003375F1" w:rsidP="00934DCC">
            <w:pPr>
              <w:pStyle w:val="Tabulkatext"/>
              <w:jc w:val="center"/>
            </w:pPr>
          </w:p>
        </w:tc>
        <w:tc>
          <w:tcPr>
            <w:tcW w:w="287" w:type="dxa"/>
            <w:noWrap/>
            <w:tcMar>
              <w:left w:w="0" w:type="dxa"/>
              <w:right w:w="0" w:type="dxa"/>
            </w:tcMar>
            <w:vAlign w:val="center"/>
          </w:tcPr>
          <w:p w14:paraId="7754CFF8" w14:textId="77777777" w:rsidR="003375F1" w:rsidRPr="001A7767" w:rsidRDefault="003375F1" w:rsidP="00934DCC">
            <w:pPr>
              <w:pStyle w:val="Tabulkatext"/>
              <w:jc w:val="center"/>
            </w:pPr>
          </w:p>
        </w:tc>
        <w:tc>
          <w:tcPr>
            <w:tcW w:w="286" w:type="dxa"/>
            <w:noWrap/>
            <w:tcMar>
              <w:left w:w="0" w:type="dxa"/>
              <w:right w:w="0" w:type="dxa"/>
            </w:tcMar>
            <w:vAlign w:val="center"/>
          </w:tcPr>
          <w:p w14:paraId="0BBB489F" w14:textId="77777777" w:rsidR="003375F1" w:rsidRPr="001A7767" w:rsidRDefault="003375F1" w:rsidP="00934DCC">
            <w:pPr>
              <w:pStyle w:val="Tabulkatext"/>
              <w:jc w:val="center"/>
            </w:pPr>
          </w:p>
        </w:tc>
        <w:tc>
          <w:tcPr>
            <w:tcW w:w="287" w:type="dxa"/>
            <w:noWrap/>
            <w:tcMar>
              <w:left w:w="0" w:type="dxa"/>
              <w:right w:w="0" w:type="dxa"/>
            </w:tcMar>
            <w:vAlign w:val="center"/>
          </w:tcPr>
          <w:p w14:paraId="2ADDA20D" w14:textId="77777777" w:rsidR="003375F1" w:rsidRPr="001A7767" w:rsidRDefault="003375F1" w:rsidP="00934DCC">
            <w:pPr>
              <w:pStyle w:val="Tabulkatext"/>
              <w:jc w:val="center"/>
            </w:pPr>
          </w:p>
        </w:tc>
        <w:tc>
          <w:tcPr>
            <w:tcW w:w="286" w:type="dxa"/>
            <w:tcMar>
              <w:left w:w="0" w:type="dxa"/>
              <w:right w:w="0" w:type="dxa"/>
            </w:tcMar>
            <w:vAlign w:val="center"/>
          </w:tcPr>
          <w:p w14:paraId="139E9F99" w14:textId="77777777" w:rsidR="003375F1" w:rsidRPr="001A7767" w:rsidRDefault="003375F1" w:rsidP="00934DCC">
            <w:pPr>
              <w:pStyle w:val="Tabulkatext"/>
              <w:jc w:val="center"/>
            </w:pPr>
          </w:p>
        </w:tc>
        <w:tc>
          <w:tcPr>
            <w:tcW w:w="287" w:type="dxa"/>
            <w:tcMar>
              <w:left w:w="0" w:type="dxa"/>
              <w:right w:w="0" w:type="dxa"/>
            </w:tcMar>
            <w:vAlign w:val="center"/>
          </w:tcPr>
          <w:p w14:paraId="475D6003" w14:textId="77777777" w:rsidR="003375F1" w:rsidRPr="001A7767" w:rsidRDefault="003375F1" w:rsidP="00934DCC">
            <w:pPr>
              <w:pStyle w:val="Tabulkatext"/>
              <w:jc w:val="center"/>
            </w:pPr>
          </w:p>
        </w:tc>
        <w:tc>
          <w:tcPr>
            <w:tcW w:w="286" w:type="dxa"/>
            <w:tcMar>
              <w:left w:w="0" w:type="dxa"/>
              <w:right w:w="0" w:type="dxa"/>
            </w:tcMar>
            <w:vAlign w:val="center"/>
          </w:tcPr>
          <w:p w14:paraId="64392C1A" w14:textId="77777777" w:rsidR="003375F1" w:rsidRPr="001A7767" w:rsidRDefault="003375F1" w:rsidP="00934DCC">
            <w:pPr>
              <w:pStyle w:val="Tabulkatext"/>
              <w:jc w:val="center"/>
            </w:pPr>
          </w:p>
        </w:tc>
        <w:tc>
          <w:tcPr>
            <w:tcW w:w="287" w:type="dxa"/>
            <w:vAlign w:val="center"/>
          </w:tcPr>
          <w:p w14:paraId="005DD98F" w14:textId="77777777" w:rsidR="003375F1" w:rsidRPr="001A7767" w:rsidRDefault="003375F1" w:rsidP="00934DCC">
            <w:pPr>
              <w:pStyle w:val="Tabulkatext"/>
              <w:jc w:val="center"/>
            </w:pPr>
          </w:p>
        </w:tc>
        <w:tc>
          <w:tcPr>
            <w:tcW w:w="287" w:type="dxa"/>
            <w:noWrap/>
            <w:tcMar>
              <w:left w:w="0" w:type="dxa"/>
              <w:right w:w="0" w:type="dxa"/>
            </w:tcMar>
            <w:vAlign w:val="center"/>
          </w:tcPr>
          <w:p w14:paraId="2B6FFCF2" w14:textId="6169CA84"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02479A06" w14:textId="77777777" w:rsidR="003375F1" w:rsidRPr="001A7767" w:rsidRDefault="003375F1" w:rsidP="00934DCC">
            <w:pPr>
              <w:pStyle w:val="Tabulkatext"/>
              <w:jc w:val="center"/>
            </w:pPr>
          </w:p>
        </w:tc>
        <w:tc>
          <w:tcPr>
            <w:tcW w:w="287" w:type="dxa"/>
            <w:tcMar>
              <w:left w:w="0" w:type="dxa"/>
              <w:right w:w="0" w:type="dxa"/>
            </w:tcMar>
            <w:vAlign w:val="center"/>
          </w:tcPr>
          <w:p w14:paraId="0FEC8C55" w14:textId="77777777" w:rsidR="003375F1" w:rsidRPr="001A7767" w:rsidRDefault="003375F1" w:rsidP="00934DCC">
            <w:pPr>
              <w:pStyle w:val="Tabulkatext"/>
              <w:jc w:val="center"/>
            </w:pPr>
          </w:p>
        </w:tc>
        <w:tc>
          <w:tcPr>
            <w:tcW w:w="286" w:type="dxa"/>
            <w:tcMar>
              <w:left w:w="0" w:type="dxa"/>
              <w:right w:w="0" w:type="dxa"/>
            </w:tcMar>
            <w:vAlign w:val="center"/>
          </w:tcPr>
          <w:p w14:paraId="00D05C8C" w14:textId="77777777" w:rsidR="003375F1" w:rsidRPr="001A7767" w:rsidRDefault="003375F1" w:rsidP="00934DCC">
            <w:pPr>
              <w:pStyle w:val="Tabulkatext"/>
              <w:jc w:val="center"/>
            </w:pPr>
          </w:p>
        </w:tc>
        <w:tc>
          <w:tcPr>
            <w:tcW w:w="287" w:type="dxa"/>
            <w:tcMar>
              <w:left w:w="0" w:type="dxa"/>
              <w:right w:w="0" w:type="dxa"/>
            </w:tcMar>
            <w:vAlign w:val="center"/>
          </w:tcPr>
          <w:p w14:paraId="547B0BCC" w14:textId="77777777" w:rsidR="003375F1" w:rsidRPr="001A7767" w:rsidRDefault="003375F1" w:rsidP="00934DCC">
            <w:pPr>
              <w:pStyle w:val="Tabulkatext"/>
              <w:jc w:val="center"/>
            </w:pPr>
          </w:p>
        </w:tc>
        <w:tc>
          <w:tcPr>
            <w:tcW w:w="287" w:type="dxa"/>
            <w:tcMar>
              <w:left w:w="0" w:type="dxa"/>
              <w:right w:w="0" w:type="dxa"/>
            </w:tcMar>
            <w:vAlign w:val="center"/>
          </w:tcPr>
          <w:p w14:paraId="0F808002" w14:textId="77777777" w:rsidR="003375F1" w:rsidRPr="001A7767" w:rsidRDefault="003375F1" w:rsidP="00934DCC">
            <w:pPr>
              <w:pStyle w:val="Tabulkatext"/>
              <w:jc w:val="center"/>
            </w:pPr>
          </w:p>
        </w:tc>
      </w:tr>
      <w:tr w:rsidR="003375F1" w:rsidRPr="001A7767" w14:paraId="0D7D1226" w14:textId="77777777" w:rsidTr="00B86326">
        <w:trPr>
          <w:cantSplit/>
          <w:trHeight w:val="315"/>
        </w:trPr>
        <w:tc>
          <w:tcPr>
            <w:tcW w:w="7025" w:type="dxa"/>
            <w:vAlign w:val="center"/>
          </w:tcPr>
          <w:p w14:paraId="6A69163F" w14:textId="6952BD20" w:rsidR="003375F1" w:rsidRPr="001A7767" w:rsidRDefault="003375F1" w:rsidP="00934DCC">
            <w:pPr>
              <w:pStyle w:val="Tabulkatext"/>
            </w:pPr>
            <w:r w:rsidRPr="001A7767">
              <w:t>4.3.4.4.23 komunikace prostřednictvím různých digitálních technologií a přizpůsobení prostředků komunikace danému kontextu;</w:t>
            </w:r>
          </w:p>
        </w:tc>
        <w:tc>
          <w:tcPr>
            <w:tcW w:w="286" w:type="dxa"/>
            <w:tcMar>
              <w:left w:w="0" w:type="dxa"/>
              <w:right w:w="0" w:type="dxa"/>
            </w:tcMar>
            <w:vAlign w:val="center"/>
          </w:tcPr>
          <w:p w14:paraId="5C87528A" w14:textId="77777777" w:rsidR="003375F1" w:rsidRPr="001A7767" w:rsidRDefault="003375F1" w:rsidP="00934DCC">
            <w:pPr>
              <w:pStyle w:val="Tabulkatext"/>
              <w:jc w:val="center"/>
            </w:pPr>
          </w:p>
        </w:tc>
        <w:tc>
          <w:tcPr>
            <w:tcW w:w="287" w:type="dxa"/>
            <w:tcMar>
              <w:left w:w="0" w:type="dxa"/>
              <w:right w:w="0" w:type="dxa"/>
            </w:tcMar>
            <w:vAlign w:val="center"/>
          </w:tcPr>
          <w:p w14:paraId="4E76684D" w14:textId="0209E83B" w:rsidR="003375F1" w:rsidRPr="001A7767" w:rsidRDefault="003375F1" w:rsidP="00934DCC">
            <w:pPr>
              <w:pStyle w:val="Tabulkatext"/>
              <w:jc w:val="center"/>
            </w:pPr>
            <w:r w:rsidRPr="001A7767">
              <w:t>X</w:t>
            </w:r>
          </w:p>
        </w:tc>
        <w:tc>
          <w:tcPr>
            <w:tcW w:w="286" w:type="dxa"/>
            <w:shd w:val="clear" w:color="auto" w:fill="C5E0B3" w:themeFill="accent6" w:themeFillTint="66"/>
            <w:vAlign w:val="center"/>
          </w:tcPr>
          <w:p w14:paraId="106D2B6A" w14:textId="476CB28A" w:rsidR="003375F1" w:rsidRPr="001A7767" w:rsidRDefault="00BC74C8" w:rsidP="00B86326">
            <w:pPr>
              <w:pStyle w:val="Tabulkatext"/>
              <w:jc w:val="center"/>
            </w:pPr>
            <w:r w:rsidRPr="001A7767">
              <w:t>X</w:t>
            </w:r>
          </w:p>
        </w:tc>
        <w:tc>
          <w:tcPr>
            <w:tcW w:w="286" w:type="dxa"/>
            <w:noWrap/>
            <w:tcMar>
              <w:left w:w="0" w:type="dxa"/>
              <w:right w:w="0" w:type="dxa"/>
            </w:tcMar>
            <w:vAlign w:val="center"/>
          </w:tcPr>
          <w:p w14:paraId="2F8C2897" w14:textId="1C3AA232" w:rsidR="003375F1" w:rsidRPr="001A7767" w:rsidRDefault="003375F1" w:rsidP="00934DCC">
            <w:pPr>
              <w:pStyle w:val="Tabulkatext"/>
              <w:jc w:val="center"/>
            </w:pPr>
          </w:p>
        </w:tc>
        <w:tc>
          <w:tcPr>
            <w:tcW w:w="287" w:type="dxa"/>
            <w:noWrap/>
            <w:tcMar>
              <w:left w:w="0" w:type="dxa"/>
              <w:right w:w="0" w:type="dxa"/>
            </w:tcMar>
            <w:vAlign w:val="center"/>
          </w:tcPr>
          <w:p w14:paraId="2EFE01CC" w14:textId="0B82D840" w:rsidR="003375F1" w:rsidRPr="001A7767" w:rsidRDefault="003375F1" w:rsidP="00934DCC">
            <w:pPr>
              <w:pStyle w:val="Tabulkatext"/>
              <w:jc w:val="center"/>
            </w:pPr>
            <w:r w:rsidRPr="001A7767">
              <w:t>X</w:t>
            </w:r>
          </w:p>
        </w:tc>
        <w:tc>
          <w:tcPr>
            <w:tcW w:w="286" w:type="dxa"/>
            <w:tcMar>
              <w:left w:w="0" w:type="dxa"/>
              <w:right w:w="0" w:type="dxa"/>
            </w:tcMar>
            <w:vAlign w:val="center"/>
          </w:tcPr>
          <w:p w14:paraId="6197B9E3" w14:textId="77777777" w:rsidR="003375F1" w:rsidRPr="001A7767" w:rsidRDefault="003375F1" w:rsidP="00934DCC">
            <w:pPr>
              <w:pStyle w:val="Tabulkatext"/>
              <w:jc w:val="center"/>
            </w:pPr>
          </w:p>
        </w:tc>
        <w:tc>
          <w:tcPr>
            <w:tcW w:w="287" w:type="dxa"/>
            <w:tcMar>
              <w:left w:w="0" w:type="dxa"/>
              <w:right w:w="0" w:type="dxa"/>
            </w:tcMar>
            <w:vAlign w:val="center"/>
          </w:tcPr>
          <w:p w14:paraId="14C31DF2" w14:textId="77777777" w:rsidR="003375F1" w:rsidRPr="001A7767" w:rsidRDefault="003375F1" w:rsidP="00934DCC">
            <w:pPr>
              <w:pStyle w:val="Tabulkatext"/>
              <w:jc w:val="center"/>
            </w:pPr>
          </w:p>
        </w:tc>
        <w:tc>
          <w:tcPr>
            <w:tcW w:w="287" w:type="dxa"/>
            <w:noWrap/>
            <w:tcMar>
              <w:left w:w="0" w:type="dxa"/>
              <w:right w:w="0" w:type="dxa"/>
            </w:tcMar>
            <w:vAlign w:val="center"/>
          </w:tcPr>
          <w:p w14:paraId="1C6096A5" w14:textId="77777777" w:rsidR="003375F1" w:rsidRPr="001A7767" w:rsidRDefault="003375F1" w:rsidP="00934DCC">
            <w:pPr>
              <w:pStyle w:val="Tabulkatext"/>
              <w:jc w:val="center"/>
            </w:pPr>
          </w:p>
        </w:tc>
        <w:tc>
          <w:tcPr>
            <w:tcW w:w="286" w:type="dxa"/>
            <w:noWrap/>
            <w:tcMar>
              <w:left w:w="0" w:type="dxa"/>
              <w:right w:w="0" w:type="dxa"/>
            </w:tcMar>
            <w:vAlign w:val="center"/>
          </w:tcPr>
          <w:p w14:paraId="40800797" w14:textId="77777777" w:rsidR="003375F1" w:rsidRPr="001A7767" w:rsidRDefault="003375F1" w:rsidP="00934DCC">
            <w:pPr>
              <w:pStyle w:val="Tabulkatext"/>
              <w:jc w:val="center"/>
            </w:pPr>
          </w:p>
        </w:tc>
        <w:tc>
          <w:tcPr>
            <w:tcW w:w="287" w:type="dxa"/>
            <w:noWrap/>
            <w:tcMar>
              <w:left w:w="0" w:type="dxa"/>
              <w:right w:w="0" w:type="dxa"/>
            </w:tcMar>
            <w:vAlign w:val="center"/>
          </w:tcPr>
          <w:p w14:paraId="0AB008EC" w14:textId="3953CB01"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1E52E9C7" w14:textId="417FAAC5" w:rsidR="003375F1" w:rsidRPr="001A7767" w:rsidRDefault="003375F1" w:rsidP="00934DCC">
            <w:pPr>
              <w:pStyle w:val="Tabulkatext"/>
              <w:jc w:val="center"/>
            </w:pPr>
            <w:r w:rsidRPr="001A7767">
              <w:t>X</w:t>
            </w:r>
          </w:p>
        </w:tc>
        <w:tc>
          <w:tcPr>
            <w:tcW w:w="287" w:type="dxa"/>
            <w:noWrap/>
            <w:tcMar>
              <w:left w:w="0" w:type="dxa"/>
              <w:right w:w="0" w:type="dxa"/>
            </w:tcMar>
            <w:vAlign w:val="center"/>
          </w:tcPr>
          <w:p w14:paraId="6DDF38ED" w14:textId="77777777" w:rsidR="003375F1" w:rsidRPr="001A7767" w:rsidRDefault="003375F1" w:rsidP="00934DCC">
            <w:pPr>
              <w:pStyle w:val="Tabulkatext"/>
              <w:jc w:val="center"/>
            </w:pPr>
          </w:p>
        </w:tc>
        <w:tc>
          <w:tcPr>
            <w:tcW w:w="287" w:type="dxa"/>
            <w:noWrap/>
            <w:tcMar>
              <w:left w:w="0" w:type="dxa"/>
              <w:right w:w="0" w:type="dxa"/>
            </w:tcMar>
            <w:vAlign w:val="center"/>
          </w:tcPr>
          <w:p w14:paraId="2797E0CC" w14:textId="77777777" w:rsidR="003375F1" w:rsidRPr="001A7767" w:rsidRDefault="003375F1" w:rsidP="00934DCC">
            <w:pPr>
              <w:pStyle w:val="Tabulkatext"/>
              <w:jc w:val="center"/>
            </w:pPr>
          </w:p>
        </w:tc>
        <w:tc>
          <w:tcPr>
            <w:tcW w:w="286" w:type="dxa"/>
            <w:noWrap/>
            <w:tcMar>
              <w:left w:w="0" w:type="dxa"/>
              <w:right w:w="0" w:type="dxa"/>
            </w:tcMar>
            <w:vAlign w:val="center"/>
          </w:tcPr>
          <w:p w14:paraId="0897BFF7" w14:textId="77777777" w:rsidR="003375F1" w:rsidRPr="001A7767" w:rsidRDefault="003375F1" w:rsidP="00934DCC">
            <w:pPr>
              <w:pStyle w:val="Tabulkatext"/>
              <w:jc w:val="center"/>
            </w:pPr>
          </w:p>
        </w:tc>
        <w:tc>
          <w:tcPr>
            <w:tcW w:w="287" w:type="dxa"/>
            <w:noWrap/>
            <w:tcMar>
              <w:left w:w="0" w:type="dxa"/>
              <w:right w:w="0" w:type="dxa"/>
            </w:tcMar>
            <w:vAlign w:val="center"/>
          </w:tcPr>
          <w:p w14:paraId="40AC0FA4" w14:textId="77777777" w:rsidR="003375F1" w:rsidRPr="001A7767" w:rsidRDefault="003375F1" w:rsidP="00934DCC">
            <w:pPr>
              <w:pStyle w:val="Tabulkatext"/>
              <w:jc w:val="center"/>
            </w:pPr>
          </w:p>
        </w:tc>
        <w:tc>
          <w:tcPr>
            <w:tcW w:w="286" w:type="dxa"/>
            <w:tcMar>
              <w:left w:w="0" w:type="dxa"/>
              <w:right w:w="0" w:type="dxa"/>
            </w:tcMar>
            <w:vAlign w:val="center"/>
          </w:tcPr>
          <w:p w14:paraId="23E0E72A" w14:textId="77777777" w:rsidR="003375F1" w:rsidRPr="001A7767" w:rsidRDefault="003375F1" w:rsidP="00934DCC">
            <w:pPr>
              <w:pStyle w:val="Tabulkatext"/>
              <w:jc w:val="center"/>
            </w:pPr>
          </w:p>
        </w:tc>
        <w:tc>
          <w:tcPr>
            <w:tcW w:w="287" w:type="dxa"/>
            <w:tcMar>
              <w:left w:w="0" w:type="dxa"/>
              <w:right w:w="0" w:type="dxa"/>
            </w:tcMar>
            <w:vAlign w:val="center"/>
          </w:tcPr>
          <w:p w14:paraId="0610EEE8" w14:textId="77777777" w:rsidR="003375F1" w:rsidRPr="001A7767" w:rsidRDefault="003375F1" w:rsidP="00934DCC">
            <w:pPr>
              <w:pStyle w:val="Tabulkatext"/>
              <w:jc w:val="center"/>
            </w:pPr>
          </w:p>
        </w:tc>
        <w:tc>
          <w:tcPr>
            <w:tcW w:w="286" w:type="dxa"/>
            <w:tcMar>
              <w:left w:w="0" w:type="dxa"/>
              <w:right w:w="0" w:type="dxa"/>
            </w:tcMar>
            <w:vAlign w:val="center"/>
          </w:tcPr>
          <w:p w14:paraId="52A9FA0B" w14:textId="77777777" w:rsidR="003375F1" w:rsidRPr="001A7767" w:rsidRDefault="003375F1" w:rsidP="00934DCC">
            <w:pPr>
              <w:pStyle w:val="Tabulkatext"/>
              <w:jc w:val="center"/>
            </w:pPr>
          </w:p>
        </w:tc>
        <w:tc>
          <w:tcPr>
            <w:tcW w:w="287" w:type="dxa"/>
            <w:vAlign w:val="center"/>
          </w:tcPr>
          <w:p w14:paraId="5DEA67F0" w14:textId="77777777" w:rsidR="003375F1" w:rsidRPr="001A7767" w:rsidRDefault="003375F1" w:rsidP="00934DCC">
            <w:pPr>
              <w:pStyle w:val="Tabulkatext"/>
              <w:jc w:val="center"/>
            </w:pPr>
          </w:p>
        </w:tc>
        <w:tc>
          <w:tcPr>
            <w:tcW w:w="287" w:type="dxa"/>
            <w:noWrap/>
            <w:tcMar>
              <w:left w:w="0" w:type="dxa"/>
              <w:right w:w="0" w:type="dxa"/>
            </w:tcMar>
            <w:vAlign w:val="center"/>
          </w:tcPr>
          <w:p w14:paraId="04A24A44" w14:textId="328B26C9"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6107D1A4" w14:textId="77777777" w:rsidR="003375F1" w:rsidRPr="001A7767" w:rsidRDefault="003375F1" w:rsidP="00934DCC">
            <w:pPr>
              <w:pStyle w:val="Tabulkatext"/>
              <w:jc w:val="center"/>
            </w:pPr>
          </w:p>
        </w:tc>
        <w:tc>
          <w:tcPr>
            <w:tcW w:w="287" w:type="dxa"/>
            <w:tcMar>
              <w:left w:w="0" w:type="dxa"/>
              <w:right w:w="0" w:type="dxa"/>
            </w:tcMar>
            <w:vAlign w:val="center"/>
          </w:tcPr>
          <w:p w14:paraId="0402709A" w14:textId="77777777" w:rsidR="003375F1" w:rsidRPr="001A7767" w:rsidRDefault="003375F1" w:rsidP="00934DCC">
            <w:pPr>
              <w:pStyle w:val="Tabulkatext"/>
              <w:jc w:val="center"/>
            </w:pPr>
          </w:p>
        </w:tc>
        <w:tc>
          <w:tcPr>
            <w:tcW w:w="286" w:type="dxa"/>
            <w:tcMar>
              <w:left w:w="0" w:type="dxa"/>
              <w:right w:w="0" w:type="dxa"/>
            </w:tcMar>
            <w:vAlign w:val="center"/>
          </w:tcPr>
          <w:p w14:paraId="6CA66643" w14:textId="77777777" w:rsidR="003375F1" w:rsidRPr="001A7767" w:rsidRDefault="003375F1" w:rsidP="00934DCC">
            <w:pPr>
              <w:pStyle w:val="Tabulkatext"/>
              <w:jc w:val="center"/>
            </w:pPr>
          </w:p>
        </w:tc>
        <w:tc>
          <w:tcPr>
            <w:tcW w:w="287" w:type="dxa"/>
            <w:tcMar>
              <w:left w:w="0" w:type="dxa"/>
              <w:right w:w="0" w:type="dxa"/>
            </w:tcMar>
            <w:vAlign w:val="center"/>
          </w:tcPr>
          <w:p w14:paraId="46ADF986" w14:textId="77777777" w:rsidR="003375F1" w:rsidRPr="001A7767" w:rsidRDefault="003375F1" w:rsidP="00934DCC">
            <w:pPr>
              <w:pStyle w:val="Tabulkatext"/>
              <w:jc w:val="center"/>
            </w:pPr>
          </w:p>
        </w:tc>
        <w:tc>
          <w:tcPr>
            <w:tcW w:w="287" w:type="dxa"/>
            <w:tcMar>
              <w:left w:w="0" w:type="dxa"/>
              <w:right w:w="0" w:type="dxa"/>
            </w:tcMar>
            <w:vAlign w:val="center"/>
          </w:tcPr>
          <w:p w14:paraId="1B4A53C9" w14:textId="77777777" w:rsidR="003375F1" w:rsidRPr="001A7767" w:rsidRDefault="003375F1" w:rsidP="00934DCC">
            <w:pPr>
              <w:pStyle w:val="Tabulkatext"/>
              <w:jc w:val="center"/>
            </w:pPr>
          </w:p>
        </w:tc>
      </w:tr>
      <w:tr w:rsidR="003375F1" w:rsidRPr="001A7767" w14:paraId="31E62E43" w14:textId="77777777" w:rsidTr="00B86326">
        <w:trPr>
          <w:cantSplit/>
          <w:trHeight w:val="315"/>
        </w:trPr>
        <w:tc>
          <w:tcPr>
            <w:tcW w:w="7025" w:type="dxa"/>
            <w:vAlign w:val="center"/>
          </w:tcPr>
          <w:p w14:paraId="415E2DA4" w14:textId="5A009757" w:rsidR="003375F1" w:rsidRPr="001A7767" w:rsidRDefault="003375F1" w:rsidP="00934DCC">
            <w:pPr>
              <w:pStyle w:val="Tabulkatext"/>
            </w:pPr>
            <w:r w:rsidRPr="001A7767">
              <w:t>4.3.4.4.24 sdílení dat, obsahu a informací s ostatními prostřednictvím digitálních technologií; využití digitální technologie pro spolupráci a společné vytváření zdrojů a znalostí.</w:t>
            </w:r>
          </w:p>
        </w:tc>
        <w:tc>
          <w:tcPr>
            <w:tcW w:w="286" w:type="dxa"/>
            <w:tcMar>
              <w:left w:w="0" w:type="dxa"/>
              <w:right w:w="0" w:type="dxa"/>
            </w:tcMar>
            <w:vAlign w:val="center"/>
          </w:tcPr>
          <w:p w14:paraId="5509D3E7" w14:textId="77777777" w:rsidR="003375F1" w:rsidRPr="001A7767" w:rsidRDefault="003375F1" w:rsidP="00934DCC">
            <w:pPr>
              <w:pStyle w:val="Tabulkatext"/>
              <w:jc w:val="center"/>
            </w:pPr>
          </w:p>
        </w:tc>
        <w:tc>
          <w:tcPr>
            <w:tcW w:w="287" w:type="dxa"/>
            <w:tcMar>
              <w:left w:w="0" w:type="dxa"/>
              <w:right w:w="0" w:type="dxa"/>
            </w:tcMar>
            <w:vAlign w:val="center"/>
          </w:tcPr>
          <w:p w14:paraId="75133143" w14:textId="77777777" w:rsidR="003375F1" w:rsidRPr="001A7767" w:rsidRDefault="003375F1" w:rsidP="00934DCC">
            <w:pPr>
              <w:pStyle w:val="Tabulkatext"/>
              <w:jc w:val="center"/>
            </w:pPr>
          </w:p>
        </w:tc>
        <w:tc>
          <w:tcPr>
            <w:tcW w:w="286" w:type="dxa"/>
            <w:shd w:val="clear" w:color="auto" w:fill="C5E0B3" w:themeFill="accent6" w:themeFillTint="66"/>
            <w:vAlign w:val="center"/>
          </w:tcPr>
          <w:p w14:paraId="09EE800C" w14:textId="77777777" w:rsidR="003375F1" w:rsidRPr="001A7767" w:rsidRDefault="003375F1" w:rsidP="00B86326">
            <w:pPr>
              <w:pStyle w:val="Tabulkatext"/>
              <w:jc w:val="center"/>
            </w:pPr>
          </w:p>
        </w:tc>
        <w:tc>
          <w:tcPr>
            <w:tcW w:w="286" w:type="dxa"/>
            <w:noWrap/>
            <w:tcMar>
              <w:left w:w="0" w:type="dxa"/>
              <w:right w:w="0" w:type="dxa"/>
            </w:tcMar>
            <w:vAlign w:val="center"/>
          </w:tcPr>
          <w:p w14:paraId="7C55CA34" w14:textId="17F76BC7" w:rsidR="003375F1" w:rsidRPr="001A7767" w:rsidRDefault="003375F1" w:rsidP="00934DCC">
            <w:pPr>
              <w:pStyle w:val="Tabulkatext"/>
              <w:jc w:val="center"/>
            </w:pPr>
          </w:p>
        </w:tc>
        <w:tc>
          <w:tcPr>
            <w:tcW w:w="287" w:type="dxa"/>
            <w:noWrap/>
            <w:tcMar>
              <w:left w:w="0" w:type="dxa"/>
              <w:right w:w="0" w:type="dxa"/>
            </w:tcMar>
            <w:vAlign w:val="center"/>
          </w:tcPr>
          <w:p w14:paraId="023B1844" w14:textId="77777777" w:rsidR="003375F1" w:rsidRPr="001A7767" w:rsidRDefault="003375F1" w:rsidP="00934DCC">
            <w:pPr>
              <w:pStyle w:val="Tabulkatext"/>
              <w:jc w:val="center"/>
            </w:pPr>
          </w:p>
        </w:tc>
        <w:tc>
          <w:tcPr>
            <w:tcW w:w="286" w:type="dxa"/>
            <w:tcMar>
              <w:left w:w="0" w:type="dxa"/>
              <w:right w:w="0" w:type="dxa"/>
            </w:tcMar>
            <w:vAlign w:val="center"/>
          </w:tcPr>
          <w:p w14:paraId="301EA76B" w14:textId="77777777" w:rsidR="003375F1" w:rsidRPr="001A7767" w:rsidRDefault="003375F1" w:rsidP="00934DCC">
            <w:pPr>
              <w:pStyle w:val="Tabulkatext"/>
              <w:jc w:val="center"/>
            </w:pPr>
          </w:p>
        </w:tc>
        <w:tc>
          <w:tcPr>
            <w:tcW w:w="287" w:type="dxa"/>
            <w:tcMar>
              <w:left w:w="0" w:type="dxa"/>
              <w:right w:w="0" w:type="dxa"/>
            </w:tcMar>
            <w:vAlign w:val="center"/>
          </w:tcPr>
          <w:p w14:paraId="23098EFD" w14:textId="32BE0E79" w:rsidR="003375F1" w:rsidRPr="001A7767" w:rsidRDefault="003375F1" w:rsidP="00934DCC">
            <w:pPr>
              <w:pStyle w:val="Tabulkatext"/>
              <w:jc w:val="center"/>
            </w:pPr>
            <w:r w:rsidRPr="001A7767">
              <w:t>X</w:t>
            </w:r>
          </w:p>
        </w:tc>
        <w:tc>
          <w:tcPr>
            <w:tcW w:w="287" w:type="dxa"/>
            <w:noWrap/>
            <w:tcMar>
              <w:left w:w="0" w:type="dxa"/>
              <w:right w:w="0" w:type="dxa"/>
            </w:tcMar>
            <w:vAlign w:val="center"/>
          </w:tcPr>
          <w:p w14:paraId="40BF4598" w14:textId="7E82E3D5"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04DDAF37" w14:textId="68B7E96A" w:rsidR="003375F1" w:rsidRPr="001A7767" w:rsidRDefault="003375F1" w:rsidP="00934DCC">
            <w:pPr>
              <w:pStyle w:val="Tabulkatext"/>
              <w:jc w:val="center"/>
            </w:pPr>
            <w:r w:rsidRPr="001A7767">
              <w:t>X</w:t>
            </w:r>
          </w:p>
        </w:tc>
        <w:tc>
          <w:tcPr>
            <w:tcW w:w="287" w:type="dxa"/>
            <w:noWrap/>
            <w:tcMar>
              <w:left w:w="0" w:type="dxa"/>
              <w:right w:w="0" w:type="dxa"/>
            </w:tcMar>
            <w:vAlign w:val="center"/>
          </w:tcPr>
          <w:p w14:paraId="47978009" w14:textId="5E9FAA85"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1A17B5CF" w14:textId="77777777" w:rsidR="003375F1" w:rsidRPr="001A7767" w:rsidRDefault="003375F1" w:rsidP="00934DCC">
            <w:pPr>
              <w:pStyle w:val="Tabulkatext"/>
              <w:jc w:val="center"/>
            </w:pPr>
          </w:p>
        </w:tc>
        <w:tc>
          <w:tcPr>
            <w:tcW w:w="287" w:type="dxa"/>
            <w:noWrap/>
            <w:tcMar>
              <w:left w:w="0" w:type="dxa"/>
              <w:right w:w="0" w:type="dxa"/>
            </w:tcMar>
            <w:vAlign w:val="center"/>
          </w:tcPr>
          <w:p w14:paraId="1AA68631" w14:textId="77777777" w:rsidR="003375F1" w:rsidRPr="001A7767" w:rsidRDefault="003375F1" w:rsidP="00934DCC">
            <w:pPr>
              <w:pStyle w:val="Tabulkatext"/>
              <w:jc w:val="center"/>
            </w:pPr>
          </w:p>
        </w:tc>
        <w:tc>
          <w:tcPr>
            <w:tcW w:w="287" w:type="dxa"/>
            <w:noWrap/>
            <w:tcMar>
              <w:left w:w="0" w:type="dxa"/>
              <w:right w:w="0" w:type="dxa"/>
            </w:tcMar>
            <w:vAlign w:val="center"/>
          </w:tcPr>
          <w:p w14:paraId="0176BDED" w14:textId="77777777" w:rsidR="003375F1" w:rsidRPr="001A7767" w:rsidRDefault="003375F1" w:rsidP="00934DCC">
            <w:pPr>
              <w:pStyle w:val="Tabulkatext"/>
              <w:jc w:val="center"/>
            </w:pPr>
          </w:p>
        </w:tc>
        <w:tc>
          <w:tcPr>
            <w:tcW w:w="286" w:type="dxa"/>
            <w:noWrap/>
            <w:tcMar>
              <w:left w:w="0" w:type="dxa"/>
              <w:right w:w="0" w:type="dxa"/>
            </w:tcMar>
            <w:vAlign w:val="center"/>
          </w:tcPr>
          <w:p w14:paraId="4360E272" w14:textId="77777777" w:rsidR="003375F1" w:rsidRPr="001A7767" w:rsidRDefault="003375F1" w:rsidP="00934DCC">
            <w:pPr>
              <w:pStyle w:val="Tabulkatext"/>
              <w:jc w:val="center"/>
            </w:pPr>
          </w:p>
        </w:tc>
        <w:tc>
          <w:tcPr>
            <w:tcW w:w="287" w:type="dxa"/>
            <w:noWrap/>
            <w:tcMar>
              <w:left w:w="0" w:type="dxa"/>
              <w:right w:w="0" w:type="dxa"/>
            </w:tcMar>
            <w:vAlign w:val="center"/>
          </w:tcPr>
          <w:p w14:paraId="76DC15D7" w14:textId="77777777" w:rsidR="003375F1" w:rsidRPr="001A7767" w:rsidRDefault="003375F1" w:rsidP="00934DCC">
            <w:pPr>
              <w:pStyle w:val="Tabulkatext"/>
              <w:jc w:val="center"/>
            </w:pPr>
          </w:p>
        </w:tc>
        <w:tc>
          <w:tcPr>
            <w:tcW w:w="286" w:type="dxa"/>
            <w:tcMar>
              <w:left w:w="0" w:type="dxa"/>
              <w:right w:w="0" w:type="dxa"/>
            </w:tcMar>
            <w:vAlign w:val="center"/>
          </w:tcPr>
          <w:p w14:paraId="743ECA05" w14:textId="77777777" w:rsidR="003375F1" w:rsidRPr="001A7767" w:rsidRDefault="003375F1" w:rsidP="00934DCC">
            <w:pPr>
              <w:pStyle w:val="Tabulkatext"/>
              <w:jc w:val="center"/>
            </w:pPr>
          </w:p>
        </w:tc>
        <w:tc>
          <w:tcPr>
            <w:tcW w:w="287" w:type="dxa"/>
            <w:tcMar>
              <w:left w:w="0" w:type="dxa"/>
              <w:right w:w="0" w:type="dxa"/>
            </w:tcMar>
            <w:vAlign w:val="center"/>
          </w:tcPr>
          <w:p w14:paraId="27D917D5" w14:textId="6C4F7224" w:rsidR="003375F1" w:rsidRPr="001A7767" w:rsidRDefault="003375F1" w:rsidP="00934DCC">
            <w:pPr>
              <w:pStyle w:val="Tabulkatext"/>
              <w:jc w:val="center"/>
            </w:pPr>
            <w:r w:rsidRPr="001A7767">
              <w:t>X</w:t>
            </w:r>
          </w:p>
        </w:tc>
        <w:tc>
          <w:tcPr>
            <w:tcW w:w="286" w:type="dxa"/>
            <w:tcMar>
              <w:left w:w="0" w:type="dxa"/>
              <w:right w:w="0" w:type="dxa"/>
            </w:tcMar>
            <w:vAlign w:val="center"/>
          </w:tcPr>
          <w:p w14:paraId="4E73FD27" w14:textId="77777777" w:rsidR="003375F1" w:rsidRPr="001A7767" w:rsidRDefault="003375F1" w:rsidP="00934DCC">
            <w:pPr>
              <w:pStyle w:val="Tabulkatext"/>
              <w:jc w:val="center"/>
            </w:pPr>
          </w:p>
        </w:tc>
        <w:tc>
          <w:tcPr>
            <w:tcW w:w="287" w:type="dxa"/>
            <w:vAlign w:val="center"/>
          </w:tcPr>
          <w:p w14:paraId="52C3928A" w14:textId="7E6B4B93" w:rsidR="003375F1" w:rsidRPr="001A7767" w:rsidRDefault="003375F1" w:rsidP="00934DCC">
            <w:pPr>
              <w:pStyle w:val="Tabulkatext"/>
              <w:jc w:val="center"/>
            </w:pPr>
            <w:r w:rsidRPr="001A7767">
              <w:t>X</w:t>
            </w:r>
          </w:p>
        </w:tc>
        <w:tc>
          <w:tcPr>
            <w:tcW w:w="287" w:type="dxa"/>
            <w:noWrap/>
            <w:tcMar>
              <w:left w:w="0" w:type="dxa"/>
              <w:right w:w="0" w:type="dxa"/>
            </w:tcMar>
            <w:vAlign w:val="center"/>
          </w:tcPr>
          <w:p w14:paraId="33D99C03" w14:textId="1F5BB806" w:rsidR="003375F1" w:rsidRPr="001A7767" w:rsidRDefault="003375F1" w:rsidP="00934DCC">
            <w:pPr>
              <w:pStyle w:val="Tabulkatext"/>
              <w:jc w:val="center"/>
            </w:pPr>
            <w:r w:rsidRPr="001A7767">
              <w:t>X</w:t>
            </w:r>
          </w:p>
        </w:tc>
        <w:tc>
          <w:tcPr>
            <w:tcW w:w="286" w:type="dxa"/>
            <w:noWrap/>
            <w:tcMar>
              <w:left w:w="0" w:type="dxa"/>
              <w:right w:w="0" w:type="dxa"/>
            </w:tcMar>
            <w:vAlign w:val="center"/>
          </w:tcPr>
          <w:p w14:paraId="3E42FDCD" w14:textId="77777777" w:rsidR="003375F1" w:rsidRPr="001A7767" w:rsidRDefault="003375F1" w:rsidP="00934DCC">
            <w:pPr>
              <w:pStyle w:val="Tabulkatext"/>
              <w:jc w:val="center"/>
            </w:pPr>
          </w:p>
        </w:tc>
        <w:tc>
          <w:tcPr>
            <w:tcW w:w="287" w:type="dxa"/>
            <w:tcMar>
              <w:left w:w="0" w:type="dxa"/>
              <w:right w:w="0" w:type="dxa"/>
            </w:tcMar>
            <w:vAlign w:val="center"/>
          </w:tcPr>
          <w:p w14:paraId="2B0F6BBA" w14:textId="77777777" w:rsidR="003375F1" w:rsidRPr="001A7767" w:rsidRDefault="003375F1" w:rsidP="00934DCC">
            <w:pPr>
              <w:pStyle w:val="Tabulkatext"/>
              <w:jc w:val="center"/>
            </w:pPr>
          </w:p>
        </w:tc>
        <w:tc>
          <w:tcPr>
            <w:tcW w:w="286" w:type="dxa"/>
            <w:tcMar>
              <w:left w:w="0" w:type="dxa"/>
              <w:right w:w="0" w:type="dxa"/>
            </w:tcMar>
            <w:vAlign w:val="center"/>
          </w:tcPr>
          <w:p w14:paraId="09A498A3" w14:textId="77777777" w:rsidR="003375F1" w:rsidRPr="001A7767" w:rsidRDefault="003375F1" w:rsidP="00934DCC">
            <w:pPr>
              <w:pStyle w:val="Tabulkatext"/>
              <w:jc w:val="center"/>
            </w:pPr>
          </w:p>
        </w:tc>
        <w:tc>
          <w:tcPr>
            <w:tcW w:w="287" w:type="dxa"/>
            <w:tcMar>
              <w:left w:w="0" w:type="dxa"/>
              <w:right w:w="0" w:type="dxa"/>
            </w:tcMar>
            <w:vAlign w:val="center"/>
          </w:tcPr>
          <w:p w14:paraId="0A80656F" w14:textId="77777777" w:rsidR="003375F1" w:rsidRPr="001A7767" w:rsidRDefault="003375F1" w:rsidP="00934DCC">
            <w:pPr>
              <w:pStyle w:val="Tabulkatext"/>
              <w:jc w:val="center"/>
            </w:pPr>
          </w:p>
        </w:tc>
        <w:tc>
          <w:tcPr>
            <w:tcW w:w="287" w:type="dxa"/>
            <w:tcMar>
              <w:left w:w="0" w:type="dxa"/>
              <w:right w:w="0" w:type="dxa"/>
            </w:tcMar>
            <w:vAlign w:val="center"/>
          </w:tcPr>
          <w:p w14:paraId="7ABFF9FC" w14:textId="3EDABD8F" w:rsidR="003375F1" w:rsidRPr="001A7767" w:rsidRDefault="003375F1" w:rsidP="00934DCC">
            <w:pPr>
              <w:pStyle w:val="Tabulkatext"/>
              <w:jc w:val="center"/>
            </w:pPr>
            <w:r w:rsidRPr="001A7767">
              <w:t>X</w:t>
            </w:r>
          </w:p>
        </w:tc>
      </w:tr>
    </w:tbl>
    <w:p w14:paraId="3A31DCA2" w14:textId="77777777" w:rsidR="00FD12B9" w:rsidRPr="001A7767" w:rsidRDefault="00FD12B9" w:rsidP="00FD12B9"/>
    <w:p w14:paraId="3A737497" w14:textId="77777777" w:rsidR="00FE1072" w:rsidRPr="001A7767" w:rsidRDefault="00FE1072" w:rsidP="00FE1072"/>
    <w:p w14:paraId="7A4C921A" w14:textId="77777777" w:rsidR="00FE1072" w:rsidRPr="001A7767" w:rsidRDefault="00FE1072" w:rsidP="00FE1072">
      <w:pPr>
        <w:sectPr w:rsidR="00FE1072" w:rsidRPr="001A7767" w:rsidSect="009D4782">
          <w:pgSz w:w="16838" w:h="11906" w:orient="landscape" w:code="9"/>
          <w:pgMar w:top="1134" w:right="1418" w:bottom="1418" w:left="1418" w:header="397" w:footer="709" w:gutter="0"/>
          <w:cols w:space="708"/>
          <w:docGrid w:linePitch="360"/>
        </w:sectPr>
      </w:pPr>
    </w:p>
    <w:p w14:paraId="6FBF1326" w14:textId="0BE7C7AE" w:rsidR="00FE1072" w:rsidRPr="001A7767" w:rsidRDefault="00FE1072" w:rsidP="00F40CE7">
      <w:pPr>
        <w:pStyle w:val="Nadpis3"/>
      </w:pPr>
      <w:bookmarkStart w:id="391" w:name="_Toc232111781"/>
      <w:r w:rsidRPr="001A7767">
        <w:lastRenderedPageBreak/>
        <w:t>Další vzdělávací a mimovyučovací aktivity</w:t>
      </w:r>
      <w:bookmarkEnd w:id="391"/>
    </w:p>
    <w:p w14:paraId="104E82C2" w14:textId="77777777" w:rsidR="00FE1072" w:rsidRPr="001A7767" w:rsidRDefault="00FE1072" w:rsidP="00FE1072">
      <w:pPr>
        <w:pStyle w:val="Nadpis5"/>
      </w:pPr>
      <w:r w:rsidRPr="001A7767">
        <w:t>Lyžařský výcvikový kurz</w:t>
      </w:r>
    </w:p>
    <w:p w14:paraId="2EFAF9F6" w14:textId="0CDD4AFC" w:rsidR="00FE1072" w:rsidRPr="001A7767" w:rsidRDefault="00FE1072" w:rsidP="00655E60">
      <w:pPr>
        <w:pStyle w:val="Odstavec"/>
      </w:pPr>
      <w:r w:rsidRPr="001A7767">
        <w:t xml:space="preserve">V souladu s učebními osnovami je ve </w:t>
      </w:r>
      <w:r w:rsidR="005A78C9" w:rsidRPr="001A7767">
        <w:t xml:space="preserve">třetím </w:t>
      </w:r>
      <w:r w:rsidRPr="001A7767">
        <w:t xml:space="preserve">ročníku studia zařazen lyžařský výcvikový kurz v délce trvání zpravidla 5 výcvikových dnů. </w:t>
      </w:r>
      <w:r w:rsidR="007B143E" w:rsidRPr="001A7767">
        <w:t>Je určen žákům, kteří si zvolí předmět</w:t>
      </w:r>
      <w:r w:rsidR="00D264F4" w:rsidRPr="001A7767">
        <w:t xml:space="preserve"> Tělesná výchova – specializace.</w:t>
      </w:r>
      <w:r w:rsidR="00D91066" w:rsidRPr="001A7767">
        <w:t xml:space="preserve"> </w:t>
      </w:r>
      <w:r w:rsidRPr="001A7767">
        <w:t>Kurz se koná na lyžařských terénech v České republice, absolvování kurzu je do konce studia povinné.</w:t>
      </w:r>
    </w:p>
    <w:p w14:paraId="6D540FA8" w14:textId="77777777" w:rsidR="00FE1072" w:rsidRPr="001A7767" w:rsidRDefault="00FE1072" w:rsidP="00FE1072">
      <w:pPr>
        <w:pStyle w:val="Nadpis5"/>
      </w:pPr>
      <w:r w:rsidRPr="001A7767">
        <w:t>Turistický kurz</w:t>
      </w:r>
    </w:p>
    <w:p w14:paraId="4CE99033" w14:textId="595E926E" w:rsidR="00FE1072" w:rsidRPr="001A7767" w:rsidRDefault="00FE1072" w:rsidP="00655E60">
      <w:pPr>
        <w:pStyle w:val="Odstavec"/>
      </w:pPr>
      <w:r w:rsidRPr="001A7767">
        <w:t xml:space="preserve">Ve třetím ročníku studia je zařazen turistický kurz se zaměřením na pěší turistiku, sporty a pobyt v přírodě. </w:t>
      </w:r>
      <w:r w:rsidR="00C52C29" w:rsidRPr="001A7767">
        <w:t xml:space="preserve">Je určen žákům, kteří si zvolí předmět Tělesná výchova – specializace. </w:t>
      </w:r>
      <w:r w:rsidRPr="001A7767">
        <w:t xml:space="preserve">Kurz je zpravidla pětidenní a absolvování kurzu je do konce studia povinné. </w:t>
      </w:r>
    </w:p>
    <w:p w14:paraId="374DCB38" w14:textId="17D5A734" w:rsidR="00FE1072" w:rsidRPr="001A7767" w:rsidRDefault="00FE1072" w:rsidP="00FE1072">
      <w:pPr>
        <w:pStyle w:val="Nadpis5"/>
      </w:pPr>
      <w:r w:rsidRPr="001A7767">
        <w:t xml:space="preserve">Tematické výjezdy – </w:t>
      </w:r>
      <w:r w:rsidR="008A24FA" w:rsidRPr="001A7767">
        <w:t>Velká Británie</w:t>
      </w:r>
    </w:p>
    <w:p w14:paraId="3E7A0341" w14:textId="2CDDFCCF" w:rsidR="00FE1072" w:rsidRPr="001A7767" w:rsidRDefault="00FE1072" w:rsidP="00655E60">
      <w:pPr>
        <w:pStyle w:val="Odstavec"/>
      </w:pPr>
      <w:r w:rsidRPr="001A7767">
        <w:t xml:space="preserve">Předmětová komise anglického jazyka pořádá poznávací zájezdy pro zájemce z řad </w:t>
      </w:r>
      <w:r w:rsidR="00AC5AAD" w:rsidRPr="001A7767">
        <w:t>žáky</w:t>
      </w:r>
      <w:r w:rsidRPr="001A7767">
        <w:t xml:space="preserve"> do Anglie, Skotska, Walesu a </w:t>
      </w:r>
      <w:r w:rsidR="008A24FA" w:rsidRPr="001A7767">
        <w:t xml:space="preserve">případně </w:t>
      </w:r>
      <w:r w:rsidRPr="001A7767">
        <w:t>Irska</w:t>
      </w:r>
      <w:r w:rsidR="008A24FA" w:rsidRPr="001A7767">
        <w:t xml:space="preserve"> (dle zájmu žáků)</w:t>
      </w:r>
      <w:r w:rsidRPr="001A7767">
        <w:t xml:space="preserve">. Cílem je seznámit </w:t>
      </w:r>
      <w:r w:rsidR="00AC5AAD" w:rsidRPr="001A7767">
        <w:t>žáky</w:t>
      </w:r>
      <w:r w:rsidRPr="001A7767">
        <w:t xml:space="preserve"> s geografií, historií, tradicemi a</w:t>
      </w:r>
      <w:r w:rsidR="007B1B6F" w:rsidRPr="001A7767">
        <w:t> </w:t>
      </w:r>
      <w:r w:rsidRPr="001A7767">
        <w:t>způsobem života v těchto zemích.</w:t>
      </w:r>
    </w:p>
    <w:p w14:paraId="041BBE37" w14:textId="77777777" w:rsidR="00C51B63" w:rsidRPr="001A7767" w:rsidRDefault="00C51B63" w:rsidP="00C51B63">
      <w:pPr>
        <w:pStyle w:val="Nadpis5"/>
      </w:pPr>
      <w:r w:rsidRPr="001A7767">
        <w:t>Tematické výjezdy – Německo, Rakousko, Francie;</w:t>
      </w:r>
    </w:p>
    <w:p w14:paraId="375CF582" w14:textId="77777777" w:rsidR="00C51B63" w:rsidRPr="001A7767" w:rsidRDefault="00C51B63" w:rsidP="00C51B63">
      <w:pPr>
        <w:pStyle w:val="Odstavec"/>
      </w:pPr>
      <w:r w:rsidRPr="001A7767">
        <w:t>Předmětová komise cizích jazyků pořádá tematické zahraniční zájezdy. Cílem je seznámení žáků s reáliemi uvedených států (nejčastěji Berlín, Vídeň, Paříž…).</w:t>
      </w:r>
    </w:p>
    <w:p w14:paraId="493E45F1" w14:textId="77777777" w:rsidR="00FE1072" w:rsidRPr="001A7767" w:rsidRDefault="00FE1072" w:rsidP="00FE1072">
      <w:pPr>
        <w:pStyle w:val="Nadpis5"/>
      </w:pPr>
      <w:r w:rsidRPr="001A7767">
        <w:t>Výtvarný kurz v plenéru</w:t>
      </w:r>
    </w:p>
    <w:p w14:paraId="750E0FF4" w14:textId="77777777" w:rsidR="00FE1072" w:rsidRPr="001A7767" w:rsidRDefault="00FE1072" w:rsidP="00FE1072">
      <w:r w:rsidRPr="001A7767">
        <w:t xml:space="preserve">Kurz v rozsahu pěti dnů je zařazen do 3. ročníku předmětu výtvarná </w:t>
      </w:r>
      <w:r w:rsidR="001B4F91" w:rsidRPr="001A7767">
        <w:t>výchova – specializace</w:t>
      </w:r>
      <w:r w:rsidRPr="001A7767">
        <w:t xml:space="preserve"> a je zaměřen na malbu, kresbu a akční tvorbu v plenéru. Absolvování kurzu je do konce studia povinné. </w:t>
      </w:r>
    </w:p>
    <w:p w14:paraId="378708F0" w14:textId="77777777" w:rsidR="00FE1072" w:rsidRPr="001A7767" w:rsidRDefault="00FE1072" w:rsidP="00FE1072">
      <w:pPr>
        <w:pStyle w:val="Nadpis5"/>
      </w:pPr>
      <w:r w:rsidRPr="001A7767">
        <w:t>Tematické výjezdy za kulturními památkami a výtvarným uměním</w:t>
      </w:r>
    </w:p>
    <w:p w14:paraId="526EBE6C" w14:textId="3E3A2934" w:rsidR="00FE1072" w:rsidRPr="001A7767" w:rsidRDefault="001B4F91" w:rsidP="00FE1072">
      <w:r w:rsidRPr="001A7767">
        <w:t xml:space="preserve">Předmětová komise výtvarné výchovy pořádá tematické zájezdy pro zájemce z řad </w:t>
      </w:r>
      <w:r w:rsidR="00AC5AAD" w:rsidRPr="001A7767">
        <w:t>žák</w:t>
      </w:r>
      <w:r w:rsidRPr="001A7767">
        <w:t>ů do evropských zemí za účelem prohlídky významných historických a kulturních památek, návštěvy muzeí a výstav.</w:t>
      </w:r>
    </w:p>
    <w:p w14:paraId="1DC99A1B" w14:textId="77777777" w:rsidR="003E29A3" w:rsidRPr="001A7767" w:rsidRDefault="003E29A3" w:rsidP="003E29A3">
      <w:pPr>
        <w:pStyle w:val="Nadpis5"/>
      </w:pPr>
      <w:r w:rsidRPr="001A7767">
        <w:t>Dramatický kurz</w:t>
      </w:r>
    </w:p>
    <w:p w14:paraId="5A29B375" w14:textId="77777777" w:rsidR="003E29A3" w:rsidRPr="001A7767" w:rsidRDefault="003E29A3" w:rsidP="003E29A3">
      <w:r w:rsidRPr="001A7767">
        <w:t>Kurz v rozsahu 3 dnů probíhá v inspirativním prostředí a je zařazen do třetího ročníku předmětu Dramatická výchova – specializace. Absolvování kurzu do konce studia je povinné.</w:t>
      </w:r>
    </w:p>
    <w:p w14:paraId="7D8C09E6" w14:textId="77777777" w:rsidR="00A8306B" w:rsidRPr="001A7767" w:rsidRDefault="00A8306B" w:rsidP="00A8306B">
      <w:pPr>
        <w:pStyle w:val="Nadpis5"/>
      </w:pPr>
      <w:r w:rsidRPr="001A7767">
        <w:t>Kulturně poznávací zájezd do Prahy</w:t>
      </w:r>
    </w:p>
    <w:p w14:paraId="0064C680" w14:textId="77777777" w:rsidR="00A8306B" w:rsidRPr="001A7767" w:rsidRDefault="00A8306B" w:rsidP="00A8306B">
      <w:pPr>
        <w:pStyle w:val="Odstavec"/>
      </w:pPr>
      <w:r w:rsidRPr="001A7767">
        <w:t>V průběhu 3. ročníku se žáci mohou zúčastnit kulturně poznávacího zájezdu do Prahy. Žáci se seznamují s uměleckými skvosty hlavního města, zavítají do vybraných muzeí, galerií a zhlédnou divadelní představení. Odborným garantem akce je člen předmětové komise českého jazyka, výtvarné výchovy nebo dějepisu a základů společenských věd. Akci organizuje odborný garant ve spolupráci s třídním učitelem. Účast žáků není povinná.</w:t>
      </w:r>
    </w:p>
    <w:p w14:paraId="22CAA0DB" w14:textId="55E4288A" w:rsidR="00A8306B" w:rsidRPr="001A7767" w:rsidRDefault="00AF4C97" w:rsidP="00F40CE7">
      <w:pPr>
        <w:pStyle w:val="Nadpis4rovn"/>
      </w:pPr>
      <w:r w:rsidRPr="001A7767">
        <w:br w:type="page"/>
      </w:r>
    </w:p>
    <w:p w14:paraId="5289AE06" w14:textId="77777777" w:rsidR="00FE1072" w:rsidRPr="001A7767" w:rsidRDefault="00FE1072" w:rsidP="00987897">
      <w:pPr>
        <w:pStyle w:val="Nadpis2"/>
      </w:pPr>
      <w:bookmarkStart w:id="392" w:name="_Toc232111782"/>
      <w:r w:rsidRPr="001A7767">
        <w:lastRenderedPageBreak/>
        <w:t>Způsob a kritéria hodnocení žáků</w:t>
      </w:r>
      <w:bookmarkEnd w:id="392"/>
    </w:p>
    <w:p w14:paraId="06E60C6D" w14:textId="77777777" w:rsidR="00FE1072" w:rsidRPr="001A7767" w:rsidRDefault="00FE1072" w:rsidP="00655E60">
      <w:pPr>
        <w:pStyle w:val="Odstavec"/>
      </w:pPr>
      <w:r w:rsidRPr="001A7767">
        <w:t>Pravidla hodnocení žáků jsou nedílnou součástí Školního řádu Gymnázia Jana Blahoslava a</w:t>
      </w:r>
      <w:r w:rsidR="007B1B6F" w:rsidRPr="001A7767">
        <w:t> </w:t>
      </w:r>
      <w:r w:rsidRPr="001A7767">
        <w:t>Střední pedagogické školy, Přerov, Denisova 3. Tento samostatný dokument je k nahlédnutí na www stránkách školy, případně v kanceláři školy a u třídních učitelů.</w:t>
      </w:r>
    </w:p>
    <w:p w14:paraId="427768D2" w14:textId="77777777" w:rsidR="00FE1072" w:rsidRPr="001A7767" w:rsidRDefault="00FE1072" w:rsidP="00655E60">
      <w:pPr>
        <w:pStyle w:val="Odstavec"/>
      </w:pPr>
      <w:r w:rsidRPr="001A7767">
        <w:t>Uveden</w:t>
      </w:r>
      <w:r w:rsidRPr="001A7767">
        <w:rPr>
          <w:rFonts w:hint="eastAsia"/>
        </w:rPr>
        <w:t>á</w:t>
      </w:r>
      <w:r w:rsidRPr="001A7767">
        <w:t xml:space="preserve"> spole</w:t>
      </w:r>
      <w:r w:rsidRPr="001A7767">
        <w:rPr>
          <w:rFonts w:hint="eastAsia"/>
        </w:rPr>
        <w:t>č</w:t>
      </w:r>
      <w:r w:rsidRPr="001A7767">
        <w:t>n</w:t>
      </w:r>
      <w:r w:rsidRPr="001A7767">
        <w:rPr>
          <w:rFonts w:hint="eastAsia"/>
        </w:rPr>
        <w:t>á</w:t>
      </w:r>
      <w:r w:rsidRPr="001A7767">
        <w:t xml:space="preserve"> strategie je specifikov</w:t>
      </w:r>
      <w:r w:rsidRPr="001A7767">
        <w:rPr>
          <w:rFonts w:hint="eastAsia"/>
        </w:rPr>
        <w:t>á</w:t>
      </w:r>
      <w:r w:rsidRPr="001A7767">
        <w:t>na v u</w:t>
      </w:r>
      <w:r w:rsidRPr="001A7767">
        <w:rPr>
          <w:rFonts w:hint="eastAsia"/>
        </w:rPr>
        <w:t>č</w:t>
      </w:r>
      <w:r w:rsidRPr="001A7767">
        <w:t>ebn</w:t>
      </w:r>
      <w:r w:rsidRPr="001A7767">
        <w:rPr>
          <w:rFonts w:hint="eastAsia"/>
        </w:rPr>
        <w:t>í</w:t>
      </w:r>
      <w:r w:rsidRPr="001A7767">
        <w:t>ch osnov</w:t>
      </w:r>
      <w:r w:rsidRPr="001A7767">
        <w:rPr>
          <w:rFonts w:hint="eastAsia"/>
        </w:rPr>
        <w:t>á</w:t>
      </w:r>
      <w:r w:rsidRPr="001A7767">
        <w:t>ch jednotliv</w:t>
      </w:r>
      <w:r w:rsidRPr="001A7767">
        <w:rPr>
          <w:rFonts w:hint="eastAsia"/>
        </w:rPr>
        <w:t>ý</w:t>
      </w:r>
      <w:r w:rsidRPr="001A7767">
        <w:t>ch vyu</w:t>
      </w:r>
      <w:r w:rsidRPr="001A7767">
        <w:rPr>
          <w:rFonts w:hint="eastAsia"/>
        </w:rPr>
        <w:t>č</w:t>
      </w:r>
      <w:r w:rsidRPr="001A7767">
        <w:t>ovac</w:t>
      </w:r>
      <w:r w:rsidRPr="001A7767">
        <w:rPr>
          <w:rFonts w:hint="eastAsia"/>
        </w:rPr>
        <w:t>í</w:t>
      </w:r>
      <w:r w:rsidRPr="001A7767">
        <w:t>ch p</w:t>
      </w:r>
      <w:r w:rsidRPr="001A7767">
        <w:rPr>
          <w:rFonts w:hint="eastAsia"/>
        </w:rPr>
        <w:t>ř</w:t>
      </w:r>
      <w:r w:rsidRPr="001A7767">
        <w:t>edm</w:t>
      </w:r>
      <w:r w:rsidRPr="001A7767">
        <w:rPr>
          <w:rFonts w:hint="eastAsia"/>
        </w:rPr>
        <w:t>ě</w:t>
      </w:r>
      <w:r w:rsidRPr="001A7767">
        <w:t>t</w:t>
      </w:r>
      <w:r w:rsidRPr="001A7767">
        <w:rPr>
          <w:rFonts w:hint="eastAsia"/>
        </w:rPr>
        <w:t>ů</w:t>
      </w:r>
      <w:r w:rsidRPr="001A7767">
        <w:t>.</w:t>
      </w:r>
    </w:p>
    <w:p w14:paraId="7D1F9E52" w14:textId="77777777" w:rsidR="00FE1072" w:rsidRPr="001A7767" w:rsidRDefault="00FE1072" w:rsidP="00987897">
      <w:pPr>
        <w:pStyle w:val="Nadpis2"/>
        <w:rPr>
          <w:rFonts w:eastAsia="HelveticaCE"/>
        </w:rPr>
      </w:pPr>
      <w:bookmarkStart w:id="393" w:name="_Toc232111783"/>
      <w:r w:rsidRPr="001A7767">
        <w:rPr>
          <w:rFonts w:eastAsia="HelveticaCE"/>
        </w:rPr>
        <w:t>Realizace bezpe</w:t>
      </w:r>
      <w:r w:rsidRPr="001A7767">
        <w:rPr>
          <w:rFonts w:eastAsia="HelveticaCE" w:hint="eastAsia"/>
        </w:rPr>
        <w:t>č</w:t>
      </w:r>
      <w:r w:rsidRPr="001A7767">
        <w:rPr>
          <w:rFonts w:eastAsia="HelveticaCE"/>
        </w:rPr>
        <w:t>nosti a ochrany zdraví p</w:t>
      </w:r>
      <w:r w:rsidRPr="001A7767">
        <w:rPr>
          <w:rFonts w:eastAsia="HelveticaCE" w:hint="eastAsia"/>
        </w:rPr>
        <w:t>ř</w:t>
      </w:r>
      <w:r w:rsidRPr="001A7767">
        <w:rPr>
          <w:rFonts w:eastAsia="HelveticaCE"/>
        </w:rPr>
        <w:t>i práci a po</w:t>
      </w:r>
      <w:r w:rsidRPr="001A7767">
        <w:rPr>
          <w:rFonts w:eastAsia="HelveticaCE" w:hint="eastAsia"/>
        </w:rPr>
        <w:t>ž</w:t>
      </w:r>
      <w:r w:rsidRPr="001A7767">
        <w:rPr>
          <w:rFonts w:eastAsia="HelveticaCE"/>
        </w:rPr>
        <w:t>ární prevence:</w:t>
      </w:r>
      <w:bookmarkEnd w:id="393"/>
    </w:p>
    <w:p w14:paraId="4109B72F" w14:textId="52FD0DC4" w:rsidR="00FE1072" w:rsidRPr="001A7767" w:rsidRDefault="00FE1072" w:rsidP="00655E60">
      <w:pPr>
        <w:pStyle w:val="Odstavec"/>
      </w:pPr>
      <w:r w:rsidRPr="001A7767">
        <w:t>Na základě platných právních předpisů zajišťuje škola BOZP žáků jak v praktickém, tak v teoretickém vyučování standardním způsobem. Škola využívá dalších možností k tomu, aby žák získal kompetence k odpovědnosti za svou bezpečnost a zdraví. Žáci jsou pravidelně proškoleni, je vypracován a pravidelně aktualizován vlastní „</w:t>
      </w:r>
      <w:r w:rsidR="003E7B98" w:rsidRPr="001A7767">
        <w:t>Preventivní program školy</w:t>
      </w:r>
      <w:r w:rsidRPr="001A7767">
        <w:t>“ k</w:t>
      </w:r>
      <w:r w:rsidR="007B1B6F" w:rsidRPr="001A7767">
        <w:t> </w:t>
      </w:r>
      <w:r w:rsidRPr="001A7767">
        <w:t xml:space="preserve">prevenci </w:t>
      </w:r>
      <w:r w:rsidRPr="001A7767">
        <w:rPr>
          <w:rFonts w:hint="eastAsia"/>
        </w:rPr>
        <w:t>š</w:t>
      </w:r>
      <w:r w:rsidRPr="001A7767">
        <w:t>ikany nebo drogov</w:t>
      </w:r>
      <w:r w:rsidRPr="001A7767">
        <w:rPr>
          <w:rFonts w:hint="eastAsia"/>
        </w:rPr>
        <w:t>ý</w:t>
      </w:r>
      <w:r w:rsidRPr="001A7767">
        <w:t>ch z</w:t>
      </w:r>
      <w:r w:rsidRPr="001A7767">
        <w:rPr>
          <w:rFonts w:hint="eastAsia"/>
        </w:rPr>
        <w:t>á</w:t>
      </w:r>
      <w:r w:rsidRPr="001A7767">
        <w:t>vislost</w:t>
      </w:r>
      <w:r w:rsidRPr="001A7767">
        <w:rPr>
          <w:rFonts w:hint="eastAsia"/>
        </w:rPr>
        <w:t>í</w:t>
      </w:r>
      <w:r w:rsidRPr="001A7767">
        <w:t>. Zejména v předmětech Občanská nauka a Tělesná výchova je zařazena problematika vzd</w:t>
      </w:r>
      <w:r w:rsidRPr="001A7767">
        <w:rPr>
          <w:rFonts w:hint="eastAsia"/>
        </w:rPr>
        <w:t>ě</w:t>
      </w:r>
      <w:r w:rsidRPr="001A7767">
        <w:t>l</w:t>
      </w:r>
      <w:r w:rsidRPr="001A7767">
        <w:rPr>
          <w:rFonts w:hint="eastAsia"/>
        </w:rPr>
        <w:t>á</w:t>
      </w:r>
      <w:r w:rsidRPr="001A7767">
        <w:t>v</w:t>
      </w:r>
      <w:r w:rsidRPr="001A7767">
        <w:rPr>
          <w:rFonts w:hint="eastAsia"/>
        </w:rPr>
        <w:t>á</w:t>
      </w:r>
      <w:r w:rsidRPr="001A7767">
        <w:t>n</w:t>
      </w:r>
      <w:r w:rsidRPr="001A7767">
        <w:rPr>
          <w:rFonts w:hint="eastAsia"/>
        </w:rPr>
        <w:t>í</w:t>
      </w:r>
      <w:r w:rsidRPr="001A7767">
        <w:t xml:space="preserve"> ke zdrav</w:t>
      </w:r>
      <w:r w:rsidRPr="001A7767">
        <w:rPr>
          <w:rFonts w:hint="eastAsia"/>
        </w:rPr>
        <w:t>í</w:t>
      </w:r>
      <w:r w:rsidRPr="001A7767">
        <w:t>.</w:t>
      </w:r>
    </w:p>
    <w:p w14:paraId="2CC5689B" w14:textId="1DD59DF2" w:rsidR="00FE1072" w:rsidRPr="001A7767" w:rsidRDefault="00FE1072" w:rsidP="00655E60">
      <w:pPr>
        <w:pStyle w:val="Odstavec"/>
      </w:pPr>
      <w:r w:rsidRPr="001A7767">
        <w:t>Vzhledem k zaměření oboru studia se však také předpokládá, že absolvent bude ve svém zaměstnání zodpovědný za BOZP svěřených osob. Žáci jsou tedy ve zvýšené míře vedeni k osvojení této kompetence. Zařazení problematiky se projevuje v osnovách odborných předmětů, a to hlavně v Pedagogické praxi, Tělesné výchově s metodikou a Dramatické výchově s</w:t>
      </w:r>
      <w:r w:rsidR="00DF0F4E" w:rsidRPr="001A7767">
        <w:t> </w:t>
      </w:r>
      <w:r w:rsidRPr="001A7767">
        <w:t>metodikou. V průběhu i po ukončení studia žák:</w:t>
      </w:r>
    </w:p>
    <w:p w14:paraId="2C4AD6AE" w14:textId="77777777" w:rsidR="00FE1072" w:rsidRPr="001A7767" w:rsidRDefault="00FE1072" w:rsidP="00864F05">
      <w:pPr>
        <w:pStyle w:val="Odrazky"/>
      </w:pPr>
      <w:r w:rsidRPr="001A7767">
        <w:t>dodržuje hygienické předpisy a bezpečnost práce;</w:t>
      </w:r>
    </w:p>
    <w:p w14:paraId="4E1A98EB" w14:textId="77777777" w:rsidR="00FE1072" w:rsidRPr="001A7767" w:rsidRDefault="00FE1072" w:rsidP="00864F05">
      <w:pPr>
        <w:pStyle w:val="Odrazky"/>
      </w:pPr>
      <w:r w:rsidRPr="001A7767">
        <w:t>dodržuje ustanovení týkající se bezpečnosti a ochrany zdraví při práci a požární prevence a působí v tomto směru na svěřené děti;</w:t>
      </w:r>
    </w:p>
    <w:p w14:paraId="6D6942B0" w14:textId="77777777" w:rsidR="00FE1072" w:rsidRPr="001A7767" w:rsidRDefault="00FE1072" w:rsidP="00864F05">
      <w:pPr>
        <w:pStyle w:val="Odrazky"/>
      </w:pPr>
      <w:r w:rsidRPr="001A7767">
        <w:t>vede děti k dodržování bezpečnosti a ochraně zdraví;</w:t>
      </w:r>
    </w:p>
    <w:p w14:paraId="7A30598A" w14:textId="77777777" w:rsidR="00FE1072" w:rsidRPr="001A7767" w:rsidRDefault="00FE1072" w:rsidP="00864F05">
      <w:pPr>
        <w:pStyle w:val="Odrazky"/>
      </w:pPr>
      <w:r w:rsidRPr="001A7767">
        <w:t>poskytne první pomoc při úrazu a náhlém onemocnění na pracovišti;</w:t>
      </w:r>
    </w:p>
    <w:p w14:paraId="2BE7E9DC" w14:textId="77777777" w:rsidR="00FE1072" w:rsidRPr="001A7767" w:rsidRDefault="00FE1072" w:rsidP="00864F05">
      <w:pPr>
        <w:pStyle w:val="Odrazky"/>
      </w:pPr>
      <w:r w:rsidRPr="001A7767">
        <w:t>preferuje pravidelné provádění pohybových aktivit v denním režimu, eliminuje zdraví ohrožující návyky a činnosti;</w:t>
      </w:r>
    </w:p>
    <w:p w14:paraId="4F1DE671" w14:textId="10374856" w:rsidR="003B5092" w:rsidRPr="001A7767" w:rsidRDefault="00FE1072" w:rsidP="00C824ED">
      <w:pPr>
        <w:pStyle w:val="Odrazky"/>
      </w:pPr>
      <w:r w:rsidRPr="001A7767">
        <w:t>vystupuje v roli partnera, vytváří prostředí důvěry, úcty, empatie, solidarity.</w:t>
      </w:r>
    </w:p>
    <w:p w14:paraId="162F249B" w14:textId="06850F2F" w:rsidR="00D761EE" w:rsidRPr="001A7767" w:rsidRDefault="00D761EE" w:rsidP="00A8306B">
      <w:pPr>
        <w:pStyle w:val="Nadpis2"/>
      </w:pPr>
      <w:bookmarkStart w:id="394" w:name="_Toc453671329"/>
      <w:bookmarkStart w:id="395" w:name="_Toc453915993"/>
      <w:bookmarkStart w:id="396" w:name="_Toc453916867"/>
      <w:bookmarkStart w:id="397" w:name="_Toc232111784"/>
      <w:r w:rsidRPr="001A7767">
        <w:t>Zabezpečení výuky žáků se speciálními vzdělávacími potřebami</w:t>
      </w:r>
      <w:bookmarkEnd w:id="394"/>
      <w:bookmarkEnd w:id="395"/>
      <w:bookmarkEnd w:id="396"/>
      <w:r w:rsidRPr="001A7767">
        <w:t xml:space="preserve"> </w:t>
      </w:r>
      <w:r w:rsidR="00AC5AAD" w:rsidRPr="001A7767">
        <w:t>a žáků nadaných</w:t>
      </w:r>
      <w:bookmarkEnd w:id="397"/>
    </w:p>
    <w:p w14:paraId="299C09F4" w14:textId="77777777" w:rsidR="00D761EE" w:rsidRPr="001A7767" w:rsidRDefault="00D761EE" w:rsidP="00D761EE">
      <w:pPr>
        <w:pStyle w:val="Odstavec"/>
      </w:pPr>
      <w:r w:rsidRPr="001A7767">
        <w:t>Při zabezpečení výuky žáků se speciálními vzdělávacími potřebami postupuje škola v souladu s novelou školského zákona č. 82/2015 Sb. a vyhláškou č. 27/2016 Sb., o vzdělávání žáků se speciálními vzdělávacími potřebami a žáků nadaných.</w:t>
      </w:r>
    </w:p>
    <w:p w14:paraId="62369F98" w14:textId="77777777" w:rsidR="00D761EE" w:rsidRPr="001A7767" w:rsidRDefault="00D761EE" w:rsidP="00D761EE">
      <w:pPr>
        <w:pStyle w:val="Odstavec"/>
      </w:pPr>
      <w:r w:rsidRPr="001A7767">
        <w:t xml:space="preserve">Žákem se speciálními vzdělávacími potřebami je žák, který k naplnění svých vzdělávacích možností nebo k uplatnění a užívání svých práv na rovnoprávném základě s ostatními potřebuje poskytnutí podpůrných opatření. </w:t>
      </w:r>
    </w:p>
    <w:p w14:paraId="64956EC5" w14:textId="78968EB9" w:rsidR="00D761EE" w:rsidRPr="001A7767" w:rsidRDefault="00D761EE" w:rsidP="00D761EE">
      <w:pPr>
        <w:pStyle w:val="Odstavec"/>
      </w:pPr>
      <w:r w:rsidRPr="001A7767">
        <w:t xml:space="preserve">Při koordinaci realizace podpůrných opatření škola využívá své poradenské pracovníky, kterými </w:t>
      </w:r>
      <w:r w:rsidR="00C51B63" w:rsidRPr="001A7767">
        <w:t xml:space="preserve">jsou výchovný poradce, školní psycholog a školní metodik prevence a kariérový poradce. </w:t>
      </w:r>
    </w:p>
    <w:p w14:paraId="53C772A0" w14:textId="77777777" w:rsidR="00D761EE" w:rsidRPr="001A7767" w:rsidRDefault="00D761EE" w:rsidP="00D761EE">
      <w:pPr>
        <w:pStyle w:val="Odstavec"/>
      </w:pPr>
      <w:r w:rsidRPr="001A7767">
        <w:t>Spoluprací se školským poradenským zařízením je ve škole pověřen výchovný poradce.</w:t>
      </w:r>
    </w:p>
    <w:p w14:paraId="25855605" w14:textId="77777777" w:rsidR="00D761EE" w:rsidRPr="001A7767" w:rsidRDefault="00D761EE" w:rsidP="00D761EE">
      <w:pPr>
        <w:pStyle w:val="Nadpis3"/>
        <w:tabs>
          <w:tab w:val="clear" w:pos="1080"/>
          <w:tab w:val="num" w:pos="851"/>
          <w:tab w:val="num" w:pos="1430"/>
        </w:tabs>
        <w:spacing w:before="240"/>
        <w:ind w:left="851" w:hanging="851"/>
        <w:jc w:val="both"/>
      </w:pPr>
      <w:bookmarkStart w:id="398" w:name="_Toc453671330"/>
      <w:bookmarkStart w:id="399" w:name="_Toc453915994"/>
      <w:bookmarkStart w:id="400" w:name="_Toc453916868"/>
      <w:bookmarkStart w:id="401" w:name="_Toc232111785"/>
      <w:r w:rsidRPr="001A7767">
        <w:lastRenderedPageBreak/>
        <w:t>Pravidla a průběh tvorby, realizace a vyhodnocování plánu pedagogické podpory a individuálního vzdělávacího plánu žáka se speciálními vzdělávacími potřebami</w:t>
      </w:r>
      <w:bookmarkEnd w:id="398"/>
      <w:bookmarkEnd w:id="399"/>
      <w:bookmarkEnd w:id="400"/>
      <w:bookmarkEnd w:id="401"/>
    </w:p>
    <w:p w14:paraId="0741B4E4" w14:textId="77777777" w:rsidR="00D761EE" w:rsidRPr="001A7767" w:rsidRDefault="00D761EE" w:rsidP="00D761EE">
      <w:pPr>
        <w:pStyle w:val="Odstavec"/>
      </w:pPr>
      <w:r w:rsidRPr="001A7767">
        <w:t>V procesu výuky počítáme se skutečností, že někteří z žáků potřebují pedagogickou podporu. Při zjištění individuálních potřeb ž</w:t>
      </w:r>
      <w:r w:rsidR="00AA012A" w:rsidRPr="001A7767">
        <w:t>áka přistupuje škola k realizaci</w:t>
      </w:r>
      <w:r w:rsidRPr="001A7767">
        <w:t xml:space="preserve"> opatření:</w:t>
      </w:r>
    </w:p>
    <w:p w14:paraId="7EC555B5" w14:textId="77777777" w:rsidR="00D761EE" w:rsidRPr="001A7767" w:rsidRDefault="00D761EE" w:rsidP="00864F05">
      <w:pPr>
        <w:pStyle w:val="Odrazky"/>
      </w:pPr>
      <w:r w:rsidRPr="001A7767">
        <w:t>individualizace výuky;</w:t>
      </w:r>
    </w:p>
    <w:p w14:paraId="7375FA82" w14:textId="77777777" w:rsidR="00D761EE" w:rsidRPr="001A7767" w:rsidRDefault="00D761EE" w:rsidP="00864F05">
      <w:pPr>
        <w:pStyle w:val="Odrazky"/>
      </w:pPr>
      <w:r w:rsidRPr="001A7767">
        <w:t>plán pedagogické podpory;</w:t>
      </w:r>
    </w:p>
    <w:p w14:paraId="101853E0" w14:textId="77777777" w:rsidR="00D761EE" w:rsidRPr="001A7767" w:rsidRDefault="00D761EE" w:rsidP="00864F05">
      <w:pPr>
        <w:pStyle w:val="Odrazky"/>
      </w:pPr>
      <w:r w:rsidRPr="001A7767">
        <w:t>individuální vzdělávací plán;</w:t>
      </w:r>
    </w:p>
    <w:p w14:paraId="10567B97" w14:textId="77777777" w:rsidR="00D761EE" w:rsidRPr="001A7767" w:rsidRDefault="00D761EE" w:rsidP="00D761EE">
      <w:pPr>
        <w:pStyle w:val="Odstavec"/>
      </w:pPr>
      <w:r w:rsidRPr="001A7767">
        <w:t xml:space="preserve">K individualizaci výuky přistupujeme v okamžiku, kdy učitel zjistí u žáka mírnou potřebu poskytnutí podpůrného opatření v rámci jednoho předmětu a není třeba koordinovat podporu mezi více učiteli nebo ve více vyučovacích předmětech. Ve spolupráci s výchovným poradcem využije potřebná podpůrná opatření v oblasti metod a organizace výuky. </w:t>
      </w:r>
    </w:p>
    <w:p w14:paraId="60D000B5" w14:textId="77777777" w:rsidR="00D761EE" w:rsidRPr="001A7767" w:rsidRDefault="00D761EE" w:rsidP="00D761EE">
      <w:pPr>
        <w:pStyle w:val="Odstavec"/>
      </w:pPr>
      <w:r w:rsidRPr="001A7767">
        <w:t>V případě, že speciální potřeby žáka jsou rozsáhlejší, zasahují více předmětů nebo vyžadují komunikaci více učitelů, sestavuje se pro žáka PLPP (plán pedagogické podpory). PLPP je pro žáka realizován také zejména na základě doporučení školského poradenského zařízení.</w:t>
      </w:r>
    </w:p>
    <w:p w14:paraId="26B80A14" w14:textId="77777777" w:rsidR="00D761EE" w:rsidRPr="001A7767" w:rsidRDefault="00D761EE" w:rsidP="00D761EE">
      <w:pPr>
        <w:pStyle w:val="Odstavec"/>
      </w:pPr>
      <w:r w:rsidRPr="001A7767">
        <w:t>PLPP sestavuje třídní učitel ve spolupráci s učiteli konkrétního vyučovacího předmětu a</w:t>
      </w:r>
      <w:r w:rsidR="003F14DD" w:rsidRPr="001A7767">
        <w:t> </w:t>
      </w:r>
      <w:r w:rsidRPr="001A7767">
        <w:t>s výchovným poradcem. PLPP má písemnou podobu. Před jeho zpracováním budou probíhat rozhovory s jednotlivými vyučujícími, s cílem stanovení např. metod práce s žákem, způsobů kontroly osvojení znalostí a dovedností. Výchovný poradce stanoví termín přípravy, realizace a</w:t>
      </w:r>
      <w:r w:rsidR="003F14DD" w:rsidRPr="001A7767">
        <w:t> </w:t>
      </w:r>
      <w:r w:rsidRPr="001A7767">
        <w:t xml:space="preserve">vyhodnocování PLPP a koordinuje společné schůzky s pedagogy, vedením </w:t>
      </w:r>
      <w:r w:rsidR="00AA012A" w:rsidRPr="001A7767">
        <w:t>školy, žákem</w:t>
      </w:r>
      <w:r w:rsidRPr="001A7767">
        <w:t xml:space="preserve"> a</w:t>
      </w:r>
      <w:r w:rsidR="003F14DD" w:rsidRPr="001A7767">
        <w:t> </w:t>
      </w:r>
      <w:r w:rsidRPr="001A7767">
        <w:t xml:space="preserve">zákonným zástupcem žáka, není-li žák zletilý.“ </w:t>
      </w:r>
    </w:p>
    <w:p w14:paraId="7D67716F" w14:textId="77777777" w:rsidR="00D761EE" w:rsidRPr="001A7767" w:rsidRDefault="00D761EE" w:rsidP="00D761EE">
      <w:pPr>
        <w:pStyle w:val="Odstavec"/>
      </w:pPr>
      <w:r w:rsidRPr="001A7767">
        <w:t>Obdobně škola postupuje v případě tvorby, realizace a vyhodnocování IVP (individuální vzdělávací plán). PLPP a IVP může být během roku upravován podle potřeb žáka.</w:t>
      </w:r>
    </w:p>
    <w:p w14:paraId="0477BD2B" w14:textId="77777777" w:rsidR="00D761EE" w:rsidRPr="001A7767" w:rsidRDefault="00D761EE" w:rsidP="00D761EE">
      <w:pPr>
        <w:pStyle w:val="Odstavec"/>
        <w:rPr>
          <w:rStyle w:val="Zdraznn"/>
          <w:i/>
          <w:iCs/>
        </w:rPr>
      </w:pPr>
      <w:r w:rsidRPr="001A7767">
        <w:rPr>
          <w:rStyle w:val="Zdraznn"/>
          <w:i/>
          <w:iCs/>
        </w:rPr>
        <w:t>Při vzdělávání žáků se speciálními vzdělávacími potřebami a realizaci PLPP a IVP spolupracuje škola s dalšími organizacemi, které poskytují související služby z oblasti sociální, zdravotnické, preventivní nebo poradenské, zpravidla na doporučení školského poradenského pracoviště.</w:t>
      </w:r>
    </w:p>
    <w:p w14:paraId="00A0C842" w14:textId="77777777" w:rsidR="00D761EE" w:rsidRPr="001A7767" w:rsidRDefault="00D761EE" w:rsidP="00D761EE">
      <w:pPr>
        <w:pStyle w:val="Odstavec"/>
      </w:pPr>
      <w:r w:rsidRPr="001A7767">
        <w:t>Podle přiznaného stupně podpory a na doporučení školského poradenského zařízení využíváme zejména podpůrná opatření uvedená v příloze č. 1 k vyhlášce č. 27/2016 Sb.</w:t>
      </w:r>
    </w:p>
    <w:p w14:paraId="4D9D8F24" w14:textId="375F5751" w:rsidR="004A15AB" w:rsidRPr="001A7767" w:rsidRDefault="00514DF8" w:rsidP="00773BD5">
      <w:pPr>
        <w:pStyle w:val="Odstavec"/>
      </w:pPr>
      <w:r w:rsidRPr="001A7767">
        <w:t>V</w:t>
      </w:r>
      <w:r w:rsidR="003B4639" w:rsidRPr="001A7767">
        <w:t>yužívání ICT ve vzdělávání žáků se zdravotním znevýhodněním</w:t>
      </w:r>
      <w:r w:rsidRPr="001A7767">
        <w:t xml:space="preserve"> </w:t>
      </w:r>
      <w:r w:rsidR="003B4639" w:rsidRPr="001A7767">
        <w:t>přizpůsob</w:t>
      </w:r>
      <w:r w:rsidR="00BF6D95" w:rsidRPr="001A7767">
        <w:t>ujeme</w:t>
      </w:r>
      <w:r w:rsidR="003B4639" w:rsidRPr="001A7767">
        <w:t xml:space="preserve"> individuálním potřebám žáka</w:t>
      </w:r>
      <w:r w:rsidR="00900717" w:rsidRPr="001A7767">
        <w:t xml:space="preserve">. </w:t>
      </w:r>
      <w:r w:rsidR="00753E0D" w:rsidRPr="001A7767">
        <w:t xml:space="preserve">Škola vychází </w:t>
      </w:r>
      <w:r w:rsidR="00363098" w:rsidRPr="001A7767">
        <w:t xml:space="preserve">z pokynů </w:t>
      </w:r>
      <w:r w:rsidR="00C114AE" w:rsidRPr="001A7767">
        <w:t>a doporučení uvedených v rámcovém vzdělávacím programu</w:t>
      </w:r>
      <w:r w:rsidR="00262C50" w:rsidRPr="001A7767">
        <w:t xml:space="preserve"> v průřezovém tématu Člověk a digitální svět (část </w:t>
      </w:r>
      <w:r w:rsidR="00773BD5" w:rsidRPr="001A7767">
        <w:t>Použití informačních a</w:t>
      </w:r>
      <w:r w:rsidR="0047267E" w:rsidRPr="001A7767">
        <w:t> </w:t>
      </w:r>
      <w:r w:rsidR="00773BD5" w:rsidRPr="001A7767">
        <w:t>komunikačních technologií ve vzdělávání žáků se zdravotním znevýhodněním).</w:t>
      </w:r>
    </w:p>
    <w:p w14:paraId="328A6447" w14:textId="77777777" w:rsidR="00506CA9" w:rsidRPr="001A7767" w:rsidRDefault="00506CA9">
      <w:pPr>
        <w:jc w:val="left"/>
        <w:rPr>
          <w:rFonts w:ascii="Arial" w:hAnsi="Arial" w:cs="Arial"/>
          <w:b/>
          <w:bCs/>
          <w:sz w:val="28"/>
          <w:szCs w:val="26"/>
        </w:rPr>
      </w:pPr>
      <w:bookmarkStart w:id="402" w:name="_Toc453671331"/>
      <w:bookmarkStart w:id="403" w:name="_Toc453915995"/>
      <w:bookmarkStart w:id="404" w:name="_Toc453916869"/>
      <w:r w:rsidRPr="001A7767">
        <w:br w:type="page"/>
      </w:r>
    </w:p>
    <w:p w14:paraId="332F30D8" w14:textId="741DB3DF" w:rsidR="00D761EE" w:rsidRPr="001A7767" w:rsidRDefault="00D761EE" w:rsidP="00D761EE">
      <w:pPr>
        <w:pStyle w:val="Nadpis3"/>
        <w:tabs>
          <w:tab w:val="clear" w:pos="1080"/>
          <w:tab w:val="num" w:pos="851"/>
          <w:tab w:val="num" w:pos="1430"/>
        </w:tabs>
        <w:spacing w:before="240"/>
        <w:ind w:left="851" w:hanging="851"/>
        <w:jc w:val="both"/>
      </w:pPr>
      <w:bookmarkStart w:id="405" w:name="_Toc232111786"/>
      <w:r w:rsidRPr="001A7767">
        <w:lastRenderedPageBreak/>
        <w:t>Pravidla a průběh tvorby, realizace a vyhodnocování plánu pedagogické podpory a individuálního vzdělávacího plánu nadaného a mimořádně nadaného žáka</w:t>
      </w:r>
      <w:bookmarkEnd w:id="402"/>
      <w:bookmarkEnd w:id="403"/>
      <w:bookmarkEnd w:id="404"/>
      <w:bookmarkEnd w:id="405"/>
    </w:p>
    <w:p w14:paraId="34719009" w14:textId="77777777" w:rsidR="00D761EE" w:rsidRPr="001A7767" w:rsidRDefault="00D761EE" w:rsidP="00FC7A06">
      <w:pPr>
        <w:pStyle w:val="Odstavec"/>
      </w:pPr>
      <w:r w:rsidRPr="001A7767">
        <w:rPr>
          <w:rStyle w:val="Zdraznn"/>
          <w:b w:val="0"/>
          <w:bCs w:val="0"/>
        </w:rPr>
        <w:t>Péče o nadané a mimořádně nadané žáky je koordinována výchovným poradcem.</w:t>
      </w:r>
    </w:p>
    <w:p w14:paraId="03AF65C7" w14:textId="1CD3A58D" w:rsidR="00D761EE" w:rsidRPr="001A7767" w:rsidRDefault="00D761EE" w:rsidP="00D761EE">
      <w:pPr>
        <w:pStyle w:val="Odstavec"/>
      </w:pPr>
      <w:r w:rsidRPr="001A7767">
        <w:t>Individuální vzdělávací plán mimořádně nadaného žáka sestavuje třídní učitel ve spolupráci s</w:t>
      </w:r>
      <w:r w:rsidR="003F14DD" w:rsidRPr="001A7767">
        <w:t> </w:t>
      </w:r>
      <w:r w:rsidRPr="001A7767">
        <w:t>učiteli vyučovacích předmětů, ve kterých se projevuje mimořádné nadání žáka, s výchovným poradcem a školským poradenským zařízením. IVP mimořádně nadaného žáka má písemnou podobu a při jeho sestavování spolupracuje třídní učitel se zákonným zástupcem mimořádně nadaného žáka (zletilým žákem). Při sestavování IVP vycházíme z obsahu IVP stanoveného v</w:t>
      </w:r>
      <w:r w:rsidR="003F14DD" w:rsidRPr="001A7767">
        <w:t> </w:t>
      </w:r>
      <w:r w:rsidRPr="001A7767">
        <w:t>§</w:t>
      </w:r>
      <w:r w:rsidR="003F14DD" w:rsidRPr="001A7767">
        <w:t> </w:t>
      </w:r>
      <w:r w:rsidRPr="001A7767">
        <w:t xml:space="preserve">28 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w:t>
      </w:r>
      <w:r w:rsidR="00E7273D" w:rsidRPr="001A7767">
        <w:t>období,</w:t>
      </w:r>
      <w:r w:rsidRPr="001A7767">
        <w:t xml:space="preserve"> než je školní rok. IVP může být doplňován a upravován v průběhu školního roku.</w:t>
      </w:r>
    </w:p>
    <w:p w14:paraId="7AE03D79" w14:textId="77777777" w:rsidR="00D761EE" w:rsidRPr="001A7767" w:rsidRDefault="00D761EE" w:rsidP="00D761EE">
      <w:pPr>
        <w:pStyle w:val="Odstavec"/>
      </w:pPr>
      <w:r w:rsidRPr="001A7767">
        <w:t>Výchovný poradce zajistí písemný informovaný souhlas zákonného zástupce žáka (nebo zletilého žáka), bez kterého nemůže být IVP prováděn. Výchovný poradce po podpisu IVP zákonným zástupcem žáka (zletilým žákem) a získání písemného informovaného souhlasu zákonného zástupce žáka (zletilého žáka) předá informace o zahájení poskytování podpůrných opatření podle IVP zástupci ředitele školy, který je zaznamená do školní matriky.“</w:t>
      </w:r>
    </w:p>
    <w:p w14:paraId="07A339AB" w14:textId="77777777" w:rsidR="00D761EE" w:rsidRPr="001A7767" w:rsidRDefault="00D761EE" w:rsidP="00D761EE">
      <w:pPr>
        <w:pStyle w:val="Odstavec"/>
      </w:pPr>
      <w:r w:rsidRPr="001A7767">
        <w:t>Při vzdělávání žáků nadaných a mimořádně nadaných spolupracuje naše škola například s vysokými školami a organizacemi zaměřenými v oblasti nadání žáka (JAMU, DAMU, ARTAMA, UK Praha, UP Olomouc, ZUŠ, Jednota českých matematiků a fyziků, Středisko volného času Atlas a Bios Přerov, Goethe-Institut, Microsoft a další).</w:t>
      </w:r>
    </w:p>
    <w:p w14:paraId="1BE803CE" w14:textId="77777777" w:rsidR="00D761EE" w:rsidRPr="001A7767" w:rsidRDefault="00D761EE" w:rsidP="00D761EE">
      <w:pPr>
        <w:pStyle w:val="Odstavec"/>
      </w:pPr>
      <w:r w:rsidRPr="001A7767">
        <w:t>V případě provádění podpůrných opatření pro nadané a mimořádně nadané žáky se řídí škola doporučením školského poradenského pracoviště a přílohy č. 1 k vyhlášce č. 27/2016 Sb. Mimo tato opatření nabízíme standardně také:</w:t>
      </w:r>
    </w:p>
    <w:p w14:paraId="2EE6AF88" w14:textId="77777777" w:rsidR="00D761EE" w:rsidRPr="001A7767" w:rsidRDefault="00D761EE" w:rsidP="00864F05">
      <w:pPr>
        <w:pStyle w:val="Odrazky"/>
      </w:pPr>
      <w:r w:rsidRPr="001A7767">
        <w:t>možnost odlišné úpravy organizace vzdělávání pro žáky s mimořádným nadáním v umělecké oblasti nebo pro žáky vykonávající sportovní přípravu;</w:t>
      </w:r>
    </w:p>
    <w:p w14:paraId="62E8C900" w14:textId="77777777" w:rsidR="00D761EE" w:rsidRPr="001A7767" w:rsidRDefault="00D761EE" w:rsidP="00864F05">
      <w:pPr>
        <w:pStyle w:val="Odrazky"/>
      </w:pPr>
      <w:r w:rsidRPr="001A7767">
        <w:t>přípravu a účast na soutěžích;</w:t>
      </w:r>
    </w:p>
    <w:p w14:paraId="1773E19D" w14:textId="77777777" w:rsidR="00D761EE" w:rsidRPr="001A7767" w:rsidRDefault="00D761EE" w:rsidP="00864F05">
      <w:pPr>
        <w:pStyle w:val="Odrazky"/>
      </w:pPr>
      <w:r w:rsidRPr="001A7767">
        <w:t>přípravu a vykonání mezinárodních certifikátů z cizích jazyků;</w:t>
      </w:r>
    </w:p>
    <w:p w14:paraId="53A30AFE" w14:textId="77777777" w:rsidR="00D761EE" w:rsidRPr="001A7767" w:rsidRDefault="00D761EE" w:rsidP="00864F05">
      <w:pPr>
        <w:pStyle w:val="Odrazky"/>
      </w:pPr>
      <w:r w:rsidRPr="001A7767">
        <w:t>vhodnou nabídku volitelných vyučovacích předmětů</w:t>
      </w:r>
      <w:r w:rsidR="00A8306B" w:rsidRPr="001A7767">
        <w:t xml:space="preserve"> a individuální a skupinové práce s nadanými žáky</w:t>
      </w:r>
      <w:r w:rsidRPr="001A7767">
        <w:t>;</w:t>
      </w:r>
    </w:p>
    <w:p w14:paraId="30E98CA3" w14:textId="15CC44A2" w:rsidR="00D761EE" w:rsidRPr="001A7767" w:rsidRDefault="00D761EE" w:rsidP="00864F05">
      <w:pPr>
        <w:pStyle w:val="Odrazky"/>
      </w:pPr>
      <w:r w:rsidRPr="001A7767">
        <w:t>podpora účasti žáků na akcích jiných organizací v oblasti jejich nadání;</w:t>
      </w:r>
    </w:p>
    <w:p w14:paraId="5871A64F" w14:textId="0A722622" w:rsidR="00F45CC0" w:rsidRPr="001A7767" w:rsidRDefault="00F45CC0" w:rsidP="00864F05">
      <w:pPr>
        <w:pStyle w:val="Odrazky"/>
        <w:rPr>
          <w:szCs w:val="22"/>
        </w:rPr>
      </w:pPr>
      <w:r w:rsidRPr="001A7767">
        <w:t>rozšířením obsahu a rozsahu učiva nad rámec RVP</w:t>
      </w:r>
    </w:p>
    <w:p w14:paraId="0AC5254E" w14:textId="7B5CE31A" w:rsidR="00CF6CF2" w:rsidRPr="001A7767" w:rsidRDefault="00CF6CF2" w:rsidP="00CF6CF2">
      <w:pPr>
        <w:pStyle w:val="Nadpis1"/>
      </w:pPr>
      <w:bookmarkStart w:id="406" w:name="_Toc232111787"/>
      <w:r w:rsidRPr="001A7767">
        <w:lastRenderedPageBreak/>
        <w:t>Učební plán</w:t>
      </w:r>
      <w:bookmarkEnd w:id="406"/>
    </w:p>
    <w:p w14:paraId="4834DDE1" w14:textId="77777777" w:rsidR="00CF6CF2" w:rsidRPr="001A7767" w:rsidRDefault="00CF6CF2" w:rsidP="00987897">
      <w:pPr>
        <w:pStyle w:val="Nadpis2"/>
      </w:pPr>
      <w:bookmarkStart w:id="407" w:name="_Toc232111788"/>
      <w:r w:rsidRPr="001A7767">
        <w:t>Identifikační údaje učebního plánu</w:t>
      </w:r>
      <w:bookmarkEnd w:id="407"/>
    </w:p>
    <w:p w14:paraId="2F30D196" w14:textId="08FF4C51" w:rsidR="00CF6CF2" w:rsidRPr="001A7767" w:rsidRDefault="00CF6CF2" w:rsidP="00CF6CF2">
      <w:pPr>
        <w:pStyle w:val="Nadpis5"/>
        <w:rPr>
          <w:rStyle w:val="OdstavecChar"/>
          <w:rFonts w:eastAsia="HelveticaCE-Light"/>
        </w:rPr>
      </w:pPr>
      <w:r w:rsidRPr="001A7767">
        <w:rPr>
          <w:rFonts w:eastAsia="HelveticaCE-Light"/>
        </w:rPr>
        <w:t>N</w:t>
      </w:r>
      <w:r w:rsidRPr="001A7767">
        <w:rPr>
          <w:rFonts w:eastAsia="HelveticaCE-Light" w:hint="eastAsia"/>
        </w:rPr>
        <w:t>á</w:t>
      </w:r>
      <w:r w:rsidRPr="001A7767">
        <w:rPr>
          <w:rFonts w:eastAsia="HelveticaCE-Light"/>
        </w:rPr>
        <w:t xml:space="preserve">zev a adresa </w:t>
      </w:r>
      <w:r w:rsidRPr="001A7767">
        <w:rPr>
          <w:rFonts w:eastAsia="HelveticaCE-Light" w:hint="eastAsia"/>
        </w:rPr>
        <w:t>š</w:t>
      </w:r>
      <w:r w:rsidRPr="001A7767">
        <w:rPr>
          <w:rFonts w:eastAsia="HelveticaCE-Light"/>
        </w:rPr>
        <w:t>koly:</w:t>
      </w:r>
      <w:r w:rsidRPr="001A7767">
        <w:rPr>
          <w:rFonts w:eastAsia="HelveticaCE-Light"/>
        </w:rPr>
        <w:tab/>
      </w:r>
      <w:r w:rsidRPr="001A7767">
        <w:rPr>
          <w:rFonts w:eastAsia="HelveticaCE-Light"/>
        </w:rPr>
        <w:tab/>
      </w:r>
      <w:r w:rsidRPr="001A7767">
        <w:rPr>
          <w:rStyle w:val="OdstavecChar"/>
          <w:rFonts w:eastAsia="HelveticaCE-Light"/>
          <w:b w:val="0"/>
          <w:i w:val="0"/>
        </w:rPr>
        <w:t>Gymnázium Jana Blahoslava a Střední pedagogická škola,</w:t>
      </w:r>
    </w:p>
    <w:p w14:paraId="7EE540F4" w14:textId="77777777" w:rsidR="00CF6CF2" w:rsidRPr="001A7767" w:rsidRDefault="00CF6CF2" w:rsidP="00CF6CF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Přerov, Denisova 3</w:t>
      </w:r>
    </w:p>
    <w:p w14:paraId="3BF9CC33" w14:textId="77777777" w:rsidR="00CF6CF2" w:rsidRPr="001A7767" w:rsidRDefault="00CF6CF2" w:rsidP="00CF6CF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t>Denisova 3</w:t>
      </w:r>
    </w:p>
    <w:p w14:paraId="791B883B" w14:textId="35D1063A" w:rsidR="00CF6CF2" w:rsidRPr="001A7767" w:rsidRDefault="00CF6CF2" w:rsidP="00CF6CF2">
      <w:pPr>
        <w:rPr>
          <w:rFonts w:eastAsia="HelveticaCE-Light"/>
        </w:rPr>
      </w:pP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00DF0F4E" w:rsidRPr="001A7767">
        <w:rPr>
          <w:rFonts w:eastAsia="HelveticaCE-Light"/>
        </w:rPr>
        <w:t>750 02</w:t>
      </w:r>
      <w:r w:rsidR="00AA012A" w:rsidRPr="001A7767">
        <w:rPr>
          <w:rFonts w:eastAsia="HelveticaCE-Light"/>
        </w:rPr>
        <w:t xml:space="preserve"> Přerov</w:t>
      </w:r>
    </w:p>
    <w:p w14:paraId="3046391E" w14:textId="19DA51C9" w:rsidR="00CF6CF2" w:rsidRPr="001A7767" w:rsidRDefault="00CF6CF2" w:rsidP="00684D4C">
      <w:pPr>
        <w:pStyle w:val="Nadpis5"/>
        <w:spacing w:before="0" w:after="0"/>
        <w:rPr>
          <w:rFonts w:eastAsia="HelveticaCE-Light"/>
          <w:i w:val="0"/>
        </w:rPr>
      </w:pPr>
      <w:r w:rsidRPr="001A7767">
        <w:rPr>
          <w:rFonts w:eastAsia="HelveticaCE-Light"/>
        </w:rPr>
        <w:t>N</w:t>
      </w:r>
      <w:r w:rsidRPr="001A7767">
        <w:rPr>
          <w:rFonts w:eastAsia="HelveticaCE-Light" w:hint="eastAsia"/>
        </w:rPr>
        <w:t>á</w:t>
      </w:r>
      <w:r w:rsidRPr="001A7767">
        <w:rPr>
          <w:rFonts w:eastAsia="HelveticaCE-Light"/>
        </w:rPr>
        <w:t xml:space="preserve">zev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Pr="001A7767">
        <w:rPr>
          <w:rFonts w:eastAsia="HelveticaCE-Light"/>
        </w:rPr>
        <w:tab/>
      </w:r>
      <w:r w:rsidRPr="001A7767">
        <w:rPr>
          <w:b w:val="0"/>
          <w:i w:val="0"/>
          <w:sz w:val="24"/>
          <w:szCs w:val="24"/>
        </w:rPr>
        <w:t>„</w:t>
      </w:r>
      <w:r w:rsidR="00590C5D" w:rsidRPr="001A7767">
        <w:rPr>
          <w:b w:val="0"/>
          <w:i w:val="0"/>
          <w:sz w:val="24"/>
          <w:szCs w:val="24"/>
        </w:rPr>
        <w:t>Předškolní a mimoškolní pedagogika</w:t>
      </w:r>
      <w:r w:rsidRPr="001A7767">
        <w:rPr>
          <w:b w:val="0"/>
          <w:i w:val="0"/>
          <w:sz w:val="24"/>
          <w:szCs w:val="24"/>
        </w:rPr>
        <w:t>“</w:t>
      </w:r>
    </w:p>
    <w:p w14:paraId="110A0D24" w14:textId="77777777" w:rsidR="00CF6CF2" w:rsidRPr="001A7767" w:rsidRDefault="00CF6CF2" w:rsidP="00684D4C">
      <w:pPr>
        <w:pStyle w:val="Nadpis5"/>
        <w:spacing w:before="0" w:after="0"/>
        <w:rPr>
          <w:rStyle w:val="OdstavecChar"/>
          <w:b w:val="0"/>
          <w:i w:val="0"/>
        </w:rPr>
      </w:pPr>
      <w:r w:rsidRPr="001A7767">
        <w:rPr>
          <w:rFonts w:eastAsia="HelveticaCE-Light"/>
        </w:rPr>
        <w:t>K</w:t>
      </w:r>
      <w:r w:rsidRPr="001A7767">
        <w:rPr>
          <w:rFonts w:eastAsia="HelveticaCE-Light" w:hint="eastAsia"/>
        </w:rPr>
        <w:t>ó</w:t>
      </w:r>
      <w:r w:rsidRPr="001A7767">
        <w:rPr>
          <w:rFonts w:eastAsia="HelveticaCE-Light"/>
        </w:rPr>
        <w:t>d a n</w:t>
      </w:r>
      <w:r w:rsidRPr="001A7767">
        <w:rPr>
          <w:rFonts w:eastAsia="HelveticaCE-Light" w:hint="eastAsia"/>
        </w:rPr>
        <w:t>á</w:t>
      </w:r>
      <w:r w:rsidRPr="001A7767">
        <w:rPr>
          <w:rFonts w:eastAsia="HelveticaCE-Light"/>
        </w:rPr>
        <w:t>zev oboru vzd</w:t>
      </w:r>
      <w:r w:rsidRPr="001A7767">
        <w:rPr>
          <w:rFonts w:eastAsia="HelveticaCE-Light" w:hint="eastAsia"/>
        </w:rPr>
        <w:t>ě</w:t>
      </w:r>
      <w:r w:rsidRPr="001A7767">
        <w:rPr>
          <w:rFonts w:eastAsia="HelveticaCE-Light"/>
        </w:rPr>
        <w:t>l</w:t>
      </w:r>
      <w:r w:rsidRPr="001A7767">
        <w:rPr>
          <w:rFonts w:eastAsia="HelveticaCE-Light" w:hint="eastAsia"/>
        </w:rPr>
        <w:t>á</w:t>
      </w:r>
      <w:r w:rsidRPr="001A7767">
        <w:rPr>
          <w:rFonts w:eastAsia="HelveticaCE-Light"/>
        </w:rPr>
        <w:t>n</w:t>
      </w:r>
      <w:r w:rsidRPr="001A7767">
        <w:rPr>
          <w:rFonts w:eastAsia="HelveticaCE-Light" w:hint="eastAsia"/>
        </w:rPr>
        <w:t>í</w:t>
      </w:r>
      <w:r w:rsidRPr="001A7767">
        <w:rPr>
          <w:rFonts w:eastAsia="HelveticaCE-Light"/>
        </w:rPr>
        <w:t>:</w:t>
      </w:r>
      <w:r w:rsidRPr="001A7767">
        <w:rPr>
          <w:rFonts w:eastAsia="HelveticaCE-Light"/>
        </w:rPr>
        <w:tab/>
      </w:r>
      <w:r w:rsidRPr="001A7767">
        <w:rPr>
          <w:rStyle w:val="OdstavecChar"/>
          <w:b w:val="0"/>
          <w:i w:val="0"/>
        </w:rPr>
        <w:t>75-31-M/01 Předškolní a mimoškolní pedagogika</w:t>
      </w:r>
    </w:p>
    <w:p w14:paraId="32917EFF" w14:textId="00A39AB7" w:rsidR="005F526F" w:rsidRPr="001A7767" w:rsidRDefault="00CF6CF2" w:rsidP="008B220E">
      <w:pPr>
        <w:pStyle w:val="Nadpis5"/>
        <w:spacing w:before="0" w:after="0"/>
        <w:rPr>
          <w:rStyle w:val="OdstavecChar"/>
          <w:b w:val="0"/>
          <w:i w:val="0"/>
        </w:rPr>
      </w:pPr>
      <w:r w:rsidRPr="001A7767">
        <w:rPr>
          <w:rFonts w:eastAsia="HelveticaCE-Light"/>
        </w:rPr>
        <w:t xml:space="preserve">Platnost </w:t>
      </w:r>
      <w:r w:rsidRPr="001A7767">
        <w:rPr>
          <w:rFonts w:eastAsia="HelveticaCE-Light" w:hint="eastAsia"/>
        </w:rPr>
        <w:t>Š</w:t>
      </w:r>
      <w:r w:rsidRPr="001A7767">
        <w:rPr>
          <w:rFonts w:eastAsia="HelveticaCE-Light"/>
        </w:rPr>
        <w:t>VP:</w:t>
      </w:r>
      <w:r w:rsidRPr="001A7767">
        <w:rPr>
          <w:rFonts w:eastAsia="HelveticaCE-Light"/>
        </w:rPr>
        <w:tab/>
      </w:r>
      <w:r w:rsidRPr="001A7767">
        <w:rPr>
          <w:rFonts w:eastAsia="HelveticaCE-Light"/>
        </w:rPr>
        <w:tab/>
      </w:r>
      <w:r w:rsidRPr="001A7767">
        <w:rPr>
          <w:rFonts w:eastAsia="HelveticaCE-Light"/>
        </w:rPr>
        <w:tab/>
      </w:r>
      <w:r w:rsidR="008B220E" w:rsidRPr="001A7767">
        <w:rPr>
          <w:rStyle w:val="OdstavecChar"/>
          <w:b w:val="0"/>
          <w:i w:val="0"/>
        </w:rPr>
        <w:t>1. 9. 2026 počínaje prvním ročníkem studia</w:t>
      </w:r>
    </w:p>
    <w:p w14:paraId="21AD9025" w14:textId="12C1C445" w:rsidR="00CF6CF2" w:rsidRPr="001A7767" w:rsidRDefault="00CF6CF2" w:rsidP="008B220E">
      <w:pPr>
        <w:pStyle w:val="Nadpis5"/>
        <w:spacing w:before="0" w:after="0"/>
        <w:rPr>
          <w:rFonts w:ascii="TimesNewRoman" w:eastAsia="TimesNewRoman" w:cs="TimesNewRoman"/>
          <w:sz w:val="20"/>
          <w:szCs w:val="20"/>
        </w:rPr>
      </w:pPr>
      <w:r w:rsidRPr="001A7767">
        <w:rPr>
          <w:rStyle w:val="Nadpis5Char"/>
          <w:rFonts w:eastAsia="HelveticaCE-Light"/>
        </w:rPr>
        <w:t>Délka a forma vzděláváni:</w:t>
      </w:r>
      <w:r w:rsidRPr="001A7767">
        <w:rPr>
          <w:rStyle w:val="Nadpis5Char"/>
          <w:rFonts w:eastAsia="HelveticaCE-Light"/>
        </w:rPr>
        <w:tab/>
      </w:r>
      <w:r w:rsidRPr="001A7767">
        <w:rPr>
          <w:rFonts w:eastAsia="HelveticaCE-Light"/>
        </w:rPr>
        <w:tab/>
      </w:r>
      <w:r w:rsidRPr="001A7767">
        <w:rPr>
          <w:rStyle w:val="OdstavecChar"/>
        </w:rPr>
        <w:t>4 roky v denn</w:t>
      </w:r>
      <w:r w:rsidRPr="001A7767">
        <w:rPr>
          <w:rStyle w:val="OdstavecChar"/>
          <w:rFonts w:hint="eastAsia"/>
        </w:rPr>
        <w:t>í</w:t>
      </w:r>
      <w:r w:rsidRPr="001A7767">
        <w:rPr>
          <w:rStyle w:val="OdstavecChar"/>
        </w:rPr>
        <w:t xml:space="preserve"> form</w:t>
      </w:r>
      <w:r w:rsidRPr="001A7767">
        <w:rPr>
          <w:rStyle w:val="OdstavecChar"/>
          <w:rFonts w:hint="eastAsia"/>
        </w:rPr>
        <w:t>ě</w:t>
      </w:r>
      <w:r w:rsidRPr="001A7767">
        <w:rPr>
          <w:rStyle w:val="OdstavecChar"/>
        </w:rPr>
        <w:t xml:space="preserve"> vzd</w:t>
      </w:r>
      <w:r w:rsidRPr="001A7767">
        <w:rPr>
          <w:rStyle w:val="OdstavecChar"/>
          <w:rFonts w:hint="eastAsia"/>
        </w:rPr>
        <w:t>ě</w:t>
      </w:r>
      <w:r w:rsidRPr="001A7767">
        <w:rPr>
          <w:rStyle w:val="OdstavecChar"/>
        </w:rPr>
        <w:t>l</w:t>
      </w:r>
      <w:r w:rsidRPr="001A7767">
        <w:rPr>
          <w:rStyle w:val="OdstavecChar"/>
          <w:rFonts w:hint="eastAsia"/>
        </w:rPr>
        <w:t>á</w:t>
      </w:r>
      <w:r w:rsidRPr="001A7767">
        <w:rPr>
          <w:rStyle w:val="OdstavecChar"/>
        </w:rPr>
        <w:t>v</w:t>
      </w:r>
      <w:r w:rsidRPr="001A7767">
        <w:rPr>
          <w:rStyle w:val="OdstavecChar"/>
          <w:rFonts w:hint="eastAsia"/>
        </w:rPr>
        <w:t>á</w:t>
      </w:r>
      <w:r w:rsidRPr="001A7767">
        <w:rPr>
          <w:rStyle w:val="OdstavecChar"/>
        </w:rPr>
        <w:t>n</w:t>
      </w:r>
      <w:r w:rsidRPr="001A7767">
        <w:rPr>
          <w:rStyle w:val="OdstavecChar"/>
          <w:rFonts w:hint="eastAsia"/>
        </w:rPr>
        <w:t>í</w:t>
      </w:r>
    </w:p>
    <w:p w14:paraId="1A7FA6AC" w14:textId="031EF6C2" w:rsidR="00CF6CF2" w:rsidRPr="001A7767" w:rsidRDefault="00CF6CF2" w:rsidP="00684D4C">
      <w:pPr>
        <w:autoSpaceDE w:val="0"/>
        <w:autoSpaceDN w:val="0"/>
        <w:adjustRightInd w:val="0"/>
        <w:jc w:val="left"/>
        <w:rPr>
          <w:rStyle w:val="OdstavecChar"/>
          <w:bCs/>
          <w:iCs/>
        </w:rPr>
      </w:pPr>
      <w:r w:rsidRPr="001A7767">
        <w:rPr>
          <w:rStyle w:val="Nadpis5Char"/>
          <w:rFonts w:eastAsia="HelveticaCE-Light"/>
        </w:rPr>
        <w:t>Stupe</w:t>
      </w:r>
      <w:r w:rsidRPr="001A7767">
        <w:rPr>
          <w:rStyle w:val="Nadpis5Char"/>
          <w:rFonts w:eastAsia="HelveticaCE-Light" w:hint="eastAsia"/>
        </w:rPr>
        <w:t>ň</w:t>
      </w:r>
      <w:r w:rsidRPr="001A7767">
        <w:rPr>
          <w:rStyle w:val="Nadpis5Char"/>
          <w:rFonts w:eastAsia="HelveticaCE-Light"/>
        </w:rPr>
        <w:t xml:space="preserve"> poskytovaného vzdělání:</w:t>
      </w:r>
      <w:r w:rsidRPr="001A7767">
        <w:rPr>
          <w:rFonts w:ascii="TimesNewRoman" w:eastAsia="TimesNewRoman" w:cs="TimesNewRoman"/>
        </w:rPr>
        <w:t xml:space="preserve"> </w:t>
      </w:r>
      <w:r w:rsidRPr="001A7767">
        <w:rPr>
          <w:rFonts w:ascii="TimesNewRoman" w:eastAsia="TimesNewRoman" w:cs="TimesNewRoman"/>
        </w:rPr>
        <w:tab/>
      </w:r>
      <w:r w:rsidRPr="001A7767">
        <w:rPr>
          <w:rStyle w:val="OdstavecChar"/>
          <w:bCs/>
          <w:iCs/>
        </w:rPr>
        <w:t>st</w:t>
      </w:r>
      <w:r w:rsidRPr="001A7767">
        <w:rPr>
          <w:rStyle w:val="OdstavecChar"/>
          <w:rFonts w:hint="eastAsia"/>
          <w:bCs/>
          <w:iCs/>
        </w:rPr>
        <w:t>ř</w:t>
      </w:r>
      <w:r w:rsidRPr="001A7767">
        <w:rPr>
          <w:rStyle w:val="OdstavecChar"/>
          <w:bCs/>
          <w:iCs/>
        </w:rPr>
        <w:t>edn</w:t>
      </w:r>
      <w:r w:rsidRPr="001A7767">
        <w:rPr>
          <w:rStyle w:val="OdstavecChar"/>
          <w:rFonts w:hint="eastAsia"/>
          <w:bCs/>
          <w:iCs/>
        </w:rPr>
        <w:t>í</w:t>
      </w:r>
      <w:r w:rsidRPr="001A7767">
        <w:rPr>
          <w:rStyle w:val="OdstavecChar"/>
          <w:bCs/>
          <w:iCs/>
        </w:rPr>
        <w:t xml:space="preserve"> vzd</w:t>
      </w:r>
      <w:r w:rsidRPr="001A7767">
        <w:rPr>
          <w:rStyle w:val="OdstavecChar"/>
          <w:rFonts w:hint="eastAsia"/>
          <w:bCs/>
          <w:iCs/>
        </w:rPr>
        <w:t>ě</w:t>
      </w:r>
      <w:r w:rsidRPr="001A7767">
        <w:rPr>
          <w:rStyle w:val="OdstavecChar"/>
          <w:bCs/>
          <w:iCs/>
        </w:rPr>
        <w:t>l</w:t>
      </w:r>
      <w:r w:rsidRPr="001A7767">
        <w:rPr>
          <w:rStyle w:val="OdstavecChar"/>
          <w:rFonts w:hint="eastAsia"/>
          <w:bCs/>
          <w:iCs/>
        </w:rPr>
        <w:t>á</w:t>
      </w:r>
      <w:r w:rsidRPr="001A7767">
        <w:rPr>
          <w:rStyle w:val="OdstavecChar"/>
          <w:bCs/>
          <w:iCs/>
        </w:rPr>
        <w:t>n</w:t>
      </w:r>
      <w:r w:rsidRPr="001A7767">
        <w:rPr>
          <w:rStyle w:val="OdstavecChar"/>
          <w:rFonts w:hint="eastAsia"/>
          <w:bCs/>
          <w:iCs/>
        </w:rPr>
        <w:t>í</w:t>
      </w:r>
      <w:r w:rsidRPr="001A7767">
        <w:rPr>
          <w:rStyle w:val="OdstavecChar"/>
          <w:bCs/>
          <w:iCs/>
        </w:rPr>
        <w:t xml:space="preserve"> s maturitn</w:t>
      </w:r>
      <w:r w:rsidRPr="001A7767">
        <w:rPr>
          <w:rStyle w:val="OdstavecChar"/>
          <w:rFonts w:hint="eastAsia"/>
          <w:bCs/>
          <w:iCs/>
        </w:rPr>
        <w:t>í</w:t>
      </w:r>
      <w:r w:rsidRPr="001A7767">
        <w:rPr>
          <w:rStyle w:val="OdstavecChar"/>
          <w:bCs/>
          <w:iCs/>
        </w:rPr>
        <w:t xml:space="preserve"> zkou</w:t>
      </w:r>
      <w:r w:rsidRPr="001A7767">
        <w:rPr>
          <w:rStyle w:val="OdstavecChar"/>
          <w:rFonts w:hint="eastAsia"/>
          <w:bCs/>
          <w:iCs/>
        </w:rPr>
        <w:t>š</w:t>
      </w:r>
      <w:r w:rsidRPr="001A7767">
        <w:rPr>
          <w:rStyle w:val="OdstavecChar"/>
          <w:bCs/>
          <w:iCs/>
        </w:rPr>
        <w:t>kou</w:t>
      </w:r>
    </w:p>
    <w:p w14:paraId="4F96E14A" w14:textId="77777777" w:rsidR="00590C5D" w:rsidRPr="001A7767" w:rsidRDefault="00590C5D" w:rsidP="00684D4C">
      <w:pPr>
        <w:autoSpaceDE w:val="0"/>
        <w:autoSpaceDN w:val="0"/>
        <w:adjustRightInd w:val="0"/>
        <w:jc w:val="left"/>
        <w:rPr>
          <w:rStyle w:val="OdstavecChar"/>
          <w:bCs/>
          <w:iCs/>
        </w:rPr>
      </w:pPr>
      <w:r w:rsidRPr="001A7767">
        <w:rPr>
          <w:rStyle w:val="Nadpis5Char"/>
          <w:rFonts w:eastAsia="HelveticaCE-Light"/>
        </w:rPr>
        <w:t>Kvalifikační úroveň:</w:t>
      </w:r>
      <w:r w:rsidRPr="001A7767">
        <w:rPr>
          <w:rStyle w:val="OdstavecChar"/>
          <w:bCs/>
          <w:iCs/>
        </w:rPr>
        <w:tab/>
      </w:r>
      <w:r w:rsidRPr="001A7767">
        <w:rPr>
          <w:rStyle w:val="OdstavecChar"/>
          <w:bCs/>
          <w:iCs/>
        </w:rPr>
        <w:tab/>
        <w:t>EQF 4</w:t>
      </w:r>
    </w:p>
    <w:p w14:paraId="55ED1E42" w14:textId="77777777" w:rsidR="00590C5D" w:rsidRPr="001A7767" w:rsidRDefault="00590C5D" w:rsidP="00CF6CF2">
      <w:pPr>
        <w:autoSpaceDE w:val="0"/>
        <w:autoSpaceDN w:val="0"/>
        <w:adjustRightInd w:val="0"/>
        <w:jc w:val="left"/>
        <w:rPr>
          <w:rStyle w:val="OdstavecChar"/>
          <w:bCs/>
          <w:iCs/>
        </w:rPr>
      </w:pPr>
    </w:p>
    <w:p w14:paraId="2E29D60C" w14:textId="77777777" w:rsidR="00CF6CF2" w:rsidRPr="001A7767" w:rsidRDefault="00CF6CF2" w:rsidP="00CF6CF2"/>
    <w:p w14:paraId="160561BB" w14:textId="77777777" w:rsidR="00CF6CF2" w:rsidRPr="001A7767" w:rsidRDefault="00CF6CF2" w:rsidP="00987897">
      <w:pPr>
        <w:pStyle w:val="Nadpis2"/>
      </w:pPr>
      <w:bookmarkStart w:id="408" w:name="_Toc232111789"/>
      <w:r w:rsidRPr="001A7767">
        <w:t>Tabulka hodinových dotací</w:t>
      </w:r>
      <w:bookmarkEnd w:id="408"/>
    </w:p>
    <w:p w14:paraId="6782EE77" w14:textId="77777777" w:rsidR="00CF6CF2" w:rsidRPr="001A7767" w:rsidRDefault="00CF6CF2" w:rsidP="00CF6CF2"/>
    <w:tbl>
      <w:tblPr>
        <w:tblW w:w="8731" w:type="dxa"/>
        <w:jc w:val="center"/>
        <w:tblLayout w:type="fixed"/>
        <w:tblCellMar>
          <w:left w:w="30" w:type="dxa"/>
          <w:right w:w="30" w:type="dxa"/>
        </w:tblCellMar>
        <w:tblLook w:val="0000" w:firstRow="0" w:lastRow="0" w:firstColumn="0" w:lastColumn="0" w:noHBand="0" w:noVBand="0"/>
      </w:tblPr>
      <w:tblGrid>
        <w:gridCol w:w="3691"/>
        <w:gridCol w:w="1008"/>
        <w:gridCol w:w="1008"/>
        <w:gridCol w:w="1008"/>
        <w:gridCol w:w="1008"/>
        <w:gridCol w:w="1008"/>
      </w:tblGrid>
      <w:tr w:rsidR="00C26244" w:rsidRPr="001A7767" w14:paraId="532FDE28" w14:textId="77777777" w:rsidTr="006A3FFD">
        <w:trPr>
          <w:trHeight w:val="250"/>
          <w:jc w:val="center"/>
        </w:trPr>
        <w:tc>
          <w:tcPr>
            <w:tcW w:w="3691" w:type="dxa"/>
            <w:vMerge w:val="restart"/>
            <w:tcBorders>
              <w:top w:val="single" w:sz="12" w:space="0" w:color="auto"/>
              <w:left w:val="single" w:sz="12" w:space="0" w:color="auto"/>
              <w:right w:val="single" w:sz="12" w:space="0" w:color="auto"/>
            </w:tcBorders>
            <w:vAlign w:val="center"/>
          </w:tcPr>
          <w:p w14:paraId="25033987" w14:textId="77777777" w:rsidR="00CF6CF2" w:rsidRPr="001A7767" w:rsidRDefault="00CF6CF2" w:rsidP="006A3FFD">
            <w:pPr>
              <w:pStyle w:val="Tabulkatext"/>
              <w:rPr>
                <w:b/>
                <w:snapToGrid w:val="0"/>
              </w:rPr>
            </w:pPr>
            <w:r w:rsidRPr="001A7767">
              <w:rPr>
                <w:b/>
                <w:snapToGrid w:val="0"/>
                <w:szCs w:val="22"/>
              </w:rPr>
              <w:t xml:space="preserve">   </w:t>
            </w:r>
            <w:r w:rsidRPr="001A7767">
              <w:rPr>
                <w:b/>
                <w:snapToGrid w:val="0"/>
              </w:rPr>
              <w:t>Vyučovací předměty</w:t>
            </w:r>
          </w:p>
        </w:tc>
        <w:tc>
          <w:tcPr>
            <w:tcW w:w="5040" w:type="dxa"/>
            <w:gridSpan w:val="5"/>
            <w:tcBorders>
              <w:top w:val="single" w:sz="12" w:space="0" w:color="auto"/>
              <w:left w:val="single" w:sz="12" w:space="0" w:color="auto"/>
              <w:bottom w:val="single" w:sz="6" w:space="0" w:color="auto"/>
              <w:right w:val="single" w:sz="12" w:space="0" w:color="auto"/>
            </w:tcBorders>
            <w:vAlign w:val="center"/>
          </w:tcPr>
          <w:p w14:paraId="07C2B1E9" w14:textId="77777777" w:rsidR="00CF6CF2" w:rsidRPr="001A7767" w:rsidRDefault="00CF6CF2" w:rsidP="006A3FFD">
            <w:pPr>
              <w:pStyle w:val="Tabulkatext"/>
              <w:jc w:val="center"/>
              <w:rPr>
                <w:b/>
                <w:snapToGrid w:val="0"/>
              </w:rPr>
            </w:pPr>
            <w:r w:rsidRPr="001A7767">
              <w:rPr>
                <w:b/>
                <w:snapToGrid w:val="0"/>
              </w:rPr>
              <w:t>Počet týdenních vyučovacích hodin v ročníku</w:t>
            </w:r>
          </w:p>
        </w:tc>
      </w:tr>
      <w:tr w:rsidR="00C26244" w:rsidRPr="001A7767" w14:paraId="43552C41" w14:textId="77777777" w:rsidTr="006A3FFD">
        <w:trPr>
          <w:trHeight w:val="264"/>
          <w:jc w:val="center"/>
        </w:trPr>
        <w:tc>
          <w:tcPr>
            <w:tcW w:w="3691" w:type="dxa"/>
            <w:vMerge/>
            <w:tcBorders>
              <w:left w:val="single" w:sz="12" w:space="0" w:color="auto"/>
              <w:bottom w:val="single" w:sz="12" w:space="0" w:color="auto"/>
              <w:right w:val="single" w:sz="12" w:space="0" w:color="auto"/>
            </w:tcBorders>
          </w:tcPr>
          <w:p w14:paraId="6E6A8C4E" w14:textId="77777777" w:rsidR="00CF6CF2" w:rsidRPr="001A7767" w:rsidRDefault="00CF6CF2" w:rsidP="006A3FFD">
            <w:pPr>
              <w:pStyle w:val="Tabulkatext"/>
              <w:rPr>
                <w:b/>
                <w:snapToGrid w:val="0"/>
                <w:szCs w:val="22"/>
              </w:rPr>
            </w:pPr>
          </w:p>
        </w:tc>
        <w:tc>
          <w:tcPr>
            <w:tcW w:w="1008" w:type="dxa"/>
            <w:tcBorders>
              <w:top w:val="single" w:sz="6" w:space="0" w:color="auto"/>
              <w:left w:val="single" w:sz="12" w:space="0" w:color="auto"/>
              <w:bottom w:val="single" w:sz="12" w:space="0" w:color="auto"/>
              <w:right w:val="single" w:sz="6" w:space="0" w:color="auto"/>
            </w:tcBorders>
            <w:vAlign w:val="center"/>
          </w:tcPr>
          <w:p w14:paraId="08957C22" w14:textId="77777777" w:rsidR="00CF6CF2" w:rsidRPr="001A7767" w:rsidRDefault="00CF6CF2" w:rsidP="006A3FFD">
            <w:pPr>
              <w:pStyle w:val="Tabulkatext"/>
              <w:jc w:val="center"/>
              <w:rPr>
                <w:b/>
                <w:snapToGrid w:val="0"/>
              </w:rPr>
            </w:pPr>
            <w:r w:rsidRPr="001A7767">
              <w:rPr>
                <w:b/>
                <w:snapToGrid w:val="0"/>
              </w:rPr>
              <w:t>1.</w:t>
            </w:r>
          </w:p>
        </w:tc>
        <w:tc>
          <w:tcPr>
            <w:tcW w:w="1008" w:type="dxa"/>
            <w:tcBorders>
              <w:top w:val="single" w:sz="6" w:space="0" w:color="auto"/>
              <w:left w:val="single" w:sz="6" w:space="0" w:color="auto"/>
              <w:bottom w:val="single" w:sz="12" w:space="0" w:color="auto"/>
              <w:right w:val="single" w:sz="6" w:space="0" w:color="auto"/>
            </w:tcBorders>
            <w:vAlign w:val="center"/>
          </w:tcPr>
          <w:p w14:paraId="69C7D820" w14:textId="77777777" w:rsidR="00CF6CF2" w:rsidRPr="001A7767" w:rsidRDefault="00CF6CF2" w:rsidP="006A3FFD">
            <w:pPr>
              <w:pStyle w:val="Tabulkatext"/>
              <w:jc w:val="center"/>
              <w:rPr>
                <w:b/>
                <w:snapToGrid w:val="0"/>
              </w:rPr>
            </w:pPr>
            <w:r w:rsidRPr="001A7767">
              <w:rPr>
                <w:b/>
                <w:snapToGrid w:val="0"/>
              </w:rPr>
              <w:t>2.</w:t>
            </w:r>
          </w:p>
        </w:tc>
        <w:tc>
          <w:tcPr>
            <w:tcW w:w="1008" w:type="dxa"/>
            <w:tcBorders>
              <w:top w:val="single" w:sz="6" w:space="0" w:color="auto"/>
              <w:left w:val="single" w:sz="6" w:space="0" w:color="auto"/>
              <w:bottom w:val="single" w:sz="12" w:space="0" w:color="auto"/>
              <w:right w:val="single" w:sz="6" w:space="0" w:color="auto"/>
            </w:tcBorders>
            <w:vAlign w:val="center"/>
          </w:tcPr>
          <w:p w14:paraId="32BB312C" w14:textId="77777777" w:rsidR="00CF6CF2" w:rsidRPr="001A7767" w:rsidRDefault="00CF6CF2" w:rsidP="006A3FFD">
            <w:pPr>
              <w:pStyle w:val="Tabulkatext"/>
              <w:jc w:val="center"/>
              <w:rPr>
                <w:b/>
                <w:snapToGrid w:val="0"/>
              </w:rPr>
            </w:pPr>
            <w:r w:rsidRPr="001A7767">
              <w:rPr>
                <w:b/>
                <w:snapToGrid w:val="0"/>
              </w:rPr>
              <w:t>3.</w:t>
            </w:r>
          </w:p>
        </w:tc>
        <w:tc>
          <w:tcPr>
            <w:tcW w:w="1008" w:type="dxa"/>
            <w:tcBorders>
              <w:top w:val="single" w:sz="6" w:space="0" w:color="auto"/>
              <w:left w:val="single" w:sz="6" w:space="0" w:color="auto"/>
              <w:bottom w:val="single" w:sz="12" w:space="0" w:color="auto"/>
              <w:right w:val="single" w:sz="6" w:space="0" w:color="auto"/>
            </w:tcBorders>
            <w:vAlign w:val="center"/>
          </w:tcPr>
          <w:p w14:paraId="525A2DE4" w14:textId="77777777" w:rsidR="00CF6CF2" w:rsidRPr="001A7767" w:rsidRDefault="00CF6CF2" w:rsidP="006A3FFD">
            <w:pPr>
              <w:pStyle w:val="Tabulkatext"/>
              <w:jc w:val="center"/>
              <w:rPr>
                <w:b/>
                <w:snapToGrid w:val="0"/>
              </w:rPr>
            </w:pPr>
            <w:r w:rsidRPr="001A7767">
              <w:rPr>
                <w:b/>
                <w:snapToGrid w:val="0"/>
              </w:rPr>
              <w:t>4.</w:t>
            </w:r>
          </w:p>
        </w:tc>
        <w:tc>
          <w:tcPr>
            <w:tcW w:w="1008" w:type="dxa"/>
            <w:tcBorders>
              <w:top w:val="single" w:sz="6" w:space="0" w:color="auto"/>
              <w:left w:val="single" w:sz="6" w:space="0" w:color="auto"/>
              <w:bottom w:val="single" w:sz="12" w:space="0" w:color="auto"/>
              <w:right w:val="single" w:sz="12" w:space="0" w:color="auto"/>
            </w:tcBorders>
            <w:vAlign w:val="center"/>
          </w:tcPr>
          <w:p w14:paraId="689F538D" w14:textId="77777777" w:rsidR="00CF6CF2" w:rsidRPr="001A7767" w:rsidRDefault="00CF6CF2" w:rsidP="006A3FFD">
            <w:pPr>
              <w:pStyle w:val="Tabulkatext"/>
              <w:jc w:val="center"/>
              <w:rPr>
                <w:b/>
                <w:snapToGrid w:val="0"/>
              </w:rPr>
            </w:pPr>
            <w:r w:rsidRPr="001A7767">
              <w:rPr>
                <w:b/>
                <w:snapToGrid w:val="0"/>
              </w:rPr>
              <w:t>Celkem</w:t>
            </w:r>
          </w:p>
        </w:tc>
      </w:tr>
      <w:tr w:rsidR="00C26244" w:rsidRPr="001A7767" w14:paraId="3D2E017D" w14:textId="77777777" w:rsidTr="006A3FFD">
        <w:trPr>
          <w:trHeight w:val="250"/>
          <w:jc w:val="center"/>
        </w:trPr>
        <w:tc>
          <w:tcPr>
            <w:tcW w:w="7723" w:type="dxa"/>
            <w:gridSpan w:val="5"/>
            <w:tcBorders>
              <w:top w:val="single" w:sz="6" w:space="0" w:color="auto"/>
              <w:left w:val="single" w:sz="12" w:space="0" w:color="auto"/>
              <w:bottom w:val="single" w:sz="12" w:space="0" w:color="auto"/>
              <w:right w:val="single" w:sz="6" w:space="0" w:color="auto"/>
            </w:tcBorders>
            <w:vAlign w:val="center"/>
          </w:tcPr>
          <w:p w14:paraId="358F7FE6" w14:textId="77777777" w:rsidR="00CF6CF2" w:rsidRPr="001A7767" w:rsidRDefault="00CF6CF2" w:rsidP="006A3FFD">
            <w:pPr>
              <w:pStyle w:val="Tabulkatext"/>
              <w:rPr>
                <w:b/>
                <w:bCs/>
                <w:snapToGrid w:val="0"/>
              </w:rPr>
            </w:pPr>
            <w:r w:rsidRPr="001A7767">
              <w:rPr>
                <w:b/>
                <w:bCs/>
                <w:snapToGrid w:val="0"/>
              </w:rPr>
              <w:t xml:space="preserve">1. </w:t>
            </w:r>
            <w:r w:rsidRPr="001A7767">
              <w:rPr>
                <w:b/>
                <w:bCs/>
              </w:rPr>
              <w:t>Všeobecně vzdělávací předměty</w:t>
            </w:r>
          </w:p>
        </w:tc>
        <w:tc>
          <w:tcPr>
            <w:tcW w:w="1008" w:type="dxa"/>
            <w:tcBorders>
              <w:top w:val="single" w:sz="6" w:space="0" w:color="auto"/>
              <w:left w:val="single" w:sz="6" w:space="0" w:color="auto"/>
              <w:bottom w:val="single" w:sz="12" w:space="0" w:color="auto"/>
              <w:right w:val="single" w:sz="12" w:space="0" w:color="auto"/>
            </w:tcBorders>
            <w:vAlign w:val="center"/>
          </w:tcPr>
          <w:p w14:paraId="5D2A5C91" w14:textId="77777777" w:rsidR="00CF6CF2" w:rsidRPr="001A7767" w:rsidRDefault="001D0F5E" w:rsidP="006A3FFD">
            <w:pPr>
              <w:pStyle w:val="Tabulkatext"/>
              <w:jc w:val="center"/>
              <w:rPr>
                <w:b/>
                <w:bCs/>
                <w:snapToGrid w:val="0"/>
              </w:rPr>
            </w:pPr>
            <w:r w:rsidRPr="001A7767">
              <w:rPr>
                <w:b/>
                <w:bCs/>
                <w:snapToGrid w:val="0"/>
              </w:rPr>
              <w:t>59</w:t>
            </w:r>
          </w:p>
        </w:tc>
      </w:tr>
      <w:tr w:rsidR="00C26244" w:rsidRPr="001A7767" w14:paraId="46AABC3C" w14:textId="77777777" w:rsidTr="006A3FFD">
        <w:trPr>
          <w:trHeight w:val="250"/>
          <w:jc w:val="center"/>
        </w:trPr>
        <w:tc>
          <w:tcPr>
            <w:tcW w:w="3691" w:type="dxa"/>
            <w:tcBorders>
              <w:top w:val="single" w:sz="12" w:space="0" w:color="auto"/>
              <w:left w:val="single" w:sz="12" w:space="0" w:color="auto"/>
              <w:bottom w:val="single" w:sz="6" w:space="0" w:color="auto"/>
              <w:right w:val="single" w:sz="12" w:space="0" w:color="auto"/>
            </w:tcBorders>
          </w:tcPr>
          <w:p w14:paraId="28FBF7F2" w14:textId="77777777" w:rsidR="00CF6CF2" w:rsidRPr="001A7767" w:rsidRDefault="00CF6CF2" w:rsidP="006A3FFD">
            <w:pPr>
              <w:pStyle w:val="Tabulkatext"/>
              <w:rPr>
                <w:snapToGrid w:val="0"/>
              </w:rPr>
            </w:pPr>
            <w:r w:rsidRPr="001A7767">
              <w:rPr>
                <w:snapToGrid w:val="0"/>
              </w:rPr>
              <w:t xml:space="preserve">  Český jazyk a literatura</w:t>
            </w:r>
          </w:p>
        </w:tc>
        <w:tc>
          <w:tcPr>
            <w:tcW w:w="1008" w:type="dxa"/>
            <w:tcBorders>
              <w:top w:val="single" w:sz="12" w:space="0" w:color="auto"/>
              <w:left w:val="single" w:sz="12" w:space="0" w:color="auto"/>
              <w:bottom w:val="single" w:sz="6" w:space="0" w:color="auto"/>
              <w:right w:val="single" w:sz="6" w:space="0" w:color="auto"/>
            </w:tcBorders>
            <w:vAlign w:val="center"/>
          </w:tcPr>
          <w:p w14:paraId="6563C917" w14:textId="77777777" w:rsidR="00CF6CF2" w:rsidRPr="001A7767" w:rsidRDefault="00CF6CF2" w:rsidP="006A3FFD">
            <w:pPr>
              <w:pStyle w:val="Tabulkatext"/>
              <w:jc w:val="center"/>
              <w:rPr>
                <w:snapToGrid w:val="0"/>
              </w:rPr>
            </w:pPr>
            <w:r w:rsidRPr="001A7767">
              <w:rPr>
                <w:snapToGrid w:val="0"/>
              </w:rPr>
              <w:t>3</w:t>
            </w:r>
          </w:p>
        </w:tc>
        <w:tc>
          <w:tcPr>
            <w:tcW w:w="1008" w:type="dxa"/>
            <w:tcBorders>
              <w:top w:val="single" w:sz="12" w:space="0" w:color="auto"/>
              <w:left w:val="single" w:sz="6" w:space="0" w:color="auto"/>
              <w:bottom w:val="single" w:sz="6" w:space="0" w:color="auto"/>
              <w:right w:val="single" w:sz="6" w:space="0" w:color="auto"/>
            </w:tcBorders>
            <w:vAlign w:val="center"/>
          </w:tcPr>
          <w:p w14:paraId="402670D1" w14:textId="77777777" w:rsidR="00CF6CF2" w:rsidRPr="001A7767" w:rsidRDefault="00CF6CF2" w:rsidP="006A3FFD">
            <w:pPr>
              <w:pStyle w:val="Tabulkatext"/>
              <w:jc w:val="center"/>
              <w:rPr>
                <w:snapToGrid w:val="0"/>
              </w:rPr>
            </w:pPr>
            <w:r w:rsidRPr="001A7767">
              <w:rPr>
                <w:snapToGrid w:val="0"/>
              </w:rPr>
              <w:t>3</w:t>
            </w:r>
          </w:p>
        </w:tc>
        <w:tc>
          <w:tcPr>
            <w:tcW w:w="1008" w:type="dxa"/>
            <w:tcBorders>
              <w:top w:val="single" w:sz="12" w:space="0" w:color="auto"/>
              <w:left w:val="single" w:sz="6" w:space="0" w:color="auto"/>
              <w:bottom w:val="single" w:sz="6" w:space="0" w:color="auto"/>
              <w:right w:val="single" w:sz="6" w:space="0" w:color="auto"/>
            </w:tcBorders>
            <w:vAlign w:val="center"/>
          </w:tcPr>
          <w:p w14:paraId="1DC2C643" w14:textId="77777777" w:rsidR="00CF6CF2" w:rsidRPr="001A7767" w:rsidRDefault="00CF6CF2" w:rsidP="006A3FFD">
            <w:pPr>
              <w:pStyle w:val="Tabulkatext"/>
              <w:jc w:val="center"/>
              <w:rPr>
                <w:snapToGrid w:val="0"/>
              </w:rPr>
            </w:pPr>
            <w:r w:rsidRPr="001A7767">
              <w:rPr>
                <w:snapToGrid w:val="0"/>
              </w:rPr>
              <w:t>3</w:t>
            </w:r>
          </w:p>
        </w:tc>
        <w:tc>
          <w:tcPr>
            <w:tcW w:w="1008" w:type="dxa"/>
            <w:tcBorders>
              <w:top w:val="single" w:sz="12" w:space="0" w:color="auto"/>
              <w:left w:val="single" w:sz="6" w:space="0" w:color="auto"/>
              <w:bottom w:val="single" w:sz="6" w:space="0" w:color="auto"/>
              <w:right w:val="single" w:sz="6" w:space="0" w:color="auto"/>
            </w:tcBorders>
            <w:vAlign w:val="center"/>
          </w:tcPr>
          <w:p w14:paraId="543CC4FE" w14:textId="7E74C86A" w:rsidR="00CF6CF2" w:rsidRPr="001A7767" w:rsidRDefault="00222626" w:rsidP="006A3FFD">
            <w:pPr>
              <w:pStyle w:val="Tabulkatext"/>
              <w:jc w:val="center"/>
              <w:rPr>
                <w:snapToGrid w:val="0"/>
              </w:rPr>
            </w:pPr>
            <w:r w:rsidRPr="001A7767">
              <w:rPr>
                <w:snapToGrid w:val="0"/>
              </w:rPr>
              <w:t>3</w:t>
            </w:r>
          </w:p>
        </w:tc>
        <w:tc>
          <w:tcPr>
            <w:tcW w:w="1008" w:type="dxa"/>
            <w:tcBorders>
              <w:top w:val="single" w:sz="12" w:space="0" w:color="auto"/>
              <w:left w:val="single" w:sz="6" w:space="0" w:color="auto"/>
              <w:bottom w:val="single" w:sz="6" w:space="0" w:color="auto"/>
              <w:right w:val="single" w:sz="12" w:space="0" w:color="auto"/>
            </w:tcBorders>
            <w:vAlign w:val="center"/>
          </w:tcPr>
          <w:p w14:paraId="3A5E1725" w14:textId="74832861" w:rsidR="00CF6CF2" w:rsidRPr="001A7767" w:rsidRDefault="00222626" w:rsidP="006A3FFD">
            <w:pPr>
              <w:pStyle w:val="Tabulkatext"/>
              <w:jc w:val="center"/>
              <w:rPr>
                <w:snapToGrid w:val="0"/>
              </w:rPr>
            </w:pPr>
            <w:r w:rsidRPr="001A7767">
              <w:rPr>
                <w:snapToGrid w:val="0"/>
              </w:rPr>
              <w:t>12</w:t>
            </w:r>
          </w:p>
        </w:tc>
      </w:tr>
      <w:tr w:rsidR="00C26244" w:rsidRPr="001A7767" w14:paraId="349251DF"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1F0422D0" w14:textId="77777777" w:rsidR="00CF6CF2" w:rsidRPr="001A7767" w:rsidRDefault="00CF6CF2" w:rsidP="00596FC9">
            <w:pPr>
              <w:pStyle w:val="Tabulkatext"/>
              <w:rPr>
                <w:snapToGrid w:val="0"/>
              </w:rPr>
            </w:pPr>
            <w:r w:rsidRPr="001A7767">
              <w:rPr>
                <w:snapToGrid w:val="0"/>
              </w:rPr>
              <w:t xml:space="preserve">  </w:t>
            </w:r>
            <w:r w:rsidR="00596FC9" w:rsidRPr="001A7767">
              <w:rPr>
                <w:snapToGrid w:val="0"/>
              </w:rPr>
              <w:t>Anglický</w:t>
            </w:r>
            <w:r w:rsidRPr="001A7767">
              <w:rPr>
                <w:snapToGrid w:val="0"/>
              </w:rPr>
              <w:t xml:space="preserve"> jazyk </w:t>
            </w:r>
          </w:p>
        </w:tc>
        <w:tc>
          <w:tcPr>
            <w:tcW w:w="1008" w:type="dxa"/>
            <w:tcBorders>
              <w:top w:val="single" w:sz="6" w:space="0" w:color="auto"/>
              <w:left w:val="single" w:sz="12" w:space="0" w:color="auto"/>
              <w:bottom w:val="single" w:sz="6" w:space="0" w:color="auto"/>
              <w:right w:val="single" w:sz="6" w:space="0" w:color="auto"/>
            </w:tcBorders>
            <w:vAlign w:val="center"/>
          </w:tcPr>
          <w:p w14:paraId="7CB8574E" w14:textId="77777777" w:rsidR="00CF6CF2" w:rsidRPr="001A7767" w:rsidRDefault="00CF6CF2"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46FA520F" w14:textId="77777777" w:rsidR="00CF6CF2" w:rsidRPr="001A7767" w:rsidRDefault="00CF6CF2"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0C2AD3B5" w14:textId="74FBD759" w:rsidR="00CF6CF2" w:rsidRPr="001A7767" w:rsidRDefault="00222626"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62087A74" w14:textId="77777777" w:rsidR="00CF6CF2" w:rsidRPr="001A7767" w:rsidRDefault="007A3BA3"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12" w:space="0" w:color="auto"/>
            </w:tcBorders>
            <w:vAlign w:val="center"/>
          </w:tcPr>
          <w:p w14:paraId="7A4E9AB7" w14:textId="31FCC4F2" w:rsidR="00CF6CF2" w:rsidRPr="001A7767" w:rsidRDefault="00222626" w:rsidP="006A3FFD">
            <w:pPr>
              <w:pStyle w:val="Tabulkatext"/>
              <w:jc w:val="center"/>
              <w:rPr>
                <w:snapToGrid w:val="0"/>
              </w:rPr>
            </w:pPr>
            <w:r w:rsidRPr="001A7767">
              <w:rPr>
                <w:snapToGrid w:val="0"/>
              </w:rPr>
              <w:t>12</w:t>
            </w:r>
          </w:p>
        </w:tc>
      </w:tr>
      <w:tr w:rsidR="00222626" w:rsidRPr="001A7767" w14:paraId="43F71FEF"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43F1F5FB" w14:textId="49DE1B45" w:rsidR="00222626" w:rsidRPr="001A7767" w:rsidRDefault="00222626" w:rsidP="00596FC9">
            <w:pPr>
              <w:pStyle w:val="Tabulkatext"/>
              <w:rPr>
                <w:snapToGrid w:val="0"/>
              </w:rPr>
            </w:pPr>
            <w:r w:rsidRPr="001A7767">
              <w:rPr>
                <w:snapToGrid w:val="0"/>
              </w:rPr>
              <w:t xml:space="preserve">  Další cizí jazyk</w:t>
            </w:r>
          </w:p>
        </w:tc>
        <w:tc>
          <w:tcPr>
            <w:tcW w:w="1008" w:type="dxa"/>
            <w:tcBorders>
              <w:top w:val="single" w:sz="6" w:space="0" w:color="auto"/>
              <w:left w:val="single" w:sz="12" w:space="0" w:color="auto"/>
              <w:bottom w:val="single" w:sz="6" w:space="0" w:color="auto"/>
              <w:right w:val="single" w:sz="6" w:space="0" w:color="auto"/>
            </w:tcBorders>
            <w:vAlign w:val="center"/>
          </w:tcPr>
          <w:p w14:paraId="34768489" w14:textId="68C8F7D0" w:rsidR="00222626" w:rsidRPr="001A7767" w:rsidRDefault="00222626"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1C75A41" w14:textId="00D7C6ED" w:rsidR="00222626" w:rsidRPr="001A7767" w:rsidRDefault="00222626"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7DE4B54" w14:textId="70F715D6" w:rsidR="00222626" w:rsidRPr="001A7767" w:rsidRDefault="00222626"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5FC9594" w14:textId="767973AC" w:rsidR="00222626" w:rsidRPr="001A7767" w:rsidRDefault="00A45700"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6033439" w14:textId="520DA53C" w:rsidR="00222626" w:rsidRPr="001A7767" w:rsidRDefault="00222626" w:rsidP="006A3FFD">
            <w:pPr>
              <w:pStyle w:val="Tabulkatext"/>
              <w:jc w:val="center"/>
              <w:rPr>
                <w:snapToGrid w:val="0"/>
              </w:rPr>
            </w:pPr>
            <w:r w:rsidRPr="001A7767">
              <w:rPr>
                <w:snapToGrid w:val="0"/>
              </w:rPr>
              <w:t>6</w:t>
            </w:r>
          </w:p>
        </w:tc>
      </w:tr>
      <w:tr w:rsidR="00C26244" w:rsidRPr="001A7767" w14:paraId="1D731FA7"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6C5BA75C" w14:textId="77777777" w:rsidR="00CF6CF2" w:rsidRPr="001A7767" w:rsidRDefault="00CF6CF2" w:rsidP="006A3FFD">
            <w:pPr>
              <w:pStyle w:val="Tabulkatext"/>
              <w:rPr>
                <w:snapToGrid w:val="0"/>
              </w:rPr>
            </w:pPr>
            <w:r w:rsidRPr="001A7767">
              <w:rPr>
                <w:snapToGrid w:val="0"/>
              </w:rPr>
              <w:t xml:space="preserve">  Dějepis</w:t>
            </w:r>
          </w:p>
        </w:tc>
        <w:tc>
          <w:tcPr>
            <w:tcW w:w="1008" w:type="dxa"/>
            <w:tcBorders>
              <w:top w:val="single" w:sz="6" w:space="0" w:color="auto"/>
              <w:left w:val="single" w:sz="12" w:space="0" w:color="auto"/>
              <w:bottom w:val="single" w:sz="6" w:space="0" w:color="auto"/>
              <w:right w:val="single" w:sz="6" w:space="0" w:color="auto"/>
            </w:tcBorders>
            <w:vAlign w:val="center"/>
          </w:tcPr>
          <w:p w14:paraId="13305BFA"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1453A7F"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7E1E837"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509643CC"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2FB3BD55" w14:textId="77777777" w:rsidR="00CF6CF2" w:rsidRPr="001A7767" w:rsidRDefault="00CF6CF2" w:rsidP="006A3FFD">
            <w:pPr>
              <w:pStyle w:val="Tabulkatext"/>
              <w:jc w:val="center"/>
              <w:rPr>
                <w:snapToGrid w:val="0"/>
              </w:rPr>
            </w:pPr>
            <w:r w:rsidRPr="001A7767">
              <w:rPr>
                <w:snapToGrid w:val="0"/>
              </w:rPr>
              <w:t>4</w:t>
            </w:r>
          </w:p>
        </w:tc>
      </w:tr>
      <w:tr w:rsidR="00C26244" w:rsidRPr="001A7767" w14:paraId="2AD9146A"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6491FEDD" w14:textId="77777777" w:rsidR="00CF6CF2" w:rsidRPr="001A7767" w:rsidRDefault="00CF6CF2" w:rsidP="006A3FFD">
            <w:pPr>
              <w:pStyle w:val="Tabulkatext"/>
              <w:rPr>
                <w:snapToGrid w:val="0"/>
              </w:rPr>
            </w:pPr>
            <w:r w:rsidRPr="001A7767">
              <w:rPr>
                <w:snapToGrid w:val="0"/>
              </w:rPr>
              <w:t xml:space="preserve">  Občanská nauka</w:t>
            </w:r>
          </w:p>
        </w:tc>
        <w:tc>
          <w:tcPr>
            <w:tcW w:w="1008" w:type="dxa"/>
            <w:tcBorders>
              <w:top w:val="single" w:sz="6" w:space="0" w:color="auto"/>
              <w:left w:val="single" w:sz="12" w:space="0" w:color="auto"/>
              <w:bottom w:val="single" w:sz="6" w:space="0" w:color="auto"/>
              <w:right w:val="single" w:sz="6" w:space="0" w:color="auto"/>
            </w:tcBorders>
            <w:vAlign w:val="center"/>
          </w:tcPr>
          <w:p w14:paraId="4FEB6323"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447236A" w14:textId="083F158B" w:rsidR="00CF6CF2" w:rsidRPr="001A7767" w:rsidRDefault="008A775D"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082649FD"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3FF13664"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23C07F1C" w14:textId="4ADBA3A7" w:rsidR="00CF6CF2" w:rsidRPr="001A7767" w:rsidRDefault="00DC42CE" w:rsidP="006A3FFD">
            <w:pPr>
              <w:pStyle w:val="Tabulkatext"/>
              <w:jc w:val="center"/>
              <w:rPr>
                <w:snapToGrid w:val="0"/>
              </w:rPr>
            </w:pPr>
            <w:r w:rsidRPr="001A7767">
              <w:rPr>
                <w:snapToGrid w:val="0"/>
              </w:rPr>
              <w:t>5</w:t>
            </w:r>
          </w:p>
        </w:tc>
      </w:tr>
      <w:tr w:rsidR="00C26244" w:rsidRPr="001A7767" w14:paraId="490909D2"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64F0E5AC" w14:textId="77777777" w:rsidR="00CF6CF2" w:rsidRPr="001A7767" w:rsidRDefault="00CF6CF2" w:rsidP="006A3FFD">
            <w:pPr>
              <w:pStyle w:val="Tabulkatext"/>
              <w:rPr>
                <w:snapToGrid w:val="0"/>
              </w:rPr>
            </w:pPr>
            <w:r w:rsidRPr="001A7767">
              <w:rPr>
                <w:snapToGrid w:val="0"/>
              </w:rPr>
              <w:t xml:space="preserve">  Matematika</w:t>
            </w:r>
          </w:p>
        </w:tc>
        <w:tc>
          <w:tcPr>
            <w:tcW w:w="1008" w:type="dxa"/>
            <w:tcBorders>
              <w:top w:val="single" w:sz="6" w:space="0" w:color="auto"/>
              <w:left w:val="single" w:sz="12" w:space="0" w:color="auto"/>
              <w:bottom w:val="single" w:sz="6" w:space="0" w:color="auto"/>
              <w:right w:val="single" w:sz="6" w:space="0" w:color="auto"/>
            </w:tcBorders>
            <w:vAlign w:val="center"/>
          </w:tcPr>
          <w:p w14:paraId="08A7D60C" w14:textId="77777777" w:rsidR="00CF6CF2" w:rsidRPr="001A7767" w:rsidRDefault="00596FC9"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29CB46AE" w14:textId="2062D99E" w:rsidR="00CF6CF2" w:rsidRPr="001A7767" w:rsidRDefault="00DC42CE"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6633D27" w14:textId="77777777" w:rsidR="00CF6CF2" w:rsidRPr="001A7767" w:rsidRDefault="001D0F5E" w:rsidP="006A3FFD">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582DE6FF" w14:textId="71740FDA" w:rsidR="00CF6CF2" w:rsidRPr="001A7767" w:rsidRDefault="00684D4C"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740398C7" w14:textId="5FCB8C47" w:rsidR="00CF6CF2" w:rsidRPr="001A7767" w:rsidRDefault="00DC42CE" w:rsidP="006A3FFD">
            <w:pPr>
              <w:pStyle w:val="Tabulkatext"/>
              <w:jc w:val="center"/>
              <w:rPr>
                <w:snapToGrid w:val="0"/>
              </w:rPr>
            </w:pPr>
            <w:r w:rsidRPr="001A7767">
              <w:rPr>
                <w:snapToGrid w:val="0"/>
              </w:rPr>
              <w:t>10</w:t>
            </w:r>
          </w:p>
        </w:tc>
      </w:tr>
      <w:tr w:rsidR="00C26244" w:rsidRPr="001A7767" w14:paraId="18495591"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ACA9D1E" w14:textId="77777777" w:rsidR="00CF6CF2" w:rsidRPr="001A7767" w:rsidRDefault="00CF6CF2" w:rsidP="006A3FFD">
            <w:pPr>
              <w:pStyle w:val="Tabulkatext"/>
              <w:rPr>
                <w:snapToGrid w:val="0"/>
              </w:rPr>
            </w:pPr>
            <w:r w:rsidRPr="001A7767">
              <w:rPr>
                <w:snapToGrid w:val="0"/>
              </w:rPr>
              <w:t xml:space="preserve">  Biologie a hygiena</w:t>
            </w:r>
          </w:p>
        </w:tc>
        <w:tc>
          <w:tcPr>
            <w:tcW w:w="1008" w:type="dxa"/>
            <w:tcBorders>
              <w:top w:val="single" w:sz="6" w:space="0" w:color="auto"/>
              <w:left w:val="single" w:sz="12" w:space="0" w:color="auto"/>
              <w:bottom w:val="single" w:sz="6" w:space="0" w:color="auto"/>
              <w:right w:val="single" w:sz="6" w:space="0" w:color="auto"/>
            </w:tcBorders>
            <w:vAlign w:val="center"/>
          </w:tcPr>
          <w:p w14:paraId="49FA9450" w14:textId="77777777" w:rsidR="00CF6CF2" w:rsidRPr="001A7767" w:rsidRDefault="00596FC9"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2D18AA30" w14:textId="329EF03F" w:rsidR="00CF6CF2" w:rsidRPr="001A7767" w:rsidRDefault="00A45700"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2645C736" w14:textId="62E55508" w:rsidR="00CF6CF2" w:rsidRPr="001A7767" w:rsidRDefault="00A45700"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5DF818F0" w14:textId="3273CCFA" w:rsidR="00CF6CF2" w:rsidRPr="001A7767" w:rsidRDefault="00684D4C"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12" w:space="0" w:color="auto"/>
            </w:tcBorders>
            <w:vAlign w:val="center"/>
          </w:tcPr>
          <w:p w14:paraId="11E1A37B" w14:textId="67D9532A" w:rsidR="00CF6CF2" w:rsidRPr="001A7767" w:rsidRDefault="00A45700" w:rsidP="006A3FFD">
            <w:pPr>
              <w:pStyle w:val="Tabulkatext"/>
              <w:jc w:val="center"/>
              <w:rPr>
                <w:snapToGrid w:val="0"/>
              </w:rPr>
            </w:pPr>
            <w:r w:rsidRPr="001A7767">
              <w:rPr>
                <w:snapToGrid w:val="0"/>
              </w:rPr>
              <w:t>4</w:t>
            </w:r>
          </w:p>
        </w:tc>
      </w:tr>
      <w:tr w:rsidR="00C26244" w:rsidRPr="001A7767" w14:paraId="0D07B877"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06451C6" w14:textId="77777777" w:rsidR="00CF6CF2" w:rsidRPr="001A7767" w:rsidRDefault="00CF6CF2" w:rsidP="006A3FFD">
            <w:pPr>
              <w:pStyle w:val="Tabulkatext"/>
              <w:rPr>
                <w:snapToGrid w:val="0"/>
              </w:rPr>
            </w:pPr>
            <w:r w:rsidRPr="001A7767">
              <w:rPr>
                <w:snapToGrid w:val="0"/>
              </w:rPr>
              <w:t xml:space="preserve">  Fyzika</w:t>
            </w:r>
          </w:p>
        </w:tc>
        <w:tc>
          <w:tcPr>
            <w:tcW w:w="1008" w:type="dxa"/>
            <w:tcBorders>
              <w:top w:val="single" w:sz="6" w:space="0" w:color="auto"/>
              <w:left w:val="single" w:sz="12" w:space="0" w:color="auto"/>
              <w:bottom w:val="single" w:sz="6" w:space="0" w:color="auto"/>
              <w:right w:val="single" w:sz="6" w:space="0" w:color="auto"/>
            </w:tcBorders>
            <w:vAlign w:val="center"/>
          </w:tcPr>
          <w:p w14:paraId="33A1F851"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67BFF7AB"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A8D3675"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66F1074"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DD705D7" w14:textId="77777777" w:rsidR="00CF6CF2" w:rsidRPr="001A7767" w:rsidRDefault="00CF6CF2" w:rsidP="006A3FFD">
            <w:pPr>
              <w:pStyle w:val="Tabulkatext"/>
              <w:jc w:val="center"/>
              <w:rPr>
                <w:snapToGrid w:val="0"/>
              </w:rPr>
            </w:pPr>
            <w:r w:rsidRPr="001A7767">
              <w:rPr>
                <w:snapToGrid w:val="0"/>
              </w:rPr>
              <w:t>2</w:t>
            </w:r>
          </w:p>
        </w:tc>
      </w:tr>
      <w:tr w:rsidR="00C26244" w:rsidRPr="001A7767" w14:paraId="63282898"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C3C58E9" w14:textId="77777777" w:rsidR="00CF6CF2" w:rsidRPr="001A7767" w:rsidRDefault="00CF6CF2" w:rsidP="006A3FFD">
            <w:pPr>
              <w:pStyle w:val="Tabulkatext"/>
              <w:rPr>
                <w:snapToGrid w:val="0"/>
              </w:rPr>
            </w:pPr>
            <w:r w:rsidRPr="001A7767">
              <w:rPr>
                <w:snapToGrid w:val="0"/>
              </w:rPr>
              <w:t xml:space="preserve">  Chemie</w:t>
            </w:r>
          </w:p>
        </w:tc>
        <w:tc>
          <w:tcPr>
            <w:tcW w:w="1008" w:type="dxa"/>
            <w:tcBorders>
              <w:top w:val="single" w:sz="6" w:space="0" w:color="auto"/>
              <w:left w:val="single" w:sz="12" w:space="0" w:color="auto"/>
              <w:bottom w:val="single" w:sz="6" w:space="0" w:color="auto"/>
              <w:right w:val="single" w:sz="6" w:space="0" w:color="auto"/>
            </w:tcBorders>
            <w:vAlign w:val="center"/>
          </w:tcPr>
          <w:p w14:paraId="322BDEE0"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58121782"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491CB1CA"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6CDD6ADF"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559DAB6" w14:textId="77777777" w:rsidR="00CF6CF2" w:rsidRPr="001A7767" w:rsidRDefault="00CF6CF2" w:rsidP="006A3FFD">
            <w:pPr>
              <w:pStyle w:val="Tabulkatext"/>
              <w:jc w:val="center"/>
              <w:rPr>
                <w:snapToGrid w:val="0"/>
              </w:rPr>
            </w:pPr>
            <w:r w:rsidRPr="001A7767">
              <w:rPr>
                <w:snapToGrid w:val="0"/>
              </w:rPr>
              <w:t>2</w:t>
            </w:r>
          </w:p>
        </w:tc>
      </w:tr>
      <w:tr w:rsidR="00C26244" w:rsidRPr="001A7767" w14:paraId="4B3CA3F3"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16AA3D11" w14:textId="77777777" w:rsidR="00CF6CF2" w:rsidRPr="001A7767" w:rsidRDefault="00CF6CF2" w:rsidP="006A3FFD">
            <w:pPr>
              <w:pStyle w:val="Tabulkatext"/>
              <w:rPr>
                <w:snapToGrid w:val="0"/>
              </w:rPr>
            </w:pPr>
            <w:r w:rsidRPr="001A7767">
              <w:rPr>
                <w:snapToGrid w:val="0"/>
              </w:rPr>
              <w:t xml:space="preserve">  Zeměpis</w:t>
            </w:r>
          </w:p>
        </w:tc>
        <w:tc>
          <w:tcPr>
            <w:tcW w:w="1008" w:type="dxa"/>
            <w:tcBorders>
              <w:top w:val="single" w:sz="6" w:space="0" w:color="auto"/>
              <w:left w:val="single" w:sz="12" w:space="0" w:color="auto"/>
              <w:bottom w:val="single" w:sz="6" w:space="0" w:color="auto"/>
              <w:right w:val="single" w:sz="6" w:space="0" w:color="auto"/>
            </w:tcBorders>
            <w:vAlign w:val="center"/>
          </w:tcPr>
          <w:p w14:paraId="1BF57398"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32604D76"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33886708"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2E57C78"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8E4C3EA" w14:textId="77777777" w:rsidR="00CF6CF2" w:rsidRPr="001A7767" w:rsidRDefault="00CF6CF2" w:rsidP="006A3FFD">
            <w:pPr>
              <w:pStyle w:val="Tabulkatext"/>
              <w:jc w:val="center"/>
              <w:rPr>
                <w:snapToGrid w:val="0"/>
              </w:rPr>
            </w:pPr>
            <w:r w:rsidRPr="001A7767">
              <w:rPr>
                <w:snapToGrid w:val="0"/>
              </w:rPr>
              <w:t>2</w:t>
            </w:r>
          </w:p>
        </w:tc>
      </w:tr>
      <w:tr w:rsidR="00C26244" w:rsidRPr="001A7767" w14:paraId="031135A2"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06A871A" w14:textId="77777777" w:rsidR="00CF6CF2" w:rsidRPr="001A7767" w:rsidRDefault="00CF6CF2" w:rsidP="006A3FFD">
            <w:pPr>
              <w:pStyle w:val="Tabulkatext"/>
              <w:rPr>
                <w:snapToGrid w:val="0"/>
              </w:rPr>
            </w:pPr>
            <w:r w:rsidRPr="001A7767">
              <w:rPr>
                <w:snapToGrid w:val="0"/>
              </w:rPr>
              <w:t xml:space="preserve">  Volitelný předmět</w:t>
            </w:r>
          </w:p>
        </w:tc>
        <w:tc>
          <w:tcPr>
            <w:tcW w:w="1008" w:type="dxa"/>
            <w:tcBorders>
              <w:top w:val="single" w:sz="6" w:space="0" w:color="auto"/>
              <w:left w:val="single" w:sz="12" w:space="0" w:color="auto"/>
              <w:bottom w:val="single" w:sz="6" w:space="0" w:color="auto"/>
              <w:right w:val="single" w:sz="6" w:space="0" w:color="auto"/>
            </w:tcBorders>
            <w:vAlign w:val="center"/>
          </w:tcPr>
          <w:p w14:paraId="41CDEAE1" w14:textId="77777777" w:rsidR="00CF6CF2" w:rsidRPr="001A7767" w:rsidRDefault="00390846"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3B88C16" w14:textId="77777777" w:rsidR="00CF6CF2" w:rsidRPr="001A7767" w:rsidRDefault="00390846"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9E2F35F" w14:textId="77777777" w:rsidR="00CF6CF2" w:rsidRPr="001A7767" w:rsidRDefault="00CF6CF2"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029F5304" w14:textId="77777777" w:rsidR="00CF6CF2" w:rsidRPr="001A7767" w:rsidRDefault="00CF6CF2"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12" w:space="0" w:color="auto"/>
            </w:tcBorders>
            <w:vAlign w:val="center"/>
          </w:tcPr>
          <w:p w14:paraId="35406937" w14:textId="77777777" w:rsidR="00CF6CF2" w:rsidRPr="001A7767" w:rsidRDefault="00CF6CF2" w:rsidP="006A3FFD">
            <w:pPr>
              <w:pStyle w:val="Tabulkatext"/>
              <w:jc w:val="center"/>
              <w:rPr>
                <w:snapToGrid w:val="0"/>
              </w:rPr>
            </w:pPr>
            <w:r w:rsidRPr="001A7767">
              <w:rPr>
                <w:snapToGrid w:val="0"/>
              </w:rPr>
              <w:t>2</w:t>
            </w:r>
          </w:p>
        </w:tc>
      </w:tr>
      <w:tr w:rsidR="00C26244" w:rsidRPr="001A7767" w14:paraId="57F07BAC" w14:textId="77777777" w:rsidTr="006A3FFD">
        <w:trPr>
          <w:trHeight w:val="250"/>
          <w:jc w:val="center"/>
        </w:trPr>
        <w:tc>
          <w:tcPr>
            <w:tcW w:w="7723" w:type="dxa"/>
            <w:gridSpan w:val="5"/>
            <w:tcBorders>
              <w:top w:val="single" w:sz="12" w:space="0" w:color="auto"/>
              <w:left w:val="single" w:sz="12" w:space="0" w:color="auto"/>
              <w:bottom w:val="single" w:sz="12" w:space="0" w:color="auto"/>
              <w:right w:val="single" w:sz="6" w:space="0" w:color="auto"/>
            </w:tcBorders>
          </w:tcPr>
          <w:p w14:paraId="46433961" w14:textId="77777777" w:rsidR="00CF6CF2" w:rsidRPr="001A7767" w:rsidRDefault="00CF6CF2" w:rsidP="006A3FFD">
            <w:pPr>
              <w:pStyle w:val="Tabulkatext"/>
              <w:rPr>
                <w:b/>
                <w:bCs/>
                <w:snapToGrid w:val="0"/>
              </w:rPr>
            </w:pPr>
            <w:r w:rsidRPr="001A7767">
              <w:rPr>
                <w:b/>
                <w:bCs/>
                <w:snapToGrid w:val="0"/>
              </w:rPr>
              <w:t>2. Odborné předměty</w:t>
            </w:r>
          </w:p>
        </w:tc>
        <w:tc>
          <w:tcPr>
            <w:tcW w:w="1008" w:type="dxa"/>
            <w:tcBorders>
              <w:top w:val="single" w:sz="12" w:space="0" w:color="auto"/>
              <w:left w:val="single" w:sz="6" w:space="0" w:color="auto"/>
              <w:bottom w:val="single" w:sz="12" w:space="0" w:color="auto"/>
              <w:right w:val="single" w:sz="12" w:space="0" w:color="auto"/>
            </w:tcBorders>
          </w:tcPr>
          <w:p w14:paraId="1BFD1A8E" w14:textId="77777777" w:rsidR="00CF6CF2" w:rsidRPr="001A7767" w:rsidRDefault="001D0F5E" w:rsidP="006A3FFD">
            <w:pPr>
              <w:pStyle w:val="Tabulkatext"/>
              <w:jc w:val="center"/>
              <w:rPr>
                <w:b/>
                <w:bCs/>
                <w:snapToGrid w:val="0"/>
              </w:rPr>
            </w:pPr>
            <w:r w:rsidRPr="001A7767">
              <w:rPr>
                <w:b/>
                <w:bCs/>
                <w:snapToGrid w:val="0"/>
              </w:rPr>
              <w:t>69</w:t>
            </w:r>
          </w:p>
        </w:tc>
      </w:tr>
      <w:tr w:rsidR="00C26244" w:rsidRPr="001A7767" w14:paraId="0741C7BA" w14:textId="77777777" w:rsidTr="006A3FFD">
        <w:trPr>
          <w:trHeight w:val="250"/>
          <w:jc w:val="center"/>
        </w:trPr>
        <w:tc>
          <w:tcPr>
            <w:tcW w:w="3691" w:type="dxa"/>
            <w:tcBorders>
              <w:top w:val="single" w:sz="12" w:space="0" w:color="auto"/>
              <w:left w:val="single" w:sz="12" w:space="0" w:color="auto"/>
              <w:bottom w:val="single" w:sz="6" w:space="0" w:color="auto"/>
              <w:right w:val="single" w:sz="12" w:space="0" w:color="auto"/>
            </w:tcBorders>
          </w:tcPr>
          <w:p w14:paraId="3FC55744" w14:textId="77777777" w:rsidR="00CF6CF2" w:rsidRPr="001A7767" w:rsidRDefault="00CF6CF2" w:rsidP="006A3FFD">
            <w:pPr>
              <w:pStyle w:val="Tabulkatext"/>
              <w:rPr>
                <w:snapToGrid w:val="0"/>
              </w:rPr>
            </w:pPr>
            <w:r w:rsidRPr="001A7767">
              <w:rPr>
                <w:snapToGrid w:val="0"/>
              </w:rPr>
              <w:t xml:space="preserve">  Pedagogika</w:t>
            </w:r>
          </w:p>
        </w:tc>
        <w:tc>
          <w:tcPr>
            <w:tcW w:w="1008" w:type="dxa"/>
            <w:tcBorders>
              <w:top w:val="single" w:sz="12" w:space="0" w:color="auto"/>
              <w:left w:val="single" w:sz="12" w:space="0" w:color="auto"/>
              <w:bottom w:val="single" w:sz="6" w:space="0" w:color="auto"/>
              <w:right w:val="single" w:sz="6" w:space="0" w:color="auto"/>
            </w:tcBorders>
            <w:vAlign w:val="center"/>
          </w:tcPr>
          <w:p w14:paraId="10B1A71E"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12" w:space="0" w:color="auto"/>
              <w:left w:val="single" w:sz="6" w:space="0" w:color="auto"/>
              <w:bottom w:val="single" w:sz="6" w:space="0" w:color="auto"/>
              <w:right w:val="single" w:sz="6" w:space="0" w:color="auto"/>
            </w:tcBorders>
            <w:vAlign w:val="center"/>
          </w:tcPr>
          <w:p w14:paraId="0A64F475"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12" w:space="0" w:color="auto"/>
              <w:left w:val="single" w:sz="6" w:space="0" w:color="auto"/>
              <w:bottom w:val="single" w:sz="6" w:space="0" w:color="auto"/>
              <w:right w:val="single" w:sz="6" w:space="0" w:color="auto"/>
            </w:tcBorders>
            <w:vAlign w:val="center"/>
          </w:tcPr>
          <w:p w14:paraId="5E02D5B7"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12" w:space="0" w:color="auto"/>
              <w:left w:val="single" w:sz="6" w:space="0" w:color="auto"/>
              <w:bottom w:val="single" w:sz="6" w:space="0" w:color="auto"/>
              <w:right w:val="single" w:sz="6" w:space="0" w:color="auto"/>
            </w:tcBorders>
            <w:vAlign w:val="center"/>
          </w:tcPr>
          <w:p w14:paraId="2DCDA393"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12" w:space="0" w:color="auto"/>
              <w:left w:val="single" w:sz="6" w:space="0" w:color="auto"/>
              <w:bottom w:val="single" w:sz="6" w:space="0" w:color="auto"/>
              <w:right w:val="single" w:sz="12" w:space="0" w:color="auto"/>
            </w:tcBorders>
            <w:vAlign w:val="center"/>
          </w:tcPr>
          <w:p w14:paraId="45090CED" w14:textId="77777777" w:rsidR="00CF6CF2" w:rsidRPr="001A7767" w:rsidRDefault="00CF6CF2" w:rsidP="006A3FFD">
            <w:pPr>
              <w:pStyle w:val="Tabulkatext"/>
              <w:jc w:val="center"/>
              <w:rPr>
                <w:snapToGrid w:val="0"/>
              </w:rPr>
            </w:pPr>
            <w:r w:rsidRPr="001A7767">
              <w:rPr>
                <w:snapToGrid w:val="0"/>
              </w:rPr>
              <w:t>8</w:t>
            </w:r>
          </w:p>
        </w:tc>
      </w:tr>
      <w:tr w:rsidR="00C26244" w:rsidRPr="001A7767" w14:paraId="0E9896D7"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0197E611" w14:textId="77777777" w:rsidR="00CF6CF2" w:rsidRPr="001A7767" w:rsidRDefault="00CF6CF2" w:rsidP="006A3FFD">
            <w:pPr>
              <w:pStyle w:val="Tabulkatext"/>
              <w:rPr>
                <w:snapToGrid w:val="0"/>
              </w:rPr>
            </w:pPr>
            <w:r w:rsidRPr="001A7767">
              <w:rPr>
                <w:snapToGrid w:val="0"/>
              </w:rPr>
              <w:t xml:space="preserve">  Psychologie</w:t>
            </w:r>
          </w:p>
        </w:tc>
        <w:tc>
          <w:tcPr>
            <w:tcW w:w="1008" w:type="dxa"/>
            <w:tcBorders>
              <w:top w:val="single" w:sz="6" w:space="0" w:color="auto"/>
              <w:left w:val="single" w:sz="12" w:space="0" w:color="auto"/>
              <w:bottom w:val="single" w:sz="6" w:space="0" w:color="auto"/>
              <w:right w:val="single" w:sz="6" w:space="0" w:color="auto"/>
            </w:tcBorders>
            <w:vAlign w:val="center"/>
          </w:tcPr>
          <w:p w14:paraId="3B61D632" w14:textId="37068C39" w:rsidR="00CF6CF2" w:rsidRPr="001A7767" w:rsidRDefault="00A45700"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33630299"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86782FE" w14:textId="77777777" w:rsidR="00CF6CF2" w:rsidRPr="001A7767" w:rsidRDefault="00596FC9"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36193B31" w14:textId="18B59546" w:rsidR="00CF6CF2" w:rsidRPr="001A7767" w:rsidRDefault="00A45700"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01009674" w14:textId="77777777" w:rsidR="00CF6CF2" w:rsidRPr="001A7767" w:rsidRDefault="00596FC9" w:rsidP="006A3FFD">
            <w:pPr>
              <w:pStyle w:val="Tabulkatext"/>
              <w:jc w:val="center"/>
              <w:rPr>
                <w:snapToGrid w:val="0"/>
              </w:rPr>
            </w:pPr>
            <w:r w:rsidRPr="001A7767">
              <w:rPr>
                <w:snapToGrid w:val="0"/>
              </w:rPr>
              <w:t>6</w:t>
            </w:r>
          </w:p>
        </w:tc>
      </w:tr>
      <w:tr w:rsidR="00C26244" w:rsidRPr="001A7767" w14:paraId="7B186A24"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0EDF8084" w14:textId="77777777" w:rsidR="00CF6CF2" w:rsidRPr="001A7767" w:rsidRDefault="00CF6CF2" w:rsidP="006A3FFD">
            <w:pPr>
              <w:pStyle w:val="Tabulkatext"/>
              <w:rPr>
                <w:snapToGrid w:val="0"/>
              </w:rPr>
            </w:pPr>
            <w:r w:rsidRPr="001A7767">
              <w:rPr>
                <w:snapToGrid w:val="0"/>
              </w:rPr>
              <w:t xml:space="preserve">  Hudební výchova s metodikou</w:t>
            </w:r>
          </w:p>
        </w:tc>
        <w:tc>
          <w:tcPr>
            <w:tcW w:w="1008" w:type="dxa"/>
            <w:tcBorders>
              <w:top w:val="single" w:sz="6" w:space="0" w:color="auto"/>
              <w:left w:val="single" w:sz="12" w:space="0" w:color="auto"/>
              <w:bottom w:val="single" w:sz="6" w:space="0" w:color="auto"/>
              <w:right w:val="single" w:sz="6" w:space="0" w:color="auto"/>
            </w:tcBorders>
            <w:vAlign w:val="center"/>
          </w:tcPr>
          <w:p w14:paraId="2F51EEBB"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540428D"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3D460FC6"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3D7FA6B"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4FAEAC64" w14:textId="77777777" w:rsidR="00CF6CF2" w:rsidRPr="001A7767" w:rsidRDefault="00CF6CF2" w:rsidP="006A3FFD">
            <w:pPr>
              <w:pStyle w:val="Tabulkatext"/>
              <w:jc w:val="center"/>
              <w:rPr>
                <w:snapToGrid w:val="0"/>
              </w:rPr>
            </w:pPr>
            <w:r w:rsidRPr="001A7767">
              <w:rPr>
                <w:snapToGrid w:val="0"/>
              </w:rPr>
              <w:t>8</w:t>
            </w:r>
          </w:p>
        </w:tc>
      </w:tr>
      <w:tr w:rsidR="00C26244" w:rsidRPr="001A7767" w14:paraId="5B21C473"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2ACE3E8" w14:textId="77777777" w:rsidR="00CF6CF2" w:rsidRPr="001A7767" w:rsidRDefault="00CF6CF2" w:rsidP="006A3FFD">
            <w:pPr>
              <w:pStyle w:val="Tabulkatext"/>
              <w:rPr>
                <w:snapToGrid w:val="0"/>
              </w:rPr>
            </w:pPr>
            <w:r w:rsidRPr="001A7767">
              <w:rPr>
                <w:snapToGrid w:val="0"/>
              </w:rPr>
              <w:t xml:space="preserve">  Výtvarná výchova s metodikou</w:t>
            </w:r>
          </w:p>
        </w:tc>
        <w:tc>
          <w:tcPr>
            <w:tcW w:w="1008" w:type="dxa"/>
            <w:tcBorders>
              <w:top w:val="single" w:sz="6" w:space="0" w:color="auto"/>
              <w:left w:val="single" w:sz="12" w:space="0" w:color="auto"/>
              <w:bottom w:val="single" w:sz="6" w:space="0" w:color="auto"/>
              <w:right w:val="single" w:sz="6" w:space="0" w:color="auto"/>
            </w:tcBorders>
            <w:vAlign w:val="center"/>
          </w:tcPr>
          <w:p w14:paraId="6DB02CCC"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AB36F25" w14:textId="77777777" w:rsidR="00CF6CF2" w:rsidRPr="001A7767" w:rsidRDefault="00CF6CF2" w:rsidP="006A3FFD">
            <w:pPr>
              <w:pStyle w:val="Tabulkatext"/>
              <w:jc w:val="center"/>
              <w:rPr>
                <w:snapToGrid w:val="0"/>
              </w:rPr>
            </w:pPr>
            <w:r w:rsidRPr="001A7767">
              <w:rPr>
                <w:snapToGrid w:val="0"/>
              </w:rPr>
              <w:t xml:space="preserve">2 </w:t>
            </w:r>
          </w:p>
        </w:tc>
        <w:tc>
          <w:tcPr>
            <w:tcW w:w="1008" w:type="dxa"/>
            <w:tcBorders>
              <w:top w:val="single" w:sz="6" w:space="0" w:color="auto"/>
              <w:left w:val="single" w:sz="6" w:space="0" w:color="auto"/>
              <w:bottom w:val="single" w:sz="6" w:space="0" w:color="auto"/>
              <w:right w:val="single" w:sz="6" w:space="0" w:color="auto"/>
            </w:tcBorders>
            <w:vAlign w:val="center"/>
          </w:tcPr>
          <w:p w14:paraId="70BB9A9B"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6827270A"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411198DA" w14:textId="77777777" w:rsidR="00CF6CF2" w:rsidRPr="001A7767" w:rsidRDefault="00CF6CF2" w:rsidP="006A3FFD">
            <w:pPr>
              <w:pStyle w:val="Tabulkatext"/>
              <w:jc w:val="center"/>
              <w:rPr>
                <w:snapToGrid w:val="0"/>
              </w:rPr>
            </w:pPr>
            <w:r w:rsidRPr="001A7767">
              <w:rPr>
                <w:snapToGrid w:val="0"/>
              </w:rPr>
              <w:t xml:space="preserve">8 </w:t>
            </w:r>
          </w:p>
        </w:tc>
      </w:tr>
      <w:tr w:rsidR="00C26244" w:rsidRPr="001A7767" w14:paraId="16272951"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397A6724" w14:textId="77777777" w:rsidR="00CF6CF2" w:rsidRPr="001A7767" w:rsidRDefault="00CF6CF2" w:rsidP="006A3FFD">
            <w:pPr>
              <w:pStyle w:val="Tabulkatext"/>
              <w:rPr>
                <w:snapToGrid w:val="0"/>
              </w:rPr>
            </w:pPr>
            <w:r w:rsidRPr="001A7767">
              <w:rPr>
                <w:snapToGrid w:val="0"/>
              </w:rPr>
              <w:t xml:space="preserve">  Tělesná výchova s metodikou</w:t>
            </w:r>
          </w:p>
        </w:tc>
        <w:tc>
          <w:tcPr>
            <w:tcW w:w="1008" w:type="dxa"/>
            <w:tcBorders>
              <w:top w:val="single" w:sz="6" w:space="0" w:color="auto"/>
              <w:left w:val="single" w:sz="12" w:space="0" w:color="auto"/>
              <w:bottom w:val="single" w:sz="6" w:space="0" w:color="auto"/>
              <w:right w:val="single" w:sz="6" w:space="0" w:color="auto"/>
            </w:tcBorders>
            <w:vAlign w:val="center"/>
          </w:tcPr>
          <w:p w14:paraId="27D3911E"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A72F8D9" w14:textId="77777777" w:rsidR="00CF6CF2" w:rsidRPr="001A7767" w:rsidRDefault="00CF6CF2" w:rsidP="00596FC9">
            <w:pPr>
              <w:pStyle w:val="Tabulkatext"/>
              <w:jc w:val="center"/>
              <w:rPr>
                <w:snapToGrid w:val="0"/>
              </w:rPr>
            </w:pPr>
            <w:r w:rsidRPr="001A7767">
              <w:rPr>
                <w:snapToGrid w:val="0"/>
              </w:rPr>
              <w:t xml:space="preserve">2 </w:t>
            </w:r>
          </w:p>
        </w:tc>
        <w:tc>
          <w:tcPr>
            <w:tcW w:w="1008" w:type="dxa"/>
            <w:tcBorders>
              <w:top w:val="single" w:sz="6" w:space="0" w:color="auto"/>
              <w:left w:val="single" w:sz="6" w:space="0" w:color="auto"/>
              <w:bottom w:val="single" w:sz="6" w:space="0" w:color="auto"/>
              <w:right w:val="single" w:sz="6" w:space="0" w:color="auto"/>
            </w:tcBorders>
            <w:vAlign w:val="center"/>
          </w:tcPr>
          <w:p w14:paraId="27C18B94" w14:textId="77777777" w:rsidR="00CF6CF2" w:rsidRPr="001A7767" w:rsidRDefault="00CF6CF2" w:rsidP="00596FC9">
            <w:pPr>
              <w:pStyle w:val="Tabulkatext"/>
              <w:jc w:val="center"/>
              <w:rPr>
                <w:snapToGrid w:val="0"/>
              </w:rPr>
            </w:pPr>
            <w:r w:rsidRPr="001A7767">
              <w:rPr>
                <w:snapToGrid w:val="0"/>
              </w:rPr>
              <w:t xml:space="preserve">2 </w:t>
            </w:r>
          </w:p>
        </w:tc>
        <w:tc>
          <w:tcPr>
            <w:tcW w:w="1008" w:type="dxa"/>
            <w:tcBorders>
              <w:top w:val="single" w:sz="6" w:space="0" w:color="auto"/>
              <w:left w:val="single" w:sz="6" w:space="0" w:color="auto"/>
              <w:bottom w:val="single" w:sz="6" w:space="0" w:color="auto"/>
              <w:right w:val="single" w:sz="6" w:space="0" w:color="auto"/>
            </w:tcBorders>
            <w:vAlign w:val="center"/>
          </w:tcPr>
          <w:p w14:paraId="47147239" w14:textId="77777777" w:rsidR="00CF6CF2" w:rsidRPr="001A7767" w:rsidRDefault="00CF6CF2" w:rsidP="006A3FFD">
            <w:pPr>
              <w:pStyle w:val="Tabulkatext"/>
              <w:jc w:val="center"/>
              <w:rPr>
                <w:snapToGrid w:val="0"/>
              </w:rPr>
            </w:pPr>
            <w:r w:rsidRPr="001A7767">
              <w:rPr>
                <w:snapToGrid w:val="0"/>
              </w:rPr>
              <w:t xml:space="preserve">2 </w:t>
            </w:r>
          </w:p>
        </w:tc>
        <w:tc>
          <w:tcPr>
            <w:tcW w:w="1008" w:type="dxa"/>
            <w:tcBorders>
              <w:top w:val="single" w:sz="6" w:space="0" w:color="auto"/>
              <w:left w:val="single" w:sz="6" w:space="0" w:color="auto"/>
              <w:bottom w:val="single" w:sz="6" w:space="0" w:color="auto"/>
              <w:right w:val="single" w:sz="12" w:space="0" w:color="auto"/>
            </w:tcBorders>
            <w:vAlign w:val="center"/>
          </w:tcPr>
          <w:p w14:paraId="766EDD27" w14:textId="77777777" w:rsidR="00CF6CF2" w:rsidRPr="001A7767" w:rsidRDefault="00CF6CF2" w:rsidP="00596FC9">
            <w:pPr>
              <w:pStyle w:val="Tabulkatext"/>
              <w:jc w:val="center"/>
              <w:rPr>
                <w:snapToGrid w:val="0"/>
              </w:rPr>
            </w:pPr>
            <w:r w:rsidRPr="001A7767">
              <w:rPr>
                <w:snapToGrid w:val="0"/>
              </w:rPr>
              <w:t xml:space="preserve">8 </w:t>
            </w:r>
          </w:p>
        </w:tc>
      </w:tr>
      <w:tr w:rsidR="00C26244" w:rsidRPr="001A7767" w14:paraId="34877513"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768BD8C" w14:textId="77777777" w:rsidR="00CF6CF2" w:rsidRPr="001A7767" w:rsidRDefault="00CF6CF2" w:rsidP="006A3FFD">
            <w:pPr>
              <w:pStyle w:val="Tabulkatext"/>
              <w:rPr>
                <w:snapToGrid w:val="0"/>
              </w:rPr>
            </w:pPr>
            <w:r w:rsidRPr="001A7767">
              <w:rPr>
                <w:snapToGrid w:val="0"/>
              </w:rPr>
              <w:t xml:space="preserve">  Hra na hudební nástroj</w:t>
            </w:r>
          </w:p>
        </w:tc>
        <w:tc>
          <w:tcPr>
            <w:tcW w:w="1008" w:type="dxa"/>
            <w:tcBorders>
              <w:top w:val="single" w:sz="6" w:space="0" w:color="auto"/>
              <w:left w:val="single" w:sz="12" w:space="0" w:color="auto"/>
              <w:bottom w:val="single" w:sz="6" w:space="0" w:color="auto"/>
              <w:right w:val="single" w:sz="6" w:space="0" w:color="auto"/>
            </w:tcBorders>
            <w:vAlign w:val="center"/>
          </w:tcPr>
          <w:p w14:paraId="083C9BC0"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82FB9D8"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9F94392"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6AA22967"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12" w:space="0" w:color="auto"/>
            </w:tcBorders>
            <w:vAlign w:val="center"/>
          </w:tcPr>
          <w:p w14:paraId="6A1B4DE0" w14:textId="77777777" w:rsidR="00CF6CF2" w:rsidRPr="001A7767" w:rsidRDefault="00CF6CF2" w:rsidP="006A3FFD">
            <w:pPr>
              <w:pStyle w:val="Tabulkatext"/>
              <w:jc w:val="center"/>
              <w:rPr>
                <w:snapToGrid w:val="0"/>
              </w:rPr>
            </w:pPr>
            <w:r w:rsidRPr="001A7767">
              <w:rPr>
                <w:snapToGrid w:val="0"/>
              </w:rPr>
              <w:t>8</w:t>
            </w:r>
          </w:p>
        </w:tc>
      </w:tr>
      <w:tr w:rsidR="00C26244" w:rsidRPr="001A7767" w14:paraId="543F5A9D"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4BA3268E" w14:textId="77777777" w:rsidR="00CF6CF2" w:rsidRPr="001A7767" w:rsidRDefault="00CF6CF2" w:rsidP="006A3FFD">
            <w:pPr>
              <w:pStyle w:val="Tabulkatext"/>
              <w:rPr>
                <w:snapToGrid w:val="0"/>
              </w:rPr>
            </w:pPr>
            <w:r w:rsidRPr="001A7767">
              <w:rPr>
                <w:snapToGrid w:val="0"/>
              </w:rPr>
              <w:t xml:space="preserve">  </w:t>
            </w:r>
            <w:r w:rsidR="00152A9F" w:rsidRPr="001A7767">
              <w:rPr>
                <w:snapToGrid w:val="0"/>
              </w:rPr>
              <w:t>Dramatická výchova s metodikou</w:t>
            </w:r>
          </w:p>
        </w:tc>
        <w:tc>
          <w:tcPr>
            <w:tcW w:w="1008" w:type="dxa"/>
            <w:tcBorders>
              <w:top w:val="single" w:sz="6" w:space="0" w:color="auto"/>
              <w:left w:val="single" w:sz="12" w:space="0" w:color="auto"/>
              <w:bottom w:val="single" w:sz="6" w:space="0" w:color="auto"/>
              <w:right w:val="single" w:sz="6" w:space="0" w:color="auto"/>
            </w:tcBorders>
            <w:vAlign w:val="center"/>
          </w:tcPr>
          <w:p w14:paraId="4D0AE875"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3684A64C" w14:textId="77777777" w:rsidR="00CF6CF2" w:rsidRPr="001A7767" w:rsidRDefault="00CF6CF2" w:rsidP="006A3FFD">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9EC8AA0"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28EEDE0"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6048645E" w14:textId="77777777" w:rsidR="00CF6CF2" w:rsidRPr="001A7767" w:rsidRDefault="00CF6CF2" w:rsidP="006A3FFD">
            <w:pPr>
              <w:pStyle w:val="Tabulkatext"/>
              <w:jc w:val="center"/>
              <w:rPr>
                <w:snapToGrid w:val="0"/>
              </w:rPr>
            </w:pPr>
            <w:r w:rsidRPr="001A7767">
              <w:rPr>
                <w:snapToGrid w:val="0"/>
              </w:rPr>
              <w:t>4</w:t>
            </w:r>
          </w:p>
        </w:tc>
      </w:tr>
      <w:tr w:rsidR="00C26244" w:rsidRPr="001A7767" w14:paraId="5FB27357"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1D842B87" w14:textId="77777777" w:rsidR="00CF6CF2" w:rsidRPr="001A7767" w:rsidRDefault="00CF6CF2" w:rsidP="006A3FFD">
            <w:pPr>
              <w:pStyle w:val="Tabulkatext"/>
              <w:rPr>
                <w:snapToGrid w:val="0"/>
              </w:rPr>
            </w:pPr>
            <w:r w:rsidRPr="001A7767">
              <w:rPr>
                <w:snapToGrid w:val="0"/>
              </w:rPr>
              <w:t xml:space="preserve">  Literární a jazykové praktikum</w:t>
            </w:r>
          </w:p>
        </w:tc>
        <w:tc>
          <w:tcPr>
            <w:tcW w:w="1008" w:type="dxa"/>
            <w:tcBorders>
              <w:top w:val="single" w:sz="6" w:space="0" w:color="auto"/>
              <w:left w:val="single" w:sz="12" w:space="0" w:color="auto"/>
              <w:bottom w:val="single" w:sz="6" w:space="0" w:color="auto"/>
              <w:right w:val="single" w:sz="6" w:space="0" w:color="auto"/>
            </w:tcBorders>
            <w:vAlign w:val="center"/>
          </w:tcPr>
          <w:p w14:paraId="7286A27F" w14:textId="77777777" w:rsidR="00CF6CF2" w:rsidRPr="001A7767" w:rsidRDefault="00CF6CF2"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3214D4C7" w14:textId="77777777" w:rsidR="00CF6CF2" w:rsidRPr="001A7767" w:rsidRDefault="00CF6CF2" w:rsidP="006A3FFD">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6433ACD5"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D7A5FB7" w14:textId="77777777" w:rsidR="00CF6CF2" w:rsidRPr="001A7767" w:rsidRDefault="00CF6CF2" w:rsidP="006A3FFD">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4AB6BE61" w14:textId="77777777" w:rsidR="00CF6CF2" w:rsidRPr="001A7767" w:rsidRDefault="00CF6CF2" w:rsidP="006A3FFD">
            <w:pPr>
              <w:pStyle w:val="Tabulkatext"/>
              <w:jc w:val="center"/>
              <w:rPr>
                <w:snapToGrid w:val="0"/>
              </w:rPr>
            </w:pPr>
            <w:r w:rsidRPr="001A7767">
              <w:rPr>
                <w:snapToGrid w:val="0"/>
              </w:rPr>
              <w:t>2</w:t>
            </w:r>
          </w:p>
        </w:tc>
      </w:tr>
      <w:tr w:rsidR="00C26244" w:rsidRPr="001A7767" w14:paraId="2EAFD2B7"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BFFC438" w14:textId="77777777" w:rsidR="001D0F5E" w:rsidRPr="001A7767" w:rsidRDefault="001D0F5E" w:rsidP="001D0F5E">
            <w:pPr>
              <w:pStyle w:val="Tabulkatext"/>
              <w:spacing w:line="276" w:lineRule="auto"/>
              <w:rPr>
                <w:snapToGrid w:val="0"/>
              </w:rPr>
            </w:pPr>
            <w:r w:rsidRPr="001A7767">
              <w:rPr>
                <w:snapToGrid w:val="0"/>
              </w:rPr>
              <w:t xml:space="preserve">  Metodika matematických představ</w:t>
            </w:r>
          </w:p>
        </w:tc>
        <w:tc>
          <w:tcPr>
            <w:tcW w:w="1008" w:type="dxa"/>
            <w:tcBorders>
              <w:top w:val="single" w:sz="6" w:space="0" w:color="auto"/>
              <w:left w:val="single" w:sz="12" w:space="0" w:color="auto"/>
              <w:bottom w:val="single" w:sz="6" w:space="0" w:color="auto"/>
              <w:right w:val="single" w:sz="6" w:space="0" w:color="auto"/>
            </w:tcBorders>
            <w:vAlign w:val="center"/>
          </w:tcPr>
          <w:p w14:paraId="7E177C98" w14:textId="77777777" w:rsidR="001D0F5E" w:rsidRPr="001A7767" w:rsidRDefault="001D0F5E" w:rsidP="001D0F5E">
            <w:pPr>
              <w:pStyle w:val="Tabulkatext"/>
              <w:spacing w:line="276" w:lineRule="auto"/>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6613D4C5" w14:textId="77777777" w:rsidR="001D0F5E" w:rsidRPr="001A7767" w:rsidRDefault="001D0F5E" w:rsidP="001D0F5E">
            <w:pPr>
              <w:pStyle w:val="Tabulkatext"/>
              <w:spacing w:line="276" w:lineRule="auto"/>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1D665A8" w14:textId="77777777" w:rsidR="001D0F5E" w:rsidRPr="001A7767" w:rsidRDefault="001D0F5E" w:rsidP="001D0F5E">
            <w:pPr>
              <w:pStyle w:val="Tabulkatext"/>
              <w:spacing w:line="276" w:lineRule="auto"/>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39069A93" w14:textId="77777777" w:rsidR="001D0F5E" w:rsidRPr="001A7767" w:rsidRDefault="001D0F5E" w:rsidP="001D0F5E">
            <w:pPr>
              <w:pStyle w:val="Tabulkatext"/>
              <w:spacing w:line="276" w:lineRule="auto"/>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4D64CA40" w14:textId="77777777" w:rsidR="001D0F5E" w:rsidRPr="001A7767" w:rsidRDefault="001D0F5E" w:rsidP="001D0F5E">
            <w:pPr>
              <w:pStyle w:val="Tabulkatext"/>
              <w:spacing w:line="276" w:lineRule="auto"/>
              <w:jc w:val="center"/>
              <w:rPr>
                <w:snapToGrid w:val="0"/>
              </w:rPr>
            </w:pPr>
            <w:r w:rsidRPr="001A7767">
              <w:rPr>
                <w:snapToGrid w:val="0"/>
              </w:rPr>
              <w:t>1</w:t>
            </w:r>
          </w:p>
        </w:tc>
      </w:tr>
      <w:tr w:rsidR="00C26244" w:rsidRPr="001A7767" w14:paraId="33B5168C" w14:textId="77777777" w:rsidTr="006A3FFD">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2A338BAD" w14:textId="3BDB41C2" w:rsidR="001D0F5E" w:rsidRPr="001A7767" w:rsidRDefault="001D0F5E" w:rsidP="001D0F5E">
            <w:pPr>
              <w:pStyle w:val="Tabulkatext"/>
              <w:rPr>
                <w:snapToGrid w:val="0"/>
              </w:rPr>
            </w:pPr>
            <w:r w:rsidRPr="001A7767">
              <w:rPr>
                <w:snapToGrid w:val="0"/>
              </w:rPr>
              <w:t xml:space="preserve">  </w:t>
            </w:r>
            <w:r w:rsidR="004E2C37" w:rsidRPr="001A7767">
              <w:rPr>
                <w:snapToGrid w:val="0"/>
              </w:rPr>
              <w:t>Informatika</w:t>
            </w:r>
          </w:p>
        </w:tc>
        <w:tc>
          <w:tcPr>
            <w:tcW w:w="1008" w:type="dxa"/>
            <w:tcBorders>
              <w:top w:val="single" w:sz="6" w:space="0" w:color="auto"/>
              <w:left w:val="single" w:sz="12" w:space="0" w:color="auto"/>
              <w:bottom w:val="single" w:sz="6" w:space="0" w:color="auto"/>
              <w:right w:val="single" w:sz="6" w:space="0" w:color="auto"/>
            </w:tcBorders>
            <w:vAlign w:val="center"/>
          </w:tcPr>
          <w:p w14:paraId="1682337B" w14:textId="77777777" w:rsidR="001D0F5E" w:rsidRPr="001A7767" w:rsidRDefault="001D0F5E" w:rsidP="001D0F5E">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1BFDC20A" w14:textId="77777777" w:rsidR="001D0F5E" w:rsidRPr="001A7767" w:rsidRDefault="001D0F5E" w:rsidP="001D0F5E">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109B0A1" w14:textId="77777777" w:rsidR="001D0F5E" w:rsidRPr="001A7767" w:rsidRDefault="001D0F5E" w:rsidP="001D0F5E">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BC9F6C5" w14:textId="77777777" w:rsidR="001D0F5E" w:rsidRPr="001A7767" w:rsidRDefault="001D0F5E" w:rsidP="001D0F5E">
            <w:pPr>
              <w:pStyle w:val="Tabulkatext"/>
              <w:jc w:val="center"/>
              <w:rPr>
                <w:snapToGrid w:val="0"/>
              </w:rPr>
            </w:pPr>
            <w:r w:rsidRPr="001A7767">
              <w:rPr>
                <w:snapToGrid w:val="0"/>
              </w:rPr>
              <w:t>1</w:t>
            </w:r>
          </w:p>
        </w:tc>
        <w:tc>
          <w:tcPr>
            <w:tcW w:w="1008" w:type="dxa"/>
            <w:tcBorders>
              <w:top w:val="single" w:sz="6" w:space="0" w:color="auto"/>
              <w:left w:val="single" w:sz="6" w:space="0" w:color="auto"/>
              <w:bottom w:val="single" w:sz="6" w:space="0" w:color="auto"/>
              <w:right w:val="single" w:sz="12" w:space="0" w:color="auto"/>
            </w:tcBorders>
            <w:vAlign w:val="center"/>
          </w:tcPr>
          <w:p w14:paraId="2E0C94CC" w14:textId="77777777" w:rsidR="001D0F5E" w:rsidRPr="001A7767" w:rsidRDefault="001D0F5E" w:rsidP="001D0F5E">
            <w:pPr>
              <w:pStyle w:val="Tabulkatext"/>
              <w:jc w:val="center"/>
              <w:rPr>
                <w:snapToGrid w:val="0"/>
              </w:rPr>
            </w:pPr>
            <w:r w:rsidRPr="001A7767">
              <w:rPr>
                <w:snapToGrid w:val="0"/>
              </w:rPr>
              <w:t>4</w:t>
            </w:r>
          </w:p>
        </w:tc>
      </w:tr>
      <w:tr w:rsidR="00C26244" w:rsidRPr="001A7767" w14:paraId="00571C69" w14:textId="77777777" w:rsidTr="006A3FFD">
        <w:trPr>
          <w:trHeight w:val="264"/>
          <w:jc w:val="center"/>
        </w:trPr>
        <w:tc>
          <w:tcPr>
            <w:tcW w:w="3691" w:type="dxa"/>
            <w:tcBorders>
              <w:top w:val="single" w:sz="6" w:space="0" w:color="auto"/>
              <w:left w:val="single" w:sz="12" w:space="0" w:color="auto"/>
              <w:right w:val="single" w:sz="12" w:space="0" w:color="auto"/>
            </w:tcBorders>
          </w:tcPr>
          <w:p w14:paraId="452EDACA" w14:textId="77777777" w:rsidR="001D0F5E" w:rsidRPr="001A7767" w:rsidRDefault="001D0F5E" w:rsidP="001D0F5E">
            <w:pPr>
              <w:pStyle w:val="Tabulkatext"/>
              <w:rPr>
                <w:snapToGrid w:val="0"/>
              </w:rPr>
            </w:pPr>
            <w:r w:rsidRPr="001A7767">
              <w:rPr>
                <w:snapToGrid w:val="0"/>
              </w:rPr>
              <w:t xml:space="preserve">  Pedagogická praxe</w:t>
            </w:r>
          </w:p>
        </w:tc>
        <w:tc>
          <w:tcPr>
            <w:tcW w:w="1008" w:type="dxa"/>
            <w:tcBorders>
              <w:top w:val="single" w:sz="6" w:space="0" w:color="auto"/>
              <w:left w:val="single" w:sz="12" w:space="0" w:color="auto"/>
              <w:right w:val="single" w:sz="6" w:space="0" w:color="auto"/>
            </w:tcBorders>
            <w:vAlign w:val="center"/>
          </w:tcPr>
          <w:p w14:paraId="318C60BC" w14:textId="77777777" w:rsidR="001D0F5E" w:rsidRPr="001A7767" w:rsidRDefault="001D0F5E" w:rsidP="001D0F5E">
            <w:pPr>
              <w:pStyle w:val="Tabulkatext"/>
              <w:jc w:val="center"/>
              <w:rPr>
                <w:snapToGrid w:val="0"/>
              </w:rPr>
            </w:pPr>
            <w:r w:rsidRPr="001A7767">
              <w:rPr>
                <w:snapToGrid w:val="0"/>
              </w:rPr>
              <w:t>-</w:t>
            </w:r>
          </w:p>
        </w:tc>
        <w:tc>
          <w:tcPr>
            <w:tcW w:w="1008" w:type="dxa"/>
            <w:tcBorders>
              <w:top w:val="single" w:sz="6" w:space="0" w:color="auto"/>
              <w:left w:val="single" w:sz="6" w:space="0" w:color="auto"/>
              <w:right w:val="single" w:sz="6" w:space="0" w:color="auto"/>
            </w:tcBorders>
            <w:vAlign w:val="center"/>
          </w:tcPr>
          <w:p w14:paraId="7167CE9B" w14:textId="77777777" w:rsidR="001D0F5E" w:rsidRPr="001A7767" w:rsidRDefault="001D0F5E" w:rsidP="001D0F5E">
            <w:pPr>
              <w:pStyle w:val="Tabulkatext"/>
              <w:jc w:val="center"/>
              <w:rPr>
                <w:snapToGrid w:val="0"/>
              </w:rPr>
            </w:pPr>
            <w:r w:rsidRPr="001A7767">
              <w:rPr>
                <w:snapToGrid w:val="0"/>
              </w:rPr>
              <w:t>-</w:t>
            </w:r>
          </w:p>
        </w:tc>
        <w:tc>
          <w:tcPr>
            <w:tcW w:w="1008" w:type="dxa"/>
            <w:tcBorders>
              <w:top w:val="single" w:sz="6" w:space="0" w:color="auto"/>
              <w:left w:val="single" w:sz="6" w:space="0" w:color="auto"/>
              <w:right w:val="single" w:sz="6" w:space="0" w:color="auto"/>
            </w:tcBorders>
            <w:vAlign w:val="center"/>
          </w:tcPr>
          <w:p w14:paraId="366E06FF" w14:textId="77777777" w:rsidR="001D0F5E" w:rsidRPr="001A7767" w:rsidRDefault="001D0F5E" w:rsidP="001D0F5E">
            <w:pPr>
              <w:pStyle w:val="Tabulkatext"/>
              <w:jc w:val="center"/>
              <w:rPr>
                <w:snapToGrid w:val="0"/>
              </w:rPr>
            </w:pPr>
            <w:r w:rsidRPr="001A7767">
              <w:rPr>
                <w:snapToGrid w:val="0"/>
              </w:rPr>
              <w:t>3</w:t>
            </w:r>
          </w:p>
        </w:tc>
        <w:tc>
          <w:tcPr>
            <w:tcW w:w="1008" w:type="dxa"/>
            <w:tcBorders>
              <w:top w:val="single" w:sz="6" w:space="0" w:color="auto"/>
              <w:left w:val="single" w:sz="6" w:space="0" w:color="auto"/>
              <w:right w:val="single" w:sz="6" w:space="0" w:color="auto"/>
            </w:tcBorders>
            <w:vAlign w:val="center"/>
          </w:tcPr>
          <w:p w14:paraId="360F33B0" w14:textId="77777777" w:rsidR="001D0F5E" w:rsidRPr="001A7767" w:rsidRDefault="001D0F5E" w:rsidP="001D0F5E">
            <w:pPr>
              <w:pStyle w:val="Tabulkatext"/>
              <w:jc w:val="center"/>
              <w:rPr>
                <w:snapToGrid w:val="0"/>
              </w:rPr>
            </w:pPr>
            <w:r w:rsidRPr="001A7767">
              <w:rPr>
                <w:snapToGrid w:val="0"/>
              </w:rPr>
              <w:t>4</w:t>
            </w:r>
          </w:p>
        </w:tc>
        <w:tc>
          <w:tcPr>
            <w:tcW w:w="1008" w:type="dxa"/>
            <w:tcBorders>
              <w:top w:val="single" w:sz="6" w:space="0" w:color="auto"/>
              <w:left w:val="single" w:sz="6" w:space="0" w:color="auto"/>
              <w:right w:val="single" w:sz="12" w:space="0" w:color="auto"/>
            </w:tcBorders>
            <w:vAlign w:val="center"/>
          </w:tcPr>
          <w:p w14:paraId="003EB29F" w14:textId="77777777" w:rsidR="001D0F5E" w:rsidRPr="001A7767" w:rsidRDefault="001D0F5E" w:rsidP="001D0F5E">
            <w:pPr>
              <w:pStyle w:val="Tabulkatext"/>
              <w:jc w:val="center"/>
              <w:rPr>
                <w:snapToGrid w:val="0"/>
              </w:rPr>
            </w:pPr>
            <w:r w:rsidRPr="001A7767">
              <w:rPr>
                <w:snapToGrid w:val="0"/>
              </w:rPr>
              <w:t>7</w:t>
            </w:r>
          </w:p>
        </w:tc>
      </w:tr>
      <w:tr w:rsidR="00C26244" w:rsidRPr="001A7767" w14:paraId="05D67FBF" w14:textId="77777777" w:rsidTr="006A3FFD">
        <w:trPr>
          <w:trHeight w:val="264"/>
          <w:jc w:val="center"/>
        </w:trPr>
        <w:tc>
          <w:tcPr>
            <w:tcW w:w="3691" w:type="dxa"/>
            <w:tcBorders>
              <w:top w:val="single" w:sz="6" w:space="0" w:color="auto"/>
              <w:left w:val="single" w:sz="12" w:space="0" w:color="auto"/>
              <w:bottom w:val="single" w:sz="12" w:space="0" w:color="auto"/>
              <w:right w:val="single" w:sz="12" w:space="0" w:color="auto"/>
            </w:tcBorders>
          </w:tcPr>
          <w:p w14:paraId="28E9A6CA" w14:textId="77777777" w:rsidR="001D0F5E" w:rsidRPr="001A7767" w:rsidRDefault="001D0F5E" w:rsidP="001D0F5E">
            <w:pPr>
              <w:pStyle w:val="Tabulkatext"/>
              <w:rPr>
                <w:snapToGrid w:val="0"/>
              </w:rPr>
            </w:pPr>
            <w:r w:rsidRPr="001A7767">
              <w:rPr>
                <w:snapToGrid w:val="0"/>
              </w:rPr>
              <w:t xml:space="preserve">  Specializace (výchovy) - volitelné</w:t>
            </w:r>
          </w:p>
        </w:tc>
        <w:tc>
          <w:tcPr>
            <w:tcW w:w="1008" w:type="dxa"/>
            <w:tcBorders>
              <w:top w:val="single" w:sz="6" w:space="0" w:color="auto"/>
              <w:left w:val="single" w:sz="12" w:space="0" w:color="auto"/>
              <w:bottom w:val="single" w:sz="12" w:space="0" w:color="auto"/>
              <w:right w:val="single" w:sz="6" w:space="0" w:color="auto"/>
            </w:tcBorders>
            <w:vAlign w:val="center"/>
          </w:tcPr>
          <w:p w14:paraId="26B04F8A" w14:textId="77777777" w:rsidR="001D0F5E" w:rsidRPr="001A7767" w:rsidRDefault="001D0F5E" w:rsidP="001D0F5E">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12" w:space="0" w:color="auto"/>
              <w:right w:val="single" w:sz="6" w:space="0" w:color="auto"/>
            </w:tcBorders>
            <w:vAlign w:val="center"/>
          </w:tcPr>
          <w:p w14:paraId="54E82FD8" w14:textId="77777777" w:rsidR="001D0F5E" w:rsidRPr="001A7767" w:rsidRDefault="001D0F5E" w:rsidP="001D0F5E">
            <w:pPr>
              <w:pStyle w:val="Tabulkatext"/>
              <w:jc w:val="center"/>
              <w:rPr>
                <w:snapToGrid w:val="0"/>
              </w:rPr>
            </w:pPr>
            <w:r w:rsidRPr="001A7767">
              <w:rPr>
                <w:snapToGrid w:val="0"/>
              </w:rPr>
              <w:t>-</w:t>
            </w:r>
          </w:p>
        </w:tc>
        <w:tc>
          <w:tcPr>
            <w:tcW w:w="1008" w:type="dxa"/>
            <w:tcBorders>
              <w:top w:val="single" w:sz="6" w:space="0" w:color="auto"/>
              <w:left w:val="single" w:sz="6" w:space="0" w:color="auto"/>
              <w:bottom w:val="single" w:sz="12" w:space="0" w:color="auto"/>
              <w:right w:val="single" w:sz="6" w:space="0" w:color="auto"/>
            </w:tcBorders>
            <w:vAlign w:val="center"/>
          </w:tcPr>
          <w:p w14:paraId="6A805755" w14:textId="77777777" w:rsidR="001D0F5E" w:rsidRPr="001A7767" w:rsidRDefault="001D0F5E" w:rsidP="001D0F5E">
            <w:pPr>
              <w:pStyle w:val="Tabulkatext"/>
              <w:jc w:val="center"/>
              <w:rPr>
                <w:snapToGrid w:val="0"/>
              </w:rPr>
            </w:pPr>
            <w:r w:rsidRPr="001A7767">
              <w:rPr>
                <w:snapToGrid w:val="0"/>
              </w:rPr>
              <w:t>2</w:t>
            </w:r>
          </w:p>
        </w:tc>
        <w:tc>
          <w:tcPr>
            <w:tcW w:w="1008" w:type="dxa"/>
            <w:tcBorders>
              <w:top w:val="single" w:sz="6" w:space="0" w:color="auto"/>
              <w:left w:val="single" w:sz="6" w:space="0" w:color="auto"/>
              <w:bottom w:val="single" w:sz="12" w:space="0" w:color="auto"/>
              <w:right w:val="single" w:sz="6" w:space="0" w:color="auto"/>
            </w:tcBorders>
            <w:vAlign w:val="center"/>
          </w:tcPr>
          <w:p w14:paraId="58A34293" w14:textId="77777777" w:rsidR="001D0F5E" w:rsidRPr="001A7767" w:rsidRDefault="001D0F5E" w:rsidP="001D0F5E">
            <w:pPr>
              <w:pStyle w:val="Tabulkatext"/>
              <w:jc w:val="center"/>
              <w:rPr>
                <w:snapToGrid w:val="0"/>
              </w:rPr>
            </w:pPr>
            <w:r w:rsidRPr="001A7767">
              <w:rPr>
                <w:snapToGrid w:val="0"/>
              </w:rPr>
              <w:t>3</w:t>
            </w:r>
          </w:p>
        </w:tc>
        <w:tc>
          <w:tcPr>
            <w:tcW w:w="1008" w:type="dxa"/>
            <w:tcBorders>
              <w:top w:val="single" w:sz="6" w:space="0" w:color="auto"/>
              <w:left w:val="single" w:sz="6" w:space="0" w:color="auto"/>
              <w:bottom w:val="single" w:sz="12" w:space="0" w:color="auto"/>
              <w:right w:val="single" w:sz="12" w:space="0" w:color="auto"/>
            </w:tcBorders>
            <w:vAlign w:val="center"/>
          </w:tcPr>
          <w:p w14:paraId="0A3DF46C" w14:textId="77777777" w:rsidR="001D0F5E" w:rsidRPr="001A7767" w:rsidRDefault="001D0F5E" w:rsidP="001D0F5E">
            <w:pPr>
              <w:pStyle w:val="Tabulkatext"/>
              <w:jc w:val="center"/>
              <w:rPr>
                <w:snapToGrid w:val="0"/>
              </w:rPr>
            </w:pPr>
            <w:r w:rsidRPr="001A7767">
              <w:rPr>
                <w:snapToGrid w:val="0"/>
              </w:rPr>
              <w:t>5</w:t>
            </w:r>
          </w:p>
        </w:tc>
      </w:tr>
      <w:tr w:rsidR="001D0F5E" w:rsidRPr="001A7767" w14:paraId="4469927D" w14:textId="77777777" w:rsidTr="006A3FFD">
        <w:trPr>
          <w:trHeight w:val="264"/>
          <w:jc w:val="center"/>
        </w:trPr>
        <w:tc>
          <w:tcPr>
            <w:tcW w:w="3691" w:type="dxa"/>
            <w:tcBorders>
              <w:top w:val="single" w:sz="12" w:space="0" w:color="auto"/>
              <w:left w:val="single" w:sz="12" w:space="0" w:color="auto"/>
              <w:bottom w:val="single" w:sz="12" w:space="0" w:color="auto"/>
              <w:right w:val="single" w:sz="12" w:space="0" w:color="auto"/>
            </w:tcBorders>
          </w:tcPr>
          <w:p w14:paraId="10EF71D2" w14:textId="77777777" w:rsidR="001D0F5E" w:rsidRPr="001A7767" w:rsidRDefault="001D0F5E" w:rsidP="001D0F5E">
            <w:pPr>
              <w:pStyle w:val="Tabulkatext"/>
              <w:tabs>
                <w:tab w:val="center" w:pos="1815"/>
              </w:tabs>
              <w:rPr>
                <w:b/>
                <w:bCs/>
                <w:snapToGrid w:val="0"/>
              </w:rPr>
            </w:pPr>
            <w:r w:rsidRPr="001A7767">
              <w:rPr>
                <w:b/>
                <w:bCs/>
                <w:snapToGrid w:val="0"/>
              </w:rPr>
              <w:t>Celkem</w:t>
            </w:r>
            <w:r w:rsidRPr="001A7767">
              <w:rPr>
                <w:b/>
                <w:bCs/>
                <w:snapToGrid w:val="0"/>
              </w:rPr>
              <w:tab/>
            </w:r>
          </w:p>
        </w:tc>
        <w:tc>
          <w:tcPr>
            <w:tcW w:w="1008" w:type="dxa"/>
            <w:tcBorders>
              <w:top w:val="single" w:sz="12" w:space="0" w:color="auto"/>
              <w:left w:val="single" w:sz="12" w:space="0" w:color="auto"/>
              <w:bottom w:val="single" w:sz="12" w:space="0" w:color="auto"/>
              <w:right w:val="single" w:sz="12" w:space="0" w:color="auto"/>
            </w:tcBorders>
            <w:vAlign w:val="center"/>
          </w:tcPr>
          <w:p w14:paraId="4CEE37F1" w14:textId="1A4C7702" w:rsidR="001D0F5E" w:rsidRPr="001A7767" w:rsidRDefault="001D0F5E" w:rsidP="001D0F5E">
            <w:pPr>
              <w:pStyle w:val="Tabulkatext"/>
              <w:jc w:val="center"/>
              <w:rPr>
                <w:b/>
                <w:snapToGrid w:val="0"/>
              </w:rPr>
            </w:pPr>
            <w:r w:rsidRPr="001A7767">
              <w:rPr>
                <w:b/>
                <w:snapToGrid w:val="0"/>
              </w:rPr>
              <w:t>3</w:t>
            </w:r>
            <w:r w:rsidR="00D86BB3" w:rsidRPr="001A7767">
              <w:rPr>
                <w:b/>
                <w:snapToGrid w:val="0"/>
              </w:rPr>
              <w:t>3</w:t>
            </w:r>
          </w:p>
        </w:tc>
        <w:tc>
          <w:tcPr>
            <w:tcW w:w="1008" w:type="dxa"/>
            <w:tcBorders>
              <w:top w:val="single" w:sz="12" w:space="0" w:color="auto"/>
              <w:left w:val="single" w:sz="12" w:space="0" w:color="auto"/>
              <w:bottom w:val="single" w:sz="12" w:space="0" w:color="auto"/>
              <w:right w:val="single" w:sz="12" w:space="0" w:color="auto"/>
            </w:tcBorders>
            <w:vAlign w:val="center"/>
          </w:tcPr>
          <w:p w14:paraId="69E4EA4C" w14:textId="446C351E" w:rsidR="001D0F5E" w:rsidRPr="001A7767" w:rsidRDefault="001D0F5E" w:rsidP="001D0F5E">
            <w:pPr>
              <w:pStyle w:val="Tabulkatext"/>
              <w:jc w:val="center"/>
              <w:rPr>
                <w:b/>
                <w:snapToGrid w:val="0"/>
              </w:rPr>
            </w:pPr>
            <w:r w:rsidRPr="001A7767">
              <w:rPr>
                <w:b/>
                <w:snapToGrid w:val="0"/>
              </w:rPr>
              <w:t>3</w:t>
            </w:r>
            <w:r w:rsidR="00D86BB3" w:rsidRPr="001A7767">
              <w:rPr>
                <w:b/>
                <w:snapToGrid w:val="0"/>
              </w:rPr>
              <w:t>3</w:t>
            </w:r>
          </w:p>
        </w:tc>
        <w:tc>
          <w:tcPr>
            <w:tcW w:w="1008" w:type="dxa"/>
            <w:tcBorders>
              <w:top w:val="single" w:sz="12" w:space="0" w:color="auto"/>
              <w:left w:val="single" w:sz="12" w:space="0" w:color="auto"/>
              <w:bottom w:val="single" w:sz="12" w:space="0" w:color="auto"/>
              <w:right w:val="single" w:sz="12" w:space="0" w:color="auto"/>
            </w:tcBorders>
            <w:vAlign w:val="center"/>
          </w:tcPr>
          <w:p w14:paraId="0DFD45F8" w14:textId="77777777" w:rsidR="001D0F5E" w:rsidRPr="001A7767" w:rsidRDefault="001D0F5E" w:rsidP="001D0F5E">
            <w:pPr>
              <w:pStyle w:val="Tabulkatext"/>
              <w:jc w:val="center"/>
              <w:rPr>
                <w:b/>
                <w:snapToGrid w:val="0"/>
              </w:rPr>
            </w:pPr>
            <w:r w:rsidRPr="001A7767">
              <w:rPr>
                <w:b/>
                <w:snapToGrid w:val="0"/>
              </w:rPr>
              <w:t>32</w:t>
            </w:r>
          </w:p>
        </w:tc>
        <w:tc>
          <w:tcPr>
            <w:tcW w:w="1008" w:type="dxa"/>
            <w:tcBorders>
              <w:top w:val="single" w:sz="12" w:space="0" w:color="auto"/>
              <w:left w:val="single" w:sz="12" w:space="0" w:color="auto"/>
              <w:bottom w:val="single" w:sz="12" w:space="0" w:color="auto"/>
              <w:right w:val="single" w:sz="12" w:space="0" w:color="auto"/>
            </w:tcBorders>
            <w:vAlign w:val="center"/>
          </w:tcPr>
          <w:p w14:paraId="48720533" w14:textId="77777777" w:rsidR="001D0F5E" w:rsidRPr="001A7767" w:rsidRDefault="001D0F5E" w:rsidP="001D0F5E">
            <w:pPr>
              <w:pStyle w:val="Tabulkatext"/>
              <w:jc w:val="center"/>
              <w:rPr>
                <w:b/>
                <w:snapToGrid w:val="0"/>
              </w:rPr>
            </w:pPr>
            <w:r w:rsidRPr="001A7767">
              <w:rPr>
                <w:b/>
                <w:snapToGrid w:val="0"/>
              </w:rPr>
              <w:t>32</w:t>
            </w:r>
          </w:p>
        </w:tc>
        <w:tc>
          <w:tcPr>
            <w:tcW w:w="1008" w:type="dxa"/>
            <w:tcBorders>
              <w:top w:val="single" w:sz="12" w:space="0" w:color="auto"/>
              <w:left w:val="single" w:sz="12" w:space="0" w:color="auto"/>
              <w:bottom w:val="single" w:sz="12" w:space="0" w:color="auto"/>
              <w:right w:val="single" w:sz="12" w:space="0" w:color="auto"/>
            </w:tcBorders>
            <w:vAlign w:val="center"/>
          </w:tcPr>
          <w:p w14:paraId="593E41A7" w14:textId="1FA7F831" w:rsidR="001D0F5E" w:rsidRPr="001A7767" w:rsidRDefault="00D86BB3" w:rsidP="001D0F5E">
            <w:pPr>
              <w:pStyle w:val="Tabulkatext"/>
              <w:jc w:val="center"/>
              <w:rPr>
                <w:b/>
                <w:snapToGrid w:val="0"/>
              </w:rPr>
            </w:pPr>
            <w:r w:rsidRPr="001A7767">
              <w:rPr>
                <w:b/>
                <w:snapToGrid w:val="0"/>
              </w:rPr>
              <w:t>130</w:t>
            </w:r>
          </w:p>
        </w:tc>
      </w:tr>
    </w:tbl>
    <w:p w14:paraId="212591B0" w14:textId="77777777" w:rsidR="00CF6CF2" w:rsidRPr="001A7767" w:rsidRDefault="00CF6CF2" w:rsidP="00CF6CF2"/>
    <w:p w14:paraId="3952E355" w14:textId="77777777" w:rsidR="00CF6CF2" w:rsidRPr="001A7767" w:rsidRDefault="00CF6CF2" w:rsidP="00987897">
      <w:pPr>
        <w:pStyle w:val="Nadpis2"/>
      </w:pPr>
      <w:bookmarkStart w:id="409" w:name="_Toc232111790"/>
      <w:r w:rsidRPr="001A7767">
        <w:lastRenderedPageBreak/>
        <w:t>Poznámky k učebnímu plánu</w:t>
      </w:r>
      <w:bookmarkEnd w:id="409"/>
    </w:p>
    <w:p w14:paraId="3BE7F7EA" w14:textId="77777777" w:rsidR="00CF6CF2" w:rsidRPr="001A7767" w:rsidRDefault="00CF6CF2" w:rsidP="00864F05">
      <w:pPr>
        <w:pStyle w:val="Odrazky"/>
      </w:pPr>
      <w:r w:rsidRPr="001A7767">
        <w:t>Dělení vyučovacích hodin na skupiny stanovuje ředitelka školy v souladu s §2, písm. b), vyhlášky č. 492/2005, o krajských normativech, v platném znění.</w:t>
      </w:r>
    </w:p>
    <w:p w14:paraId="4D1EA326" w14:textId="30BB6F8B" w:rsidR="00CF6CF2" w:rsidRPr="001A7767" w:rsidRDefault="00C75F55" w:rsidP="00864F05">
      <w:pPr>
        <w:pStyle w:val="Odrazky"/>
      </w:pPr>
      <w:r w:rsidRPr="001A7767">
        <w:t>Český jazyk a literatura – vychází ze vzdělávacích oblastí Jazykové vzdělávání a</w:t>
      </w:r>
      <w:r w:rsidR="00115730" w:rsidRPr="001A7767">
        <w:t> </w:t>
      </w:r>
      <w:r w:rsidRPr="001A7767">
        <w:t>komunikace a Estetické vzdělávání.</w:t>
      </w:r>
    </w:p>
    <w:p w14:paraId="2B65CC29" w14:textId="3FA57EEB" w:rsidR="00CF6CF2" w:rsidRPr="001A7767" w:rsidRDefault="00596FC9" w:rsidP="00864F05">
      <w:pPr>
        <w:pStyle w:val="Odrazky"/>
      </w:pPr>
      <w:r w:rsidRPr="001A7767">
        <w:t xml:space="preserve">Anglický </w:t>
      </w:r>
      <w:r w:rsidR="00E7273D" w:rsidRPr="001A7767">
        <w:t>jazyk – vychází</w:t>
      </w:r>
      <w:r w:rsidR="00CF6CF2" w:rsidRPr="001A7767">
        <w:t xml:space="preserve"> ze vzdělávacího oboru Cizí jazyk. </w:t>
      </w:r>
    </w:p>
    <w:p w14:paraId="1BFD3807" w14:textId="574B53C0" w:rsidR="00507DCC" w:rsidRPr="001A7767" w:rsidRDefault="00507DCC" w:rsidP="00864F05">
      <w:pPr>
        <w:pStyle w:val="Odrazky"/>
      </w:pPr>
      <w:r w:rsidRPr="001A7767">
        <w:t xml:space="preserve">Další cizí jazyk </w:t>
      </w:r>
      <w:r w:rsidR="007E5BF0" w:rsidRPr="001A7767">
        <w:t>–</w:t>
      </w:r>
      <w:r w:rsidRPr="001A7767">
        <w:t xml:space="preserve"> </w:t>
      </w:r>
      <w:r w:rsidR="007E5BF0" w:rsidRPr="001A7767">
        <w:t>vychází ze vzdělávacího oboru Cizí jazyk.</w:t>
      </w:r>
    </w:p>
    <w:p w14:paraId="7B561530" w14:textId="77777777" w:rsidR="00CF6CF2" w:rsidRPr="001A7767" w:rsidRDefault="00CF6CF2" w:rsidP="00864F05">
      <w:pPr>
        <w:pStyle w:val="Odrazky"/>
      </w:pPr>
      <w:r w:rsidRPr="001A7767">
        <w:t xml:space="preserve">Dějepis – vychází z obsahu vzdělávací oblasti Společenskovědní vzdělávání. </w:t>
      </w:r>
    </w:p>
    <w:p w14:paraId="3077B98A" w14:textId="77777777" w:rsidR="00CF6CF2" w:rsidRPr="001A7767" w:rsidRDefault="00CF6CF2" w:rsidP="00864F05">
      <w:pPr>
        <w:pStyle w:val="Odrazky"/>
      </w:pPr>
      <w:r w:rsidRPr="001A7767">
        <w:t>Občanská nauka – vychází z obsahu vzdělávací oblasti Společenskovědní vzdělávání</w:t>
      </w:r>
      <w:r w:rsidR="00EC1200" w:rsidRPr="001A7767">
        <w:t xml:space="preserve"> a</w:t>
      </w:r>
      <w:r w:rsidR="003F14DD" w:rsidRPr="001A7767">
        <w:t> </w:t>
      </w:r>
      <w:r w:rsidR="00EC1200" w:rsidRPr="001A7767">
        <w:t>Ekonomické vzdělávání</w:t>
      </w:r>
      <w:r w:rsidRPr="001A7767">
        <w:t xml:space="preserve">.  </w:t>
      </w:r>
    </w:p>
    <w:p w14:paraId="7C15BA92" w14:textId="77777777" w:rsidR="00692521" w:rsidRPr="001A7767" w:rsidRDefault="00CF6CF2" w:rsidP="00864F05">
      <w:pPr>
        <w:pStyle w:val="Odrazky"/>
      </w:pPr>
      <w:r w:rsidRPr="001A7767">
        <w:t>Matematika – vychází ze vzdělávací oblasti Matematické vzdělávání.</w:t>
      </w:r>
      <w:r w:rsidR="00692521" w:rsidRPr="001A7767">
        <w:t xml:space="preserve"> </w:t>
      </w:r>
    </w:p>
    <w:p w14:paraId="68A37244" w14:textId="177B8E2F" w:rsidR="00CF6CF2" w:rsidRPr="001A7767" w:rsidRDefault="00CF6CF2" w:rsidP="00864F05">
      <w:pPr>
        <w:pStyle w:val="Odrazky"/>
      </w:pPr>
      <w:r w:rsidRPr="001A7767">
        <w:t xml:space="preserve">Biologie </w:t>
      </w:r>
      <w:r w:rsidR="00E7273D" w:rsidRPr="001A7767">
        <w:t xml:space="preserve">a </w:t>
      </w:r>
      <w:r w:rsidR="0099331A" w:rsidRPr="001A7767">
        <w:t>hygiena – vyučovací</w:t>
      </w:r>
      <w:r w:rsidRPr="001A7767">
        <w:t xml:space="preserve"> předmět vychází ze vzdělávací oblasti Přírodovědné vzdělávání </w:t>
      </w:r>
      <w:r w:rsidR="00433CBD" w:rsidRPr="001A7767">
        <w:t>(</w:t>
      </w:r>
      <w:r w:rsidRPr="001A7767">
        <w:t>Biologické a ekologické vzdělávání</w:t>
      </w:r>
      <w:r w:rsidR="00433CBD" w:rsidRPr="001A7767">
        <w:t>) a Vzdělávání pro zdraví</w:t>
      </w:r>
      <w:r w:rsidRPr="001A7767">
        <w:t>.</w:t>
      </w:r>
    </w:p>
    <w:p w14:paraId="68BDDE60" w14:textId="77777777" w:rsidR="00C60812" w:rsidRPr="001A7767" w:rsidRDefault="00C60812" w:rsidP="00C60812">
      <w:pPr>
        <w:pStyle w:val="Odrazky"/>
      </w:pPr>
      <w:r w:rsidRPr="001A7767">
        <w:t>Fyzika – vychází ze vzdělávací oblasti Přírodovědné vzdělávání – Fyzikální vzdělávání varianta C.</w:t>
      </w:r>
    </w:p>
    <w:p w14:paraId="41F32DB7" w14:textId="77777777" w:rsidR="00CF6CF2" w:rsidRPr="001A7767" w:rsidRDefault="00CF6CF2" w:rsidP="00864F05">
      <w:pPr>
        <w:pStyle w:val="Odrazky"/>
      </w:pPr>
      <w:r w:rsidRPr="001A7767">
        <w:t xml:space="preserve">Chemie – vychází ze vzdělávací oblasti Přírodovědné vzdělávání – Chemické vzdělávání. </w:t>
      </w:r>
    </w:p>
    <w:p w14:paraId="292DACF5" w14:textId="77777777" w:rsidR="00CF6CF2" w:rsidRPr="001A7767" w:rsidRDefault="00CF6CF2" w:rsidP="00864F05">
      <w:pPr>
        <w:pStyle w:val="Odrazky"/>
      </w:pPr>
      <w:r w:rsidRPr="001A7767">
        <w:t>Zeměpis – vyučovací předmět vychází z požadavků současné doby zaměřující se na praktické činnosti a teoretické poznatky především z oblasti Přírodovědného vzdělávání a</w:t>
      </w:r>
      <w:r w:rsidR="003F14DD" w:rsidRPr="001A7767">
        <w:t> </w:t>
      </w:r>
      <w:r w:rsidRPr="001A7767">
        <w:t>průřezových témat Občan v demokratické společnosti, Člověk a životní prostředí a</w:t>
      </w:r>
      <w:r w:rsidR="003F14DD" w:rsidRPr="001A7767">
        <w:t> </w:t>
      </w:r>
      <w:r w:rsidRPr="001A7767">
        <w:t>Informační a komunikační technologie.</w:t>
      </w:r>
    </w:p>
    <w:p w14:paraId="585106EC" w14:textId="77777777" w:rsidR="00CF6CF2" w:rsidRPr="001A7767" w:rsidRDefault="00CF6CF2" w:rsidP="00864F05">
      <w:pPr>
        <w:pStyle w:val="Odrazky"/>
      </w:pPr>
      <w:r w:rsidRPr="001A7767">
        <w:t>Volitelný předmět – žáci si vybírají z nabídky Cvičení z matematiky, Cvičení z anglického jazyka.</w:t>
      </w:r>
    </w:p>
    <w:p w14:paraId="3783765C" w14:textId="77777777" w:rsidR="00CF6CF2" w:rsidRPr="001A7767" w:rsidRDefault="00CF6CF2" w:rsidP="00864F05">
      <w:pPr>
        <w:pStyle w:val="Odrazky"/>
      </w:pPr>
      <w:r w:rsidRPr="001A7767">
        <w:t>Pedagogika – vyučovací předmět Pedagogika vychází z obsahového okruhu Pedagogicko</w:t>
      </w:r>
      <w:r w:rsidRPr="001A7767">
        <w:noBreakHyphen/>
        <w:t xml:space="preserve">psychologické vzdělávání. Součástí předmětu Pedagogika je odborná pedagogická praxe. Praxe probíhá v různých typech výchovně vzdělávacích zařízení pod vedením kvalifikovaných pedagogů. Rozsah pedagogické praxe činí v </w:t>
      </w:r>
      <w:smartTag w:uri="urn:schemas-microsoft-com:office:smarttags" w:element="metricconverter">
        <w:smartTagPr>
          <w:attr w:name="ProductID" w:val="1. a"/>
        </w:smartTagPr>
        <w:r w:rsidRPr="001A7767">
          <w:t>1. a</w:t>
        </w:r>
      </w:smartTag>
      <w:r w:rsidRPr="001A7767">
        <w:t xml:space="preserve"> 2. ročníku </w:t>
      </w:r>
      <w:r w:rsidR="00611034" w:rsidRPr="001A7767">
        <w:t>2</w:t>
      </w:r>
      <w:r w:rsidR="003F14DD" w:rsidRPr="001A7767">
        <w:t> </w:t>
      </w:r>
      <w:r w:rsidRPr="001A7767">
        <w:t xml:space="preserve">týdny, ve 3. ročníku 4 týdny, ve 4. ročníku 4 </w:t>
      </w:r>
      <w:r w:rsidR="001B4F91" w:rsidRPr="001A7767">
        <w:t>týdn</w:t>
      </w:r>
      <w:r w:rsidR="009D3766" w:rsidRPr="001A7767">
        <w:t>y</w:t>
      </w:r>
      <w:r w:rsidRPr="001A7767">
        <w:t>. Podmínkou ukončení studia je absolvování odborné pedagogické praxe v plném rozsahu do konce 4. ročníku studia.</w:t>
      </w:r>
    </w:p>
    <w:p w14:paraId="49606D1B" w14:textId="77777777" w:rsidR="00CF6CF2" w:rsidRPr="001A7767" w:rsidRDefault="00CF6CF2" w:rsidP="00864F05">
      <w:pPr>
        <w:pStyle w:val="Odrazky"/>
      </w:pPr>
      <w:r w:rsidRPr="001A7767">
        <w:t>Psychologie – vzdělávací předmět vychází z obsahového okruhu Pedagogicko</w:t>
      </w:r>
      <w:r w:rsidRPr="001A7767">
        <w:noBreakHyphen/>
        <w:t>psychologické vzdělávání.</w:t>
      </w:r>
    </w:p>
    <w:p w14:paraId="13467BCE" w14:textId="7578400F" w:rsidR="00CF6CF2" w:rsidRPr="001A7767" w:rsidRDefault="00CF6CF2" w:rsidP="00864F05">
      <w:pPr>
        <w:pStyle w:val="Odrazky"/>
      </w:pPr>
      <w:r w:rsidRPr="001A7767">
        <w:t xml:space="preserve">Hudební výchova s metodikou – vzdělávací předmět vychází ze vzdělávacího oboru Didaktika pedagogických činností. Z uvedeného vzdělávacího oboru zahrnuje učivo Hudební </w:t>
      </w:r>
      <w:r w:rsidR="00E7273D" w:rsidRPr="001A7767">
        <w:t>a hudebně</w:t>
      </w:r>
      <w:r w:rsidRPr="001A7767">
        <w:t xml:space="preserve"> pohybové výchovy.</w:t>
      </w:r>
    </w:p>
    <w:p w14:paraId="12083CE5" w14:textId="66981EFB" w:rsidR="00CF6CF2" w:rsidRPr="001A7767" w:rsidRDefault="00CF6CF2" w:rsidP="00864F05">
      <w:pPr>
        <w:pStyle w:val="Odrazky"/>
        <w:rPr>
          <w:strike/>
        </w:rPr>
      </w:pPr>
      <w:r w:rsidRPr="001A7767">
        <w:t>Tělesná výchova s metodikou – vzdělávací předmět vychází ze vzdělávacího oboru Didaktika pedagogických činností. Povinnou součástí výuky Tělesné výchovy s</w:t>
      </w:r>
      <w:r w:rsidR="003F14DD" w:rsidRPr="001A7767">
        <w:t> </w:t>
      </w:r>
      <w:r w:rsidRPr="001A7767">
        <w:t xml:space="preserve">metodikou je absolvování </w:t>
      </w:r>
      <w:r w:rsidR="00BF76D5" w:rsidRPr="001A7767">
        <w:t>p</w:t>
      </w:r>
      <w:r w:rsidRPr="001A7767">
        <w:t xml:space="preserve">laveckého </w:t>
      </w:r>
      <w:r w:rsidR="00BF76D5" w:rsidRPr="001A7767">
        <w:t>výcviku</w:t>
      </w:r>
      <w:r w:rsidRPr="001A7767">
        <w:t xml:space="preserve"> (zařazen průběžně v 1. ročníku), </w:t>
      </w:r>
    </w:p>
    <w:p w14:paraId="6114D35D" w14:textId="26FB4293" w:rsidR="00CF6CF2" w:rsidRPr="001A7767" w:rsidRDefault="00CF6CF2" w:rsidP="00864F05">
      <w:pPr>
        <w:pStyle w:val="Odrazky"/>
      </w:pPr>
      <w:r w:rsidRPr="001A7767">
        <w:t xml:space="preserve">Hra na hudební nástroj – vychází ze vzdělávacího oboru Didaktika pedagogických činností. Z uvedeného vzdělávacího oboru zahrnuje učivo Hudební </w:t>
      </w:r>
      <w:r w:rsidR="00E7273D" w:rsidRPr="001A7767">
        <w:t>a hudebně</w:t>
      </w:r>
      <w:r w:rsidRPr="001A7767">
        <w:t xml:space="preserve"> pohybové výchovy. Pro žáky se specializací </w:t>
      </w:r>
      <w:r w:rsidR="00E7273D" w:rsidRPr="001A7767">
        <w:t>HVM je</w:t>
      </w:r>
      <w:r w:rsidRPr="001A7767">
        <w:t xml:space="preserve"> povinným maturitním předmětem.</w:t>
      </w:r>
    </w:p>
    <w:p w14:paraId="76FD7D22" w14:textId="3BC572F2" w:rsidR="00CF6CF2" w:rsidRPr="001A7767" w:rsidRDefault="00CF6CF2" w:rsidP="00864F05">
      <w:pPr>
        <w:pStyle w:val="Odrazky"/>
      </w:pPr>
      <w:r w:rsidRPr="001A7767">
        <w:t xml:space="preserve">Výtvarná výchova s </w:t>
      </w:r>
      <w:r w:rsidR="00E7273D" w:rsidRPr="001A7767">
        <w:t>metodikou – vychází</w:t>
      </w:r>
      <w:r w:rsidRPr="001A7767">
        <w:t xml:space="preserve"> ze vzdělávacího oboru Didaktika pedagogických činností. Obsah předmětu je </w:t>
      </w:r>
      <w:r w:rsidR="001B4F91" w:rsidRPr="001A7767">
        <w:t>tvořen praktickou</w:t>
      </w:r>
      <w:r w:rsidRPr="001A7767">
        <w:t xml:space="preserve"> složkou (2/3 hodin) - výtvarné zobrazování, dekorativní a materiálové práce a teoretickou </w:t>
      </w:r>
      <w:r w:rsidR="00E7273D" w:rsidRPr="001A7767">
        <w:t>složkou – vybrané</w:t>
      </w:r>
      <w:r w:rsidRPr="001A7767">
        <w:t xml:space="preserve"> kapitoly z dějin umění, </w:t>
      </w:r>
      <w:r w:rsidR="001B4F91" w:rsidRPr="001A7767">
        <w:t>teorie a metodika</w:t>
      </w:r>
      <w:r w:rsidRPr="001A7767">
        <w:t xml:space="preserve"> výtvarné výchovy v předškolních a</w:t>
      </w:r>
      <w:r w:rsidR="003F14DD" w:rsidRPr="001A7767">
        <w:t> </w:t>
      </w:r>
      <w:r w:rsidRPr="001A7767">
        <w:t xml:space="preserve">mimoškolních zařízeních (1/3 hodin). Kurz v rozsahu pěti dnů je zařazen do 3. ročníku předmětu Výtvarná výchova – specializace a je zaměřen na malbu, kresbu a akční tvorbu v plenéru. Absolvování kurzu je do </w:t>
      </w:r>
      <w:r w:rsidR="001B4F91" w:rsidRPr="001A7767">
        <w:t>ukončení studia</w:t>
      </w:r>
      <w:r w:rsidRPr="001A7767">
        <w:t xml:space="preserve"> povinné. </w:t>
      </w:r>
    </w:p>
    <w:p w14:paraId="75B68632" w14:textId="77777777" w:rsidR="00CF6CF2" w:rsidRPr="001A7767" w:rsidRDefault="00CF6CF2" w:rsidP="00864F05">
      <w:pPr>
        <w:pStyle w:val="Odrazky"/>
      </w:pPr>
      <w:r w:rsidRPr="001A7767">
        <w:t>Dramatická výchova s metodikou – vzdělávací předmět vychází ze vzdělávacího oboru Didaktika pedagogických činností.</w:t>
      </w:r>
    </w:p>
    <w:p w14:paraId="76472E50" w14:textId="061878F4" w:rsidR="00CF6CF2" w:rsidRPr="001A7767" w:rsidRDefault="00CF6CF2" w:rsidP="00864F05">
      <w:pPr>
        <w:pStyle w:val="Odrazky"/>
      </w:pPr>
      <w:r w:rsidRPr="001A7767">
        <w:lastRenderedPageBreak/>
        <w:t xml:space="preserve">Literární </w:t>
      </w:r>
      <w:r w:rsidR="00E7273D" w:rsidRPr="001A7767">
        <w:t>a jazykové</w:t>
      </w:r>
      <w:r w:rsidRPr="001A7767">
        <w:t xml:space="preserve"> praktikum – vychází ze vzdělávací oblasti Jazykové vzdělávání a</w:t>
      </w:r>
      <w:r w:rsidR="003F14DD" w:rsidRPr="001A7767">
        <w:t> </w:t>
      </w:r>
      <w:r w:rsidRPr="001A7767">
        <w:t>komunikace a Estetické vzdělávání.</w:t>
      </w:r>
    </w:p>
    <w:p w14:paraId="23C8A089" w14:textId="77777777" w:rsidR="001D0F5E" w:rsidRPr="001A7767" w:rsidRDefault="001D0F5E" w:rsidP="00864F05">
      <w:pPr>
        <w:pStyle w:val="Odrazky"/>
      </w:pPr>
      <w:r w:rsidRPr="001A7767">
        <w:t>Metodika matematických představ – vzdělávací předmět vychází ze vzdělávacího oboru Didaktika pedagogických činností.</w:t>
      </w:r>
    </w:p>
    <w:p w14:paraId="4796A689" w14:textId="77777777" w:rsidR="0073799C" w:rsidRPr="001A7767" w:rsidRDefault="0073799C" w:rsidP="0073799C">
      <w:pPr>
        <w:pStyle w:val="Odrazky"/>
      </w:pPr>
      <w:r w:rsidRPr="001A7767">
        <w:t xml:space="preserve">Informatika – vychází ze vzdělávací oblasti Informatické vzdělávání a z průřezového tématu Člověk a digitální svět </w:t>
      </w:r>
    </w:p>
    <w:p w14:paraId="7DBDF877" w14:textId="77777777" w:rsidR="00CF6CF2" w:rsidRPr="001A7767" w:rsidRDefault="001B4F91" w:rsidP="00864F05">
      <w:pPr>
        <w:pStyle w:val="Odrazky"/>
      </w:pPr>
      <w:r w:rsidRPr="001A7767">
        <w:t>Pedagogická praxe – vychází z obsahového okruhu Pedagogicko</w:t>
      </w:r>
      <w:r w:rsidRPr="001A7767">
        <w:noBreakHyphen/>
        <w:t xml:space="preserve">psychologické vzdělávání a Didaktika pedagogických činností. Ve 3. a 4. ročníku se žák účastní odborné i učební praxe. </w:t>
      </w:r>
      <w:r w:rsidR="00CF6CF2" w:rsidRPr="001A7767">
        <w:t xml:space="preserve">Na učební praxi se třída dělí na skupiny zpravidla po 3-5 žácích. Učební praxe je součástí týdenního rozvrhu ve </w:t>
      </w:r>
      <w:smartTag w:uri="urn:schemas-microsoft-com:office:smarttags" w:element="metricconverter">
        <w:smartTagPr>
          <w:attr w:name="ProductID" w:val="3. a"/>
        </w:smartTagPr>
        <w:r w:rsidR="00CF6CF2" w:rsidRPr="001A7767">
          <w:t>3. a</w:t>
        </w:r>
      </w:smartTag>
      <w:r w:rsidR="00CF6CF2" w:rsidRPr="001A7767">
        <w:t xml:space="preserve"> 4. ročníku, praxe probíhá v jeden vyhrazený den v týdnu. Odborná praxe probíhá formou čtyřtýdenních kurzů ve 3. ročníku a</w:t>
      </w:r>
      <w:r w:rsidR="003F14DD" w:rsidRPr="001A7767">
        <w:t> </w:t>
      </w:r>
      <w:r w:rsidR="00BA02E8" w:rsidRPr="001A7767">
        <w:t>čtyřtýde</w:t>
      </w:r>
      <w:r w:rsidR="00CF6CF2" w:rsidRPr="001A7767">
        <w:t>nních kurzů ve 4. ročníku.</w:t>
      </w:r>
    </w:p>
    <w:p w14:paraId="7BF1F320" w14:textId="7A3C7FE7" w:rsidR="00CF6CF2" w:rsidRPr="001A7767" w:rsidRDefault="00CF6CF2" w:rsidP="00864F05">
      <w:pPr>
        <w:pStyle w:val="Odrazky"/>
      </w:pPr>
      <w:r w:rsidRPr="001A7767">
        <w:t xml:space="preserve">Specializace (výchovy) – volitelné jsou realizované ve vyučovacích předmětech Hudební </w:t>
      </w:r>
      <w:r w:rsidR="00E7273D" w:rsidRPr="001A7767">
        <w:t>výchova – specializace</w:t>
      </w:r>
      <w:r w:rsidRPr="001A7767">
        <w:t xml:space="preserve">, Výtvarná </w:t>
      </w:r>
      <w:r w:rsidR="0099331A" w:rsidRPr="001A7767">
        <w:t>výchova – specializace</w:t>
      </w:r>
      <w:r w:rsidRPr="001A7767">
        <w:t xml:space="preserve">, Tělesná </w:t>
      </w:r>
      <w:r w:rsidR="0099331A" w:rsidRPr="001A7767">
        <w:t>výchova – specializace</w:t>
      </w:r>
      <w:r w:rsidRPr="001A7767">
        <w:t xml:space="preserve">, Dramatická </w:t>
      </w:r>
      <w:r w:rsidR="002919B6" w:rsidRPr="001A7767">
        <w:t>výchova – specializace</w:t>
      </w:r>
      <w:r w:rsidRPr="001A7767">
        <w:t>. Zvolený předmět zakládá žákovi povinnost z něj složit maturitní zkoušku. Povinné aktivity, které musí žák absolvovat v rámci specializace a</w:t>
      </w:r>
      <w:r w:rsidR="00DF0F4E" w:rsidRPr="001A7767">
        <w:t> </w:t>
      </w:r>
      <w:r w:rsidRPr="001A7767">
        <w:t>podmínky maturitní zkoušky, jsou uvedené v charakteristice jednotlivých předmětů v kapitole Učební osnovy.</w:t>
      </w:r>
    </w:p>
    <w:p w14:paraId="6FEE70E7" w14:textId="77777777" w:rsidR="002522B7" w:rsidRPr="001A7767" w:rsidRDefault="002522B7" w:rsidP="001D4327">
      <w:pPr>
        <w:pStyle w:val="Odstavec"/>
        <w:rPr>
          <w:b/>
          <w:bCs/>
        </w:rPr>
      </w:pPr>
      <w:r w:rsidRPr="001A7767">
        <w:rPr>
          <w:b/>
          <w:bCs/>
        </w:rPr>
        <w:t>Vzdělávání distančním způsobem:</w:t>
      </w:r>
    </w:p>
    <w:p w14:paraId="296E49DA" w14:textId="77777777" w:rsidR="002522B7" w:rsidRPr="001A7767" w:rsidRDefault="002522B7" w:rsidP="00864F05">
      <w:pPr>
        <w:pStyle w:val="Odrazky"/>
      </w:pPr>
      <w:r w:rsidRPr="001A7767">
        <w:t>Ve vymezených mimořádných situacích stanovených v §184a zákona č. 561/2004 Sb. (školský zákon), v platném znění, které jsou důvodem omezení osobní přítomnosti žáků ve škole, zajišťuje škola vzdělávání distančním způsobem. Vzdělávání se uskutečňuje podle příslušného RVP a ŠVP v míře, odpovídající okolnostem.</w:t>
      </w:r>
    </w:p>
    <w:p w14:paraId="0713F475" w14:textId="77777777" w:rsidR="002522B7" w:rsidRPr="001A7767" w:rsidRDefault="002522B7" w:rsidP="00864F05">
      <w:pPr>
        <w:pStyle w:val="Odrazky"/>
      </w:pPr>
      <w:r w:rsidRPr="001A7767">
        <w:t>Způsob poskytování vzdělávání a hodnocení výsledků vzdělávání distančním způsobem je stanoven ve školním řádu.</w:t>
      </w:r>
    </w:p>
    <w:p w14:paraId="300514A3" w14:textId="07D91DC1" w:rsidR="002522B7" w:rsidRPr="001A7767" w:rsidRDefault="002522B7" w:rsidP="00864F05">
      <w:pPr>
        <w:pStyle w:val="Odrazky"/>
      </w:pPr>
      <w:r w:rsidRPr="001A7767">
        <w:t>Odlišnosti ve vzdělávacím obsahu ŠVP pro případy dlouhodobého zákazu osobní přítomnosti ve školách, který trvá delší dobu a kvůli kterému nelze realizovat např. některé zásadní (pro absolvování oboru povinné) očekávané výstupy dle ŠVP, jsou uvedené v učebních osnovách jednotlivých předmětů.</w:t>
      </w:r>
    </w:p>
    <w:p w14:paraId="0C09033F" w14:textId="77777777" w:rsidR="00CF6CF2" w:rsidRPr="001A7767" w:rsidRDefault="00CF6CF2" w:rsidP="00CF6CF2"/>
    <w:p w14:paraId="12D3AFF1" w14:textId="73753E8B" w:rsidR="00CF6CF2" w:rsidRPr="001A7767" w:rsidRDefault="00CF6CF2" w:rsidP="00CF6CF2">
      <w:pPr>
        <w:pStyle w:val="Nadpis2"/>
      </w:pPr>
      <w:bookmarkStart w:id="410" w:name="_Toc232111791"/>
      <w:r w:rsidRPr="001A7767">
        <w:t>Rozvržení týdnů ve školním roce</w:t>
      </w:r>
      <w:bookmarkEnd w:id="410"/>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891"/>
        <w:gridCol w:w="835"/>
        <w:gridCol w:w="836"/>
        <w:gridCol w:w="837"/>
        <w:gridCol w:w="865"/>
      </w:tblGrid>
      <w:tr w:rsidR="00C26244" w:rsidRPr="001A7767" w14:paraId="5F6D4D3A" w14:textId="77777777" w:rsidTr="006A3FFD">
        <w:tc>
          <w:tcPr>
            <w:tcW w:w="9494" w:type="dxa"/>
            <w:gridSpan w:val="5"/>
            <w:tcBorders>
              <w:top w:val="double" w:sz="12" w:space="0" w:color="auto"/>
              <w:left w:val="double" w:sz="12" w:space="0" w:color="auto"/>
              <w:bottom w:val="double" w:sz="12" w:space="0" w:color="auto"/>
              <w:right w:val="double" w:sz="12" w:space="0" w:color="auto"/>
            </w:tcBorders>
          </w:tcPr>
          <w:p w14:paraId="5E117974" w14:textId="7F030377" w:rsidR="00CF6CF2" w:rsidRPr="001A7767" w:rsidRDefault="00CF6CF2" w:rsidP="006A3FFD">
            <w:pPr>
              <w:pStyle w:val="Tabulkatext"/>
              <w:rPr>
                <w:b/>
                <w:bCs/>
              </w:rPr>
            </w:pPr>
            <w:r w:rsidRPr="001A7767">
              <w:rPr>
                <w:b/>
                <w:bCs/>
              </w:rPr>
              <w:t>Přehled využití týdnů v období září</w:t>
            </w:r>
            <w:r w:rsidR="00BD2255" w:rsidRPr="001A7767">
              <w:rPr>
                <w:b/>
                <w:bCs/>
              </w:rPr>
              <w:t>–</w:t>
            </w:r>
            <w:r w:rsidRPr="001A7767">
              <w:rPr>
                <w:b/>
                <w:bCs/>
              </w:rPr>
              <w:t>červen školního roku</w:t>
            </w:r>
          </w:p>
        </w:tc>
      </w:tr>
      <w:tr w:rsidR="00C26244" w:rsidRPr="001A7767" w14:paraId="73DD1B22" w14:textId="77777777" w:rsidTr="006A3FFD">
        <w:tc>
          <w:tcPr>
            <w:tcW w:w="6062" w:type="dxa"/>
            <w:tcBorders>
              <w:top w:val="double" w:sz="12" w:space="0" w:color="auto"/>
              <w:left w:val="double" w:sz="12" w:space="0" w:color="auto"/>
              <w:bottom w:val="single" w:sz="12" w:space="0" w:color="auto"/>
              <w:right w:val="single" w:sz="12" w:space="0" w:color="auto"/>
            </w:tcBorders>
          </w:tcPr>
          <w:p w14:paraId="7F388E19" w14:textId="77777777" w:rsidR="00CF6CF2" w:rsidRPr="001A7767" w:rsidRDefault="00CF6CF2" w:rsidP="006A3FFD">
            <w:pPr>
              <w:pStyle w:val="Tabulkatext"/>
              <w:rPr>
                <w:b/>
                <w:bCs/>
              </w:rPr>
            </w:pPr>
            <w:r w:rsidRPr="001A7767">
              <w:rPr>
                <w:b/>
                <w:bCs/>
              </w:rPr>
              <w:t>Činnost/ročník</w:t>
            </w:r>
          </w:p>
        </w:tc>
        <w:tc>
          <w:tcPr>
            <w:tcW w:w="850" w:type="dxa"/>
            <w:tcBorders>
              <w:top w:val="double" w:sz="12" w:space="0" w:color="auto"/>
              <w:left w:val="single" w:sz="12" w:space="0" w:color="auto"/>
              <w:bottom w:val="single" w:sz="12" w:space="0" w:color="auto"/>
              <w:right w:val="single" w:sz="12" w:space="0" w:color="auto"/>
            </w:tcBorders>
          </w:tcPr>
          <w:p w14:paraId="37B041BB" w14:textId="77777777" w:rsidR="00CF6CF2" w:rsidRPr="001A7767" w:rsidRDefault="00CF6CF2" w:rsidP="006A3FFD">
            <w:pPr>
              <w:pStyle w:val="Tabulkatext"/>
              <w:jc w:val="center"/>
              <w:rPr>
                <w:b/>
                <w:bCs/>
              </w:rPr>
            </w:pPr>
            <w:r w:rsidRPr="001A7767">
              <w:rPr>
                <w:b/>
                <w:bCs/>
              </w:rPr>
              <w:t>1.</w:t>
            </w:r>
          </w:p>
        </w:tc>
        <w:tc>
          <w:tcPr>
            <w:tcW w:w="851" w:type="dxa"/>
            <w:tcBorders>
              <w:top w:val="double" w:sz="12" w:space="0" w:color="auto"/>
              <w:left w:val="single" w:sz="12" w:space="0" w:color="auto"/>
              <w:bottom w:val="single" w:sz="12" w:space="0" w:color="auto"/>
              <w:right w:val="single" w:sz="12" w:space="0" w:color="auto"/>
            </w:tcBorders>
          </w:tcPr>
          <w:p w14:paraId="7FD66517" w14:textId="77777777" w:rsidR="00CF6CF2" w:rsidRPr="001A7767" w:rsidRDefault="00CF6CF2" w:rsidP="006A3FFD">
            <w:pPr>
              <w:pStyle w:val="Tabulkatext"/>
              <w:jc w:val="center"/>
              <w:rPr>
                <w:b/>
                <w:bCs/>
              </w:rPr>
            </w:pPr>
            <w:r w:rsidRPr="001A7767">
              <w:rPr>
                <w:b/>
                <w:bCs/>
              </w:rPr>
              <w:t>2.</w:t>
            </w:r>
          </w:p>
        </w:tc>
        <w:tc>
          <w:tcPr>
            <w:tcW w:w="850" w:type="dxa"/>
            <w:tcBorders>
              <w:top w:val="double" w:sz="12" w:space="0" w:color="auto"/>
              <w:left w:val="single" w:sz="12" w:space="0" w:color="auto"/>
              <w:bottom w:val="single" w:sz="12" w:space="0" w:color="auto"/>
              <w:right w:val="single" w:sz="12" w:space="0" w:color="auto"/>
            </w:tcBorders>
          </w:tcPr>
          <w:p w14:paraId="5EF13278" w14:textId="77777777" w:rsidR="00CF6CF2" w:rsidRPr="001A7767" w:rsidRDefault="00CF6CF2" w:rsidP="006A3FFD">
            <w:pPr>
              <w:pStyle w:val="Tabulkatext"/>
              <w:jc w:val="center"/>
              <w:rPr>
                <w:b/>
                <w:bCs/>
              </w:rPr>
            </w:pPr>
            <w:r w:rsidRPr="001A7767">
              <w:rPr>
                <w:b/>
                <w:bCs/>
              </w:rPr>
              <w:t>3.</w:t>
            </w:r>
          </w:p>
        </w:tc>
        <w:tc>
          <w:tcPr>
            <w:tcW w:w="881" w:type="dxa"/>
            <w:tcBorders>
              <w:top w:val="double" w:sz="12" w:space="0" w:color="auto"/>
              <w:left w:val="single" w:sz="12" w:space="0" w:color="auto"/>
              <w:bottom w:val="single" w:sz="12" w:space="0" w:color="auto"/>
              <w:right w:val="double" w:sz="12" w:space="0" w:color="auto"/>
            </w:tcBorders>
          </w:tcPr>
          <w:p w14:paraId="6629FD08" w14:textId="77777777" w:rsidR="00CF6CF2" w:rsidRPr="001A7767" w:rsidRDefault="00CF6CF2" w:rsidP="006A3FFD">
            <w:pPr>
              <w:pStyle w:val="Tabulkatext"/>
              <w:jc w:val="center"/>
              <w:rPr>
                <w:b/>
                <w:bCs/>
              </w:rPr>
            </w:pPr>
            <w:r w:rsidRPr="001A7767">
              <w:rPr>
                <w:b/>
                <w:bCs/>
              </w:rPr>
              <w:t>4.</w:t>
            </w:r>
          </w:p>
        </w:tc>
      </w:tr>
      <w:tr w:rsidR="00C26244" w:rsidRPr="001A7767" w14:paraId="54609C7D" w14:textId="77777777" w:rsidTr="006A3FFD">
        <w:tc>
          <w:tcPr>
            <w:tcW w:w="6062" w:type="dxa"/>
            <w:tcBorders>
              <w:top w:val="single" w:sz="12" w:space="0" w:color="auto"/>
              <w:left w:val="double" w:sz="12" w:space="0" w:color="auto"/>
              <w:bottom w:val="single" w:sz="6" w:space="0" w:color="auto"/>
              <w:right w:val="single" w:sz="12" w:space="0" w:color="auto"/>
            </w:tcBorders>
          </w:tcPr>
          <w:p w14:paraId="0466D187" w14:textId="77777777" w:rsidR="00CF6CF2" w:rsidRPr="001A7767" w:rsidRDefault="00CF6CF2" w:rsidP="006A3FFD">
            <w:r w:rsidRPr="001A7767">
              <w:t>Vyučování podle rozpisu učiva</w:t>
            </w:r>
          </w:p>
        </w:tc>
        <w:tc>
          <w:tcPr>
            <w:tcW w:w="850" w:type="dxa"/>
            <w:tcBorders>
              <w:top w:val="single" w:sz="12" w:space="0" w:color="auto"/>
              <w:left w:val="single" w:sz="12" w:space="0" w:color="auto"/>
              <w:bottom w:val="single" w:sz="6" w:space="0" w:color="auto"/>
              <w:right w:val="single" w:sz="12" w:space="0" w:color="auto"/>
            </w:tcBorders>
            <w:vAlign w:val="center"/>
          </w:tcPr>
          <w:p w14:paraId="7780EA5A" w14:textId="77777777" w:rsidR="00CF6CF2" w:rsidRPr="001A7767" w:rsidRDefault="00CF6CF2" w:rsidP="00611034">
            <w:pPr>
              <w:jc w:val="center"/>
            </w:pPr>
            <w:r w:rsidRPr="001A7767">
              <w:t>3</w:t>
            </w:r>
            <w:r w:rsidR="00611034" w:rsidRPr="001A7767">
              <w:t>4</w:t>
            </w:r>
          </w:p>
        </w:tc>
        <w:tc>
          <w:tcPr>
            <w:tcW w:w="851" w:type="dxa"/>
            <w:tcBorders>
              <w:top w:val="single" w:sz="12" w:space="0" w:color="auto"/>
              <w:left w:val="single" w:sz="12" w:space="0" w:color="auto"/>
              <w:bottom w:val="single" w:sz="6" w:space="0" w:color="auto"/>
              <w:right w:val="single" w:sz="12" w:space="0" w:color="auto"/>
            </w:tcBorders>
            <w:vAlign w:val="center"/>
          </w:tcPr>
          <w:p w14:paraId="27AB7562" w14:textId="3E356E62" w:rsidR="00CF6CF2" w:rsidRPr="001A7767" w:rsidRDefault="00CF6CF2" w:rsidP="006A3FFD">
            <w:pPr>
              <w:jc w:val="center"/>
            </w:pPr>
            <w:r w:rsidRPr="001A7767">
              <w:t>3</w:t>
            </w:r>
            <w:r w:rsidR="00251509" w:rsidRPr="001A7767">
              <w:t>4</w:t>
            </w:r>
          </w:p>
        </w:tc>
        <w:tc>
          <w:tcPr>
            <w:tcW w:w="850" w:type="dxa"/>
            <w:tcBorders>
              <w:top w:val="single" w:sz="12" w:space="0" w:color="auto"/>
              <w:left w:val="single" w:sz="12" w:space="0" w:color="auto"/>
              <w:bottom w:val="single" w:sz="6" w:space="0" w:color="auto"/>
              <w:right w:val="single" w:sz="12" w:space="0" w:color="auto"/>
            </w:tcBorders>
            <w:vAlign w:val="center"/>
          </w:tcPr>
          <w:p w14:paraId="77C2FFA6" w14:textId="63F1C280" w:rsidR="00CF6CF2" w:rsidRPr="001A7767" w:rsidRDefault="00CF6CF2" w:rsidP="006A3FFD">
            <w:pPr>
              <w:jc w:val="center"/>
            </w:pPr>
            <w:r w:rsidRPr="001A7767">
              <w:t>3</w:t>
            </w:r>
            <w:r w:rsidR="00251509" w:rsidRPr="001A7767">
              <w:t>2</w:t>
            </w:r>
          </w:p>
        </w:tc>
        <w:tc>
          <w:tcPr>
            <w:tcW w:w="881" w:type="dxa"/>
            <w:tcBorders>
              <w:top w:val="single" w:sz="12" w:space="0" w:color="auto"/>
              <w:left w:val="single" w:sz="12" w:space="0" w:color="auto"/>
              <w:bottom w:val="single" w:sz="6" w:space="0" w:color="auto"/>
              <w:right w:val="double" w:sz="12" w:space="0" w:color="auto"/>
            </w:tcBorders>
            <w:vAlign w:val="center"/>
          </w:tcPr>
          <w:p w14:paraId="0ED67559" w14:textId="77777777" w:rsidR="00CF6CF2" w:rsidRPr="001A7767" w:rsidRDefault="00CF6CF2" w:rsidP="006A3FFD">
            <w:pPr>
              <w:jc w:val="center"/>
            </w:pPr>
            <w:r w:rsidRPr="001A7767">
              <w:t>30</w:t>
            </w:r>
          </w:p>
        </w:tc>
      </w:tr>
      <w:tr w:rsidR="00C26244" w:rsidRPr="001A7767" w14:paraId="62B4EAE9" w14:textId="77777777" w:rsidTr="006A3FFD">
        <w:tc>
          <w:tcPr>
            <w:tcW w:w="6062" w:type="dxa"/>
            <w:tcBorders>
              <w:top w:val="single" w:sz="6" w:space="0" w:color="auto"/>
              <w:left w:val="double" w:sz="12" w:space="0" w:color="auto"/>
              <w:bottom w:val="single" w:sz="6" w:space="0" w:color="auto"/>
              <w:right w:val="single" w:sz="12" w:space="0" w:color="auto"/>
            </w:tcBorders>
          </w:tcPr>
          <w:p w14:paraId="19605A5A" w14:textId="77777777" w:rsidR="00CF6CF2" w:rsidRPr="001A7767" w:rsidRDefault="00CF6CF2" w:rsidP="006A3FFD">
            <w:r w:rsidRPr="001A7767">
              <w:t>Lyžařský výcvikový kurz</w:t>
            </w:r>
          </w:p>
        </w:tc>
        <w:tc>
          <w:tcPr>
            <w:tcW w:w="850" w:type="dxa"/>
            <w:tcBorders>
              <w:top w:val="single" w:sz="6" w:space="0" w:color="auto"/>
              <w:left w:val="single" w:sz="12" w:space="0" w:color="auto"/>
              <w:bottom w:val="single" w:sz="6" w:space="0" w:color="auto"/>
              <w:right w:val="single" w:sz="12" w:space="0" w:color="auto"/>
            </w:tcBorders>
            <w:vAlign w:val="center"/>
          </w:tcPr>
          <w:p w14:paraId="2076FA9A" w14:textId="77777777" w:rsidR="00CF6CF2" w:rsidRPr="001A7767" w:rsidRDefault="00CF6CF2" w:rsidP="006A3FFD">
            <w:pPr>
              <w:jc w:val="center"/>
            </w:pPr>
            <w:r w:rsidRPr="001A7767">
              <w:t>0</w:t>
            </w:r>
          </w:p>
        </w:tc>
        <w:tc>
          <w:tcPr>
            <w:tcW w:w="851" w:type="dxa"/>
            <w:tcBorders>
              <w:top w:val="single" w:sz="6" w:space="0" w:color="auto"/>
              <w:left w:val="single" w:sz="12" w:space="0" w:color="auto"/>
              <w:bottom w:val="single" w:sz="6" w:space="0" w:color="auto"/>
              <w:right w:val="single" w:sz="12" w:space="0" w:color="auto"/>
            </w:tcBorders>
            <w:vAlign w:val="center"/>
          </w:tcPr>
          <w:p w14:paraId="0F789980" w14:textId="065ADEDA" w:rsidR="00CF6CF2" w:rsidRPr="001A7767" w:rsidRDefault="00D93645" w:rsidP="006A3FFD">
            <w:pPr>
              <w:jc w:val="center"/>
            </w:pPr>
            <w:r w:rsidRPr="001A7767">
              <w:t>0</w:t>
            </w:r>
          </w:p>
        </w:tc>
        <w:tc>
          <w:tcPr>
            <w:tcW w:w="850" w:type="dxa"/>
            <w:tcBorders>
              <w:top w:val="single" w:sz="6" w:space="0" w:color="auto"/>
              <w:left w:val="single" w:sz="12" w:space="0" w:color="auto"/>
              <w:bottom w:val="single" w:sz="6" w:space="0" w:color="auto"/>
              <w:right w:val="single" w:sz="12" w:space="0" w:color="auto"/>
            </w:tcBorders>
            <w:vAlign w:val="center"/>
          </w:tcPr>
          <w:p w14:paraId="20A575C7" w14:textId="1A3803A7" w:rsidR="00CF6CF2" w:rsidRPr="001A7767" w:rsidRDefault="00251509" w:rsidP="006A3FFD">
            <w:pPr>
              <w:jc w:val="center"/>
            </w:pPr>
            <w:r w:rsidRPr="001A7767">
              <w:t>1</w:t>
            </w:r>
          </w:p>
        </w:tc>
        <w:tc>
          <w:tcPr>
            <w:tcW w:w="881" w:type="dxa"/>
            <w:tcBorders>
              <w:top w:val="single" w:sz="6" w:space="0" w:color="auto"/>
              <w:left w:val="single" w:sz="12" w:space="0" w:color="auto"/>
              <w:bottom w:val="single" w:sz="6" w:space="0" w:color="auto"/>
              <w:right w:val="double" w:sz="12" w:space="0" w:color="auto"/>
            </w:tcBorders>
            <w:vAlign w:val="center"/>
          </w:tcPr>
          <w:p w14:paraId="06A42891" w14:textId="77777777" w:rsidR="00CF6CF2" w:rsidRPr="001A7767" w:rsidRDefault="00CF6CF2" w:rsidP="006A3FFD">
            <w:pPr>
              <w:jc w:val="center"/>
            </w:pPr>
            <w:r w:rsidRPr="001A7767">
              <w:t>0</w:t>
            </w:r>
          </w:p>
        </w:tc>
      </w:tr>
      <w:tr w:rsidR="00C26244" w:rsidRPr="001A7767" w14:paraId="2F9C0AC2" w14:textId="77777777" w:rsidTr="006A3FFD">
        <w:tc>
          <w:tcPr>
            <w:tcW w:w="6062" w:type="dxa"/>
            <w:tcBorders>
              <w:top w:val="single" w:sz="6" w:space="0" w:color="auto"/>
              <w:left w:val="double" w:sz="12" w:space="0" w:color="auto"/>
              <w:bottom w:val="single" w:sz="6" w:space="0" w:color="auto"/>
              <w:right w:val="single" w:sz="12" w:space="0" w:color="auto"/>
            </w:tcBorders>
          </w:tcPr>
          <w:p w14:paraId="51A4DB3D" w14:textId="77777777" w:rsidR="00CF6CF2" w:rsidRPr="001A7767" w:rsidRDefault="00CF6CF2" w:rsidP="006A3FFD">
            <w:r w:rsidRPr="001A7767">
              <w:t>Turistický kurz</w:t>
            </w:r>
          </w:p>
        </w:tc>
        <w:tc>
          <w:tcPr>
            <w:tcW w:w="850" w:type="dxa"/>
            <w:tcBorders>
              <w:top w:val="single" w:sz="6" w:space="0" w:color="auto"/>
              <w:left w:val="single" w:sz="12" w:space="0" w:color="auto"/>
              <w:bottom w:val="single" w:sz="6" w:space="0" w:color="auto"/>
              <w:right w:val="single" w:sz="12" w:space="0" w:color="auto"/>
            </w:tcBorders>
            <w:vAlign w:val="center"/>
          </w:tcPr>
          <w:p w14:paraId="3C7B90E5" w14:textId="77777777" w:rsidR="00CF6CF2" w:rsidRPr="001A7767" w:rsidRDefault="00CF6CF2" w:rsidP="006A3FFD">
            <w:pPr>
              <w:jc w:val="center"/>
            </w:pPr>
            <w:r w:rsidRPr="001A7767">
              <w:t>0</w:t>
            </w:r>
          </w:p>
        </w:tc>
        <w:tc>
          <w:tcPr>
            <w:tcW w:w="851" w:type="dxa"/>
            <w:tcBorders>
              <w:top w:val="single" w:sz="6" w:space="0" w:color="auto"/>
              <w:left w:val="single" w:sz="12" w:space="0" w:color="auto"/>
              <w:bottom w:val="single" w:sz="6" w:space="0" w:color="auto"/>
              <w:right w:val="single" w:sz="12" w:space="0" w:color="auto"/>
            </w:tcBorders>
            <w:vAlign w:val="center"/>
          </w:tcPr>
          <w:p w14:paraId="6B7283F2" w14:textId="77777777" w:rsidR="00CF6CF2" w:rsidRPr="001A7767" w:rsidRDefault="00CF6CF2" w:rsidP="006A3FFD">
            <w:pPr>
              <w:jc w:val="center"/>
            </w:pPr>
            <w:r w:rsidRPr="001A7767">
              <w:t>0</w:t>
            </w:r>
          </w:p>
        </w:tc>
        <w:tc>
          <w:tcPr>
            <w:tcW w:w="850" w:type="dxa"/>
            <w:tcBorders>
              <w:top w:val="single" w:sz="6" w:space="0" w:color="auto"/>
              <w:left w:val="single" w:sz="12" w:space="0" w:color="auto"/>
              <w:bottom w:val="single" w:sz="6" w:space="0" w:color="auto"/>
              <w:right w:val="single" w:sz="12" w:space="0" w:color="auto"/>
            </w:tcBorders>
            <w:vAlign w:val="center"/>
          </w:tcPr>
          <w:p w14:paraId="233CC431" w14:textId="77777777" w:rsidR="00CF6CF2" w:rsidRPr="001A7767" w:rsidRDefault="00CF6CF2" w:rsidP="006A3FFD">
            <w:pPr>
              <w:jc w:val="center"/>
            </w:pPr>
            <w:r w:rsidRPr="001A7767">
              <w:t>1</w:t>
            </w:r>
          </w:p>
        </w:tc>
        <w:tc>
          <w:tcPr>
            <w:tcW w:w="881" w:type="dxa"/>
            <w:tcBorders>
              <w:top w:val="single" w:sz="6" w:space="0" w:color="auto"/>
              <w:left w:val="single" w:sz="12" w:space="0" w:color="auto"/>
              <w:bottom w:val="single" w:sz="6" w:space="0" w:color="auto"/>
              <w:right w:val="double" w:sz="12" w:space="0" w:color="auto"/>
            </w:tcBorders>
            <w:vAlign w:val="center"/>
          </w:tcPr>
          <w:p w14:paraId="6D3F4737" w14:textId="77777777" w:rsidR="00CF6CF2" w:rsidRPr="001A7767" w:rsidRDefault="00CF6CF2" w:rsidP="006A3FFD">
            <w:pPr>
              <w:jc w:val="center"/>
            </w:pPr>
            <w:r w:rsidRPr="001A7767">
              <w:t>0</w:t>
            </w:r>
          </w:p>
        </w:tc>
      </w:tr>
      <w:tr w:rsidR="00C26244" w:rsidRPr="001A7767" w14:paraId="6BA4E127" w14:textId="77777777" w:rsidTr="006A3FFD">
        <w:tc>
          <w:tcPr>
            <w:tcW w:w="6062" w:type="dxa"/>
            <w:tcBorders>
              <w:top w:val="single" w:sz="6" w:space="0" w:color="auto"/>
              <w:left w:val="double" w:sz="12" w:space="0" w:color="auto"/>
              <w:bottom w:val="single" w:sz="6" w:space="0" w:color="auto"/>
              <w:right w:val="single" w:sz="12" w:space="0" w:color="auto"/>
            </w:tcBorders>
          </w:tcPr>
          <w:p w14:paraId="10557F09" w14:textId="77777777" w:rsidR="00CF6CF2" w:rsidRPr="001A7767" w:rsidRDefault="00CF6CF2" w:rsidP="006A3FFD">
            <w:r w:rsidRPr="001A7767">
              <w:t>Dramatický kurz/Výtvarný kurz</w:t>
            </w:r>
          </w:p>
        </w:tc>
        <w:tc>
          <w:tcPr>
            <w:tcW w:w="850" w:type="dxa"/>
            <w:tcBorders>
              <w:top w:val="single" w:sz="6" w:space="0" w:color="auto"/>
              <w:left w:val="single" w:sz="12" w:space="0" w:color="auto"/>
              <w:bottom w:val="single" w:sz="6" w:space="0" w:color="auto"/>
              <w:right w:val="single" w:sz="12" w:space="0" w:color="auto"/>
            </w:tcBorders>
            <w:vAlign w:val="center"/>
          </w:tcPr>
          <w:p w14:paraId="3AF7257B" w14:textId="77777777" w:rsidR="00CF6CF2" w:rsidRPr="001A7767" w:rsidRDefault="00CF6CF2" w:rsidP="006A3FFD">
            <w:pPr>
              <w:jc w:val="center"/>
            </w:pPr>
            <w:r w:rsidRPr="001A7767">
              <w:t>0</w:t>
            </w:r>
          </w:p>
        </w:tc>
        <w:tc>
          <w:tcPr>
            <w:tcW w:w="851" w:type="dxa"/>
            <w:tcBorders>
              <w:top w:val="single" w:sz="6" w:space="0" w:color="auto"/>
              <w:left w:val="single" w:sz="12" w:space="0" w:color="auto"/>
              <w:bottom w:val="single" w:sz="6" w:space="0" w:color="auto"/>
              <w:right w:val="single" w:sz="12" w:space="0" w:color="auto"/>
            </w:tcBorders>
            <w:vAlign w:val="center"/>
          </w:tcPr>
          <w:p w14:paraId="3665B5C7" w14:textId="77777777" w:rsidR="00CF6CF2" w:rsidRPr="001A7767" w:rsidRDefault="00CF6CF2" w:rsidP="006A3FFD">
            <w:pPr>
              <w:jc w:val="center"/>
            </w:pPr>
            <w:r w:rsidRPr="001A7767">
              <w:t>0</w:t>
            </w:r>
          </w:p>
        </w:tc>
        <w:tc>
          <w:tcPr>
            <w:tcW w:w="850" w:type="dxa"/>
            <w:tcBorders>
              <w:top w:val="single" w:sz="6" w:space="0" w:color="auto"/>
              <w:left w:val="single" w:sz="12" w:space="0" w:color="auto"/>
              <w:bottom w:val="single" w:sz="6" w:space="0" w:color="auto"/>
              <w:right w:val="single" w:sz="12" w:space="0" w:color="auto"/>
            </w:tcBorders>
            <w:vAlign w:val="center"/>
          </w:tcPr>
          <w:p w14:paraId="76FB61D1" w14:textId="77777777" w:rsidR="00CF6CF2" w:rsidRPr="001A7767" w:rsidRDefault="00CF6CF2" w:rsidP="006A3FFD">
            <w:pPr>
              <w:jc w:val="center"/>
            </w:pPr>
            <w:r w:rsidRPr="001A7767">
              <w:t>1/1</w:t>
            </w:r>
          </w:p>
        </w:tc>
        <w:tc>
          <w:tcPr>
            <w:tcW w:w="881" w:type="dxa"/>
            <w:tcBorders>
              <w:top w:val="single" w:sz="6" w:space="0" w:color="auto"/>
              <w:left w:val="single" w:sz="12" w:space="0" w:color="auto"/>
              <w:bottom w:val="single" w:sz="6" w:space="0" w:color="auto"/>
              <w:right w:val="double" w:sz="12" w:space="0" w:color="auto"/>
            </w:tcBorders>
            <w:vAlign w:val="center"/>
          </w:tcPr>
          <w:p w14:paraId="24E4768E" w14:textId="77777777" w:rsidR="00CF6CF2" w:rsidRPr="001A7767" w:rsidRDefault="00CF6CF2" w:rsidP="006A3FFD">
            <w:pPr>
              <w:jc w:val="center"/>
            </w:pPr>
            <w:r w:rsidRPr="001A7767">
              <w:t>0</w:t>
            </w:r>
          </w:p>
        </w:tc>
      </w:tr>
      <w:tr w:rsidR="00C26244" w:rsidRPr="001A7767" w14:paraId="1E9BFA3B" w14:textId="77777777" w:rsidTr="006A3FFD">
        <w:tc>
          <w:tcPr>
            <w:tcW w:w="6062" w:type="dxa"/>
            <w:tcBorders>
              <w:top w:val="single" w:sz="6" w:space="0" w:color="auto"/>
              <w:left w:val="double" w:sz="12" w:space="0" w:color="auto"/>
              <w:bottom w:val="single" w:sz="6" w:space="0" w:color="auto"/>
              <w:right w:val="single" w:sz="12" w:space="0" w:color="auto"/>
            </w:tcBorders>
          </w:tcPr>
          <w:p w14:paraId="2F5E7E85" w14:textId="77777777" w:rsidR="00CF6CF2" w:rsidRPr="001A7767" w:rsidRDefault="00CF6CF2" w:rsidP="006A3FFD">
            <w:r w:rsidRPr="001A7767">
              <w:t>Odborná pedagogická praxe</w:t>
            </w:r>
          </w:p>
        </w:tc>
        <w:tc>
          <w:tcPr>
            <w:tcW w:w="850" w:type="dxa"/>
            <w:tcBorders>
              <w:top w:val="single" w:sz="6" w:space="0" w:color="auto"/>
              <w:left w:val="single" w:sz="12" w:space="0" w:color="auto"/>
              <w:bottom w:val="single" w:sz="6" w:space="0" w:color="auto"/>
              <w:right w:val="single" w:sz="12" w:space="0" w:color="auto"/>
            </w:tcBorders>
            <w:vAlign w:val="center"/>
          </w:tcPr>
          <w:p w14:paraId="572876C7" w14:textId="77777777" w:rsidR="00CF6CF2" w:rsidRPr="001A7767" w:rsidRDefault="00611034" w:rsidP="006A3FFD">
            <w:pPr>
              <w:jc w:val="center"/>
            </w:pPr>
            <w:r w:rsidRPr="001A7767">
              <w:t>2</w:t>
            </w:r>
          </w:p>
        </w:tc>
        <w:tc>
          <w:tcPr>
            <w:tcW w:w="851" w:type="dxa"/>
            <w:tcBorders>
              <w:top w:val="single" w:sz="6" w:space="0" w:color="auto"/>
              <w:left w:val="single" w:sz="12" w:space="0" w:color="auto"/>
              <w:bottom w:val="single" w:sz="6" w:space="0" w:color="auto"/>
              <w:right w:val="single" w:sz="12" w:space="0" w:color="auto"/>
            </w:tcBorders>
            <w:vAlign w:val="center"/>
          </w:tcPr>
          <w:p w14:paraId="46618E8D" w14:textId="77777777" w:rsidR="00CF6CF2" w:rsidRPr="001A7767" w:rsidRDefault="00611034" w:rsidP="006A3FFD">
            <w:pPr>
              <w:jc w:val="center"/>
            </w:pPr>
            <w:r w:rsidRPr="001A7767">
              <w:t>2</w:t>
            </w:r>
          </w:p>
        </w:tc>
        <w:tc>
          <w:tcPr>
            <w:tcW w:w="850" w:type="dxa"/>
            <w:tcBorders>
              <w:top w:val="single" w:sz="6" w:space="0" w:color="auto"/>
              <w:left w:val="single" w:sz="12" w:space="0" w:color="auto"/>
              <w:bottom w:val="single" w:sz="6" w:space="0" w:color="auto"/>
              <w:right w:val="single" w:sz="12" w:space="0" w:color="auto"/>
            </w:tcBorders>
            <w:vAlign w:val="center"/>
          </w:tcPr>
          <w:p w14:paraId="27A6A465" w14:textId="77777777" w:rsidR="00CF6CF2" w:rsidRPr="001A7767" w:rsidRDefault="00CF6CF2" w:rsidP="006A3FFD">
            <w:pPr>
              <w:jc w:val="center"/>
            </w:pPr>
            <w:r w:rsidRPr="001A7767">
              <w:t>4</w:t>
            </w:r>
          </w:p>
        </w:tc>
        <w:tc>
          <w:tcPr>
            <w:tcW w:w="881" w:type="dxa"/>
            <w:tcBorders>
              <w:top w:val="single" w:sz="6" w:space="0" w:color="auto"/>
              <w:left w:val="single" w:sz="12" w:space="0" w:color="auto"/>
              <w:bottom w:val="single" w:sz="6" w:space="0" w:color="auto"/>
              <w:right w:val="double" w:sz="12" w:space="0" w:color="auto"/>
            </w:tcBorders>
            <w:vAlign w:val="center"/>
          </w:tcPr>
          <w:p w14:paraId="3EFD831E" w14:textId="77777777" w:rsidR="00CF6CF2" w:rsidRPr="001A7767" w:rsidRDefault="00CF6CF2" w:rsidP="006A3FFD">
            <w:pPr>
              <w:jc w:val="center"/>
            </w:pPr>
            <w:r w:rsidRPr="001A7767">
              <w:t>4</w:t>
            </w:r>
          </w:p>
        </w:tc>
      </w:tr>
      <w:tr w:rsidR="00C26244" w:rsidRPr="001A7767" w14:paraId="54611753" w14:textId="77777777" w:rsidTr="006A3FFD">
        <w:tc>
          <w:tcPr>
            <w:tcW w:w="6062" w:type="dxa"/>
            <w:tcBorders>
              <w:top w:val="single" w:sz="6" w:space="0" w:color="auto"/>
              <w:left w:val="double" w:sz="12" w:space="0" w:color="auto"/>
              <w:bottom w:val="single" w:sz="6" w:space="0" w:color="auto"/>
              <w:right w:val="single" w:sz="12" w:space="0" w:color="auto"/>
            </w:tcBorders>
          </w:tcPr>
          <w:p w14:paraId="60DB653A" w14:textId="77777777" w:rsidR="00CF6CF2" w:rsidRPr="001A7767" w:rsidRDefault="00CF6CF2" w:rsidP="006A3FFD">
            <w:r w:rsidRPr="001A7767">
              <w:t>Maturitní zkouška</w:t>
            </w:r>
          </w:p>
        </w:tc>
        <w:tc>
          <w:tcPr>
            <w:tcW w:w="850" w:type="dxa"/>
            <w:tcBorders>
              <w:top w:val="single" w:sz="6" w:space="0" w:color="auto"/>
              <w:left w:val="single" w:sz="12" w:space="0" w:color="auto"/>
              <w:bottom w:val="single" w:sz="6" w:space="0" w:color="auto"/>
              <w:right w:val="single" w:sz="12" w:space="0" w:color="auto"/>
            </w:tcBorders>
            <w:vAlign w:val="center"/>
          </w:tcPr>
          <w:p w14:paraId="5BC739F6" w14:textId="77777777" w:rsidR="00CF6CF2" w:rsidRPr="001A7767" w:rsidRDefault="00CF6CF2" w:rsidP="006A3FFD">
            <w:pPr>
              <w:jc w:val="center"/>
            </w:pPr>
            <w:r w:rsidRPr="001A7767">
              <w:t>0</w:t>
            </w:r>
          </w:p>
        </w:tc>
        <w:tc>
          <w:tcPr>
            <w:tcW w:w="851" w:type="dxa"/>
            <w:tcBorders>
              <w:top w:val="single" w:sz="6" w:space="0" w:color="auto"/>
              <w:left w:val="single" w:sz="12" w:space="0" w:color="auto"/>
              <w:bottom w:val="single" w:sz="6" w:space="0" w:color="auto"/>
              <w:right w:val="single" w:sz="12" w:space="0" w:color="auto"/>
            </w:tcBorders>
            <w:vAlign w:val="center"/>
          </w:tcPr>
          <w:p w14:paraId="05076EAF" w14:textId="77777777" w:rsidR="00CF6CF2" w:rsidRPr="001A7767" w:rsidRDefault="00CF6CF2" w:rsidP="006A3FFD">
            <w:pPr>
              <w:jc w:val="center"/>
            </w:pPr>
            <w:r w:rsidRPr="001A7767">
              <w:t>0</w:t>
            </w:r>
          </w:p>
        </w:tc>
        <w:tc>
          <w:tcPr>
            <w:tcW w:w="850" w:type="dxa"/>
            <w:tcBorders>
              <w:top w:val="single" w:sz="6" w:space="0" w:color="auto"/>
              <w:left w:val="single" w:sz="12" w:space="0" w:color="auto"/>
              <w:bottom w:val="single" w:sz="6" w:space="0" w:color="auto"/>
              <w:right w:val="single" w:sz="12" w:space="0" w:color="auto"/>
            </w:tcBorders>
            <w:vAlign w:val="center"/>
          </w:tcPr>
          <w:p w14:paraId="092DDAA9" w14:textId="77777777" w:rsidR="00CF6CF2" w:rsidRPr="001A7767" w:rsidRDefault="00CF6CF2" w:rsidP="006A3FFD">
            <w:pPr>
              <w:jc w:val="center"/>
            </w:pPr>
            <w:r w:rsidRPr="001A7767">
              <w:t>0</w:t>
            </w:r>
          </w:p>
        </w:tc>
        <w:tc>
          <w:tcPr>
            <w:tcW w:w="881" w:type="dxa"/>
            <w:tcBorders>
              <w:top w:val="single" w:sz="6" w:space="0" w:color="auto"/>
              <w:left w:val="single" w:sz="12" w:space="0" w:color="auto"/>
              <w:bottom w:val="single" w:sz="6" w:space="0" w:color="auto"/>
              <w:right w:val="double" w:sz="12" w:space="0" w:color="auto"/>
            </w:tcBorders>
            <w:vAlign w:val="center"/>
          </w:tcPr>
          <w:p w14:paraId="3F2A49E1" w14:textId="77777777" w:rsidR="00CF6CF2" w:rsidRPr="001A7767" w:rsidRDefault="00CF6CF2" w:rsidP="006A3FFD">
            <w:pPr>
              <w:jc w:val="center"/>
            </w:pPr>
            <w:r w:rsidRPr="001A7767">
              <w:t>3</w:t>
            </w:r>
          </w:p>
        </w:tc>
      </w:tr>
      <w:tr w:rsidR="00C26244" w:rsidRPr="001A7767" w14:paraId="455A153F" w14:textId="77777777" w:rsidTr="006A3FFD">
        <w:tc>
          <w:tcPr>
            <w:tcW w:w="6062" w:type="dxa"/>
            <w:tcBorders>
              <w:top w:val="single" w:sz="6" w:space="0" w:color="auto"/>
              <w:left w:val="double" w:sz="12" w:space="0" w:color="auto"/>
              <w:bottom w:val="single" w:sz="12" w:space="0" w:color="auto"/>
              <w:right w:val="single" w:sz="12" w:space="0" w:color="auto"/>
            </w:tcBorders>
          </w:tcPr>
          <w:p w14:paraId="2BC8BC25" w14:textId="77777777" w:rsidR="00CF6CF2" w:rsidRPr="001A7767" w:rsidRDefault="00CF6CF2" w:rsidP="006A3FFD">
            <w:r w:rsidRPr="001A7767">
              <w:t>Časová rezerva, výchovně-vzdělávací akce</w:t>
            </w:r>
          </w:p>
        </w:tc>
        <w:tc>
          <w:tcPr>
            <w:tcW w:w="850" w:type="dxa"/>
            <w:tcBorders>
              <w:top w:val="single" w:sz="6" w:space="0" w:color="auto"/>
              <w:left w:val="single" w:sz="12" w:space="0" w:color="auto"/>
              <w:bottom w:val="single" w:sz="12" w:space="0" w:color="auto"/>
              <w:right w:val="single" w:sz="12" w:space="0" w:color="auto"/>
            </w:tcBorders>
            <w:vAlign w:val="center"/>
          </w:tcPr>
          <w:p w14:paraId="4EE6ADFC" w14:textId="77777777" w:rsidR="00CF6CF2" w:rsidRPr="001A7767" w:rsidRDefault="00CF6CF2" w:rsidP="006A3FFD">
            <w:pPr>
              <w:jc w:val="center"/>
            </w:pPr>
            <w:r w:rsidRPr="001A7767">
              <w:t>4</w:t>
            </w:r>
          </w:p>
        </w:tc>
        <w:tc>
          <w:tcPr>
            <w:tcW w:w="851" w:type="dxa"/>
            <w:tcBorders>
              <w:top w:val="single" w:sz="6" w:space="0" w:color="auto"/>
              <w:left w:val="single" w:sz="12" w:space="0" w:color="auto"/>
              <w:bottom w:val="single" w:sz="12" w:space="0" w:color="auto"/>
              <w:right w:val="single" w:sz="12" w:space="0" w:color="auto"/>
            </w:tcBorders>
            <w:vAlign w:val="center"/>
          </w:tcPr>
          <w:p w14:paraId="02AD6E86" w14:textId="77777777" w:rsidR="00CF6CF2" w:rsidRPr="001A7767" w:rsidRDefault="00611034" w:rsidP="006A3FFD">
            <w:pPr>
              <w:jc w:val="center"/>
            </w:pPr>
            <w:r w:rsidRPr="001A7767">
              <w:t>4</w:t>
            </w:r>
          </w:p>
        </w:tc>
        <w:tc>
          <w:tcPr>
            <w:tcW w:w="850" w:type="dxa"/>
            <w:tcBorders>
              <w:top w:val="single" w:sz="6" w:space="0" w:color="auto"/>
              <w:left w:val="single" w:sz="12" w:space="0" w:color="auto"/>
              <w:bottom w:val="single" w:sz="12" w:space="0" w:color="auto"/>
              <w:right w:val="single" w:sz="12" w:space="0" w:color="auto"/>
            </w:tcBorders>
            <w:vAlign w:val="center"/>
          </w:tcPr>
          <w:p w14:paraId="5275B337" w14:textId="77777777" w:rsidR="00CF6CF2" w:rsidRPr="001A7767" w:rsidRDefault="00CF6CF2" w:rsidP="006A3FFD">
            <w:pPr>
              <w:jc w:val="center"/>
            </w:pPr>
            <w:r w:rsidRPr="001A7767">
              <w:t>1</w:t>
            </w:r>
          </w:p>
        </w:tc>
        <w:tc>
          <w:tcPr>
            <w:tcW w:w="881" w:type="dxa"/>
            <w:tcBorders>
              <w:top w:val="single" w:sz="6" w:space="0" w:color="auto"/>
              <w:left w:val="single" w:sz="12" w:space="0" w:color="auto"/>
              <w:bottom w:val="single" w:sz="12" w:space="0" w:color="auto"/>
              <w:right w:val="double" w:sz="12" w:space="0" w:color="auto"/>
            </w:tcBorders>
            <w:vAlign w:val="center"/>
          </w:tcPr>
          <w:p w14:paraId="08692917" w14:textId="77777777" w:rsidR="00CF6CF2" w:rsidRPr="001A7767" w:rsidRDefault="00CF6CF2" w:rsidP="006A3FFD">
            <w:pPr>
              <w:jc w:val="center"/>
            </w:pPr>
            <w:r w:rsidRPr="001A7767">
              <w:t>0</w:t>
            </w:r>
          </w:p>
        </w:tc>
      </w:tr>
      <w:tr w:rsidR="00C26244" w:rsidRPr="001A7767" w14:paraId="4B587C84" w14:textId="77777777" w:rsidTr="006A3FFD">
        <w:tc>
          <w:tcPr>
            <w:tcW w:w="6062" w:type="dxa"/>
            <w:tcBorders>
              <w:top w:val="single" w:sz="12" w:space="0" w:color="auto"/>
              <w:left w:val="double" w:sz="12" w:space="0" w:color="auto"/>
              <w:bottom w:val="double" w:sz="12" w:space="0" w:color="auto"/>
              <w:right w:val="single" w:sz="12" w:space="0" w:color="auto"/>
            </w:tcBorders>
          </w:tcPr>
          <w:p w14:paraId="2BEDED13" w14:textId="77777777" w:rsidR="00CF6CF2" w:rsidRPr="001A7767" w:rsidRDefault="00CF6CF2" w:rsidP="006A3FFD">
            <w:pPr>
              <w:pStyle w:val="Tabulkatext"/>
              <w:rPr>
                <w:b/>
                <w:bCs/>
              </w:rPr>
            </w:pPr>
            <w:r w:rsidRPr="001A7767">
              <w:rPr>
                <w:b/>
                <w:bCs/>
              </w:rPr>
              <w:t>Celkem týdnů</w:t>
            </w:r>
          </w:p>
        </w:tc>
        <w:tc>
          <w:tcPr>
            <w:tcW w:w="850" w:type="dxa"/>
            <w:tcBorders>
              <w:top w:val="single" w:sz="12" w:space="0" w:color="auto"/>
              <w:left w:val="single" w:sz="12" w:space="0" w:color="auto"/>
              <w:bottom w:val="double" w:sz="12" w:space="0" w:color="auto"/>
              <w:right w:val="single" w:sz="12" w:space="0" w:color="auto"/>
            </w:tcBorders>
          </w:tcPr>
          <w:p w14:paraId="61ACCDEA" w14:textId="77777777" w:rsidR="00CF6CF2" w:rsidRPr="001A7767" w:rsidRDefault="00CF6CF2" w:rsidP="006A3FFD">
            <w:pPr>
              <w:pStyle w:val="Tabulkatext"/>
              <w:jc w:val="center"/>
              <w:rPr>
                <w:b/>
                <w:bCs/>
              </w:rPr>
            </w:pPr>
            <w:r w:rsidRPr="001A7767">
              <w:rPr>
                <w:b/>
                <w:bCs/>
              </w:rPr>
              <w:t>40</w:t>
            </w:r>
          </w:p>
        </w:tc>
        <w:tc>
          <w:tcPr>
            <w:tcW w:w="851" w:type="dxa"/>
            <w:tcBorders>
              <w:top w:val="single" w:sz="12" w:space="0" w:color="auto"/>
              <w:left w:val="single" w:sz="12" w:space="0" w:color="auto"/>
              <w:bottom w:val="double" w:sz="12" w:space="0" w:color="auto"/>
              <w:right w:val="single" w:sz="12" w:space="0" w:color="auto"/>
            </w:tcBorders>
          </w:tcPr>
          <w:p w14:paraId="3D6465F2" w14:textId="77777777" w:rsidR="00CF6CF2" w:rsidRPr="001A7767" w:rsidRDefault="00CF6CF2" w:rsidP="006A3FFD">
            <w:pPr>
              <w:pStyle w:val="Tabulkatext"/>
              <w:jc w:val="center"/>
              <w:rPr>
                <w:b/>
                <w:bCs/>
              </w:rPr>
            </w:pPr>
            <w:r w:rsidRPr="001A7767">
              <w:rPr>
                <w:b/>
                <w:bCs/>
              </w:rPr>
              <w:t>40</w:t>
            </w:r>
          </w:p>
        </w:tc>
        <w:tc>
          <w:tcPr>
            <w:tcW w:w="850" w:type="dxa"/>
            <w:tcBorders>
              <w:top w:val="single" w:sz="12" w:space="0" w:color="auto"/>
              <w:left w:val="single" w:sz="12" w:space="0" w:color="auto"/>
              <w:bottom w:val="double" w:sz="12" w:space="0" w:color="auto"/>
              <w:right w:val="single" w:sz="12" w:space="0" w:color="auto"/>
            </w:tcBorders>
          </w:tcPr>
          <w:p w14:paraId="4FA7C9E2" w14:textId="77777777" w:rsidR="00CF6CF2" w:rsidRPr="001A7767" w:rsidRDefault="00CF6CF2" w:rsidP="006A3FFD">
            <w:pPr>
              <w:pStyle w:val="Tabulkatext"/>
              <w:jc w:val="center"/>
              <w:rPr>
                <w:b/>
                <w:bCs/>
              </w:rPr>
            </w:pPr>
            <w:r w:rsidRPr="001A7767">
              <w:rPr>
                <w:b/>
                <w:bCs/>
              </w:rPr>
              <w:t>40</w:t>
            </w:r>
          </w:p>
        </w:tc>
        <w:tc>
          <w:tcPr>
            <w:tcW w:w="881" w:type="dxa"/>
            <w:tcBorders>
              <w:top w:val="single" w:sz="12" w:space="0" w:color="auto"/>
              <w:left w:val="single" w:sz="12" w:space="0" w:color="auto"/>
              <w:bottom w:val="double" w:sz="12" w:space="0" w:color="auto"/>
              <w:right w:val="double" w:sz="12" w:space="0" w:color="auto"/>
            </w:tcBorders>
          </w:tcPr>
          <w:p w14:paraId="72F8BC30" w14:textId="77777777" w:rsidR="00CF6CF2" w:rsidRPr="001A7767" w:rsidRDefault="00CF6CF2" w:rsidP="006A3FFD">
            <w:pPr>
              <w:pStyle w:val="Tabulkatext"/>
              <w:jc w:val="center"/>
              <w:rPr>
                <w:b/>
                <w:bCs/>
              </w:rPr>
            </w:pPr>
            <w:r w:rsidRPr="001A7767">
              <w:rPr>
                <w:b/>
                <w:bCs/>
              </w:rPr>
              <w:t>37</w:t>
            </w:r>
          </w:p>
        </w:tc>
      </w:tr>
    </w:tbl>
    <w:p w14:paraId="4E4D1247" w14:textId="591734AB" w:rsidR="00CF6CF2" w:rsidRPr="001A7767" w:rsidRDefault="00CF6CF2" w:rsidP="00CF6CF2">
      <w:pPr>
        <w:pStyle w:val="Nadpis2"/>
      </w:pPr>
      <w:r w:rsidRPr="001A7767">
        <w:br w:type="page"/>
      </w:r>
      <w:bookmarkStart w:id="411" w:name="_Toc232111792"/>
      <w:r w:rsidRPr="001A7767">
        <w:lastRenderedPageBreak/>
        <w:t>Přehled rozpracování obsahu vzdělávání v RVP do školního vzdělávacího programu</w:t>
      </w:r>
      <w:r w:rsidR="004E7893" w:rsidRPr="001A7767">
        <w:rPr>
          <w:noProof/>
        </w:rPr>
        <mc:AlternateContent>
          <mc:Choice Requires="wpi">
            <w:drawing>
              <wp:anchor distT="0" distB="0" distL="114300" distR="114300" simplePos="0" relativeHeight="251658242" behindDoc="0" locked="0" layoutInCell="1" allowOverlap="1" wp14:anchorId="611C8E69" wp14:editId="2CA7DA08">
                <wp:simplePos x="0" y="0"/>
                <wp:positionH relativeFrom="column">
                  <wp:posOffset>6493250</wp:posOffset>
                </wp:positionH>
                <wp:positionV relativeFrom="paragraph">
                  <wp:posOffset>6868750</wp:posOffset>
                </wp:positionV>
                <wp:extent cx="37080" cy="6480"/>
                <wp:effectExtent l="38100" t="38100" r="39370" b="50800"/>
                <wp:wrapNone/>
                <wp:docPr id="5" name="Rukopis 5"/>
                <wp:cNvGraphicFramePr/>
                <a:graphic xmlns:a="http://schemas.openxmlformats.org/drawingml/2006/main">
                  <a:graphicData uri="http://schemas.microsoft.com/office/word/2010/wordprocessingInk">
                    <w14:contentPart bwMode="auto" r:id="rId17">
                      <w14:nvContentPartPr>
                        <w14:cNvContentPartPr/>
                      </w14:nvContentPartPr>
                      <w14:xfrm>
                        <a:off x="0" y="0"/>
                        <a:ext cx="37080" cy="6480"/>
                      </w14:xfrm>
                    </w14:contentPart>
                  </a:graphicData>
                </a:graphic>
              </wp:anchor>
            </w:drawing>
          </mc:Choice>
          <mc:Fallback>
            <w:pict>
              <v:shapetype w14:anchorId="273C71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5" o:spid="_x0000_s1026" type="#_x0000_t75" style="position:absolute;margin-left:510.6pt;margin-top:540.15pt;width:4.3pt;height:1.9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">
                <v:imagedata r:id="rId18" o:title=""/>
              </v:shape>
            </w:pict>
          </mc:Fallback>
        </mc:AlternateContent>
      </w:r>
      <w:r w:rsidR="00AA6BF1" w:rsidRPr="001A7767">
        <w:rPr>
          <w:noProof/>
        </w:rPr>
        <mc:AlternateContent>
          <mc:Choice Requires="wpi">
            <w:drawing>
              <wp:anchor distT="0" distB="0" distL="114300" distR="114300" simplePos="0" relativeHeight="251658241" behindDoc="0" locked="0" layoutInCell="1" allowOverlap="1" wp14:anchorId="3DF5543D" wp14:editId="7AE6C31C">
                <wp:simplePos x="0" y="0"/>
                <wp:positionH relativeFrom="column">
                  <wp:posOffset>6452570</wp:posOffset>
                </wp:positionH>
                <wp:positionV relativeFrom="paragraph">
                  <wp:posOffset>7008790</wp:posOffset>
                </wp:positionV>
                <wp:extent cx="14760" cy="6480"/>
                <wp:effectExtent l="38100" t="38100" r="42545" b="50800"/>
                <wp:wrapNone/>
                <wp:docPr id="4" name="Rukopis 4"/>
                <wp:cNvGraphicFramePr/>
                <a:graphic xmlns:a="http://schemas.openxmlformats.org/drawingml/2006/main">
                  <a:graphicData uri="http://schemas.microsoft.com/office/word/2010/wordprocessingInk">
                    <w14:contentPart bwMode="auto" r:id="rId19">
                      <w14:nvContentPartPr>
                        <w14:cNvContentPartPr/>
                      </w14:nvContentPartPr>
                      <w14:xfrm>
                        <a:off x="0" y="0"/>
                        <a:ext cx="14760" cy="6480"/>
                      </w14:xfrm>
                    </w14:contentPart>
                  </a:graphicData>
                </a:graphic>
              </wp:anchor>
            </w:drawing>
          </mc:Choice>
          <mc:Fallback>
            <w:pict>
              <v:shape w14:anchorId="5B052607" id="Rukopis 4" o:spid="_x0000_s1026" type="#_x0000_t75" style="position:absolute;margin-left:507.35pt;margin-top:551.15pt;width:2.6pt;height:1.9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">
                <v:imagedata r:id="rId20" o:title=""/>
              </v:shape>
            </w:pict>
          </mc:Fallback>
        </mc:AlternateContent>
      </w:r>
      <w:bookmarkEnd w:id="411"/>
    </w:p>
    <w:tbl>
      <w:tblPr>
        <w:tblW w:w="9486" w:type="dxa"/>
        <w:tblInd w:w="108"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1E0" w:firstRow="1" w:lastRow="1" w:firstColumn="1" w:lastColumn="1" w:noHBand="0" w:noVBand="0"/>
      </w:tblPr>
      <w:tblGrid>
        <w:gridCol w:w="3360"/>
        <w:gridCol w:w="450"/>
        <w:gridCol w:w="450"/>
        <w:gridCol w:w="450"/>
        <w:gridCol w:w="450"/>
        <w:gridCol w:w="450"/>
        <w:gridCol w:w="450"/>
        <w:gridCol w:w="450"/>
        <w:gridCol w:w="450"/>
        <w:gridCol w:w="450"/>
        <w:gridCol w:w="450"/>
        <w:gridCol w:w="450"/>
        <w:gridCol w:w="450"/>
        <w:gridCol w:w="726"/>
      </w:tblGrid>
      <w:tr w:rsidR="00C26244" w:rsidRPr="001A7767" w14:paraId="6606CA3C" w14:textId="77777777" w:rsidTr="00800F14">
        <w:trPr>
          <w:cantSplit/>
          <w:trHeight w:val="295"/>
        </w:trPr>
        <w:tc>
          <w:tcPr>
            <w:tcW w:w="3360" w:type="dxa"/>
            <w:tcBorders>
              <w:top w:val="double" w:sz="12" w:space="0" w:color="auto"/>
              <w:bottom w:val="single" w:sz="12" w:space="0" w:color="auto"/>
              <w:right w:val="single" w:sz="12" w:space="0" w:color="auto"/>
            </w:tcBorders>
            <w:vAlign w:val="center"/>
          </w:tcPr>
          <w:p w14:paraId="7DC31CC2" w14:textId="77777777" w:rsidR="00CF6CF2" w:rsidRPr="001A7767" w:rsidRDefault="00CF6CF2" w:rsidP="006A3FFD">
            <w:pPr>
              <w:pStyle w:val="Tabulkatext"/>
              <w:rPr>
                <w:b/>
                <w:bCs/>
              </w:rPr>
            </w:pPr>
            <w:r w:rsidRPr="001A7767">
              <w:rPr>
                <w:b/>
                <w:bCs/>
              </w:rPr>
              <w:t>Vyučované předměty podle ŠVP</w:t>
            </w:r>
          </w:p>
        </w:tc>
        <w:tc>
          <w:tcPr>
            <w:tcW w:w="6126" w:type="dxa"/>
            <w:gridSpan w:val="13"/>
            <w:tcBorders>
              <w:top w:val="double" w:sz="12" w:space="0" w:color="auto"/>
              <w:left w:val="single" w:sz="12" w:space="0" w:color="auto"/>
              <w:bottom w:val="single" w:sz="12" w:space="0" w:color="auto"/>
            </w:tcBorders>
            <w:noWrap/>
            <w:vAlign w:val="center"/>
          </w:tcPr>
          <w:p w14:paraId="41333F0E" w14:textId="12ABAD6B" w:rsidR="00CF6CF2" w:rsidRPr="001A7767" w:rsidRDefault="00CF6CF2" w:rsidP="006A3FFD">
            <w:pPr>
              <w:pStyle w:val="Tabulkatext"/>
              <w:rPr>
                <w:b/>
                <w:bCs/>
              </w:rPr>
            </w:pPr>
            <w:r w:rsidRPr="001A7767">
              <w:rPr>
                <w:b/>
                <w:bCs/>
              </w:rPr>
              <w:t>Vzdělávací obory a hodinové dotace dle RVP</w:t>
            </w:r>
          </w:p>
        </w:tc>
      </w:tr>
      <w:tr w:rsidR="00C26244" w:rsidRPr="001A7767" w14:paraId="06B47B68" w14:textId="77777777" w:rsidTr="00800F14">
        <w:trPr>
          <w:cantSplit/>
          <w:trHeight w:val="4054"/>
        </w:trPr>
        <w:tc>
          <w:tcPr>
            <w:tcW w:w="3360" w:type="dxa"/>
            <w:tcBorders>
              <w:top w:val="single" w:sz="12" w:space="0" w:color="auto"/>
              <w:bottom w:val="single" w:sz="12" w:space="0" w:color="auto"/>
              <w:right w:val="single" w:sz="12" w:space="0" w:color="auto"/>
            </w:tcBorders>
          </w:tcPr>
          <w:p w14:paraId="2D894AF2" w14:textId="77777777" w:rsidR="00CF6CF2" w:rsidRPr="001A7767" w:rsidRDefault="00CF6CF2" w:rsidP="006A3FFD">
            <w:pPr>
              <w:pStyle w:val="Tabulkatext"/>
            </w:pPr>
          </w:p>
        </w:tc>
        <w:tc>
          <w:tcPr>
            <w:tcW w:w="450" w:type="dxa"/>
            <w:tcBorders>
              <w:top w:val="single" w:sz="12" w:space="0" w:color="auto"/>
              <w:left w:val="single" w:sz="12" w:space="0" w:color="auto"/>
              <w:bottom w:val="single" w:sz="12" w:space="0" w:color="auto"/>
            </w:tcBorders>
            <w:noWrap/>
            <w:textDirection w:val="btLr"/>
            <w:vAlign w:val="center"/>
          </w:tcPr>
          <w:p w14:paraId="070CF604" w14:textId="3865F558" w:rsidR="00CF6CF2" w:rsidRPr="001A7767" w:rsidRDefault="00CF6CF2" w:rsidP="006A3FFD">
            <w:pPr>
              <w:pStyle w:val="Tabulkatext"/>
              <w:ind w:left="113" w:right="113"/>
            </w:pPr>
            <w:r w:rsidRPr="001A7767">
              <w:t xml:space="preserve">Český jazyk </w:t>
            </w:r>
            <w:r w:rsidR="0099331A" w:rsidRPr="001A7767">
              <w:t>a literatura</w:t>
            </w:r>
          </w:p>
        </w:tc>
        <w:tc>
          <w:tcPr>
            <w:tcW w:w="450" w:type="dxa"/>
            <w:tcBorders>
              <w:top w:val="single" w:sz="12" w:space="0" w:color="auto"/>
              <w:bottom w:val="single" w:sz="12" w:space="0" w:color="auto"/>
            </w:tcBorders>
            <w:textDirection w:val="btLr"/>
            <w:vAlign w:val="center"/>
          </w:tcPr>
          <w:p w14:paraId="1746B19A" w14:textId="77777777" w:rsidR="00CF6CF2" w:rsidRPr="001A7767" w:rsidRDefault="00CF6CF2" w:rsidP="006A3FFD">
            <w:pPr>
              <w:pStyle w:val="Tabulkatext"/>
              <w:ind w:left="113" w:right="113"/>
            </w:pPr>
            <w:r w:rsidRPr="001A7767">
              <w:t>Cizí jazyk</w:t>
            </w:r>
          </w:p>
        </w:tc>
        <w:tc>
          <w:tcPr>
            <w:tcW w:w="450" w:type="dxa"/>
            <w:tcBorders>
              <w:top w:val="single" w:sz="12" w:space="0" w:color="auto"/>
              <w:bottom w:val="single" w:sz="12" w:space="0" w:color="auto"/>
            </w:tcBorders>
            <w:textDirection w:val="btLr"/>
            <w:vAlign w:val="center"/>
          </w:tcPr>
          <w:p w14:paraId="0E1812A0" w14:textId="77777777" w:rsidR="00CF6CF2" w:rsidRPr="001A7767" w:rsidRDefault="00CF6CF2" w:rsidP="006A3FFD">
            <w:pPr>
              <w:pStyle w:val="Tabulkatext"/>
              <w:ind w:left="113" w:right="113"/>
            </w:pPr>
            <w:r w:rsidRPr="001A7767">
              <w:t>Společenskovědní vzdělávání</w:t>
            </w:r>
          </w:p>
        </w:tc>
        <w:tc>
          <w:tcPr>
            <w:tcW w:w="450" w:type="dxa"/>
            <w:tcBorders>
              <w:top w:val="single" w:sz="12" w:space="0" w:color="auto"/>
              <w:bottom w:val="single" w:sz="12" w:space="0" w:color="auto"/>
            </w:tcBorders>
            <w:textDirection w:val="btLr"/>
            <w:vAlign w:val="center"/>
          </w:tcPr>
          <w:p w14:paraId="4C8F4802" w14:textId="77777777" w:rsidR="00CF6CF2" w:rsidRPr="001A7767" w:rsidRDefault="00CF6CF2" w:rsidP="006A3FFD">
            <w:pPr>
              <w:pStyle w:val="Tabulkatext"/>
              <w:ind w:left="113" w:right="113"/>
            </w:pPr>
            <w:r w:rsidRPr="001A7767">
              <w:t>Přírodovědné vzdělávání</w:t>
            </w:r>
          </w:p>
        </w:tc>
        <w:tc>
          <w:tcPr>
            <w:tcW w:w="450" w:type="dxa"/>
            <w:tcBorders>
              <w:top w:val="single" w:sz="12" w:space="0" w:color="auto"/>
              <w:bottom w:val="single" w:sz="12" w:space="0" w:color="auto"/>
            </w:tcBorders>
            <w:textDirection w:val="btLr"/>
            <w:vAlign w:val="center"/>
          </w:tcPr>
          <w:p w14:paraId="2FCA644C" w14:textId="77777777" w:rsidR="00CF6CF2" w:rsidRPr="001A7767" w:rsidRDefault="00CF6CF2" w:rsidP="006A3FFD">
            <w:pPr>
              <w:pStyle w:val="Tabulkatext"/>
              <w:ind w:left="113" w:right="113"/>
            </w:pPr>
            <w:r w:rsidRPr="001A7767">
              <w:t>Matematické vzdělávání</w:t>
            </w:r>
          </w:p>
        </w:tc>
        <w:tc>
          <w:tcPr>
            <w:tcW w:w="450" w:type="dxa"/>
            <w:tcBorders>
              <w:top w:val="single" w:sz="12" w:space="0" w:color="auto"/>
              <w:bottom w:val="single" w:sz="12" w:space="0" w:color="auto"/>
            </w:tcBorders>
            <w:textDirection w:val="btLr"/>
            <w:vAlign w:val="center"/>
          </w:tcPr>
          <w:p w14:paraId="02767CD9" w14:textId="77777777" w:rsidR="00CF6CF2" w:rsidRPr="001A7767" w:rsidRDefault="00CF6CF2" w:rsidP="006A3FFD">
            <w:pPr>
              <w:pStyle w:val="Tabulkatext"/>
              <w:ind w:left="113" w:right="113"/>
            </w:pPr>
            <w:r w:rsidRPr="001A7767">
              <w:t>Estetické vzdělávání</w:t>
            </w:r>
          </w:p>
        </w:tc>
        <w:tc>
          <w:tcPr>
            <w:tcW w:w="450" w:type="dxa"/>
            <w:tcBorders>
              <w:top w:val="single" w:sz="12" w:space="0" w:color="auto"/>
              <w:bottom w:val="single" w:sz="12" w:space="0" w:color="auto"/>
            </w:tcBorders>
            <w:textDirection w:val="btLr"/>
            <w:vAlign w:val="center"/>
          </w:tcPr>
          <w:p w14:paraId="16A03E04" w14:textId="77777777" w:rsidR="00CF6CF2" w:rsidRPr="001A7767" w:rsidRDefault="00CF6CF2" w:rsidP="006A3FFD">
            <w:pPr>
              <w:pStyle w:val="Tabulkatext"/>
              <w:ind w:left="113" w:right="113"/>
            </w:pPr>
            <w:r w:rsidRPr="001A7767">
              <w:t>Vzdělávání pro zdraví</w:t>
            </w:r>
          </w:p>
        </w:tc>
        <w:tc>
          <w:tcPr>
            <w:tcW w:w="450" w:type="dxa"/>
            <w:tcBorders>
              <w:top w:val="single" w:sz="12" w:space="0" w:color="auto"/>
              <w:bottom w:val="single" w:sz="12" w:space="0" w:color="auto"/>
            </w:tcBorders>
            <w:textDirection w:val="btLr"/>
            <w:vAlign w:val="center"/>
          </w:tcPr>
          <w:p w14:paraId="1C77E73D" w14:textId="2DC89971" w:rsidR="00CF6CF2" w:rsidRPr="001A7767" w:rsidRDefault="00832607" w:rsidP="006A3FFD">
            <w:pPr>
              <w:pStyle w:val="Tabulkatext"/>
              <w:ind w:left="113" w:right="113"/>
            </w:pPr>
            <w:r w:rsidRPr="001A7767">
              <w:t>Informatické vzdělávání</w:t>
            </w:r>
          </w:p>
        </w:tc>
        <w:tc>
          <w:tcPr>
            <w:tcW w:w="450" w:type="dxa"/>
            <w:tcBorders>
              <w:top w:val="single" w:sz="12" w:space="0" w:color="auto"/>
              <w:bottom w:val="single" w:sz="12" w:space="0" w:color="auto"/>
            </w:tcBorders>
            <w:textDirection w:val="btLr"/>
            <w:vAlign w:val="center"/>
          </w:tcPr>
          <w:p w14:paraId="3EEEDA17" w14:textId="77777777" w:rsidR="00CF6CF2" w:rsidRPr="001A7767" w:rsidRDefault="00CF6CF2" w:rsidP="006A3FFD">
            <w:pPr>
              <w:pStyle w:val="Tabulkatext"/>
              <w:ind w:left="113" w:right="113"/>
            </w:pPr>
            <w:r w:rsidRPr="001A7767">
              <w:t>Ekonomické vzdělávání</w:t>
            </w:r>
          </w:p>
        </w:tc>
        <w:tc>
          <w:tcPr>
            <w:tcW w:w="450" w:type="dxa"/>
            <w:tcBorders>
              <w:top w:val="single" w:sz="12" w:space="0" w:color="auto"/>
              <w:bottom w:val="single" w:sz="12" w:space="0" w:color="auto"/>
            </w:tcBorders>
            <w:textDirection w:val="btLr"/>
            <w:vAlign w:val="center"/>
          </w:tcPr>
          <w:p w14:paraId="6C317068" w14:textId="77777777" w:rsidR="00CF6CF2" w:rsidRPr="001A7767" w:rsidRDefault="00CF6CF2" w:rsidP="006A3FFD">
            <w:pPr>
              <w:pStyle w:val="Tabulkatext"/>
              <w:ind w:left="113" w:right="113"/>
            </w:pPr>
            <w:r w:rsidRPr="001A7767">
              <w:t>Pedagogicko-psychologické vzdělávání</w:t>
            </w:r>
          </w:p>
        </w:tc>
        <w:tc>
          <w:tcPr>
            <w:tcW w:w="450" w:type="dxa"/>
            <w:tcBorders>
              <w:top w:val="single" w:sz="12" w:space="0" w:color="auto"/>
              <w:bottom w:val="single" w:sz="12" w:space="0" w:color="auto"/>
            </w:tcBorders>
            <w:textDirection w:val="btLr"/>
            <w:vAlign w:val="center"/>
          </w:tcPr>
          <w:p w14:paraId="3FB22DA2" w14:textId="77777777" w:rsidR="00CF6CF2" w:rsidRPr="001A7767" w:rsidRDefault="00CF6CF2" w:rsidP="006A3FFD">
            <w:pPr>
              <w:pStyle w:val="Tabulkatext"/>
              <w:ind w:left="113" w:right="113"/>
            </w:pPr>
            <w:r w:rsidRPr="001A7767">
              <w:t>Didaktika pedagogických činností</w:t>
            </w:r>
          </w:p>
        </w:tc>
        <w:tc>
          <w:tcPr>
            <w:tcW w:w="450" w:type="dxa"/>
            <w:tcBorders>
              <w:top w:val="single" w:sz="12" w:space="0" w:color="auto"/>
              <w:bottom w:val="single" w:sz="12" w:space="0" w:color="auto"/>
              <w:right w:val="single" w:sz="12" w:space="0" w:color="auto"/>
            </w:tcBorders>
            <w:textDirection w:val="btLr"/>
            <w:vAlign w:val="center"/>
          </w:tcPr>
          <w:p w14:paraId="318D7067" w14:textId="77777777" w:rsidR="00CF6CF2" w:rsidRPr="001A7767" w:rsidRDefault="00CF6CF2" w:rsidP="006A3FFD">
            <w:pPr>
              <w:pStyle w:val="Tabulkatext"/>
              <w:ind w:left="113" w:right="113"/>
            </w:pPr>
            <w:r w:rsidRPr="001A7767">
              <w:t>Disponibilní hodiny</w:t>
            </w:r>
          </w:p>
        </w:tc>
        <w:tc>
          <w:tcPr>
            <w:tcW w:w="726" w:type="dxa"/>
            <w:tcBorders>
              <w:top w:val="single" w:sz="12" w:space="0" w:color="auto"/>
              <w:left w:val="single" w:sz="12" w:space="0" w:color="auto"/>
              <w:bottom w:val="single" w:sz="12" w:space="0" w:color="auto"/>
            </w:tcBorders>
            <w:textDirection w:val="btLr"/>
            <w:vAlign w:val="center"/>
          </w:tcPr>
          <w:p w14:paraId="1A1DDD03" w14:textId="77777777" w:rsidR="00CF6CF2" w:rsidRPr="001A7767" w:rsidRDefault="00CF6CF2" w:rsidP="006A3FFD">
            <w:pPr>
              <w:pStyle w:val="Tabulkatext"/>
              <w:ind w:left="113" w:right="113"/>
              <w:rPr>
                <w:b/>
              </w:rPr>
            </w:pPr>
            <w:r w:rsidRPr="001A7767">
              <w:rPr>
                <w:b/>
              </w:rPr>
              <w:t>Celkem (za předmět)</w:t>
            </w:r>
          </w:p>
        </w:tc>
      </w:tr>
      <w:tr w:rsidR="00C26244" w:rsidRPr="001A7767" w14:paraId="325A4454" w14:textId="77777777" w:rsidTr="00800F14">
        <w:tc>
          <w:tcPr>
            <w:tcW w:w="3360" w:type="dxa"/>
            <w:tcBorders>
              <w:top w:val="single" w:sz="12" w:space="0" w:color="auto"/>
              <w:bottom w:val="double" w:sz="12" w:space="0" w:color="auto"/>
              <w:right w:val="single" w:sz="12" w:space="0" w:color="auto"/>
            </w:tcBorders>
            <w:vAlign w:val="center"/>
          </w:tcPr>
          <w:p w14:paraId="54EF0AEA" w14:textId="77777777" w:rsidR="00CF6CF2" w:rsidRPr="001A7767" w:rsidRDefault="00CF6CF2" w:rsidP="006A3FFD">
            <w:pPr>
              <w:pStyle w:val="Tabulkatext"/>
              <w:rPr>
                <w:b/>
                <w:i/>
              </w:rPr>
            </w:pPr>
            <w:r w:rsidRPr="001A7767">
              <w:rPr>
                <w:b/>
                <w:i/>
              </w:rPr>
              <w:t>Min. dotace dle RVP celkem</w:t>
            </w:r>
          </w:p>
        </w:tc>
        <w:tc>
          <w:tcPr>
            <w:tcW w:w="450" w:type="dxa"/>
            <w:tcBorders>
              <w:top w:val="single" w:sz="12" w:space="0" w:color="auto"/>
              <w:left w:val="single" w:sz="12" w:space="0" w:color="auto"/>
              <w:bottom w:val="double" w:sz="12" w:space="0" w:color="auto"/>
            </w:tcBorders>
            <w:vAlign w:val="center"/>
          </w:tcPr>
          <w:p w14:paraId="71828D72" w14:textId="77777777" w:rsidR="00CF6CF2" w:rsidRPr="001A7767" w:rsidRDefault="00CF6CF2" w:rsidP="006A3FFD">
            <w:pPr>
              <w:pStyle w:val="Tabulkatext"/>
              <w:jc w:val="center"/>
              <w:rPr>
                <w:b/>
                <w:i/>
              </w:rPr>
            </w:pPr>
            <w:r w:rsidRPr="001A7767">
              <w:rPr>
                <w:b/>
                <w:i/>
              </w:rPr>
              <w:t>5</w:t>
            </w:r>
          </w:p>
        </w:tc>
        <w:tc>
          <w:tcPr>
            <w:tcW w:w="450" w:type="dxa"/>
            <w:tcBorders>
              <w:top w:val="single" w:sz="12" w:space="0" w:color="auto"/>
              <w:bottom w:val="double" w:sz="12" w:space="0" w:color="auto"/>
            </w:tcBorders>
            <w:vAlign w:val="center"/>
          </w:tcPr>
          <w:p w14:paraId="38793178" w14:textId="77777777" w:rsidR="00CF6CF2" w:rsidRPr="001A7767" w:rsidRDefault="00CF6CF2" w:rsidP="006A3FFD">
            <w:pPr>
              <w:pStyle w:val="Tabulkatext"/>
              <w:jc w:val="center"/>
              <w:rPr>
                <w:b/>
                <w:i/>
              </w:rPr>
            </w:pPr>
            <w:r w:rsidRPr="001A7767">
              <w:rPr>
                <w:b/>
                <w:i/>
              </w:rPr>
              <w:t>10</w:t>
            </w:r>
          </w:p>
        </w:tc>
        <w:tc>
          <w:tcPr>
            <w:tcW w:w="450" w:type="dxa"/>
            <w:tcBorders>
              <w:top w:val="single" w:sz="12" w:space="0" w:color="auto"/>
              <w:bottom w:val="double" w:sz="12" w:space="0" w:color="auto"/>
            </w:tcBorders>
            <w:vAlign w:val="center"/>
          </w:tcPr>
          <w:p w14:paraId="1C6BA788" w14:textId="77777777" w:rsidR="00CF6CF2" w:rsidRPr="001A7767" w:rsidRDefault="00CF6CF2" w:rsidP="006A3FFD">
            <w:pPr>
              <w:pStyle w:val="Tabulkatext"/>
              <w:jc w:val="center"/>
              <w:rPr>
                <w:b/>
                <w:i/>
              </w:rPr>
            </w:pPr>
            <w:r w:rsidRPr="001A7767">
              <w:rPr>
                <w:b/>
                <w:i/>
              </w:rPr>
              <w:t>5</w:t>
            </w:r>
          </w:p>
        </w:tc>
        <w:tc>
          <w:tcPr>
            <w:tcW w:w="450" w:type="dxa"/>
            <w:tcBorders>
              <w:top w:val="single" w:sz="12" w:space="0" w:color="auto"/>
              <w:bottom w:val="double" w:sz="12" w:space="0" w:color="auto"/>
            </w:tcBorders>
            <w:vAlign w:val="center"/>
          </w:tcPr>
          <w:p w14:paraId="6906C533" w14:textId="77777777" w:rsidR="00CF6CF2" w:rsidRPr="001A7767" w:rsidRDefault="00CF6CF2" w:rsidP="006A3FFD">
            <w:pPr>
              <w:pStyle w:val="Tabulkatext"/>
              <w:jc w:val="center"/>
              <w:rPr>
                <w:b/>
                <w:i/>
              </w:rPr>
            </w:pPr>
            <w:r w:rsidRPr="001A7767">
              <w:rPr>
                <w:b/>
                <w:i/>
              </w:rPr>
              <w:t>4</w:t>
            </w:r>
          </w:p>
        </w:tc>
        <w:tc>
          <w:tcPr>
            <w:tcW w:w="450" w:type="dxa"/>
            <w:tcBorders>
              <w:top w:val="single" w:sz="12" w:space="0" w:color="auto"/>
              <w:bottom w:val="double" w:sz="12" w:space="0" w:color="auto"/>
            </w:tcBorders>
            <w:vAlign w:val="center"/>
          </w:tcPr>
          <w:p w14:paraId="43C82997" w14:textId="77777777" w:rsidR="00CF6CF2" w:rsidRPr="001A7767" w:rsidRDefault="00CF6CF2" w:rsidP="006A3FFD">
            <w:pPr>
              <w:pStyle w:val="Tabulkatext"/>
              <w:jc w:val="center"/>
              <w:rPr>
                <w:b/>
                <w:i/>
              </w:rPr>
            </w:pPr>
            <w:r w:rsidRPr="001A7767">
              <w:rPr>
                <w:b/>
                <w:i/>
              </w:rPr>
              <w:t>8</w:t>
            </w:r>
          </w:p>
        </w:tc>
        <w:tc>
          <w:tcPr>
            <w:tcW w:w="450" w:type="dxa"/>
            <w:tcBorders>
              <w:top w:val="single" w:sz="12" w:space="0" w:color="auto"/>
              <w:bottom w:val="double" w:sz="12" w:space="0" w:color="auto"/>
            </w:tcBorders>
            <w:vAlign w:val="center"/>
          </w:tcPr>
          <w:p w14:paraId="70F06D8E" w14:textId="77777777" w:rsidR="00CF6CF2" w:rsidRPr="001A7767" w:rsidRDefault="00CF6CF2" w:rsidP="006A3FFD">
            <w:pPr>
              <w:pStyle w:val="Tabulkatext"/>
              <w:jc w:val="center"/>
              <w:rPr>
                <w:b/>
                <w:i/>
              </w:rPr>
            </w:pPr>
            <w:r w:rsidRPr="001A7767">
              <w:rPr>
                <w:b/>
                <w:i/>
              </w:rPr>
              <w:t>5</w:t>
            </w:r>
          </w:p>
        </w:tc>
        <w:tc>
          <w:tcPr>
            <w:tcW w:w="450" w:type="dxa"/>
            <w:tcBorders>
              <w:top w:val="single" w:sz="12" w:space="0" w:color="auto"/>
              <w:bottom w:val="double" w:sz="12" w:space="0" w:color="auto"/>
            </w:tcBorders>
            <w:vAlign w:val="center"/>
          </w:tcPr>
          <w:p w14:paraId="52A7C969" w14:textId="77777777" w:rsidR="00CF6CF2" w:rsidRPr="001A7767" w:rsidRDefault="00CF6CF2" w:rsidP="006A3FFD">
            <w:pPr>
              <w:pStyle w:val="Tabulkatext"/>
              <w:jc w:val="center"/>
              <w:rPr>
                <w:b/>
                <w:i/>
              </w:rPr>
            </w:pPr>
            <w:r w:rsidRPr="001A7767">
              <w:rPr>
                <w:b/>
                <w:i/>
              </w:rPr>
              <w:t>8</w:t>
            </w:r>
          </w:p>
        </w:tc>
        <w:tc>
          <w:tcPr>
            <w:tcW w:w="450" w:type="dxa"/>
            <w:tcBorders>
              <w:top w:val="single" w:sz="12" w:space="0" w:color="auto"/>
              <w:bottom w:val="double" w:sz="12" w:space="0" w:color="auto"/>
            </w:tcBorders>
            <w:vAlign w:val="center"/>
          </w:tcPr>
          <w:p w14:paraId="09E69F7C" w14:textId="77777777" w:rsidR="00CF6CF2" w:rsidRPr="001A7767" w:rsidRDefault="00CF6CF2" w:rsidP="006A3FFD">
            <w:pPr>
              <w:pStyle w:val="Tabulkatext"/>
              <w:jc w:val="center"/>
              <w:rPr>
                <w:b/>
                <w:i/>
              </w:rPr>
            </w:pPr>
            <w:r w:rsidRPr="001A7767">
              <w:rPr>
                <w:b/>
                <w:i/>
              </w:rPr>
              <w:t>4</w:t>
            </w:r>
          </w:p>
        </w:tc>
        <w:tc>
          <w:tcPr>
            <w:tcW w:w="450" w:type="dxa"/>
            <w:tcBorders>
              <w:top w:val="single" w:sz="12" w:space="0" w:color="auto"/>
              <w:bottom w:val="double" w:sz="12" w:space="0" w:color="auto"/>
            </w:tcBorders>
            <w:vAlign w:val="center"/>
          </w:tcPr>
          <w:p w14:paraId="6F80FF75" w14:textId="77777777" w:rsidR="00CF6CF2" w:rsidRPr="001A7767" w:rsidRDefault="00CF6CF2" w:rsidP="006A3FFD">
            <w:pPr>
              <w:pStyle w:val="Tabulkatext"/>
              <w:jc w:val="center"/>
              <w:rPr>
                <w:b/>
                <w:i/>
              </w:rPr>
            </w:pPr>
            <w:r w:rsidRPr="001A7767">
              <w:rPr>
                <w:b/>
                <w:i/>
              </w:rPr>
              <w:t>2</w:t>
            </w:r>
          </w:p>
        </w:tc>
        <w:tc>
          <w:tcPr>
            <w:tcW w:w="450" w:type="dxa"/>
            <w:tcBorders>
              <w:top w:val="single" w:sz="12" w:space="0" w:color="auto"/>
              <w:bottom w:val="double" w:sz="12" w:space="0" w:color="auto"/>
            </w:tcBorders>
            <w:vAlign w:val="center"/>
          </w:tcPr>
          <w:p w14:paraId="42D51A2C" w14:textId="77777777" w:rsidR="00CF6CF2" w:rsidRPr="001A7767" w:rsidRDefault="00CF6CF2" w:rsidP="006A3FFD">
            <w:pPr>
              <w:pStyle w:val="Tabulkatext"/>
              <w:jc w:val="center"/>
              <w:rPr>
                <w:b/>
                <w:i/>
              </w:rPr>
            </w:pPr>
            <w:r w:rsidRPr="001A7767">
              <w:rPr>
                <w:b/>
                <w:i/>
              </w:rPr>
              <w:t>21</w:t>
            </w:r>
          </w:p>
        </w:tc>
        <w:tc>
          <w:tcPr>
            <w:tcW w:w="450" w:type="dxa"/>
            <w:tcBorders>
              <w:top w:val="single" w:sz="12" w:space="0" w:color="auto"/>
              <w:bottom w:val="double" w:sz="12" w:space="0" w:color="auto"/>
            </w:tcBorders>
            <w:vAlign w:val="center"/>
          </w:tcPr>
          <w:p w14:paraId="0459EEC4" w14:textId="77777777" w:rsidR="00CF6CF2" w:rsidRPr="001A7767" w:rsidRDefault="00CF6CF2" w:rsidP="006A3FFD">
            <w:pPr>
              <w:pStyle w:val="Tabulkatext"/>
              <w:jc w:val="center"/>
              <w:rPr>
                <w:b/>
                <w:i/>
              </w:rPr>
            </w:pPr>
            <w:r w:rsidRPr="001A7767">
              <w:rPr>
                <w:b/>
                <w:i/>
              </w:rPr>
              <w:t>30</w:t>
            </w:r>
          </w:p>
        </w:tc>
        <w:tc>
          <w:tcPr>
            <w:tcW w:w="450" w:type="dxa"/>
            <w:tcBorders>
              <w:top w:val="single" w:sz="12" w:space="0" w:color="auto"/>
              <w:bottom w:val="double" w:sz="12" w:space="0" w:color="auto"/>
              <w:right w:val="single" w:sz="12" w:space="0" w:color="auto"/>
            </w:tcBorders>
            <w:vAlign w:val="center"/>
          </w:tcPr>
          <w:p w14:paraId="09299472" w14:textId="1ED97337" w:rsidR="00CF6CF2" w:rsidRPr="001A7767" w:rsidRDefault="001174CF" w:rsidP="006A3FFD">
            <w:pPr>
              <w:pStyle w:val="Tabulkatext"/>
              <w:jc w:val="center"/>
              <w:rPr>
                <w:b/>
                <w:i/>
              </w:rPr>
            </w:pPr>
            <w:r w:rsidRPr="001A7767">
              <w:rPr>
                <w:b/>
                <w:i/>
              </w:rPr>
              <w:t>19</w:t>
            </w:r>
          </w:p>
        </w:tc>
        <w:tc>
          <w:tcPr>
            <w:tcW w:w="726" w:type="dxa"/>
            <w:tcBorders>
              <w:top w:val="single" w:sz="12" w:space="0" w:color="auto"/>
              <w:left w:val="single" w:sz="12" w:space="0" w:color="auto"/>
              <w:bottom w:val="double" w:sz="12" w:space="0" w:color="auto"/>
            </w:tcBorders>
            <w:vAlign w:val="center"/>
          </w:tcPr>
          <w:p w14:paraId="1B309895" w14:textId="77777777" w:rsidR="00CF6CF2" w:rsidRPr="001A7767" w:rsidRDefault="00CF6CF2" w:rsidP="006A3FFD">
            <w:pPr>
              <w:pStyle w:val="Tabulkatext"/>
              <w:jc w:val="center"/>
              <w:rPr>
                <w:b/>
                <w:i/>
              </w:rPr>
            </w:pPr>
            <w:r w:rsidRPr="001A7767">
              <w:rPr>
                <w:b/>
                <w:i/>
              </w:rPr>
              <w:t>128</w:t>
            </w:r>
          </w:p>
        </w:tc>
      </w:tr>
      <w:tr w:rsidR="00C26244" w:rsidRPr="001A7767" w14:paraId="1E9EFBB0" w14:textId="77777777" w:rsidTr="00800F14">
        <w:tc>
          <w:tcPr>
            <w:tcW w:w="9486" w:type="dxa"/>
            <w:gridSpan w:val="14"/>
            <w:tcBorders>
              <w:top w:val="single" w:sz="12" w:space="0" w:color="auto"/>
              <w:bottom w:val="single" w:sz="4" w:space="0" w:color="auto"/>
            </w:tcBorders>
            <w:vAlign w:val="center"/>
          </w:tcPr>
          <w:p w14:paraId="4BFC06D5" w14:textId="77777777" w:rsidR="00CF6CF2" w:rsidRPr="001A7767" w:rsidRDefault="00CF6CF2" w:rsidP="006A3FFD">
            <w:pPr>
              <w:pStyle w:val="Tabulkatext"/>
              <w:rPr>
                <w:snapToGrid w:val="0"/>
              </w:rPr>
            </w:pPr>
            <w:r w:rsidRPr="001A7767">
              <w:rPr>
                <w:b/>
                <w:bCs/>
                <w:snapToGrid w:val="0"/>
              </w:rPr>
              <w:t xml:space="preserve">1. </w:t>
            </w:r>
            <w:r w:rsidRPr="001A7767">
              <w:rPr>
                <w:b/>
                <w:bCs/>
              </w:rPr>
              <w:t>Všeobecně vzdělávací předměty</w:t>
            </w:r>
          </w:p>
        </w:tc>
      </w:tr>
      <w:tr w:rsidR="00C26244" w:rsidRPr="001A7767" w14:paraId="632329E0" w14:textId="77777777" w:rsidTr="00800F14">
        <w:tc>
          <w:tcPr>
            <w:tcW w:w="3360" w:type="dxa"/>
            <w:tcBorders>
              <w:top w:val="single" w:sz="12" w:space="0" w:color="auto"/>
              <w:bottom w:val="single" w:sz="4" w:space="0" w:color="auto"/>
              <w:right w:val="single" w:sz="12" w:space="0" w:color="auto"/>
            </w:tcBorders>
            <w:vAlign w:val="center"/>
          </w:tcPr>
          <w:p w14:paraId="542A4E67" w14:textId="77777777" w:rsidR="00CF6CF2" w:rsidRPr="001A7767" w:rsidRDefault="00CF6CF2" w:rsidP="006A3FFD">
            <w:pPr>
              <w:pStyle w:val="Tabulkatext"/>
              <w:rPr>
                <w:snapToGrid w:val="0"/>
              </w:rPr>
            </w:pPr>
            <w:r w:rsidRPr="001A7767">
              <w:rPr>
                <w:snapToGrid w:val="0"/>
              </w:rPr>
              <w:t>Český jazyk a literatura</w:t>
            </w:r>
          </w:p>
        </w:tc>
        <w:tc>
          <w:tcPr>
            <w:tcW w:w="450" w:type="dxa"/>
            <w:tcBorders>
              <w:top w:val="single" w:sz="12" w:space="0" w:color="auto"/>
              <w:left w:val="single" w:sz="12" w:space="0" w:color="auto"/>
            </w:tcBorders>
            <w:vAlign w:val="center"/>
          </w:tcPr>
          <w:p w14:paraId="760E997C" w14:textId="77777777" w:rsidR="00CF6CF2" w:rsidRPr="001A7767" w:rsidRDefault="00CF6CF2" w:rsidP="006A3FFD">
            <w:pPr>
              <w:pStyle w:val="Tabulkatext"/>
              <w:jc w:val="center"/>
            </w:pPr>
            <w:r w:rsidRPr="001A7767">
              <w:t>5</w:t>
            </w:r>
          </w:p>
        </w:tc>
        <w:tc>
          <w:tcPr>
            <w:tcW w:w="450" w:type="dxa"/>
            <w:tcBorders>
              <w:top w:val="single" w:sz="12" w:space="0" w:color="auto"/>
            </w:tcBorders>
            <w:vAlign w:val="center"/>
          </w:tcPr>
          <w:p w14:paraId="2923229C" w14:textId="77777777" w:rsidR="00CF6CF2" w:rsidRPr="001A7767" w:rsidRDefault="00CF6CF2" w:rsidP="006A3FFD">
            <w:pPr>
              <w:pStyle w:val="Tabulkatext"/>
              <w:jc w:val="center"/>
            </w:pPr>
          </w:p>
        </w:tc>
        <w:tc>
          <w:tcPr>
            <w:tcW w:w="450" w:type="dxa"/>
            <w:tcBorders>
              <w:top w:val="single" w:sz="12" w:space="0" w:color="auto"/>
            </w:tcBorders>
            <w:vAlign w:val="center"/>
          </w:tcPr>
          <w:p w14:paraId="43F37830" w14:textId="77777777" w:rsidR="00CF6CF2" w:rsidRPr="001A7767" w:rsidRDefault="00CF6CF2" w:rsidP="006A3FFD">
            <w:pPr>
              <w:pStyle w:val="Tabulkatext"/>
              <w:jc w:val="center"/>
            </w:pPr>
          </w:p>
        </w:tc>
        <w:tc>
          <w:tcPr>
            <w:tcW w:w="450" w:type="dxa"/>
            <w:tcBorders>
              <w:top w:val="single" w:sz="12" w:space="0" w:color="auto"/>
            </w:tcBorders>
            <w:vAlign w:val="center"/>
          </w:tcPr>
          <w:p w14:paraId="6E56A825" w14:textId="77777777" w:rsidR="00CF6CF2" w:rsidRPr="001A7767" w:rsidRDefault="00CF6CF2" w:rsidP="006A3FFD">
            <w:pPr>
              <w:pStyle w:val="Tabulkatext"/>
              <w:jc w:val="center"/>
            </w:pPr>
          </w:p>
        </w:tc>
        <w:tc>
          <w:tcPr>
            <w:tcW w:w="450" w:type="dxa"/>
            <w:tcBorders>
              <w:top w:val="single" w:sz="12" w:space="0" w:color="auto"/>
            </w:tcBorders>
            <w:vAlign w:val="center"/>
          </w:tcPr>
          <w:p w14:paraId="0D7D8410" w14:textId="77777777" w:rsidR="00CF6CF2" w:rsidRPr="001A7767" w:rsidRDefault="00CF6CF2" w:rsidP="006A3FFD">
            <w:pPr>
              <w:pStyle w:val="Tabulkatext"/>
              <w:jc w:val="center"/>
            </w:pPr>
          </w:p>
        </w:tc>
        <w:tc>
          <w:tcPr>
            <w:tcW w:w="450" w:type="dxa"/>
            <w:tcBorders>
              <w:top w:val="single" w:sz="12" w:space="0" w:color="auto"/>
            </w:tcBorders>
            <w:vAlign w:val="center"/>
          </w:tcPr>
          <w:p w14:paraId="23400D97" w14:textId="77777777" w:rsidR="00CF6CF2" w:rsidRPr="001A7767" w:rsidRDefault="00CF6CF2" w:rsidP="006A3FFD">
            <w:pPr>
              <w:pStyle w:val="Tabulkatext"/>
              <w:jc w:val="center"/>
            </w:pPr>
            <w:r w:rsidRPr="001A7767">
              <w:t>5</w:t>
            </w:r>
          </w:p>
        </w:tc>
        <w:tc>
          <w:tcPr>
            <w:tcW w:w="450" w:type="dxa"/>
            <w:tcBorders>
              <w:top w:val="single" w:sz="12" w:space="0" w:color="auto"/>
            </w:tcBorders>
            <w:vAlign w:val="center"/>
          </w:tcPr>
          <w:p w14:paraId="6B562109" w14:textId="77777777" w:rsidR="00CF6CF2" w:rsidRPr="001A7767" w:rsidRDefault="00CF6CF2" w:rsidP="006A3FFD">
            <w:pPr>
              <w:pStyle w:val="Tabulkatext"/>
              <w:jc w:val="center"/>
            </w:pPr>
          </w:p>
        </w:tc>
        <w:tc>
          <w:tcPr>
            <w:tcW w:w="450" w:type="dxa"/>
            <w:tcBorders>
              <w:top w:val="single" w:sz="12" w:space="0" w:color="auto"/>
            </w:tcBorders>
            <w:vAlign w:val="center"/>
          </w:tcPr>
          <w:p w14:paraId="623E4589" w14:textId="77777777" w:rsidR="00CF6CF2" w:rsidRPr="001A7767" w:rsidRDefault="00CF6CF2" w:rsidP="006A3FFD">
            <w:pPr>
              <w:pStyle w:val="Tabulkatext"/>
              <w:jc w:val="center"/>
            </w:pPr>
          </w:p>
        </w:tc>
        <w:tc>
          <w:tcPr>
            <w:tcW w:w="450" w:type="dxa"/>
            <w:tcBorders>
              <w:top w:val="single" w:sz="12" w:space="0" w:color="auto"/>
            </w:tcBorders>
            <w:vAlign w:val="center"/>
          </w:tcPr>
          <w:p w14:paraId="09FE8EEF" w14:textId="77777777" w:rsidR="00CF6CF2" w:rsidRPr="001A7767" w:rsidRDefault="00CF6CF2" w:rsidP="006A3FFD">
            <w:pPr>
              <w:pStyle w:val="Tabulkatext"/>
              <w:jc w:val="center"/>
            </w:pPr>
          </w:p>
        </w:tc>
        <w:tc>
          <w:tcPr>
            <w:tcW w:w="450" w:type="dxa"/>
            <w:tcBorders>
              <w:top w:val="single" w:sz="12" w:space="0" w:color="auto"/>
            </w:tcBorders>
            <w:vAlign w:val="center"/>
          </w:tcPr>
          <w:p w14:paraId="05BE2B76" w14:textId="77777777" w:rsidR="00CF6CF2" w:rsidRPr="001A7767" w:rsidRDefault="00CF6CF2" w:rsidP="006A3FFD">
            <w:pPr>
              <w:pStyle w:val="Tabulkatext"/>
              <w:jc w:val="center"/>
            </w:pPr>
          </w:p>
        </w:tc>
        <w:tc>
          <w:tcPr>
            <w:tcW w:w="450" w:type="dxa"/>
            <w:tcBorders>
              <w:top w:val="single" w:sz="12" w:space="0" w:color="auto"/>
            </w:tcBorders>
            <w:vAlign w:val="center"/>
          </w:tcPr>
          <w:p w14:paraId="6B961007" w14:textId="77777777" w:rsidR="00CF6CF2" w:rsidRPr="001A7767" w:rsidRDefault="00CF6CF2" w:rsidP="006A3FFD">
            <w:pPr>
              <w:pStyle w:val="Tabulkatext"/>
              <w:jc w:val="center"/>
            </w:pPr>
          </w:p>
        </w:tc>
        <w:tc>
          <w:tcPr>
            <w:tcW w:w="450" w:type="dxa"/>
            <w:tcBorders>
              <w:top w:val="single" w:sz="12" w:space="0" w:color="auto"/>
              <w:bottom w:val="single" w:sz="4" w:space="0" w:color="auto"/>
              <w:right w:val="single" w:sz="12" w:space="0" w:color="auto"/>
            </w:tcBorders>
            <w:vAlign w:val="center"/>
          </w:tcPr>
          <w:p w14:paraId="76F1C54A" w14:textId="631580BC" w:rsidR="00CF6CF2" w:rsidRPr="001A7767" w:rsidRDefault="00BF2E21" w:rsidP="006A3FFD">
            <w:pPr>
              <w:pStyle w:val="Tabulkatext"/>
              <w:jc w:val="center"/>
            </w:pPr>
            <w:r w:rsidRPr="001A7767">
              <w:t>2</w:t>
            </w:r>
          </w:p>
        </w:tc>
        <w:tc>
          <w:tcPr>
            <w:tcW w:w="726" w:type="dxa"/>
            <w:tcBorders>
              <w:top w:val="single" w:sz="12" w:space="0" w:color="auto"/>
              <w:left w:val="single" w:sz="12" w:space="0" w:color="auto"/>
            </w:tcBorders>
            <w:vAlign w:val="center"/>
          </w:tcPr>
          <w:p w14:paraId="342AA5B0" w14:textId="3B305F09" w:rsidR="00CF6CF2" w:rsidRPr="001A7767" w:rsidRDefault="00CF6CF2" w:rsidP="006A3FFD">
            <w:pPr>
              <w:pStyle w:val="Tabulkatext"/>
              <w:jc w:val="center"/>
              <w:rPr>
                <w:b/>
              </w:rPr>
            </w:pPr>
            <w:r w:rsidRPr="001A7767">
              <w:rPr>
                <w:b/>
              </w:rPr>
              <w:t>1</w:t>
            </w:r>
            <w:r w:rsidR="00BF2E21" w:rsidRPr="001A7767">
              <w:rPr>
                <w:b/>
              </w:rPr>
              <w:t>2</w:t>
            </w:r>
          </w:p>
        </w:tc>
      </w:tr>
      <w:tr w:rsidR="00C26244" w:rsidRPr="001A7767" w14:paraId="31C6C459" w14:textId="77777777" w:rsidTr="00800F14">
        <w:tc>
          <w:tcPr>
            <w:tcW w:w="3360" w:type="dxa"/>
            <w:tcBorders>
              <w:top w:val="single" w:sz="4" w:space="0" w:color="auto"/>
              <w:bottom w:val="single" w:sz="4" w:space="0" w:color="auto"/>
              <w:right w:val="single" w:sz="12" w:space="0" w:color="auto"/>
            </w:tcBorders>
            <w:vAlign w:val="center"/>
          </w:tcPr>
          <w:p w14:paraId="570A6784" w14:textId="09C746C3" w:rsidR="00CF6CF2" w:rsidRPr="001A7767" w:rsidRDefault="00A855BD" w:rsidP="006A3FFD">
            <w:pPr>
              <w:pStyle w:val="Tabulkatext"/>
              <w:rPr>
                <w:snapToGrid w:val="0"/>
              </w:rPr>
            </w:pPr>
            <w:r w:rsidRPr="001A7767">
              <w:rPr>
                <w:snapToGrid w:val="0"/>
              </w:rPr>
              <w:t>Anglický jazyk</w:t>
            </w:r>
            <w:r w:rsidR="00CF6CF2" w:rsidRPr="001A7767">
              <w:rPr>
                <w:snapToGrid w:val="0"/>
              </w:rPr>
              <w:t xml:space="preserve"> </w:t>
            </w:r>
          </w:p>
        </w:tc>
        <w:tc>
          <w:tcPr>
            <w:tcW w:w="450" w:type="dxa"/>
            <w:tcBorders>
              <w:left w:val="single" w:sz="12" w:space="0" w:color="auto"/>
            </w:tcBorders>
            <w:vAlign w:val="center"/>
          </w:tcPr>
          <w:p w14:paraId="4532176F" w14:textId="77777777" w:rsidR="00CF6CF2" w:rsidRPr="001A7767" w:rsidRDefault="00CF6CF2" w:rsidP="006A3FFD">
            <w:pPr>
              <w:pStyle w:val="Tabulkatext"/>
              <w:jc w:val="center"/>
            </w:pPr>
          </w:p>
        </w:tc>
        <w:tc>
          <w:tcPr>
            <w:tcW w:w="450" w:type="dxa"/>
            <w:vAlign w:val="center"/>
          </w:tcPr>
          <w:p w14:paraId="2DB9C70E" w14:textId="77777777" w:rsidR="00CF6CF2" w:rsidRPr="001A7767" w:rsidRDefault="00CF6CF2" w:rsidP="006A3FFD">
            <w:pPr>
              <w:pStyle w:val="Tabulkatext"/>
              <w:jc w:val="center"/>
            </w:pPr>
            <w:r w:rsidRPr="001A7767">
              <w:t>10</w:t>
            </w:r>
          </w:p>
        </w:tc>
        <w:tc>
          <w:tcPr>
            <w:tcW w:w="450" w:type="dxa"/>
            <w:vAlign w:val="center"/>
          </w:tcPr>
          <w:p w14:paraId="4B1633BC" w14:textId="77777777" w:rsidR="00CF6CF2" w:rsidRPr="001A7767" w:rsidRDefault="00CF6CF2" w:rsidP="006A3FFD">
            <w:pPr>
              <w:pStyle w:val="Tabulkatext"/>
              <w:jc w:val="center"/>
            </w:pPr>
          </w:p>
        </w:tc>
        <w:tc>
          <w:tcPr>
            <w:tcW w:w="450" w:type="dxa"/>
            <w:vAlign w:val="center"/>
          </w:tcPr>
          <w:p w14:paraId="2DCB905C" w14:textId="77777777" w:rsidR="00CF6CF2" w:rsidRPr="001A7767" w:rsidRDefault="00CF6CF2" w:rsidP="006A3FFD">
            <w:pPr>
              <w:pStyle w:val="Tabulkatext"/>
              <w:jc w:val="center"/>
            </w:pPr>
          </w:p>
        </w:tc>
        <w:tc>
          <w:tcPr>
            <w:tcW w:w="450" w:type="dxa"/>
            <w:vAlign w:val="center"/>
          </w:tcPr>
          <w:p w14:paraId="756DE3D3" w14:textId="77777777" w:rsidR="00CF6CF2" w:rsidRPr="001A7767" w:rsidRDefault="00CF6CF2" w:rsidP="006A3FFD">
            <w:pPr>
              <w:pStyle w:val="Tabulkatext"/>
              <w:jc w:val="center"/>
            </w:pPr>
          </w:p>
        </w:tc>
        <w:tc>
          <w:tcPr>
            <w:tcW w:w="450" w:type="dxa"/>
            <w:vAlign w:val="center"/>
          </w:tcPr>
          <w:p w14:paraId="13C9FDA8" w14:textId="77777777" w:rsidR="00CF6CF2" w:rsidRPr="001A7767" w:rsidRDefault="00CF6CF2" w:rsidP="006A3FFD">
            <w:pPr>
              <w:pStyle w:val="Tabulkatext"/>
              <w:jc w:val="center"/>
            </w:pPr>
          </w:p>
        </w:tc>
        <w:tc>
          <w:tcPr>
            <w:tcW w:w="450" w:type="dxa"/>
            <w:vAlign w:val="center"/>
          </w:tcPr>
          <w:p w14:paraId="4714CE01" w14:textId="77777777" w:rsidR="00CF6CF2" w:rsidRPr="001A7767" w:rsidRDefault="00CF6CF2" w:rsidP="006A3FFD">
            <w:pPr>
              <w:pStyle w:val="Tabulkatext"/>
              <w:jc w:val="center"/>
            </w:pPr>
          </w:p>
        </w:tc>
        <w:tc>
          <w:tcPr>
            <w:tcW w:w="450" w:type="dxa"/>
            <w:vAlign w:val="center"/>
          </w:tcPr>
          <w:p w14:paraId="042FCA25" w14:textId="77777777" w:rsidR="00CF6CF2" w:rsidRPr="001A7767" w:rsidRDefault="00CF6CF2" w:rsidP="006A3FFD">
            <w:pPr>
              <w:pStyle w:val="Tabulkatext"/>
              <w:jc w:val="center"/>
            </w:pPr>
          </w:p>
        </w:tc>
        <w:tc>
          <w:tcPr>
            <w:tcW w:w="450" w:type="dxa"/>
            <w:vAlign w:val="center"/>
          </w:tcPr>
          <w:p w14:paraId="386A8F62" w14:textId="77777777" w:rsidR="00CF6CF2" w:rsidRPr="001A7767" w:rsidRDefault="00CF6CF2" w:rsidP="006A3FFD">
            <w:pPr>
              <w:pStyle w:val="Tabulkatext"/>
              <w:jc w:val="center"/>
            </w:pPr>
          </w:p>
        </w:tc>
        <w:tc>
          <w:tcPr>
            <w:tcW w:w="450" w:type="dxa"/>
            <w:vAlign w:val="center"/>
          </w:tcPr>
          <w:p w14:paraId="6B0B874E" w14:textId="77777777" w:rsidR="00CF6CF2" w:rsidRPr="001A7767" w:rsidRDefault="00CF6CF2" w:rsidP="006A3FFD">
            <w:pPr>
              <w:pStyle w:val="Tabulkatext"/>
              <w:jc w:val="center"/>
            </w:pPr>
          </w:p>
        </w:tc>
        <w:tc>
          <w:tcPr>
            <w:tcW w:w="450" w:type="dxa"/>
            <w:vAlign w:val="center"/>
          </w:tcPr>
          <w:p w14:paraId="345299F9"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5FE9A8D1" w14:textId="29E29613" w:rsidR="00CF6CF2" w:rsidRPr="001A7767" w:rsidRDefault="006F09A0" w:rsidP="006A3FFD">
            <w:pPr>
              <w:pStyle w:val="Tabulkatext"/>
              <w:jc w:val="center"/>
            </w:pPr>
            <w:r w:rsidRPr="001A7767">
              <w:t>2</w:t>
            </w:r>
          </w:p>
        </w:tc>
        <w:tc>
          <w:tcPr>
            <w:tcW w:w="726" w:type="dxa"/>
            <w:tcBorders>
              <w:left w:val="single" w:sz="12" w:space="0" w:color="auto"/>
            </w:tcBorders>
            <w:vAlign w:val="center"/>
          </w:tcPr>
          <w:p w14:paraId="21FE3F15" w14:textId="59E05B57" w:rsidR="00CF6CF2" w:rsidRPr="001A7767" w:rsidRDefault="00CF6CF2" w:rsidP="006A3FFD">
            <w:pPr>
              <w:pStyle w:val="Tabulkatext"/>
              <w:jc w:val="center"/>
              <w:rPr>
                <w:b/>
              </w:rPr>
            </w:pPr>
            <w:r w:rsidRPr="001A7767">
              <w:rPr>
                <w:b/>
              </w:rPr>
              <w:t>1</w:t>
            </w:r>
            <w:r w:rsidR="006F09A0" w:rsidRPr="001A7767">
              <w:rPr>
                <w:b/>
              </w:rPr>
              <w:t>2</w:t>
            </w:r>
          </w:p>
        </w:tc>
      </w:tr>
      <w:tr w:rsidR="00A855BD" w:rsidRPr="001A7767" w14:paraId="527BFE1F" w14:textId="77777777" w:rsidTr="00800F14">
        <w:tc>
          <w:tcPr>
            <w:tcW w:w="3360" w:type="dxa"/>
            <w:tcBorders>
              <w:top w:val="single" w:sz="4" w:space="0" w:color="auto"/>
              <w:bottom w:val="single" w:sz="4" w:space="0" w:color="auto"/>
              <w:right w:val="single" w:sz="12" w:space="0" w:color="auto"/>
            </w:tcBorders>
            <w:vAlign w:val="center"/>
          </w:tcPr>
          <w:p w14:paraId="76AB17A6" w14:textId="3B88B4D2" w:rsidR="00A855BD" w:rsidRPr="001A7767" w:rsidRDefault="00A855BD" w:rsidP="006A3FFD">
            <w:pPr>
              <w:pStyle w:val="Tabulkatext"/>
              <w:rPr>
                <w:snapToGrid w:val="0"/>
              </w:rPr>
            </w:pPr>
            <w:r w:rsidRPr="001A7767">
              <w:rPr>
                <w:snapToGrid w:val="0"/>
              </w:rPr>
              <w:t>Další cizí jazyk</w:t>
            </w:r>
          </w:p>
        </w:tc>
        <w:tc>
          <w:tcPr>
            <w:tcW w:w="450" w:type="dxa"/>
            <w:tcBorders>
              <w:left w:val="single" w:sz="12" w:space="0" w:color="auto"/>
            </w:tcBorders>
            <w:vAlign w:val="center"/>
          </w:tcPr>
          <w:p w14:paraId="1CB73B6F" w14:textId="77777777" w:rsidR="00A855BD" w:rsidRPr="001A7767" w:rsidRDefault="00A855BD" w:rsidP="006A3FFD">
            <w:pPr>
              <w:pStyle w:val="Tabulkatext"/>
              <w:jc w:val="center"/>
            </w:pPr>
          </w:p>
        </w:tc>
        <w:tc>
          <w:tcPr>
            <w:tcW w:w="450" w:type="dxa"/>
            <w:vAlign w:val="center"/>
          </w:tcPr>
          <w:p w14:paraId="3C6FDC2E" w14:textId="32F5CF0B" w:rsidR="00A855BD" w:rsidRPr="001A7767" w:rsidRDefault="00A855BD" w:rsidP="006A3FFD">
            <w:pPr>
              <w:pStyle w:val="Tabulkatext"/>
              <w:jc w:val="center"/>
            </w:pPr>
          </w:p>
        </w:tc>
        <w:tc>
          <w:tcPr>
            <w:tcW w:w="450" w:type="dxa"/>
            <w:vAlign w:val="center"/>
          </w:tcPr>
          <w:p w14:paraId="2A5E95CC" w14:textId="77777777" w:rsidR="00A855BD" w:rsidRPr="001A7767" w:rsidRDefault="00A855BD" w:rsidP="006A3FFD">
            <w:pPr>
              <w:pStyle w:val="Tabulkatext"/>
              <w:jc w:val="center"/>
            </w:pPr>
          </w:p>
        </w:tc>
        <w:tc>
          <w:tcPr>
            <w:tcW w:w="450" w:type="dxa"/>
            <w:vAlign w:val="center"/>
          </w:tcPr>
          <w:p w14:paraId="09A578B9" w14:textId="77777777" w:rsidR="00A855BD" w:rsidRPr="001A7767" w:rsidRDefault="00A855BD" w:rsidP="006A3FFD">
            <w:pPr>
              <w:pStyle w:val="Tabulkatext"/>
              <w:jc w:val="center"/>
            </w:pPr>
          </w:p>
        </w:tc>
        <w:tc>
          <w:tcPr>
            <w:tcW w:w="450" w:type="dxa"/>
            <w:vAlign w:val="center"/>
          </w:tcPr>
          <w:p w14:paraId="2C14FADE" w14:textId="77777777" w:rsidR="00A855BD" w:rsidRPr="001A7767" w:rsidRDefault="00A855BD" w:rsidP="006A3FFD">
            <w:pPr>
              <w:pStyle w:val="Tabulkatext"/>
              <w:jc w:val="center"/>
            </w:pPr>
          </w:p>
        </w:tc>
        <w:tc>
          <w:tcPr>
            <w:tcW w:w="450" w:type="dxa"/>
            <w:vAlign w:val="center"/>
          </w:tcPr>
          <w:p w14:paraId="3BE8F030" w14:textId="77777777" w:rsidR="00A855BD" w:rsidRPr="001A7767" w:rsidRDefault="00A855BD" w:rsidP="006A3FFD">
            <w:pPr>
              <w:pStyle w:val="Tabulkatext"/>
              <w:jc w:val="center"/>
            </w:pPr>
          </w:p>
        </w:tc>
        <w:tc>
          <w:tcPr>
            <w:tcW w:w="450" w:type="dxa"/>
            <w:vAlign w:val="center"/>
          </w:tcPr>
          <w:p w14:paraId="72533D99" w14:textId="77777777" w:rsidR="00A855BD" w:rsidRPr="001A7767" w:rsidRDefault="00A855BD" w:rsidP="006A3FFD">
            <w:pPr>
              <w:pStyle w:val="Tabulkatext"/>
              <w:jc w:val="center"/>
            </w:pPr>
          </w:p>
        </w:tc>
        <w:tc>
          <w:tcPr>
            <w:tcW w:w="450" w:type="dxa"/>
            <w:vAlign w:val="center"/>
          </w:tcPr>
          <w:p w14:paraId="7E6F0074" w14:textId="77777777" w:rsidR="00A855BD" w:rsidRPr="001A7767" w:rsidRDefault="00A855BD" w:rsidP="006A3FFD">
            <w:pPr>
              <w:pStyle w:val="Tabulkatext"/>
              <w:jc w:val="center"/>
            </w:pPr>
          </w:p>
        </w:tc>
        <w:tc>
          <w:tcPr>
            <w:tcW w:w="450" w:type="dxa"/>
            <w:vAlign w:val="center"/>
          </w:tcPr>
          <w:p w14:paraId="0371554F" w14:textId="77777777" w:rsidR="00A855BD" w:rsidRPr="001A7767" w:rsidRDefault="00A855BD" w:rsidP="006A3FFD">
            <w:pPr>
              <w:pStyle w:val="Tabulkatext"/>
              <w:jc w:val="center"/>
            </w:pPr>
          </w:p>
        </w:tc>
        <w:tc>
          <w:tcPr>
            <w:tcW w:w="450" w:type="dxa"/>
            <w:vAlign w:val="center"/>
          </w:tcPr>
          <w:p w14:paraId="2DE27238" w14:textId="77777777" w:rsidR="00A855BD" w:rsidRPr="001A7767" w:rsidRDefault="00A855BD" w:rsidP="006A3FFD">
            <w:pPr>
              <w:pStyle w:val="Tabulkatext"/>
              <w:jc w:val="center"/>
            </w:pPr>
          </w:p>
        </w:tc>
        <w:tc>
          <w:tcPr>
            <w:tcW w:w="450" w:type="dxa"/>
            <w:vAlign w:val="center"/>
          </w:tcPr>
          <w:p w14:paraId="6344A2DC" w14:textId="77777777" w:rsidR="00A855BD" w:rsidRPr="001A7767" w:rsidRDefault="00A855BD"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5B28CDED" w14:textId="053D007C" w:rsidR="00A855BD" w:rsidRPr="001A7767" w:rsidRDefault="002D2F66" w:rsidP="006A3FFD">
            <w:pPr>
              <w:pStyle w:val="Tabulkatext"/>
              <w:jc w:val="center"/>
            </w:pPr>
            <w:r w:rsidRPr="001A7767">
              <w:t>6</w:t>
            </w:r>
          </w:p>
        </w:tc>
        <w:tc>
          <w:tcPr>
            <w:tcW w:w="726" w:type="dxa"/>
            <w:tcBorders>
              <w:left w:val="single" w:sz="12" w:space="0" w:color="auto"/>
            </w:tcBorders>
            <w:vAlign w:val="center"/>
          </w:tcPr>
          <w:p w14:paraId="4770EE8A" w14:textId="356E4413" w:rsidR="00A855BD" w:rsidRPr="001A7767" w:rsidRDefault="00C60610" w:rsidP="006A3FFD">
            <w:pPr>
              <w:pStyle w:val="Tabulkatext"/>
              <w:jc w:val="center"/>
              <w:rPr>
                <w:b/>
              </w:rPr>
            </w:pPr>
            <w:r w:rsidRPr="001A7767">
              <w:rPr>
                <w:b/>
              </w:rPr>
              <w:t>6</w:t>
            </w:r>
          </w:p>
        </w:tc>
      </w:tr>
      <w:tr w:rsidR="00C26244" w:rsidRPr="001A7767" w14:paraId="032EA9CE" w14:textId="77777777" w:rsidTr="00800F14">
        <w:tc>
          <w:tcPr>
            <w:tcW w:w="3360" w:type="dxa"/>
            <w:tcBorders>
              <w:top w:val="single" w:sz="4" w:space="0" w:color="auto"/>
              <w:bottom w:val="single" w:sz="4" w:space="0" w:color="auto"/>
              <w:right w:val="single" w:sz="12" w:space="0" w:color="auto"/>
            </w:tcBorders>
            <w:vAlign w:val="center"/>
          </w:tcPr>
          <w:p w14:paraId="31675B41" w14:textId="77777777" w:rsidR="00CF6CF2" w:rsidRPr="001A7767" w:rsidRDefault="00CF6CF2" w:rsidP="006A3FFD">
            <w:pPr>
              <w:pStyle w:val="Tabulkatext"/>
              <w:rPr>
                <w:snapToGrid w:val="0"/>
              </w:rPr>
            </w:pPr>
            <w:r w:rsidRPr="001A7767">
              <w:rPr>
                <w:snapToGrid w:val="0"/>
              </w:rPr>
              <w:t>Dějepis</w:t>
            </w:r>
          </w:p>
        </w:tc>
        <w:tc>
          <w:tcPr>
            <w:tcW w:w="450" w:type="dxa"/>
            <w:tcBorders>
              <w:left w:val="single" w:sz="12" w:space="0" w:color="auto"/>
            </w:tcBorders>
            <w:vAlign w:val="center"/>
          </w:tcPr>
          <w:p w14:paraId="6524AD0B" w14:textId="77777777" w:rsidR="00CF6CF2" w:rsidRPr="001A7767" w:rsidRDefault="00CF6CF2" w:rsidP="006A3FFD">
            <w:pPr>
              <w:pStyle w:val="Tabulkatext"/>
              <w:jc w:val="center"/>
            </w:pPr>
          </w:p>
        </w:tc>
        <w:tc>
          <w:tcPr>
            <w:tcW w:w="450" w:type="dxa"/>
            <w:vAlign w:val="center"/>
          </w:tcPr>
          <w:p w14:paraId="4B0F766E" w14:textId="77777777" w:rsidR="00CF6CF2" w:rsidRPr="001A7767" w:rsidRDefault="00CF6CF2" w:rsidP="006A3FFD">
            <w:pPr>
              <w:pStyle w:val="Tabulkatext"/>
              <w:jc w:val="center"/>
            </w:pPr>
          </w:p>
        </w:tc>
        <w:tc>
          <w:tcPr>
            <w:tcW w:w="450" w:type="dxa"/>
            <w:vAlign w:val="center"/>
          </w:tcPr>
          <w:p w14:paraId="2B3F4855" w14:textId="77777777" w:rsidR="00CF6CF2" w:rsidRPr="001A7767" w:rsidRDefault="00CF6CF2" w:rsidP="006A3FFD">
            <w:pPr>
              <w:pStyle w:val="Tabulkatext"/>
              <w:jc w:val="center"/>
            </w:pPr>
            <w:r w:rsidRPr="001A7767">
              <w:t>3</w:t>
            </w:r>
          </w:p>
        </w:tc>
        <w:tc>
          <w:tcPr>
            <w:tcW w:w="450" w:type="dxa"/>
            <w:vAlign w:val="center"/>
          </w:tcPr>
          <w:p w14:paraId="35C6ADB6" w14:textId="77777777" w:rsidR="00CF6CF2" w:rsidRPr="001A7767" w:rsidRDefault="00CF6CF2" w:rsidP="006A3FFD">
            <w:pPr>
              <w:pStyle w:val="Tabulkatext"/>
              <w:jc w:val="center"/>
            </w:pPr>
          </w:p>
        </w:tc>
        <w:tc>
          <w:tcPr>
            <w:tcW w:w="450" w:type="dxa"/>
            <w:vAlign w:val="center"/>
          </w:tcPr>
          <w:p w14:paraId="2202E7E0" w14:textId="77777777" w:rsidR="00CF6CF2" w:rsidRPr="001A7767" w:rsidRDefault="00CF6CF2" w:rsidP="006A3FFD">
            <w:pPr>
              <w:pStyle w:val="Tabulkatext"/>
              <w:jc w:val="center"/>
            </w:pPr>
          </w:p>
        </w:tc>
        <w:tc>
          <w:tcPr>
            <w:tcW w:w="450" w:type="dxa"/>
            <w:vAlign w:val="center"/>
          </w:tcPr>
          <w:p w14:paraId="64863E29" w14:textId="77777777" w:rsidR="00CF6CF2" w:rsidRPr="001A7767" w:rsidRDefault="00CF6CF2" w:rsidP="006A3FFD">
            <w:pPr>
              <w:pStyle w:val="Tabulkatext"/>
              <w:jc w:val="center"/>
            </w:pPr>
          </w:p>
        </w:tc>
        <w:tc>
          <w:tcPr>
            <w:tcW w:w="450" w:type="dxa"/>
            <w:vAlign w:val="center"/>
          </w:tcPr>
          <w:p w14:paraId="0D0B972B" w14:textId="77777777" w:rsidR="00CF6CF2" w:rsidRPr="001A7767" w:rsidRDefault="00CF6CF2" w:rsidP="006A3FFD">
            <w:pPr>
              <w:pStyle w:val="Tabulkatext"/>
              <w:jc w:val="center"/>
            </w:pPr>
          </w:p>
        </w:tc>
        <w:tc>
          <w:tcPr>
            <w:tcW w:w="450" w:type="dxa"/>
            <w:vAlign w:val="center"/>
          </w:tcPr>
          <w:p w14:paraId="10B31228" w14:textId="77777777" w:rsidR="00CF6CF2" w:rsidRPr="001A7767" w:rsidRDefault="00CF6CF2" w:rsidP="006A3FFD">
            <w:pPr>
              <w:pStyle w:val="Tabulkatext"/>
              <w:jc w:val="center"/>
            </w:pPr>
          </w:p>
        </w:tc>
        <w:tc>
          <w:tcPr>
            <w:tcW w:w="450" w:type="dxa"/>
            <w:vAlign w:val="center"/>
          </w:tcPr>
          <w:p w14:paraId="40CC5196" w14:textId="77777777" w:rsidR="00CF6CF2" w:rsidRPr="001A7767" w:rsidRDefault="00CF6CF2" w:rsidP="006A3FFD">
            <w:pPr>
              <w:pStyle w:val="Tabulkatext"/>
              <w:jc w:val="center"/>
            </w:pPr>
          </w:p>
        </w:tc>
        <w:tc>
          <w:tcPr>
            <w:tcW w:w="450" w:type="dxa"/>
            <w:vAlign w:val="center"/>
          </w:tcPr>
          <w:p w14:paraId="7962C526" w14:textId="77777777" w:rsidR="00CF6CF2" w:rsidRPr="001A7767" w:rsidRDefault="00CF6CF2" w:rsidP="006A3FFD">
            <w:pPr>
              <w:pStyle w:val="Tabulkatext"/>
              <w:jc w:val="center"/>
            </w:pPr>
          </w:p>
        </w:tc>
        <w:tc>
          <w:tcPr>
            <w:tcW w:w="450" w:type="dxa"/>
            <w:vAlign w:val="center"/>
          </w:tcPr>
          <w:p w14:paraId="5D3244F4"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6C8C321C" w14:textId="77777777" w:rsidR="00CF6CF2" w:rsidRPr="001A7767" w:rsidRDefault="00CF6CF2" w:rsidP="006A3FFD">
            <w:pPr>
              <w:pStyle w:val="Tabulkatext"/>
              <w:jc w:val="center"/>
            </w:pPr>
            <w:r w:rsidRPr="001A7767">
              <w:t>1</w:t>
            </w:r>
          </w:p>
        </w:tc>
        <w:tc>
          <w:tcPr>
            <w:tcW w:w="726" w:type="dxa"/>
            <w:tcBorders>
              <w:left w:val="single" w:sz="12" w:space="0" w:color="auto"/>
            </w:tcBorders>
            <w:vAlign w:val="center"/>
          </w:tcPr>
          <w:p w14:paraId="596B4479" w14:textId="77777777" w:rsidR="00CF6CF2" w:rsidRPr="001A7767" w:rsidRDefault="00CF6CF2" w:rsidP="006A3FFD">
            <w:pPr>
              <w:pStyle w:val="Tabulkatext"/>
              <w:jc w:val="center"/>
              <w:rPr>
                <w:b/>
              </w:rPr>
            </w:pPr>
            <w:r w:rsidRPr="001A7767">
              <w:rPr>
                <w:b/>
              </w:rPr>
              <w:t>4</w:t>
            </w:r>
          </w:p>
        </w:tc>
      </w:tr>
      <w:tr w:rsidR="00C26244" w:rsidRPr="001A7767" w14:paraId="3AA0144A" w14:textId="77777777" w:rsidTr="00800F14">
        <w:tc>
          <w:tcPr>
            <w:tcW w:w="3360" w:type="dxa"/>
            <w:tcBorders>
              <w:top w:val="single" w:sz="4" w:space="0" w:color="auto"/>
              <w:bottom w:val="single" w:sz="4" w:space="0" w:color="auto"/>
              <w:right w:val="single" w:sz="12" w:space="0" w:color="auto"/>
            </w:tcBorders>
            <w:vAlign w:val="center"/>
          </w:tcPr>
          <w:p w14:paraId="30350121" w14:textId="77777777" w:rsidR="00CF6CF2" w:rsidRPr="001A7767" w:rsidRDefault="00CF6CF2" w:rsidP="006A3FFD">
            <w:pPr>
              <w:pStyle w:val="Tabulkatext"/>
              <w:rPr>
                <w:snapToGrid w:val="0"/>
              </w:rPr>
            </w:pPr>
            <w:r w:rsidRPr="001A7767">
              <w:rPr>
                <w:snapToGrid w:val="0"/>
              </w:rPr>
              <w:t>Občanská nauka</w:t>
            </w:r>
          </w:p>
        </w:tc>
        <w:tc>
          <w:tcPr>
            <w:tcW w:w="450" w:type="dxa"/>
            <w:tcBorders>
              <w:left w:val="single" w:sz="12" w:space="0" w:color="auto"/>
            </w:tcBorders>
            <w:vAlign w:val="center"/>
          </w:tcPr>
          <w:p w14:paraId="7C7918CB" w14:textId="77777777" w:rsidR="00CF6CF2" w:rsidRPr="001A7767" w:rsidRDefault="00CF6CF2" w:rsidP="006A3FFD">
            <w:pPr>
              <w:pStyle w:val="Tabulkatext"/>
              <w:jc w:val="center"/>
            </w:pPr>
          </w:p>
        </w:tc>
        <w:tc>
          <w:tcPr>
            <w:tcW w:w="450" w:type="dxa"/>
            <w:vAlign w:val="center"/>
          </w:tcPr>
          <w:p w14:paraId="4CB9115E" w14:textId="77777777" w:rsidR="00CF6CF2" w:rsidRPr="001A7767" w:rsidRDefault="00CF6CF2" w:rsidP="006A3FFD">
            <w:pPr>
              <w:pStyle w:val="Tabulkatext"/>
              <w:jc w:val="center"/>
            </w:pPr>
          </w:p>
        </w:tc>
        <w:tc>
          <w:tcPr>
            <w:tcW w:w="450" w:type="dxa"/>
            <w:vAlign w:val="center"/>
          </w:tcPr>
          <w:p w14:paraId="72DC1318" w14:textId="77777777" w:rsidR="00CF6CF2" w:rsidRPr="001A7767" w:rsidRDefault="00CF6CF2" w:rsidP="006A3FFD">
            <w:pPr>
              <w:pStyle w:val="Tabulkatext"/>
              <w:jc w:val="center"/>
            </w:pPr>
            <w:r w:rsidRPr="001A7767">
              <w:t>2</w:t>
            </w:r>
          </w:p>
        </w:tc>
        <w:tc>
          <w:tcPr>
            <w:tcW w:w="450" w:type="dxa"/>
            <w:vAlign w:val="center"/>
          </w:tcPr>
          <w:p w14:paraId="7FD578A6" w14:textId="77777777" w:rsidR="00CF6CF2" w:rsidRPr="001A7767" w:rsidRDefault="00CF6CF2" w:rsidP="006A3FFD">
            <w:pPr>
              <w:pStyle w:val="Tabulkatext"/>
              <w:jc w:val="center"/>
            </w:pPr>
          </w:p>
        </w:tc>
        <w:tc>
          <w:tcPr>
            <w:tcW w:w="450" w:type="dxa"/>
            <w:vAlign w:val="center"/>
          </w:tcPr>
          <w:p w14:paraId="3B827F1A" w14:textId="77777777" w:rsidR="00CF6CF2" w:rsidRPr="001A7767" w:rsidRDefault="00CF6CF2" w:rsidP="006A3FFD">
            <w:pPr>
              <w:pStyle w:val="Tabulkatext"/>
              <w:jc w:val="center"/>
            </w:pPr>
          </w:p>
        </w:tc>
        <w:tc>
          <w:tcPr>
            <w:tcW w:w="450" w:type="dxa"/>
            <w:vAlign w:val="center"/>
          </w:tcPr>
          <w:p w14:paraId="1852D998" w14:textId="77777777" w:rsidR="00CF6CF2" w:rsidRPr="001A7767" w:rsidRDefault="00CF6CF2" w:rsidP="006A3FFD">
            <w:pPr>
              <w:pStyle w:val="Tabulkatext"/>
              <w:jc w:val="center"/>
            </w:pPr>
          </w:p>
        </w:tc>
        <w:tc>
          <w:tcPr>
            <w:tcW w:w="450" w:type="dxa"/>
            <w:vAlign w:val="center"/>
          </w:tcPr>
          <w:p w14:paraId="3D726B32" w14:textId="77777777" w:rsidR="00CF6CF2" w:rsidRPr="001A7767" w:rsidRDefault="00CF6CF2" w:rsidP="006A3FFD">
            <w:pPr>
              <w:pStyle w:val="Tabulkatext"/>
              <w:jc w:val="center"/>
            </w:pPr>
          </w:p>
        </w:tc>
        <w:tc>
          <w:tcPr>
            <w:tcW w:w="450" w:type="dxa"/>
            <w:vAlign w:val="center"/>
          </w:tcPr>
          <w:p w14:paraId="698721DF" w14:textId="77777777" w:rsidR="00CF6CF2" w:rsidRPr="001A7767" w:rsidRDefault="00CF6CF2" w:rsidP="006A3FFD">
            <w:pPr>
              <w:pStyle w:val="Tabulkatext"/>
              <w:jc w:val="center"/>
            </w:pPr>
          </w:p>
        </w:tc>
        <w:tc>
          <w:tcPr>
            <w:tcW w:w="450" w:type="dxa"/>
            <w:vAlign w:val="center"/>
          </w:tcPr>
          <w:p w14:paraId="002B5782" w14:textId="61B01EC7" w:rsidR="00CF6CF2" w:rsidRPr="001A7767" w:rsidRDefault="00DC42CE" w:rsidP="006A3FFD">
            <w:pPr>
              <w:pStyle w:val="Tabulkatext"/>
              <w:jc w:val="center"/>
            </w:pPr>
            <w:r w:rsidRPr="001A7767">
              <w:t>3</w:t>
            </w:r>
          </w:p>
        </w:tc>
        <w:tc>
          <w:tcPr>
            <w:tcW w:w="450" w:type="dxa"/>
            <w:vAlign w:val="center"/>
          </w:tcPr>
          <w:p w14:paraId="19C8D47F" w14:textId="77777777" w:rsidR="00CF6CF2" w:rsidRPr="001A7767" w:rsidRDefault="00CF6CF2" w:rsidP="006A3FFD">
            <w:pPr>
              <w:pStyle w:val="Tabulkatext"/>
              <w:jc w:val="center"/>
            </w:pPr>
          </w:p>
        </w:tc>
        <w:tc>
          <w:tcPr>
            <w:tcW w:w="450" w:type="dxa"/>
            <w:vAlign w:val="center"/>
          </w:tcPr>
          <w:p w14:paraId="488CBD71"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5A4C6DD3" w14:textId="77777777" w:rsidR="00CF6CF2" w:rsidRPr="001A7767" w:rsidRDefault="00CF6CF2" w:rsidP="006A3FFD">
            <w:pPr>
              <w:pStyle w:val="Tabulkatext"/>
              <w:jc w:val="center"/>
            </w:pPr>
          </w:p>
        </w:tc>
        <w:tc>
          <w:tcPr>
            <w:tcW w:w="726" w:type="dxa"/>
            <w:tcBorders>
              <w:left w:val="single" w:sz="12" w:space="0" w:color="auto"/>
            </w:tcBorders>
            <w:vAlign w:val="center"/>
          </w:tcPr>
          <w:p w14:paraId="411E1889" w14:textId="6ECC42E1" w:rsidR="00CF6CF2" w:rsidRPr="001A7767" w:rsidRDefault="00DC42CE" w:rsidP="006A3FFD">
            <w:pPr>
              <w:pStyle w:val="Tabulkatext"/>
              <w:jc w:val="center"/>
              <w:rPr>
                <w:b/>
              </w:rPr>
            </w:pPr>
            <w:r w:rsidRPr="001A7767">
              <w:rPr>
                <w:b/>
              </w:rPr>
              <w:t>5</w:t>
            </w:r>
          </w:p>
        </w:tc>
      </w:tr>
      <w:tr w:rsidR="00C26244" w:rsidRPr="001A7767" w14:paraId="420BB766" w14:textId="77777777" w:rsidTr="00800F14">
        <w:tc>
          <w:tcPr>
            <w:tcW w:w="3360" w:type="dxa"/>
            <w:tcBorders>
              <w:top w:val="single" w:sz="4" w:space="0" w:color="auto"/>
              <w:bottom w:val="single" w:sz="4" w:space="0" w:color="auto"/>
              <w:right w:val="single" w:sz="12" w:space="0" w:color="auto"/>
            </w:tcBorders>
            <w:vAlign w:val="center"/>
          </w:tcPr>
          <w:p w14:paraId="2A373087" w14:textId="77777777" w:rsidR="00CF6CF2" w:rsidRPr="001A7767" w:rsidRDefault="00CF6CF2" w:rsidP="006A3FFD">
            <w:pPr>
              <w:pStyle w:val="Tabulkatext"/>
              <w:rPr>
                <w:snapToGrid w:val="0"/>
              </w:rPr>
            </w:pPr>
            <w:r w:rsidRPr="001A7767">
              <w:rPr>
                <w:snapToGrid w:val="0"/>
              </w:rPr>
              <w:t>Matematika</w:t>
            </w:r>
          </w:p>
        </w:tc>
        <w:tc>
          <w:tcPr>
            <w:tcW w:w="450" w:type="dxa"/>
            <w:tcBorders>
              <w:left w:val="single" w:sz="12" w:space="0" w:color="auto"/>
            </w:tcBorders>
            <w:vAlign w:val="center"/>
          </w:tcPr>
          <w:p w14:paraId="224D7620" w14:textId="77777777" w:rsidR="00CF6CF2" w:rsidRPr="001A7767" w:rsidRDefault="00CF6CF2" w:rsidP="006A3FFD">
            <w:pPr>
              <w:pStyle w:val="Tabulkatext"/>
              <w:jc w:val="center"/>
            </w:pPr>
          </w:p>
        </w:tc>
        <w:tc>
          <w:tcPr>
            <w:tcW w:w="450" w:type="dxa"/>
            <w:vAlign w:val="center"/>
          </w:tcPr>
          <w:p w14:paraId="10B95D41" w14:textId="77777777" w:rsidR="00CF6CF2" w:rsidRPr="001A7767" w:rsidRDefault="00CF6CF2" w:rsidP="006A3FFD">
            <w:pPr>
              <w:pStyle w:val="Tabulkatext"/>
              <w:jc w:val="center"/>
            </w:pPr>
          </w:p>
        </w:tc>
        <w:tc>
          <w:tcPr>
            <w:tcW w:w="450" w:type="dxa"/>
            <w:vAlign w:val="center"/>
          </w:tcPr>
          <w:p w14:paraId="323B3FDC" w14:textId="77777777" w:rsidR="00CF6CF2" w:rsidRPr="001A7767" w:rsidRDefault="00CF6CF2" w:rsidP="006A3FFD">
            <w:pPr>
              <w:pStyle w:val="Tabulkatext"/>
              <w:jc w:val="center"/>
            </w:pPr>
          </w:p>
        </w:tc>
        <w:tc>
          <w:tcPr>
            <w:tcW w:w="450" w:type="dxa"/>
            <w:vAlign w:val="center"/>
          </w:tcPr>
          <w:p w14:paraId="260DAC12" w14:textId="77777777" w:rsidR="00CF6CF2" w:rsidRPr="001A7767" w:rsidRDefault="00CF6CF2" w:rsidP="006A3FFD">
            <w:pPr>
              <w:pStyle w:val="Tabulkatext"/>
              <w:jc w:val="center"/>
            </w:pPr>
          </w:p>
        </w:tc>
        <w:tc>
          <w:tcPr>
            <w:tcW w:w="450" w:type="dxa"/>
            <w:vAlign w:val="center"/>
          </w:tcPr>
          <w:p w14:paraId="758EFD83" w14:textId="6066C39A" w:rsidR="00CF6CF2" w:rsidRPr="001A7767" w:rsidRDefault="00DC42CE" w:rsidP="006A3FFD">
            <w:pPr>
              <w:pStyle w:val="Tabulkatext"/>
              <w:jc w:val="center"/>
            </w:pPr>
            <w:r w:rsidRPr="001A7767">
              <w:t>10</w:t>
            </w:r>
          </w:p>
        </w:tc>
        <w:tc>
          <w:tcPr>
            <w:tcW w:w="450" w:type="dxa"/>
            <w:vAlign w:val="center"/>
          </w:tcPr>
          <w:p w14:paraId="09A075AB" w14:textId="77777777" w:rsidR="00CF6CF2" w:rsidRPr="001A7767" w:rsidRDefault="00CF6CF2" w:rsidP="006A3FFD">
            <w:pPr>
              <w:pStyle w:val="Tabulkatext"/>
              <w:jc w:val="center"/>
            </w:pPr>
          </w:p>
        </w:tc>
        <w:tc>
          <w:tcPr>
            <w:tcW w:w="450" w:type="dxa"/>
            <w:vAlign w:val="center"/>
          </w:tcPr>
          <w:p w14:paraId="6BCEC3F6" w14:textId="77777777" w:rsidR="00CF6CF2" w:rsidRPr="001A7767" w:rsidRDefault="00CF6CF2" w:rsidP="006A3FFD">
            <w:pPr>
              <w:pStyle w:val="Tabulkatext"/>
              <w:jc w:val="center"/>
            </w:pPr>
          </w:p>
        </w:tc>
        <w:tc>
          <w:tcPr>
            <w:tcW w:w="450" w:type="dxa"/>
            <w:vAlign w:val="center"/>
          </w:tcPr>
          <w:p w14:paraId="76409FF6" w14:textId="77777777" w:rsidR="00CF6CF2" w:rsidRPr="001A7767" w:rsidRDefault="00CF6CF2" w:rsidP="006A3FFD">
            <w:pPr>
              <w:pStyle w:val="Tabulkatext"/>
              <w:jc w:val="center"/>
            </w:pPr>
          </w:p>
        </w:tc>
        <w:tc>
          <w:tcPr>
            <w:tcW w:w="450" w:type="dxa"/>
            <w:vAlign w:val="center"/>
          </w:tcPr>
          <w:p w14:paraId="28459A47" w14:textId="77777777" w:rsidR="00CF6CF2" w:rsidRPr="001A7767" w:rsidRDefault="00CF6CF2" w:rsidP="006A3FFD">
            <w:pPr>
              <w:pStyle w:val="Tabulkatext"/>
              <w:jc w:val="center"/>
            </w:pPr>
          </w:p>
        </w:tc>
        <w:tc>
          <w:tcPr>
            <w:tcW w:w="450" w:type="dxa"/>
            <w:vAlign w:val="center"/>
          </w:tcPr>
          <w:p w14:paraId="113C5DA7" w14:textId="77777777" w:rsidR="00CF6CF2" w:rsidRPr="001A7767" w:rsidRDefault="00CF6CF2" w:rsidP="006A3FFD">
            <w:pPr>
              <w:pStyle w:val="Tabulkatext"/>
              <w:jc w:val="center"/>
            </w:pPr>
          </w:p>
        </w:tc>
        <w:tc>
          <w:tcPr>
            <w:tcW w:w="450" w:type="dxa"/>
            <w:vAlign w:val="center"/>
          </w:tcPr>
          <w:p w14:paraId="53E18A90"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0E8D8750" w14:textId="7204E113" w:rsidR="00CF6CF2" w:rsidRPr="001A7767" w:rsidRDefault="00CF6CF2" w:rsidP="006A3FFD">
            <w:pPr>
              <w:pStyle w:val="Tabulkatext"/>
              <w:jc w:val="center"/>
            </w:pPr>
          </w:p>
        </w:tc>
        <w:tc>
          <w:tcPr>
            <w:tcW w:w="726" w:type="dxa"/>
            <w:tcBorders>
              <w:left w:val="single" w:sz="12" w:space="0" w:color="auto"/>
            </w:tcBorders>
            <w:vAlign w:val="center"/>
          </w:tcPr>
          <w:p w14:paraId="668CC919" w14:textId="047EA6A3" w:rsidR="00CF6CF2" w:rsidRPr="001A7767" w:rsidRDefault="00936689" w:rsidP="006A3FFD">
            <w:pPr>
              <w:pStyle w:val="Tabulkatext"/>
              <w:jc w:val="center"/>
              <w:rPr>
                <w:b/>
              </w:rPr>
            </w:pPr>
            <w:r w:rsidRPr="001A7767">
              <w:rPr>
                <w:b/>
              </w:rPr>
              <w:t>10</w:t>
            </w:r>
          </w:p>
        </w:tc>
      </w:tr>
      <w:tr w:rsidR="00C26244" w:rsidRPr="001A7767" w14:paraId="7C5F4986" w14:textId="77777777" w:rsidTr="00800F14">
        <w:tc>
          <w:tcPr>
            <w:tcW w:w="3360" w:type="dxa"/>
            <w:tcBorders>
              <w:top w:val="single" w:sz="4" w:space="0" w:color="auto"/>
              <w:bottom w:val="single" w:sz="4" w:space="0" w:color="auto"/>
              <w:right w:val="single" w:sz="12" w:space="0" w:color="auto"/>
            </w:tcBorders>
            <w:vAlign w:val="center"/>
          </w:tcPr>
          <w:p w14:paraId="56878C6F" w14:textId="77777777" w:rsidR="00CF6CF2" w:rsidRPr="001A7767" w:rsidRDefault="00CF6CF2" w:rsidP="006A3FFD">
            <w:pPr>
              <w:pStyle w:val="Tabulkatext"/>
              <w:rPr>
                <w:snapToGrid w:val="0"/>
              </w:rPr>
            </w:pPr>
            <w:r w:rsidRPr="001A7767">
              <w:rPr>
                <w:snapToGrid w:val="0"/>
              </w:rPr>
              <w:t>Biologie a hygiena</w:t>
            </w:r>
          </w:p>
        </w:tc>
        <w:tc>
          <w:tcPr>
            <w:tcW w:w="450" w:type="dxa"/>
            <w:tcBorders>
              <w:left w:val="single" w:sz="12" w:space="0" w:color="auto"/>
            </w:tcBorders>
            <w:vAlign w:val="center"/>
          </w:tcPr>
          <w:p w14:paraId="292369FF" w14:textId="77777777" w:rsidR="00CF6CF2" w:rsidRPr="001A7767" w:rsidRDefault="00CF6CF2" w:rsidP="006A3FFD">
            <w:pPr>
              <w:pStyle w:val="Tabulkatext"/>
              <w:jc w:val="center"/>
            </w:pPr>
          </w:p>
        </w:tc>
        <w:tc>
          <w:tcPr>
            <w:tcW w:w="450" w:type="dxa"/>
            <w:vAlign w:val="center"/>
          </w:tcPr>
          <w:p w14:paraId="4EA63626" w14:textId="77777777" w:rsidR="00CF6CF2" w:rsidRPr="001A7767" w:rsidRDefault="00CF6CF2" w:rsidP="006A3FFD">
            <w:pPr>
              <w:pStyle w:val="Tabulkatext"/>
              <w:jc w:val="center"/>
            </w:pPr>
          </w:p>
        </w:tc>
        <w:tc>
          <w:tcPr>
            <w:tcW w:w="450" w:type="dxa"/>
            <w:vAlign w:val="center"/>
          </w:tcPr>
          <w:p w14:paraId="597839D4" w14:textId="77777777" w:rsidR="00CF6CF2" w:rsidRPr="001A7767" w:rsidRDefault="00CF6CF2" w:rsidP="006A3FFD">
            <w:pPr>
              <w:pStyle w:val="Tabulkatext"/>
              <w:jc w:val="center"/>
            </w:pPr>
          </w:p>
        </w:tc>
        <w:tc>
          <w:tcPr>
            <w:tcW w:w="450" w:type="dxa"/>
            <w:vAlign w:val="center"/>
          </w:tcPr>
          <w:p w14:paraId="744F54AD" w14:textId="77777777" w:rsidR="00CF6CF2" w:rsidRPr="001A7767" w:rsidRDefault="00CF6CF2" w:rsidP="006A3FFD">
            <w:pPr>
              <w:pStyle w:val="Tabulkatext"/>
              <w:jc w:val="center"/>
            </w:pPr>
          </w:p>
        </w:tc>
        <w:tc>
          <w:tcPr>
            <w:tcW w:w="450" w:type="dxa"/>
            <w:vAlign w:val="center"/>
          </w:tcPr>
          <w:p w14:paraId="227068CF" w14:textId="77777777" w:rsidR="00CF6CF2" w:rsidRPr="001A7767" w:rsidRDefault="00CF6CF2" w:rsidP="006A3FFD">
            <w:pPr>
              <w:pStyle w:val="Tabulkatext"/>
              <w:jc w:val="center"/>
            </w:pPr>
          </w:p>
        </w:tc>
        <w:tc>
          <w:tcPr>
            <w:tcW w:w="450" w:type="dxa"/>
            <w:vAlign w:val="center"/>
          </w:tcPr>
          <w:p w14:paraId="4D719FB2" w14:textId="77777777" w:rsidR="00CF6CF2" w:rsidRPr="001A7767" w:rsidRDefault="00CF6CF2" w:rsidP="006A3FFD">
            <w:pPr>
              <w:pStyle w:val="Tabulkatext"/>
              <w:jc w:val="center"/>
            </w:pPr>
          </w:p>
        </w:tc>
        <w:tc>
          <w:tcPr>
            <w:tcW w:w="450" w:type="dxa"/>
            <w:vAlign w:val="center"/>
          </w:tcPr>
          <w:p w14:paraId="1B0848FB" w14:textId="77777777" w:rsidR="00CF6CF2" w:rsidRPr="001A7767" w:rsidRDefault="00CF6CF2" w:rsidP="006A3FFD">
            <w:pPr>
              <w:pStyle w:val="Tabulkatext"/>
              <w:jc w:val="center"/>
            </w:pPr>
          </w:p>
        </w:tc>
        <w:tc>
          <w:tcPr>
            <w:tcW w:w="450" w:type="dxa"/>
            <w:vAlign w:val="center"/>
          </w:tcPr>
          <w:p w14:paraId="27E48C71" w14:textId="77777777" w:rsidR="00CF6CF2" w:rsidRPr="001A7767" w:rsidRDefault="00CF6CF2" w:rsidP="006A3FFD">
            <w:pPr>
              <w:pStyle w:val="Tabulkatext"/>
              <w:jc w:val="center"/>
            </w:pPr>
          </w:p>
        </w:tc>
        <w:tc>
          <w:tcPr>
            <w:tcW w:w="450" w:type="dxa"/>
            <w:vAlign w:val="center"/>
          </w:tcPr>
          <w:p w14:paraId="05EC9AEE" w14:textId="77777777" w:rsidR="00CF6CF2" w:rsidRPr="001A7767" w:rsidRDefault="00CF6CF2" w:rsidP="006A3FFD">
            <w:pPr>
              <w:pStyle w:val="Tabulkatext"/>
              <w:jc w:val="center"/>
            </w:pPr>
          </w:p>
        </w:tc>
        <w:tc>
          <w:tcPr>
            <w:tcW w:w="450" w:type="dxa"/>
            <w:vAlign w:val="center"/>
          </w:tcPr>
          <w:p w14:paraId="610041B3" w14:textId="77777777" w:rsidR="00CF6CF2" w:rsidRPr="001A7767" w:rsidRDefault="00CF6CF2" w:rsidP="006A3FFD">
            <w:pPr>
              <w:pStyle w:val="Tabulkatext"/>
              <w:jc w:val="center"/>
            </w:pPr>
          </w:p>
        </w:tc>
        <w:tc>
          <w:tcPr>
            <w:tcW w:w="450" w:type="dxa"/>
            <w:vAlign w:val="center"/>
          </w:tcPr>
          <w:p w14:paraId="61E5546E"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35E4E916" w14:textId="11AB6B36" w:rsidR="00CF6CF2" w:rsidRPr="001A7767" w:rsidRDefault="00C60610" w:rsidP="006A3FFD">
            <w:pPr>
              <w:pStyle w:val="Tabulkatext"/>
              <w:jc w:val="center"/>
            </w:pPr>
            <w:r w:rsidRPr="001A7767">
              <w:t>4</w:t>
            </w:r>
          </w:p>
        </w:tc>
        <w:tc>
          <w:tcPr>
            <w:tcW w:w="726" w:type="dxa"/>
            <w:tcBorders>
              <w:left w:val="single" w:sz="12" w:space="0" w:color="auto"/>
            </w:tcBorders>
            <w:vAlign w:val="center"/>
          </w:tcPr>
          <w:p w14:paraId="29CEC4C4" w14:textId="497036BD" w:rsidR="00CF6CF2" w:rsidRPr="001A7767" w:rsidRDefault="00C60610" w:rsidP="006A3FFD">
            <w:pPr>
              <w:pStyle w:val="Tabulkatext"/>
              <w:jc w:val="center"/>
              <w:rPr>
                <w:b/>
              </w:rPr>
            </w:pPr>
            <w:r w:rsidRPr="001A7767">
              <w:rPr>
                <w:b/>
              </w:rPr>
              <w:t>4</w:t>
            </w:r>
          </w:p>
        </w:tc>
      </w:tr>
      <w:tr w:rsidR="00C26244" w:rsidRPr="001A7767" w14:paraId="5CC02D01" w14:textId="77777777" w:rsidTr="00800F14">
        <w:tc>
          <w:tcPr>
            <w:tcW w:w="3360" w:type="dxa"/>
            <w:tcBorders>
              <w:top w:val="single" w:sz="4" w:space="0" w:color="auto"/>
              <w:bottom w:val="single" w:sz="4" w:space="0" w:color="auto"/>
              <w:right w:val="single" w:sz="12" w:space="0" w:color="auto"/>
            </w:tcBorders>
            <w:vAlign w:val="center"/>
          </w:tcPr>
          <w:p w14:paraId="6E948DF7" w14:textId="77777777" w:rsidR="00CF6CF2" w:rsidRPr="001A7767" w:rsidRDefault="00CF6CF2" w:rsidP="006A3FFD">
            <w:pPr>
              <w:pStyle w:val="Tabulkatext"/>
              <w:rPr>
                <w:snapToGrid w:val="0"/>
              </w:rPr>
            </w:pPr>
            <w:r w:rsidRPr="001A7767">
              <w:rPr>
                <w:snapToGrid w:val="0"/>
              </w:rPr>
              <w:t>Fyzika</w:t>
            </w:r>
          </w:p>
        </w:tc>
        <w:tc>
          <w:tcPr>
            <w:tcW w:w="450" w:type="dxa"/>
            <w:tcBorders>
              <w:left w:val="single" w:sz="12" w:space="0" w:color="auto"/>
            </w:tcBorders>
            <w:vAlign w:val="center"/>
          </w:tcPr>
          <w:p w14:paraId="54173956" w14:textId="77777777" w:rsidR="00CF6CF2" w:rsidRPr="001A7767" w:rsidRDefault="00CF6CF2" w:rsidP="006A3FFD">
            <w:pPr>
              <w:pStyle w:val="Tabulkatext"/>
              <w:jc w:val="center"/>
            </w:pPr>
          </w:p>
        </w:tc>
        <w:tc>
          <w:tcPr>
            <w:tcW w:w="450" w:type="dxa"/>
            <w:vAlign w:val="center"/>
          </w:tcPr>
          <w:p w14:paraId="19FF74C8" w14:textId="77777777" w:rsidR="00CF6CF2" w:rsidRPr="001A7767" w:rsidRDefault="00CF6CF2" w:rsidP="006A3FFD">
            <w:pPr>
              <w:pStyle w:val="Tabulkatext"/>
              <w:jc w:val="center"/>
            </w:pPr>
          </w:p>
        </w:tc>
        <w:tc>
          <w:tcPr>
            <w:tcW w:w="450" w:type="dxa"/>
            <w:vAlign w:val="center"/>
          </w:tcPr>
          <w:p w14:paraId="782FDCA4" w14:textId="77777777" w:rsidR="00CF6CF2" w:rsidRPr="001A7767" w:rsidRDefault="00CF6CF2" w:rsidP="006A3FFD">
            <w:pPr>
              <w:pStyle w:val="Tabulkatext"/>
              <w:jc w:val="center"/>
            </w:pPr>
          </w:p>
        </w:tc>
        <w:tc>
          <w:tcPr>
            <w:tcW w:w="450" w:type="dxa"/>
            <w:vAlign w:val="center"/>
          </w:tcPr>
          <w:p w14:paraId="5F30846D" w14:textId="77777777" w:rsidR="00CF6CF2" w:rsidRPr="001A7767" w:rsidRDefault="00CF6CF2" w:rsidP="006A3FFD">
            <w:pPr>
              <w:pStyle w:val="Tabulkatext"/>
              <w:jc w:val="center"/>
            </w:pPr>
            <w:r w:rsidRPr="001A7767">
              <w:t>2</w:t>
            </w:r>
          </w:p>
        </w:tc>
        <w:tc>
          <w:tcPr>
            <w:tcW w:w="450" w:type="dxa"/>
            <w:vAlign w:val="center"/>
          </w:tcPr>
          <w:p w14:paraId="63552562" w14:textId="77777777" w:rsidR="00CF6CF2" w:rsidRPr="001A7767" w:rsidRDefault="00CF6CF2" w:rsidP="006A3FFD">
            <w:pPr>
              <w:pStyle w:val="Tabulkatext"/>
              <w:jc w:val="center"/>
            </w:pPr>
          </w:p>
        </w:tc>
        <w:tc>
          <w:tcPr>
            <w:tcW w:w="450" w:type="dxa"/>
            <w:vAlign w:val="center"/>
          </w:tcPr>
          <w:p w14:paraId="54880DFF" w14:textId="77777777" w:rsidR="00CF6CF2" w:rsidRPr="001A7767" w:rsidRDefault="00CF6CF2" w:rsidP="006A3FFD">
            <w:pPr>
              <w:pStyle w:val="Tabulkatext"/>
              <w:jc w:val="center"/>
            </w:pPr>
          </w:p>
        </w:tc>
        <w:tc>
          <w:tcPr>
            <w:tcW w:w="450" w:type="dxa"/>
            <w:vAlign w:val="center"/>
          </w:tcPr>
          <w:p w14:paraId="028DD0F9" w14:textId="77777777" w:rsidR="00CF6CF2" w:rsidRPr="001A7767" w:rsidRDefault="00CF6CF2" w:rsidP="006A3FFD">
            <w:pPr>
              <w:pStyle w:val="Tabulkatext"/>
              <w:jc w:val="center"/>
            </w:pPr>
          </w:p>
        </w:tc>
        <w:tc>
          <w:tcPr>
            <w:tcW w:w="450" w:type="dxa"/>
            <w:vAlign w:val="center"/>
          </w:tcPr>
          <w:p w14:paraId="15969210" w14:textId="77777777" w:rsidR="00CF6CF2" w:rsidRPr="001A7767" w:rsidRDefault="00CF6CF2" w:rsidP="006A3FFD">
            <w:pPr>
              <w:pStyle w:val="Tabulkatext"/>
              <w:jc w:val="center"/>
            </w:pPr>
          </w:p>
        </w:tc>
        <w:tc>
          <w:tcPr>
            <w:tcW w:w="450" w:type="dxa"/>
            <w:vAlign w:val="center"/>
          </w:tcPr>
          <w:p w14:paraId="4C6E2CBB" w14:textId="77777777" w:rsidR="00CF6CF2" w:rsidRPr="001A7767" w:rsidRDefault="00CF6CF2" w:rsidP="006A3FFD">
            <w:pPr>
              <w:pStyle w:val="Tabulkatext"/>
              <w:jc w:val="center"/>
            </w:pPr>
          </w:p>
        </w:tc>
        <w:tc>
          <w:tcPr>
            <w:tcW w:w="450" w:type="dxa"/>
            <w:vAlign w:val="center"/>
          </w:tcPr>
          <w:p w14:paraId="39B6E643" w14:textId="77777777" w:rsidR="00CF6CF2" w:rsidRPr="001A7767" w:rsidRDefault="00CF6CF2" w:rsidP="006A3FFD">
            <w:pPr>
              <w:pStyle w:val="Tabulkatext"/>
              <w:jc w:val="center"/>
            </w:pPr>
          </w:p>
        </w:tc>
        <w:tc>
          <w:tcPr>
            <w:tcW w:w="450" w:type="dxa"/>
            <w:vAlign w:val="center"/>
          </w:tcPr>
          <w:p w14:paraId="38AC7A7F"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4BE43207" w14:textId="77777777" w:rsidR="00CF6CF2" w:rsidRPr="001A7767" w:rsidRDefault="00CF6CF2" w:rsidP="006A3FFD">
            <w:pPr>
              <w:pStyle w:val="Tabulkatext"/>
              <w:jc w:val="center"/>
            </w:pPr>
          </w:p>
        </w:tc>
        <w:tc>
          <w:tcPr>
            <w:tcW w:w="726" w:type="dxa"/>
            <w:tcBorders>
              <w:left w:val="single" w:sz="12" w:space="0" w:color="auto"/>
            </w:tcBorders>
            <w:vAlign w:val="center"/>
          </w:tcPr>
          <w:p w14:paraId="0C6012DC" w14:textId="77777777" w:rsidR="00CF6CF2" w:rsidRPr="001A7767" w:rsidRDefault="00CF6CF2" w:rsidP="006A3FFD">
            <w:pPr>
              <w:pStyle w:val="Tabulkatext"/>
              <w:jc w:val="center"/>
              <w:rPr>
                <w:b/>
              </w:rPr>
            </w:pPr>
            <w:r w:rsidRPr="001A7767">
              <w:rPr>
                <w:b/>
              </w:rPr>
              <w:t>2</w:t>
            </w:r>
          </w:p>
        </w:tc>
      </w:tr>
      <w:tr w:rsidR="00C26244" w:rsidRPr="001A7767" w14:paraId="08CB201E" w14:textId="77777777" w:rsidTr="00800F14">
        <w:tc>
          <w:tcPr>
            <w:tcW w:w="3360" w:type="dxa"/>
            <w:tcBorders>
              <w:top w:val="single" w:sz="4" w:space="0" w:color="auto"/>
              <w:bottom w:val="single" w:sz="4" w:space="0" w:color="auto"/>
              <w:right w:val="single" w:sz="12" w:space="0" w:color="auto"/>
            </w:tcBorders>
            <w:vAlign w:val="center"/>
          </w:tcPr>
          <w:p w14:paraId="538B6A36" w14:textId="77777777" w:rsidR="00CF6CF2" w:rsidRPr="001A7767" w:rsidRDefault="00CF6CF2" w:rsidP="006A3FFD">
            <w:pPr>
              <w:pStyle w:val="Tabulkatext"/>
              <w:rPr>
                <w:snapToGrid w:val="0"/>
              </w:rPr>
            </w:pPr>
            <w:r w:rsidRPr="001A7767">
              <w:rPr>
                <w:snapToGrid w:val="0"/>
              </w:rPr>
              <w:t>Chemie</w:t>
            </w:r>
          </w:p>
        </w:tc>
        <w:tc>
          <w:tcPr>
            <w:tcW w:w="450" w:type="dxa"/>
            <w:tcBorders>
              <w:left w:val="single" w:sz="12" w:space="0" w:color="auto"/>
              <w:bottom w:val="single" w:sz="4" w:space="0" w:color="auto"/>
            </w:tcBorders>
            <w:vAlign w:val="center"/>
          </w:tcPr>
          <w:p w14:paraId="26767435" w14:textId="77777777" w:rsidR="00CF6CF2" w:rsidRPr="001A7767" w:rsidRDefault="00CF6CF2" w:rsidP="006A3FFD">
            <w:pPr>
              <w:pStyle w:val="Tabulkatext"/>
              <w:jc w:val="center"/>
            </w:pPr>
          </w:p>
        </w:tc>
        <w:tc>
          <w:tcPr>
            <w:tcW w:w="450" w:type="dxa"/>
            <w:tcBorders>
              <w:bottom w:val="single" w:sz="4" w:space="0" w:color="auto"/>
            </w:tcBorders>
            <w:vAlign w:val="center"/>
          </w:tcPr>
          <w:p w14:paraId="2954DFE2" w14:textId="77777777" w:rsidR="00CF6CF2" w:rsidRPr="001A7767" w:rsidRDefault="00CF6CF2" w:rsidP="006A3FFD">
            <w:pPr>
              <w:pStyle w:val="Tabulkatext"/>
              <w:jc w:val="center"/>
            </w:pPr>
          </w:p>
        </w:tc>
        <w:tc>
          <w:tcPr>
            <w:tcW w:w="450" w:type="dxa"/>
            <w:tcBorders>
              <w:bottom w:val="single" w:sz="4" w:space="0" w:color="auto"/>
            </w:tcBorders>
            <w:vAlign w:val="center"/>
          </w:tcPr>
          <w:p w14:paraId="381DB7A5" w14:textId="77777777" w:rsidR="00CF6CF2" w:rsidRPr="001A7767" w:rsidRDefault="00CF6CF2" w:rsidP="006A3FFD">
            <w:pPr>
              <w:pStyle w:val="Tabulkatext"/>
              <w:jc w:val="center"/>
            </w:pPr>
          </w:p>
        </w:tc>
        <w:tc>
          <w:tcPr>
            <w:tcW w:w="450" w:type="dxa"/>
            <w:tcBorders>
              <w:bottom w:val="single" w:sz="4" w:space="0" w:color="auto"/>
            </w:tcBorders>
            <w:vAlign w:val="center"/>
          </w:tcPr>
          <w:p w14:paraId="671B06E9" w14:textId="77777777" w:rsidR="00CF6CF2" w:rsidRPr="001A7767" w:rsidRDefault="00CF6CF2" w:rsidP="006A3FFD">
            <w:pPr>
              <w:pStyle w:val="Tabulkatext"/>
              <w:jc w:val="center"/>
            </w:pPr>
            <w:r w:rsidRPr="001A7767">
              <w:t>2</w:t>
            </w:r>
          </w:p>
        </w:tc>
        <w:tc>
          <w:tcPr>
            <w:tcW w:w="450" w:type="dxa"/>
            <w:tcBorders>
              <w:bottom w:val="single" w:sz="4" w:space="0" w:color="auto"/>
            </w:tcBorders>
            <w:vAlign w:val="center"/>
          </w:tcPr>
          <w:p w14:paraId="12E50DE9" w14:textId="77777777" w:rsidR="00CF6CF2" w:rsidRPr="001A7767" w:rsidRDefault="00CF6CF2" w:rsidP="006A3FFD">
            <w:pPr>
              <w:pStyle w:val="Tabulkatext"/>
              <w:jc w:val="center"/>
            </w:pPr>
          </w:p>
        </w:tc>
        <w:tc>
          <w:tcPr>
            <w:tcW w:w="450" w:type="dxa"/>
            <w:tcBorders>
              <w:bottom w:val="single" w:sz="4" w:space="0" w:color="auto"/>
            </w:tcBorders>
            <w:vAlign w:val="center"/>
          </w:tcPr>
          <w:p w14:paraId="78536162" w14:textId="77777777" w:rsidR="00CF6CF2" w:rsidRPr="001A7767" w:rsidRDefault="00CF6CF2" w:rsidP="006A3FFD">
            <w:pPr>
              <w:pStyle w:val="Tabulkatext"/>
              <w:jc w:val="center"/>
            </w:pPr>
          </w:p>
        </w:tc>
        <w:tc>
          <w:tcPr>
            <w:tcW w:w="450" w:type="dxa"/>
            <w:tcBorders>
              <w:bottom w:val="single" w:sz="4" w:space="0" w:color="auto"/>
            </w:tcBorders>
            <w:vAlign w:val="center"/>
          </w:tcPr>
          <w:p w14:paraId="31CBE038" w14:textId="77777777" w:rsidR="00CF6CF2" w:rsidRPr="001A7767" w:rsidRDefault="00CF6CF2" w:rsidP="006A3FFD">
            <w:pPr>
              <w:pStyle w:val="Tabulkatext"/>
              <w:jc w:val="center"/>
            </w:pPr>
          </w:p>
        </w:tc>
        <w:tc>
          <w:tcPr>
            <w:tcW w:w="450" w:type="dxa"/>
            <w:tcBorders>
              <w:bottom w:val="single" w:sz="4" w:space="0" w:color="auto"/>
            </w:tcBorders>
            <w:vAlign w:val="center"/>
          </w:tcPr>
          <w:p w14:paraId="7565824E" w14:textId="77777777" w:rsidR="00CF6CF2" w:rsidRPr="001A7767" w:rsidRDefault="00CF6CF2" w:rsidP="006A3FFD">
            <w:pPr>
              <w:pStyle w:val="Tabulkatext"/>
              <w:jc w:val="center"/>
            </w:pPr>
          </w:p>
        </w:tc>
        <w:tc>
          <w:tcPr>
            <w:tcW w:w="450" w:type="dxa"/>
            <w:tcBorders>
              <w:bottom w:val="single" w:sz="4" w:space="0" w:color="auto"/>
            </w:tcBorders>
            <w:vAlign w:val="center"/>
          </w:tcPr>
          <w:p w14:paraId="5244F2DB" w14:textId="77777777" w:rsidR="00CF6CF2" w:rsidRPr="001A7767" w:rsidRDefault="00CF6CF2" w:rsidP="006A3FFD">
            <w:pPr>
              <w:pStyle w:val="Tabulkatext"/>
              <w:jc w:val="center"/>
            </w:pPr>
          </w:p>
        </w:tc>
        <w:tc>
          <w:tcPr>
            <w:tcW w:w="450" w:type="dxa"/>
            <w:tcBorders>
              <w:bottom w:val="single" w:sz="4" w:space="0" w:color="auto"/>
            </w:tcBorders>
            <w:vAlign w:val="center"/>
          </w:tcPr>
          <w:p w14:paraId="3A25939A" w14:textId="77777777" w:rsidR="00CF6CF2" w:rsidRPr="001A7767" w:rsidRDefault="00CF6CF2" w:rsidP="006A3FFD">
            <w:pPr>
              <w:pStyle w:val="Tabulkatext"/>
              <w:jc w:val="center"/>
            </w:pPr>
          </w:p>
        </w:tc>
        <w:tc>
          <w:tcPr>
            <w:tcW w:w="450" w:type="dxa"/>
            <w:tcBorders>
              <w:bottom w:val="single" w:sz="4" w:space="0" w:color="auto"/>
            </w:tcBorders>
            <w:vAlign w:val="center"/>
          </w:tcPr>
          <w:p w14:paraId="4E9C3ED4"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5B233A95" w14:textId="77777777" w:rsidR="00CF6CF2" w:rsidRPr="001A7767" w:rsidRDefault="00CF6CF2" w:rsidP="006A3FFD">
            <w:pPr>
              <w:pStyle w:val="Tabulkatext"/>
              <w:jc w:val="center"/>
            </w:pPr>
          </w:p>
        </w:tc>
        <w:tc>
          <w:tcPr>
            <w:tcW w:w="726" w:type="dxa"/>
            <w:tcBorders>
              <w:left w:val="single" w:sz="12" w:space="0" w:color="auto"/>
              <w:bottom w:val="single" w:sz="4" w:space="0" w:color="auto"/>
            </w:tcBorders>
            <w:vAlign w:val="center"/>
          </w:tcPr>
          <w:p w14:paraId="718B51B9" w14:textId="77777777" w:rsidR="00CF6CF2" w:rsidRPr="001A7767" w:rsidRDefault="00CF6CF2" w:rsidP="006A3FFD">
            <w:pPr>
              <w:pStyle w:val="Tabulkatext"/>
              <w:jc w:val="center"/>
              <w:rPr>
                <w:b/>
              </w:rPr>
            </w:pPr>
            <w:r w:rsidRPr="001A7767">
              <w:rPr>
                <w:b/>
              </w:rPr>
              <w:t>2</w:t>
            </w:r>
          </w:p>
        </w:tc>
      </w:tr>
      <w:tr w:rsidR="00C26244" w:rsidRPr="001A7767" w14:paraId="44923506" w14:textId="77777777" w:rsidTr="00800F14">
        <w:tc>
          <w:tcPr>
            <w:tcW w:w="3360" w:type="dxa"/>
            <w:tcBorders>
              <w:top w:val="single" w:sz="4" w:space="0" w:color="auto"/>
              <w:bottom w:val="single" w:sz="4" w:space="0" w:color="auto"/>
              <w:right w:val="single" w:sz="12" w:space="0" w:color="auto"/>
            </w:tcBorders>
            <w:vAlign w:val="center"/>
          </w:tcPr>
          <w:p w14:paraId="739BE6C0" w14:textId="77777777" w:rsidR="00CF6CF2" w:rsidRPr="001A7767" w:rsidRDefault="00CF6CF2" w:rsidP="006A3FFD">
            <w:pPr>
              <w:pStyle w:val="Tabulkatext"/>
              <w:rPr>
                <w:snapToGrid w:val="0"/>
              </w:rPr>
            </w:pPr>
            <w:r w:rsidRPr="001A7767">
              <w:rPr>
                <w:snapToGrid w:val="0"/>
              </w:rPr>
              <w:t>Zeměpis</w:t>
            </w:r>
          </w:p>
        </w:tc>
        <w:tc>
          <w:tcPr>
            <w:tcW w:w="450" w:type="dxa"/>
            <w:tcBorders>
              <w:left w:val="single" w:sz="12" w:space="0" w:color="auto"/>
              <w:bottom w:val="single" w:sz="4" w:space="0" w:color="auto"/>
            </w:tcBorders>
            <w:vAlign w:val="center"/>
          </w:tcPr>
          <w:p w14:paraId="3EF05B5F" w14:textId="77777777" w:rsidR="00CF6CF2" w:rsidRPr="001A7767" w:rsidRDefault="00CF6CF2" w:rsidP="006A3FFD">
            <w:pPr>
              <w:pStyle w:val="Tabulkatext"/>
              <w:jc w:val="center"/>
            </w:pPr>
          </w:p>
        </w:tc>
        <w:tc>
          <w:tcPr>
            <w:tcW w:w="450" w:type="dxa"/>
            <w:tcBorders>
              <w:bottom w:val="single" w:sz="4" w:space="0" w:color="auto"/>
            </w:tcBorders>
            <w:vAlign w:val="center"/>
          </w:tcPr>
          <w:p w14:paraId="25EE1CA9" w14:textId="77777777" w:rsidR="00CF6CF2" w:rsidRPr="001A7767" w:rsidRDefault="00CF6CF2" w:rsidP="006A3FFD">
            <w:pPr>
              <w:pStyle w:val="Tabulkatext"/>
              <w:jc w:val="center"/>
            </w:pPr>
          </w:p>
        </w:tc>
        <w:tc>
          <w:tcPr>
            <w:tcW w:w="450" w:type="dxa"/>
            <w:tcBorders>
              <w:bottom w:val="single" w:sz="4" w:space="0" w:color="auto"/>
            </w:tcBorders>
            <w:vAlign w:val="center"/>
          </w:tcPr>
          <w:p w14:paraId="3ACE4E5F" w14:textId="77777777" w:rsidR="00CF6CF2" w:rsidRPr="001A7767" w:rsidRDefault="00CF6CF2" w:rsidP="006A3FFD">
            <w:pPr>
              <w:pStyle w:val="Tabulkatext"/>
              <w:jc w:val="center"/>
            </w:pPr>
          </w:p>
        </w:tc>
        <w:tc>
          <w:tcPr>
            <w:tcW w:w="450" w:type="dxa"/>
            <w:tcBorders>
              <w:bottom w:val="single" w:sz="4" w:space="0" w:color="auto"/>
            </w:tcBorders>
            <w:vAlign w:val="center"/>
          </w:tcPr>
          <w:p w14:paraId="17A15739" w14:textId="77777777" w:rsidR="00CF6CF2" w:rsidRPr="001A7767" w:rsidRDefault="00CF6CF2" w:rsidP="006A3FFD">
            <w:pPr>
              <w:pStyle w:val="Tabulkatext"/>
              <w:jc w:val="center"/>
            </w:pPr>
          </w:p>
        </w:tc>
        <w:tc>
          <w:tcPr>
            <w:tcW w:w="450" w:type="dxa"/>
            <w:tcBorders>
              <w:bottom w:val="single" w:sz="4" w:space="0" w:color="auto"/>
            </w:tcBorders>
            <w:vAlign w:val="center"/>
          </w:tcPr>
          <w:p w14:paraId="239BEED7" w14:textId="77777777" w:rsidR="00CF6CF2" w:rsidRPr="001A7767" w:rsidRDefault="00CF6CF2" w:rsidP="006A3FFD">
            <w:pPr>
              <w:pStyle w:val="Tabulkatext"/>
              <w:jc w:val="center"/>
            </w:pPr>
          </w:p>
        </w:tc>
        <w:tc>
          <w:tcPr>
            <w:tcW w:w="450" w:type="dxa"/>
            <w:tcBorders>
              <w:bottom w:val="single" w:sz="4" w:space="0" w:color="auto"/>
            </w:tcBorders>
            <w:vAlign w:val="center"/>
          </w:tcPr>
          <w:p w14:paraId="30266C5F" w14:textId="77777777" w:rsidR="00CF6CF2" w:rsidRPr="001A7767" w:rsidRDefault="00CF6CF2" w:rsidP="006A3FFD">
            <w:pPr>
              <w:pStyle w:val="Tabulkatext"/>
              <w:jc w:val="center"/>
            </w:pPr>
          </w:p>
        </w:tc>
        <w:tc>
          <w:tcPr>
            <w:tcW w:w="450" w:type="dxa"/>
            <w:tcBorders>
              <w:bottom w:val="single" w:sz="4" w:space="0" w:color="auto"/>
            </w:tcBorders>
            <w:vAlign w:val="center"/>
          </w:tcPr>
          <w:p w14:paraId="4D18502D" w14:textId="77777777" w:rsidR="00CF6CF2" w:rsidRPr="001A7767" w:rsidRDefault="00CF6CF2" w:rsidP="006A3FFD">
            <w:pPr>
              <w:pStyle w:val="Tabulkatext"/>
              <w:jc w:val="center"/>
            </w:pPr>
          </w:p>
        </w:tc>
        <w:tc>
          <w:tcPr>
            <w:tcW w:w="450" w:type="dxa"/>
            <w:tcBorders>
              <w:bottom w:val="single" w:sz="4" w:space="0" w:color="auto"/>
            </w:tcBorders>
            <w:vAlign w:val="center"/>
          </w:tcPr>
          <w:p w14:paraId="38C8BC1E" w14:textId="77777777" w:rsidR="00CF6CF2" w:rsidRPr="001A7767" w:rsidRDefault="00CF6CF2" w:rsidP="006A3FFD">
            <w:pPr>
              <w:pStyle w:val="Tabulkatext"/>
              <w:jc w:val="center"/>
            </w:pPr>
          </w:p>
        </w:tc>
        <w:tc>
          <w:tcPr>
            <w:tcW w:w="450" w:type="dxa"/>
            <w:tcBorders>
              <w:bottom w:val="single" w:sz="4" w:space="0" w:color="auto"/>
            </w:tcBorders>
            <w:vAlign w:val="center"/>
          </w:tcPr>
          <w:p w14:paraId="07E5A8B6" w14:textId="77777777" w:rsidR="00CF6CF2" w:rsidRPr="001A7767" w:rsidRDefault="00CF6CF2" w:rsidP="006A3FFD">
            <w:pPr>
              <w:pStyle w:val="Tabulkatext"/>
              <w:jc w:val="center"/>
            </w:pPr>
          </w:p>
        </w:tc>
        <w:tc>
          <w:tcPr>
            <w:tcW w:w="450" w:type="dxa"/>
            <w:tcBorders>
              <w:bottom w:val="single" w:sz="4" w:space="0" w:color="auto"/>
            </w:tcBorders>
            <w:vAlign w:val="center"/>
          </w:tcPr>
          <w:p w14:paraId="1086117B" w14:textId="77777777" w:rsidR="00CF6CF2" w:rsidRPr="001A7767" w:rsidRDefault="00CF6CF2" w:rsidP="006A3FFD">
            <w:pPr>
              <w:pStyle w:val="Tabulkatext"/>
              <w:jc w:val="center"/>
            </w:pPr>
          </w:p>
        </w:tc>
        <w:tc>
          <w:tcPr>
            <w:tcW w:w="450" w:type="dxa"/>
            <w:tcBorders>
              <w:bottom w:val="single" w:sz="4" w:space="0" w:color="auto"/>
            </w:tcBorders>
            <w:vAlign w:val="center"/>
          </w:tcPr>
          <w:p w14:paraId="02595A7A" w14:textId="77777777" w:rsidR="00CF6CF2" w:rsidRPr="001A7767" w:rsidRDefault="00CF6CF2" w:rsidP="006A3FFD">
            <w:pPr>
              <w:pStyle w:val="Tabulkatext"/>
              <w:jc w:val="center"/>
            </w:pPr>
          </w:p>
        </w:tc>
        <w:tc>
          <w:tcPr>
            <w:tcW w:w="450" w:type="dxa"/>
            <w:tcBorders>
              <w:top w:val="single" w:sz="4" w:space="0" w:color="auto"/>
              <w:bottom w:val="single" w:sz="4" w:space="0" w:color="auto"/>
              <w:right w:val="single" w:sz="12" w:space="0" w:color="auto"/>
            </w:tcBorders>
            <w:vAlign w:val="center"/>
          </w:tcPr>
          <w:p w14:paraId="38F0B60A" w14:textId="77777777" w:rsidR="00CF6CF2" w:rsidRPr="001A7767" w:rsidRDefault="00CF6CF2" w:rsidP="006A3FFD">
            <w:pPr>
              <w:pStyle w:val="Tabulkatext"/>
              <w:jc w:val="center"/>
            </w:pPr>
            <w:r w:rsidRPr="001A7767">
              <w:t>2</w:t>
            </w:r>
          </w:p>
        </w:tc>
        <w:tc>
          <w:tcPr>
            <w:tcW w:w="726" w:type="dxa"/>
            <w:tcBorders>
              <w:left w:val="single" w:sz="12" w:space="0" w:color="auto"/>
              <w:bottom w:val="single" w:sz="4" w:space="0" w:color="auto"/>
            </w:tcBorders>
            <w:vAlign w:val="center"/>
          </w:tcPr>
          <w:p w14:paraId="05846E90" w14:textId="77777777" w:rsidR="00CF6CF2" w:rsidRPr="001A7767" w:rsidRDefault="00CF6CF2" w:rsidP="006A3FFD">
            <w:pPr>
              <w:pStyle w:val="Tabulkatext"/>
              <w:jc w:val="center"/>
              <w:rPr>
                <w:b/>
              </w:rPr>
            </w:pPr>
            <w:r w:rsidRPr="001A7767">
              <w:rPr>
                <w:b/>
              </w:rPr>
              <w:t>2</w:t>
            </w:r>
          </w:p>
        </w:tc>
      </w:tr>
      <w:tr w:rsidR="00C26244" w:rsidRPr="001A7767" w14:paraId="2A0DEAB8" w14:textId="77777777" w:rsidTr="00800F14">
        <w:tc>
          <w:tcPr>
            <w:tcW w:w="3360" w:type="dxa"/>
            <w:tcBorders>
              <w:top w:val="single" w:sz="4" w:space="0" w:color="auto"/>
              <w:bottom w:val="single" w:sz="12" w:space="0" w:color="auto"/>
              <w:right w:val="single" w:sz="12" w:space="0" w:color="auto"/>
            </w:tcBorders>
            <w:vAlign w:val="center"/>
          </w:tcPr>
          <w:p w14:paraId="3808EF30" w14:textId="77777777" w:rsidR="00CF6CF2" w:rsidRPr="001A7767" w:rsidRDefault="00CF6CF2" w:rsidP="006A3FFD">
            <w:pPr>
              <w:pStyle w:val="Tabulkatext"/>
              <w:rPr>
                <w:snapToGrid w:val="0"/>
              </w:rPr>
            </w:pPr>
            <w:r w:rsidRPr="001A7767">
              <w:rPr>
                <w:snapToGrid w:val="0"/>
              </w:rPr>
              <w:t>Volitelný předmět</w:t>
            </w:r>
          </w:p>
        </w:tc>
        <w:tc>
          <w:tcPr>
            <w:tcW w:w="450" w:type="dxa"/>
            <w:tcBorders>
              <w:top w:val="single" w:sz="4" w:space="0" w:color="auto"/>
              <w:left w:val="single" w:sz="12" w:space="0" w:color="auto"/>
              <w:bottom w:val="single" w:sz="12" w:space="0" w:color="auto"/>
            </w:tcBorders>
            <w:vAlign w:val="center"/>
          </w:tcPr>
          <w:p w14:paraId="49CCCD44"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50EB98D2"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79529870"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70AEECF5"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1C55EFB"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BD96CEC"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2F3453E2"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582CDC7"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61CF6DE"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20375AE2"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6A66317" w14:textId="77777777" w:rsidR="00CF6CF2" w:rsidRPr="001A7767" w:rsidRDefault="00CF6CF2" w:rsidP="006A3FFD">
            <w:pPr>
              <w:pStyle w:val="Tabulkatext"/>
              <w:jc w:val="center"/>
            </w:pPr>
          </w:p>
        </w:tc>
        <w:tc>
          <w:tcPr>
            <w:tcW w:w="450" w:type="dxa"/>
            <w:tcBorders>
              <w:top w:val="single" w:sz="4" w:space="0" w:color="auto"/>
              <w:bottom w:val="single" w:sz="12" w:space="0" w:color="auto"/>
              <w:right w:val="single" w:sz="12" w:space="0" w:color="auto"/>
            </w:tcBorders>
            <w:vAlign w:val="center"/>
          </w:tcPr>
          <w:p w14:paraId="3834100F" w14:textId="77777777" w:rsidR="00CF6CF2" w:rsidRPr="001A7767" w:rsidRDefault="00CF6CF2" w:rsidP="006A3FFD">
            <w:pPr>
              <w:pStyle w:val="Tabulkatext"/>
              <w:jc w:val="center"/>
            </w:pPr>
            <w:r w:rsidRPr="001A7767">
              <w:t>2</w:t>
            </w:r>
          </w:p>
        </w:tc>
        <w:tc>
          <w:tcPr>
            <w:tcW w:w="726" w:type="dxa"/>
            <w:tcBorders>
              <w:top w:val="single" w:sz="4" w:space="0" w:color="auto"/>
              <w:left w:val="single" w:sz="12" w:space="0" w:color="auto"/>
              <w:bottom w:val="single" w:sz="12" w:space="0" w:color="auto"/>
            </w:tcBorders>
            <w:vAlign w:val="center"/>
          </w:tcPr>
          <w:p w14:paraId="4058CF1A" w14:textId="77777777" w:rsidR="00CF6CF2" w:rsidRPr="001A7767" w:rsidRDefault="00CF6CF2" w:rsidP="006A3FFD">
            <w:pPr>
              <w:pStyle w:val="Tabulkatext"/>
              <w:jc w:val="center"/>
              <w:rPr>
                <w:b/>
              </w:rPr>
            </w:pPr>
            <w:r w:rsidRPr="001A7767">
              <w:rPr>
                <w:b/>
              </w:rPr>
              <w:t>2</w:t>
            </w:r>
          </w:p>
        </w:tc>
      </w:tr>
      <w:tr w:rsidR="00C26244" w:rsidRPr="001A7767" w14:paraId="5656E63B" w14:textId="77777777" w:rsidTr="00800F14">
        <w:tc>
          <w:tcPr>
            <w:tcW w:w="9486" w:type="dxa"/>
            <w:gridSpan w:val="14"/>
            <w:tcBorders>
              <w:top w:val="single" w:sz="12" w:space="0" w:color="auto"/>
            </w:tcBorders>
            <w:vAlign w:val="center"/>
          </w:tcPr>
          <w:p w14:paraId="72F25940" w14:textId="77777777" w:rsidR="00CF6CF2" w:rsidRPr="001A7767" w:rsidRDefault="00CF6CF2" w:rsidP="006A3FFD">
            <w:pPr>
              <w:pStyle w:val="Tabulkatext"/>
              <w:rPr>
                <w:b/>
              </w:rPr>
            </w:pPr>
            <w:r w:rsidRPr="001A7767">
              <w:rPr>
                <w:b/>
                <w:bCs/>
                <w:snapToGrid w:val="0"/>
              </w:rPr>
              <w:t>2. Odborné předměty</w:t>
            </w:r>
          </w:p>
        </w:tc>
      </w:tr>
      <w:tr w:rsidR="00C26244" w:rsidRPr="001A7767" w14:paraId="0C65703C" w14:textId="77777777" w:rsidTr="00800F14">
        <w:tc>
          <w:tcPr>
            <w:tcW w:w="3360" w:type="dxa"/>
            <w:tcBorders>
              <w:top w:val="single" w:sz="12" w:space="0" w:color="auto"/>
              <w:right w:val="single" w:sz="12" w:space="0" w:color="auto"/>
            </w:tcBorders>
            <w:vAlign w:val="center"/>
          </w:tcPr>
          <w:p w14:paraId="5ECB5A8C" w14:textId="77777777" w:rsidR="00CF6CF2" w:rsidRPr="001A7767" w:rsidRDefault="00CF6CF2" w:rsidP="006A3FFD">
            <w:pPr>
              <w:pStyle w:val="Tabulkatext"/>
              <w:rPr>
                <w:snapToGrid w:val="0"/>
              </w:rPr>
            </w:pPr>
            <w:r w:rsidRPr="001A7767">
              <w:rPr>
                <w:snapToGrid w:val="0"/>
              </w:rPr>
              <w:t>Pedagogika</w:t>
            </w:r>
          </w:p>
        </w:tc>
        <w:tc>
          <w:tcPr>
            <w:tcW w:w="450" w:type="dxa"/>
            <w:tcBorders>
              <w:top w:val="single" w:sz="12" w:space="0" w:color="auto"/>
              <w:left w:val="single" w:sz="12" w:space="0" w:color="auto"/>
            </w:tcBorders>
            <w:vAlign w:val="center"/>
          </w:tcPr>
          <w:p w14:paraId="3A5D8307" w14:textId="77777777" w:rsidR="00CF6CF2" w:rsidRPr="001A7767" w:rsidRDefault="00CF6CF2" w:rsidP="006A3FFD">
            <w:pPr>
              <w:pStyle w:val="Tabulkatext"/>
              <w:jc w:val="center"/>
            </w:pPr>
          </w:p>
        </w:tc>
        <w:tc>
          <w:tcPr>
            <w:tcW w:w="450" w:type="dxa"/>
            <w:tcBorders>
              <w:top w:val="single" w:sz="12" w:space="0" w:color="auto"/>
            </w:tcBorders>
            <w:vAlign w:val="center"/>
          </w:tcPr>
          <w:p w14:paraId="3078790A" w14:textId="77777777" w:rsidR="00CF6CF2" w:rsidRPr="001A7767" w:rsidRDefault="00CF6CF2" w:rsidP="006A3FFD">
            <w:pPr>
              <w:pStyle w:val="Tabulkatext"/>
              <w:jc w:val="center"/>
            </w:pPr>
          </w:p>
        </w:tc>
        <w:tc>
          <w:tcPr>
            <w:tcW w:w="450" w:type="dxa"/>
            <w:tcBorders>
              <w:top w:val="single" w:sz="12" w:space="0" w:color="auto"/>
            </w:tcBorders>
            <w:vAlign w:val="center"/>
          </w:tcPr>
          <w:p w14:paraId="18C831C7" w14:textId="77777777" w:rsidR="00CF6CF2" w:rsidRPr="001A7767" w:rsidRDefault="00CF6CF2" w:rsidP="006A3FFD">
            <w:pPr>
              <w:pStyle w:val="Tabulkatext"/>
              <w:jc w:val="center"/>
            </w:pPr>
          </w:p>
        </w:tc>
        <w:tc>
          <w:tcPr>
            <w:tcW w:w="450" w:type="dxa"/>
            <w:tcBorders>
              <w:top w:val="single" w:sz="12" w:space="0" w:color="auto"/>
            </w:tcBorders>
            <w:vAlign w:val="center"/>
          </w:tcPr>
          <w:p w14:paraId="532A5B29" w14:textId="77777777" w:rsidR="00CF6CF2" w:rsidRPr="001A7767" w:rsidRDefault="00CF6CF2" w:rsidP="006A3FFD">
            <w:pPr>
              <w:pStyle w:val="Tabulkatext"/>
              <w:jc w:val="center"/>
            </w:pPr>
          </w:p>
        </w:tc>
        <w:tc>
          <w:tcPr>
            <w:tcW w:w="450" w:type="dxa"/>
            <w:tcBorders>
              <w:top w:val="single" w:sz="12" w:space="0" w:color="auto"/>
            </w:tcBorders>
            <w:vAlign w:val="center"/>
          </w:tcPr>
          <w:p w14:paraId="1AF812C2" w14:textId="77777777" w:rsidR="00CF6CF2" w:rsidRPr="001A7767" w:rsidRDefault="00CF6CF2" w:rsidP="006A3FFD">
            <w:pPr>
              <w:pStyle w:val="Tabulkatext"/>
              <w:jc w:val="center"/>
            </w:pPr>
          </w:p>
        </w:tc>
        <w:tc>
          <w:tcPr>
            <w:tcW w:w="450" w:type="dxa"/>
            <w:tcBorders>
              <w:top w:val="single" w:sz="12" w:space="0" w:color="auto"/>
            </w:tcBorders>
            <w:vAlign w:val="center"/>
          </w:tcPr>
          <w:p w14:paraId="39F44E4E" w14:textId="77777777" w:rsidR="00CF6CF2" w:rsidRPr="001A7767" w:rsidRDefault="00CF6CF2" w:rsidP="006A3FFD">
            <w:pPr>
              <w:pStyle w:val="Tabulkatext"/>
              <w:jc w:val="center"/>
            </w:pPr>
          </w:p>
        </w:tc>
        <w:tc>
          <w:tcPr>
            <w:tcW w:w="450" w:type="dxa"/>
            <w:tcBorders>
              <w:top w:val="single" w:sz="12" w:space="0" w:color="auto"/>
            </w:tcBorders>
            <w:vAlign w:val="center"/>
          </w:tcPr>
          <w:p w14:paraId="6C6CD828" w14:textId="77777777" w:rsidR="00CF6CF2" w:rsidRPr="001A7767" w:rsidRDefault="00CF6CF2" w:rsidP="006A3FFD">
            <w:pPr>
              <w:pStyle w:val="Tabulkatext"/>
              <w:jc w:val="center"/>
            </w:pPr>
          </w:p>
        </w:tc>
        <w:tc>
          <w:tcPr>
            <w:tcW w:w="450" w:type="dxa"/>
            <w:tcBorders>
              <w:top w:val="single" w:sz="12" w:space="0" w:color="auto"/>
            </w:tcBorders>
            <w:vAlign w:val="center"/>
          </w:tcPr>
          <w:p w14:paraId="26AD5DDC" w14:textId="77777777" w:rsidR="00CF6CF2" w:rsidRPr="001A7767" w:rsidRDefault="00CF6CF2" w:rsidP="006A3FFD">
            <w:pPr>
              <w:pStyle w:val="Tabulkatext"/>
              <w:jc w:val="center"/>
            </w:pPr>
          </w:p>
        </w:tc>
        <w:tc>
          <w:tcPr>
            <w:tcW w:w="450" w:type="dxa"/>
            <w:tcBorders>
              <w:top w:val="single" w:sz="12" w:space="0" w:color="auto"/>
            </w:tcBorders>
            <w:vAlign w:val="center"/>
          </w:tcPr>
          <w:p w14:paraId="63F686FA" w14:textId="77777777" w:rsidR="00CF6CF2" w:rsidRPr="001A7767" w:rsidRDefault="00CF6CF2" w:rsidP="006A3FFD">
            <w:pPr>
              <w:pStyle w:val="Tabulkatext"/>
              <w:jc w:val="center"/>
            </w:pPr>
          </w:p>
        </w:tc>
        <w:tc>
          <w:tcPr>
            <w:tcW w:w="450" w:type="dxa"/>
            <w:tcBorders>
              <w:top w:val="single" w:sz="12" w:space="0" w:color="auto"/>
            </w:tcBorders>
            <w:vAlign w:val="center"/>
          </w:tcPr>
          <w:p w14:paraId="03A51EA8" w14:textId="77777777" w:rsidR="00CF6CF2" w:rsidRPr="001A7767" w:rsidRDefault="00CF6CF2" w:rsidP="006A3FFD">
            <w:pPr>
              <w:pStyle w:val="Tabulkatext"/>
              <w:jc w:val="center"/>
            </w:pPr>
            <w:r w:rsidRPr="001A7767">
              <w:t>8</w:t>
            </w:r>
          </w:p>
        </w:tc>
        <w:tc>
          <w:tcPr>
            <w:tcW w:w="450" w:type="dxa"/>
            <w:tcBorders>
              <w:top w:val="single" w:sz="12" w:space="0" w:color="auto"/>
            </w:tcBorders>
            <w:vAlign w:val="center"/>
          </w:tcPr>
          <w:p w14:paraId="7095D3D7" w14:textId="77777777" w:rsidR="00CF6CF2" w:rsidRPr="001A7767" w:rsidRDefault="00CF6CF2" w:rsidP="006A3FFD">
            <w:pPr>
              <w:pStyle w:val="Tabulkatext"/>
              <w:jc w:val="center"/>
            </w:pPr>
          </w:p>
        </w:tc>
        <w:tc>
          <w:tcPr>
            <w:tcW w:w="450" w:type="dxa"/>
            <w:tcBorders>
              <w:top w:val="single" w:sz="12" w:space="0" w:color="auto"/>
              <w:right w:val="single" w:sz="12" w:space="0" w:color="auto"/>
            </w:tcBorders>
            <w:vAlign w:val="center"/>
          </w:tcPr>
          <w:p w14:paraId="3EECE3E1" w14:textId="77777777" w:rsidR="00CF6CF2" w:rsidRPr="001A7767" w:rsidRDefault="00CF6CF2" w:rsidP="006A3FFD">
            <w:pPr>
              <w:pStyle w:val="Tabulkatext"/>
              <w:jc w:val="center"/>
            </w:pPr>
          </w:p>
        </w:tc>
        <w:tc>
          <w:tcPr>
            <w:tcW w:w="726" w:type="dxa"/>
            <w:tcBorders>
              <w:top w:val="single" w:sz="12" w:space="0" w:color="auto"/>
              <w:left w:val="single" w:sz="12" w:space="0" w:color="auto"/>
            </w:tcBorders>
            <w:vAlign w:val="center"/>
          </w:tcPr>
          <w:p w14:paraId="20EF037C" w14:textId="77777777" w:rsidR="00CF6CF2" w:rsidRPr="001A7767" w:rsidRDefault="00CF6CF2" w:rsidP="006A3FFD">
            <w:pPr>
              <w:pStyle w:val="Tabulkatext"/>
              <w:jc w:val="center"/>
              <w:rPr>
                <w:b/>
              </w:rPr>
            </w:pPr>
            <w:r w:rsidRPr="001A7767">
              <w:rPr>
                <w:b/>
              </w:rPr>
              <w:t>8</w:t>
            </w:r>
          </w:p>
        </w:tc>
      </w:tr>
      <w:tr w:rsidR="00C26244" w:rsidRPr="001A7767" w14:paraId="7E6BE9A8" w14:textId="77777777" w:rsidTr="00800F14">
        <w:tc>
          <w:tcPr>
            <w:tcW w:w="3360" w:type="dxa"/>
            <w:tcBorders>
              <w:right w:val="single" w:sz="12" w:space="0" w:color="auto"/>
            </w:tcBorders>
            <w:vAlign w:val="center"/>
          </w:tcPr>
          <w:p w14:paraId="2A8F6C83" w14:textId="77777777" w:rsidR="00CF6CF2" w:rsidRPr="001A7767" w:rsidRDefault="00CF6CF2" w:rsidP="006A3FFD">
            <w:pPr>
              <w:pStyle w:val="Tabulkatext"/>
              <w:rPr>
                <w:snapToGrid w:val="0"/>
              </w:rPr>
            </w:pPr>
            <w:r w:rsidRPr="001A7767">
              <w:rPr>
                <w:snapToGrid w:val="0"/>
              </w:rPr>
              <w:t>Psychologie</w:t>
            </w:r>
          </w:p>
        </w:tc>
        <w:tc>
          <w:tcPr>
            <w:tcW w:w="450" w:type="dxa"/>
            <w:tcBorders>
              <w:left w:val="single" w:sz="12" w:space="0" w:color="auto"/>
            </w:tcBorders>
            <w:vAlign w:val="center"/>
          </w:tcPr>
          <w:p w14:paraId="5B42B8B4" w14:textId="77777777" w:rsidR="00CF6CF2" w:rsidRPr="001A7767" w:rsidRDefault="00CF6CF2" w:rsidP="006A3FFD">
            <w:pPr>
              <w:pStyle w:val="Tabulkatext"/>
              <w:jc w:val="center"/>
            </w:pPr>
          </w:p>
        </w:tc>
        <w:tc>
          <w:tcPr>
            <w:tcW w:w="450" w:type="dxa"/>
            <w:vAlign w:val="center"/>
          </w:tcPr>
          <w:p w14:paraId="29B4A670" w14:textId="77777777" w:rsidR="00CF6CF2" w:rsidRPr="001A7767" w:rsidRDefault="00CF6CF2" w:rsidP="006A3FFD">
            <w:pPr>
              <w:pStyle w:val="Tabulkatext"/>
              <w:jc w:val="center"/>
            </w:pPr>
          </w:p>
        </w:tc>
        <w:tc>
          <w:tcPr>
            <w:tcW w:w="450" w:type="dxa"/>
            <w:vAlign w:val="center"/>
          </w:tcPr>
          <w:p w14:paraId="1261D063" w14:textId="77777777" w:rsidR="00CF6CF2" w:rsidRPr="001A7767" w:rsidRDefault="00CF6CF2" w:rsidP="006A3FFD">
            <w:pPr>
              <w:pStyle w:val="Tabulkatext"/>
              <w:jc w:val="center"/>
            </w:pPr>
          </w:p>
        </w:tc>
        <w:tc>
          <w:tcPr>
            <w:tcW w:w="450" w:type="dxa"/>
            <w:vAlign w:val="center"/>
          </w:tcPr>
          <w:p w14:paraId="4D841432" w14:textId="77777777" w:rsidR="00CF6CF2" w:rsidRPr="001A7767" w:rsidRDefault="00CF6CF2" w:rsidP="006A3FFD">
            <w:pPr>
              <w:pStyle w:val="Tabulkatext"/>
              <w:jc w:val="center"/>
            </w:pPr>
          </w:p>
        </w:tc>
        <w:tc>
          <w:tcPr>
            <w:tcW w:w="450" w:type="dxa"/>
            <w:vAlign w:val="center"/>
          </w:tcPr>
          <w:p w14:paraId="5F079EC6" w14:textId="77777777" w:rsidR="00CF6CF2" w:rsidRPr="001A7767" w:rsidRDefault="00CF6CF2" w:rsidP="006A3FFD">
            <w:pPr>
              <w:pStyle w:val="Tabulkatext"/>
              <w:jc w:val="center"/>
            </w:pPr>
          </w:p>
        </w:tc>
        <w:tc>
          <w:tcPr>
            <w:tcW w:w="450" w:type="dxa"/>
            <w:vAlign w:val="center"/>
          </w:tcPr>
          <w:p w14:paraId="4262FF40" w14:textId="77777777" w:rsidR="00CF6CF2" w:rsidRPr="001A7767" w:rsidRDefault="00CF6CF2" w:rsidP="006A3FFD">
            <w:pPr>
              <w:pStyle w:val="Tabulkatext"/>
              <w:jc w:val="center"/>
            </w:pPr>
          </w:p>
        </w:tc>
        <w:tc>
          <w:tcPr>
            <w:tcW w:w="450" w:type="dxa"/>
            <w:vAlign w:val="center"/>
          </w:tcPr>
          <w:p w14:paraId="6AE7149C" w14:textId="77777777" w:rsidR="00CF6CF2" w:rsidRPr="001A7767" w:rsidRDefault="00CF6CF2" w:rsidP="006A3FFD">
            <w:pPr>
              <w:pStyle w:val="Tabulkatext"/>
              <w:jc w:val="center"/>
            </w:pPr>
          </w:p>
        </w:tc>
        <w:tc>
          <w:tcPr>
            <w:tcW w:w="450" w:type="dxa"/>
            <w:vAlign w:val="center"/>
          </w:tcPr>
          <w:p w14:paraId="3E0EA71F" w14:textId="77777777" w:rsidR="00CF6CF2" w:rsidRPr="001A7767" w:rsidRDefault="00CF6CF2" w:rsidP="006A3FFD">
            <w:pPr>
              <w:pStyle w:val="Tabulkatext"/>
              <w:jc w:val="center"/>
            </w:pPr>
          </w:p>
        </w:tc>
        <w:tc>
          <w:tcPr>
            <w:tcW w:w="450" w:type="dxa"/>
            <w:vAlign w:val="center"/>
          </w:tcPr>
          <w:p w14:paraId="532E333E" w14:textId="77777777" w:rsidR="00CF6CF2" w:rsidRPr="001A7767" w:rsidRDefault="00CF6CF2" w:rsidP="006A3FFD">
            <w:pPr>
              <w:pStyle w:val="Tabulkatext"/>
              <w:jc w:val="center"/>
            </w:pPr>
          </w:p>
        </w:tc>
        <w:tc>
          <w:tcPr>
            <w:tcW w:w="450" w:type="dxa"/>
            <w:vAlign w:val="center"/>
          </w:tcPr>
          <w:p w14:paraId="2E70A957" w14:textId="77777777" w:rsidR="00CF6CF2" w:rsidRPr="001A7767" w:rsidRDefault="006778AB" w:rsidP="006A3FFD">
            <w:pPr>
              <w:pStyle w:val="Tabulkatext"/>
              <w:jc w:val="center"/>
            </w:pPr>
            <w:r w:rsidRPr="001A7767">
              <w:t>6</w:t>
            </w:r>
          </w:p>
        </w:tc>
        <w:tc>
          <w:tcPr>
            <w:tcW w:w="450" w:type="dxa"/>
            <w:vAlign w:val="center"/>
          </w:tcPr>
          <w:p w14:paraId="331D43F3" w14:textId="77777777" w:rsidR="00CF6CF2" w:rsidRPr="001A7767" w:rsidRDefault="00CF6CF2" w:rsidP="006A3FFD">
            <w:pPr>
              <w:pStyle w:val="Tabulkatext"/>
              <w:jc w:val="center"/>
            </w:pPr>
          </w:p>
        </w:tc>
        <w:tc>
          <w:tcPr>
            <w:tcW w:w="450" w:type="dxa"/>
            <w:tcBorders>
              <w:right w:val="single" w:sz="12" w:space="0" w:color="auto"/>
            </w:tcBorders>
            <w:vAlign w:val="center"/>
          </w:tcPr>
          <w:p w14:paraId="04C496D9" w14:textId="77777777" w:rsidR="00CF6CF2" w:rsidRPr="001A7767" w:rsidRDefault="00CF6CF2" w:rsidP="006A3FFD">
            <w:pPr>
              <w:pStyle w:val="Tabulkatext"/>
              <w:jc w:val="center"/>
            </w:pPr>
          </w:p>
        </w:tc>
        <w:tc>
          <w:tcPr>
            <w:tcW w:w="726" w:type="dxa"/>
            <w:tcBorders>
              <w:left w:val="single" w:sz="12" w:space="0" w:color="auto"/>
            </w:tcBorders>
            <w:vAlign w:val="center"/>
          </w:tcPr>
          <w:p w14:paraId="04DBC6F2" w14:textId="77777777" w:rsidR="00CF6CF2" w:rsidRPr="001A7767" w:rsidRDefault="006778AB" w:rsidP="006A3FFD">
            <w:pPr>
              <w:pStyle w:val="Tabulkatext"/>
              <w:jc w:val="center"/>
              <w:rPr>
                <w:b/>
              </w:rPr>
            </w:pPr>
            <w:r w:rsidRPr="001A7767">
              <w:rPr>
                <w:b/>
              </w:rPr>
              <w:t>6</w:t>
            </w:r>
          </w:p>
        </w:tc>
      </w:tr>
      <w:tr w:rsidR="00C26244" w:rsidRPr="001A7767" w14:paraId="51D604A9" w14:textId="77777777" w:rsidTr="00800F14">
        <w:tc>
          <w:tcPr>
            <w:tcW w:w="3360" w:type="dxa"/>
            <w:tcBorders>
              <w:right w:val="single" w:sz="12" w:space="0" w:color="auto"/>
            </w:tcBorders>
            <w:vAlign w:val="center"/>
          </w:tcPr>
          <w:p w14:paraId="0CEFD7A2" w14:textId="77777777" w:rsidR="00CF6CF2" w:rsidRPr="001A7767" w:rsidRDefault="00CF6CF2" w:rsidP="006A3FFD">
            <w:pPr>
              <w:pStyle w:val="Tabulkatext"/>
              <w:rPr>
                <w:snapToGrid w:val="0"/>
              </w:rPr>
            </w:pPr>
            <w:r w:rsidRPr="001A7767">
              <w:rPr>
                <w:snapToGrid w:val="0"/>
              </w:rPr>
              <w:t>Hudební výchova s metodikou</w:t>
            </w:r>
          </w:p>
        </w:tc>
        <w:tc>
          <w:tcPr>
            <w:tcW w:w="450" w:type="dxa"/>
            <w:tcBorders>
              <w:left w:val="single" w:sz="12" w:space="0" w:color="auto"/>
            </w:tcBorders>
            <w:vAlign w:val="center"/>
          </w:tcPr>
          <w:p w14:paraId="6830103B" w14:textId="77777777" w:rsidR="00CF6CF2" w:rsidRPr="001A7767" w:rsidRDefault="00CF6CF2" w:rsidP="006A3FFD">
            <w:pPr>
              <w:pStyle w:val="Tabulkatext"/>
              <w:jc w:val="center"/>
            </w:pPr>
          </w:p>
        </w:tc>
        <w:tc>
          <w:tcPr>
            <w:tcW w:w="450" w:type="dxa"/>
            <w:vAlign w:val="center"/>
          </w:tcPr>
          <w:p w14:paraId="16EB91FC" w14:textId="77777777" w:rsidR="00CF6CF2" w:rsidRPr="001A7767" w:rsidRDefault="00CF6CF2" w:rsidP="006A3FFD">
            <w:pPr>
              <w:pStyle w:val="Tabulkatext"/>
              <w:jc w:val="center"/>
            </w:pPr>
          </w:p>
        </w:tc>
        <w:tc>
          <w:tcPr>
            <w:tcW w:w="450" w:type="dxa"/>
            <w:vAlign w:val="center"/>
          </w:tcPr>
          <w:p w14:paraId="664C2F43" w14:textId="77777777" w:rsidR="00CF6CF2" w:rsidRPr="001A7767" w:rsidRDefault="00CF6CF2" w:rsidP="006A3FFD">
            <w:pPr>
              <w:pStyle w:val="Tabulkatext"/>
              <w:jc w:val="center"/>
            </w:pPr>
          </w:p>
        </w:tc>
        <w:tc>
          <w:tcPr>
            <w:tcW w:w="450" w:type="dxa"/>
            <w:vAlign w:val="center"/>
          </w:tcPr>
          <w:p w14:paraId="13BDF875" w14:textId="77777777" w:rsidR="00CF6CF2" w:rsidRPr="001A7767" w:rsidRDefault="00CF6CF2" w:rsidP="006A3FFD">
            <w:pPr>
              <w:pStyle w:val="Tabulkatext"/>
              <w:jc w:val="center"/>
            </w:pPr>
          </w:p>
        </w:tc>
        <w:tc>
          <w:tcPr>
            <w:tcW w:w="450" w:type="dxa"/>
            <w:vAlign w:val="center"/>
          </w:tcPr>
          <w:p w14:paraId="79F14F2E" w14:textId="77777777" w:rsidR="00CF6CF2" w:rsidRPr="001A7767" w:rsidRDefault="00CF6CF2" w:rsidP="006A3FFD">
            <w:pPr>
              <w:pStyle w:val="Tabulkatext"/>
              <w:jc w:val="center"/>
            </w:pPr>
          </w:p>
        </w:tc>
        <w:tc>
          <w:tcPr>
            <w:tcW w:w="450" w:type="dxa"/>
            <w:vAlign w:val="center"/>
          </w:tcPr>
          <w:p w14:paraId="39779E22" w14:textId="77777777" w:rsidR="00CF6CF2" w:rsidRPr="001A7767" w:rsidRDefault="00CF6CF2" w:rsidP="006A3FFD">
            <w:pPr>
              <w:pStyle w:val="Tabulkatext"/>
              <w:jc w:val="center"/>
            </w:pPr>
          </w:p>
        </w:tc>
        <w:tc>
          <w:tcPr>
            <w:tcW w:w="450" w:type="dxa"/>
            <w:vAlign w:val="center"/>
          </w:tcPr>
          <w:p w14:paraId="3CFA5319" w14:textId="77777777" w:rsidR="00CF6CF2" w:rsidRPr="001A7767" w:rsidRDefault="00CF6CF2" w:rsidP="006A3FFD">
            <w:pPr>
              <w:pStyle w:val="Tabulkatext"/>
              <w:jc w:val="center"/>
            </w:pPr>
          </w:p>
        </w:tc>
        <w:tc>
          <w:tcPr>
            <w:tcW w:w="450" w:type="dxa"/>
            <w:vAlign w:val="center"/>
          </w:tcPr>
          <w:p w14:paraId="6A52AA44" w14:textId="77777777" w:rsidR="00CF6CF2" w:rsidRPr="001A7767" w:rsidRDefault="00CF6CF2" w:rsidP="006A3FFD">
            <w:pPr>
              <w:pStyle w:val="Tabulkatext"/>
              <w:jc w:val="center"/>
            </w:pPr>
          </w:p>
        </w:tc>
        <w:tc>
          <w:tcPr>
            <w:tcW w:w="450" w:type="dxa"/>
            <w:vAlign w:val="center"/>
          </w:tcPr>
          <w:p w14:paraId="005AD7C9" w14:textId="77777777" w:rsidR="00CF6CF2" w:rsidRPr="001A7767" w:rsidRDefault="00CF6CF2" w:rsidP="006A3FFD">
            <w:pPr>
              <w:pStyle w:val="Tabulkatext"/>
              <w:jc w:val="center"/>
            </w:pPr>
          </w:p>
        </w:tc>
        <w:tc>
          <w:tcPr>
            <w:tcW w:w="450" w:type="dxa"/>
            <w:vAlign w:val="center"/>
          </w:tcPr>
          <w:p w14:paraId="3814EEC5" w14:textId="77777777" w:rsidR="00CF6CF2" w:rsidRPr="001A7767" w:rsidRDefault="00CF6CF2" w:rsidP="006A3FFD">
            <w:pPr>
              <w:pStyle w:val="Tabulkatext"/>
              <w:jc w:val="center"/>
            </w:pPr>
          </w:p>
        </w:tc>
        <w:tc>
          <w:tcPr>
            <w:tcW w:w="450" w:type="dxa"/>
            <w:vAlign w:val="center"/>
          </w:tcPr>
          <w:p w14:paraId="1618D09D" w14:textId="77777777" w:rsidR="00CF6CF2" w:rsidRPr="001A7767" w:rsidRDefault="00CF6CF2" w:rsidP="006A3FFD">
            <w:pPr>
              <w:pStyle w:val="Tabulkatext"/>
              <w:jc w:val="center"/>
            </w:pPr>
            <w:r w:rsidRPr="001A7767">
              <w:t>8</w:t>
            </w:r>
          </w:p>
        </w:tc>
        <w:tc>
          <w:tcPr>
            <w:tcW w:w="450" w:type="dxa"/>
            <w:tcBorders>
              <w:right w:val="single" w:sz="12" w:space="0" w:color="auto"/>
            </w:tcBorders>
            <w:vAlign w:val="center"/>
          </w:tcPr>
          <w:p w14:paraId="5107DF1E" w14:textId="77777777" w:rsidR="00CF6CF2" w:rsidRPr="001A7767" w:rsidRDefault="00CF6CF2" w:rsidP="006A3FFD">
            <w:pPr>
              <w:pStyle w:val="Tabulkatext"/>
              <w:jc w:val="center"/>
            </w:pPr>
          </w:p>
        </w:tc>
        <w:tc>
          <w:tcPr>
            <w:tcW w:w="726" w:type="dxa"/>
            <w:tcBorders>
              <w:left w:val="single" w:sz="12" w:space="0" w:color="auto"/>
            </w:tcBorders>
            <w:vAlign w:val="center"/>
          </w:tcPr>
          <w:p w14:paraId="360751B3" w14:textId="77777777" w:rsidR="00CF6CF2" w:rsidRPr="001A7767" w:rsidRDefault="00CF6CF2" w:rsidP="006A3FFD">
            <w:pPr>
              <w:pStyle w:val="Tabulkatext"/>
              <w:jc w:val="center"/>
              <w:rPr>
                <w:b/>
              </w:rPr>
            </w:pPr>
            <w:r w:rsidRPr="001A7767">
              <w:rPr>
                <w:b/>
              </w:rPr>
              <w:t>8</w:t>
            </w:r>
          </w:p>
        </w:tc>
      </w:tr>
      <w:tr w:rsidR="00C26244" w:rsidRPr="001A7767" w14:paraId="47300EE0" w14:textId="77777777" w:rsidTr="00800F14">
        <w:tc>
          <w:tcPr>
            <w:tcW w:w="3360" w:type="dxa"/>
            <w:tcBorders>
              <w:right w:val="single" w:sz="12" w:space="0" w:color="auto"/>
            </w:tcBorders>
            <w:vAlign w:val="center"/>
          </w:tcPr>
          <w:p w14:paraId="1A7DAFEC" w14:textId="77777777" w:rsidR="00CF6CF2" w:rsidRPr="001A7767" w:rsidRDefault="00CF6CF2" w:rsidP="006A3FFD">
            <w:pPr>
              <w:pStyle w:val="Tabulkatext"/>
              <w:rPr>
                <w:snapToGrid w:val="0"/>
              </w:rPr>
            </w:pPr>
            <w:r w:rsidRPr="001A7767">
              <w:rPr>
                <w:snapToGrid w:val="0"/>
              </w:rPr>
              <w:t>Výtvarná výchova s metodikou</w:t>
            </w:r>
          </w:p>
        </w:tc>
        <w:tc>
          <w:tcPr>
            <w:tcW w:w="450" w:type="dxa"/>
            <w:tcBorders>
              <w:left w:val="single" w:sz="12" w:space="0" w:color="auto"/>
            </w:tcBorders>
            <w:vAlign w:val="center"/>
          </w:tcPr>
          <w:p w14:paraId="62D2B31E" w14:textId="77777777" w:rsidR="00CF6CF2" w:rsidRPr="001A7767" w:rsidRDefault="00CF6CF2" w:rsidP="006A3FFD">
            <w:pPr>
              <w:pStyle w:val="Tabulkatext"/>
              <w:jc w:val="center"/>
            </w:pPr>
          </w:p>
        </w:tc>
        <w:tc>
          <w:tcPr>
            <w:tcW w:w="450" w:type="dxa"/>
            <w:vAlign w:val="center"/>
          </w:tcPr>
          <w:p w14:paraId="482E838E" w14:textId="77777777" w:rsidR="00CF6CF2" w:rsidRPr="001A7767" w:rsidRDefault="00CF6CF2" w:rsidP="006A3FFD">
            <w:pPr>
              <w:pStyle w:val="Tabulkatext"/>
              <w:jc w:val="center"/>
            </w:pPr>
          </w:p>
        </w:tc>
        <w:tc>
          <w:tcPr>
            <w:tcW w:w="450" w:type="dxa"/>
            <w:vAlign w:val="center"/>
          </w:tcPr>
          <w:p w14:paraId="3B79A984" w14:textId="77777777" w:rsidR="00CF6CF2" w:rsidRPr="001A7767" w:rsidRDefault="00CF6CF2" w:rsidP="006A3FFD">
            <w:pPr>
              <w:pStyle w:val="Tabulkatext"/>
              <w:jc w:val="center"/>
            </w:pPr>
          </w:p>
        </w:tc>
        <w:tc>
          <w:tcPr>
            <w:tcW w:w="450" w:type="dxa"/>
            <w:vAlign w:val="center"/>
          </w:tcPr>
          <w:p w14:paraId="4568F901" w14:textId="77777777" w:rsidR="00CF6CF2" w:rsidRPr="001A7767" w:rsidRDefault="00CF6CF2" w:rsidP="006A3FFD">
            <w:pPr>
              <w:pStyle w:val="Tabulkatext"/>
              <w:jc w:val="center"/>
            </w:pPr>
          </w:p>
        </w:tc>
        <w:tc>
          <w:tcPr>
            <w:tcW w:w="450" w:type="dxa"/>
            <w:vAlign w:val="center"/>
          </w:tcPr>
          <w:p w14:paraId="67258336" w14:textId="77777777" w:rsidR="00CF6CF2" w:rsidRPr="001A7767" w:rsidRDefault="00CF6CF2" w:rsidP="006A3FFD">
            <w:pPr>
              <w:pStyle w:val="Tabulkatext"/>
              <w:jc w:val="center"/>
            </w:pPr>
          </w:p>
        </w:tc>
        <w:tc>
          <w:tcPr>
            <w:tcW w:w="450" w:type="dxa"/>
            <w:vAlign w:val="center"/>
          </w:tcPr>
          <w:p w14:paraId="2527A561" w14:textId="77777777" w:rsidR="00CF6CF2" w:rsidRPr="001A7767" w:rsidRDefault="00CF6CF2" w:rsidP="006A3FFD">
            <w:pPr>
              <w:pStyle w:val="Tabulkatext"/>
              <w:jc w:val="center"/>
            </w:pPr>
          </w:p>
        </w:tc>
        <w:tc>
          <w:tcPr>
            <w:tcW w:w="450" w:type="dxa"/>
            <w:vAlign w:val="center"/>
          </w:tcPr>
          <w:p w14:paraId="7D005041" w14:textId="77777777" w:rsidR="00CF6CF2" w:rsidRPr="001A7767" w:rsidRDefault="00CF6CF2" w:rsidP="006A3FFD">
            <w:pPr>
              <w:pStyle w:val="Tabulkatext"/>
              <w:jc w:val="center"/>
            </w:pPr>
          </w:p>
        </w:tc>
        <w:tc>
          <w:tcPr>
            <w:tcW w:w="450" w:type="dxa"/>
            <w:vAlign w:val="center"/>
          </w:tcPr>
          <w:p w14:paraId="1013BB89" w14:textId="77777777" w:rsidR="00CF6CF2" w:rsidRPr="001A7767" w:rsidRDefault="00CF6CF2" w:rsidP="006A3FFD">
            <w:pPr>
              <w:pStyle w:val="Tabulkatext"/>
              <w:jc w:val="center"/>
            </w:pPr>
          </w:p>
        </w:tc>
        <w:tc>
          <w:tcPr>
            <w:tcW w:w="450" w:type="dxa"/>
            <w:vAlign w:val="center"/>
          </w:tcPr>
          <w:p w14:paraId="600E3C3A" w14:textId="77777777" w:rsidR="00CF6CF2" w:rsidRPr="001A7767" w:rsidRDefault="00CF6CF2" w:rsidP="006A3FFD">
            <w:pPr>
              <w:pStyle w:val="Tabulkatext"/>
              <w:jc w:val="center"/>
            </w:pPr>
          </w:p>
        </w:tc>
        <w:tc>
          <w:tcPr>
            <w:tcW w:w="450" w:type="dxa"/>
            <w:vAlign w:val="center"/>
          </w:tcPr>
          <w:p w14:paraId="1D296586" w14:textId="77777777" w:rsidR="00CF6CF2" w:rsidRPr="001A7767" w:rsidRDefault="00CF6CF2" w:rsidP="006A3FFD">
            <w:pPr>
              <w:pStyle w:val="Tabulkatext"/>
              <w:jc w:val="center"/>
            </w:pPr>
          </w:p>
        </w:tc>
        <w:tc>
          <w:tcPr>
            <w:tcW w:w="450" w:type="dxa"/>
            <w:vAlign w:val="center"/>
          </w:tcPr>
          <w:p w14:paraId="58288119" w14:textId="77777777" w:rsidR="00CF6CF2" w:rsidRPr="001A7767" w:rsidRDefault="00CF6CF2" w:rsidP="006A3FFD">
            <w:pPr>
              <w:pStyle w:val="Tabulkatext"/>
              <w:jc w:val="center"/>
            </w:pPr>
            <w:r w:rsidRPr="001A7767">
              <w:t>8</w:t>
            </w:r>
          </w:p>
        </w:tc>
        <w:tc>
          <w:tcPr>
            <w:tcW w:w="450" w:type="dxa"/>
            <w:tcBorders>
              <w:right w:val="single" w:sz="12" w:space="0" w:color="auto"/>
            </w:tcBorders>
            <w:vAlign w:val="center"/>
          </w:tcPr>
          <w:p w14:paraId="24ED777F" w14:textId="77777777" w:rsidR="00CF6CF2" w:rsidRPr="001A7767" w:rsidRDefault="00CF6CF2" w:rsidP="006A3FFD">
            <w:pPr>
              <w:pStyle w:val="Tabulkatext"/>
              <w:jc w:val="center"/>
            </w:pPr>
          </w:p>
        </w:tc>
        <w:tc>
          <w:tcPr>
            <w:tcW w:w="726" w:type="dxa"/>
            <w:tcBorders>
              <w:left w:val="single" w:sz="12" w:space="0" w:color="auto"/>
            </w:tcBorders>
            <w:vAlign w:val="center"/>
          </w:tcPr>
          <w:p w14:paraId="450E0DB1" w14:textId="77777777" w:rsidR="00CF6CF2" w:rsidRPr="001A7767" w:rsidRDefault="00CF6CF2" w:rsidP="006A3FFD">
            <w:pPr>
              <w:pStyle w:val="Tabulkatext"/>
              <w:jc w:val="center"/>
              <w:rPr>
                <w:b/>
              </w:rPr>
            </w:pPr>
            <w:r w:rsidRPr="001A7767">
              <w:rPr>
                <w:b/>
              </w:rPr>
              <w:t>8</w:t>
            </w:r>
          </w:p>
        </w:tc>
      </w:tr>
      <w:tr w:rsidR="00C26244" w:rsidRPr="001A7767" w14:paraId="45B0A1A0" w14:textId="77777777" w:rsidTr="00800F14">
        <w:tc>
          <w:tcPr>
            <w:tcW w:w="3360" w:type="dxa"/>
            <w:tcBorders>
              <w:right w:val="single" w:sz="12" w:space="0" w:color="auto"/>
            </w:tcBorders>
            <w:vAlign w:val="center"/>
          </w:tcPr>
          <w:p w14:paraId="19B77D78" w14:textId="77777777" w:rsidR="00CF6CF2" w:rsidRPr="001A7767" w:rsidRDefault="00CF6CF2" w:rsidP="006A3FFD">
            <w:pPr>
              <w:pStyle w:val="Tabulkatext"/>
              <w:rPr>
                <w:snapToGrid w:val="0"/>
              </w:rPr>
            </w:pPr>
            <w:r w:rsidRPr="001A7767">
              <w:rPr>
                <w:snapToGrid w:val="0"/>
              </w:rPr>
              <w:t>Tělesná výchova s metodikou</w:t>
            </w:r>
          </w:p>
        </w:tc>
        <w:tc>
          <w:tcPr>
            <w:tcW w:w="450" w:type="dxa"/>
            <w:tcBorders>
              <w:left w:val="single" w:sz="12" w:space="0" w:color="auto"/>
            </w:tcBorders>
            <w:vAlign w:val="center"/>
          </w:tcPr>
          <w:p w14:paraId="2F55331F" w14:textId="77777777" w:rsidR="00CF6CF2" w:rsidRPr="001A7767" w:rsidRDefault="00CF6CF2" w:rsidP="006A3FFD">
            <w:pPr>
              <w:pStyle w:val="Tabulkatext"/>
              <w:jc w:val="center"/>
            </w:pPr>
          </w:p>
        </w:tc>
        <w:tc>
          <w:tcPr>
            <w:tcW w:w="450" w:type="dxa"/>
            <w:vAlign w:val="center"/>
          </w:tcPr>
          <w:p w14:paraId="7296ED86" w14:textId="77777777" w:rsidR="00CF6CF2" w:rsidRPr="001A7767" w:rsidRDefault="00CF6CF2" w:rsidP="006A3FFD">
            <w:pPr>
              <w:pStyle w:val="Tabulkatext"/>
              <w:jc w:val="center"/>
            </w:pPr>
          </w:p>
        </w:tc>
        <w:tc>
          <w:tcPr>
            <w:tcW w:w="450" w:type="dxa"/>
            <w:vAlign w:val="center"/>
          </w:tcPr>
          <w:p w14:paraId="23230F8A" w14:textId="77777777" w:rsidR="00CF6CF2" w:rsidRPr="001A7767" w:rsidRDefault="00CF6CF2" w:rsidP="006A3FFD">
            <w:pPr>
              <w:pStyle w:val="Tabulkatext"/>
              <w:jc w:val="center"/>
            </w:pPr>
          </w:p>
        </w:tc>
        <w:tc>
          <w:tcPr>
            <w:tcW w:w="450" w:type="dxa"/>
            <w:vAlign w:val="center"/>
          </w:tcPr>
          <w:p w14:paraId="1317DD4E" w14:textId="77777777" w:rsidR="00CF6CF2" w:rsidRPr="001A7767" w:rsidRDefault="00CF6CF2" w:rsidP="006A3FFD">
            <w:pPr>
              <w:pStyle w:val="Tabulkatext"/>
              <w:jc w:val="center"/>
            </w:pPr>
          </w:p>
        </w:tc>
        <w:tc>
          <w:tcPr>
            <w:tcW w:w="450" w:type="dxa"/>
            <w:vAlign w:val="center"/>
          </w:tcPr>
          <w:p w14:paraId="1591A758" w14:textId="77777777" w:rsidR="00CF6CF2" w:rsidRPr="001A7767" w:rsidRDefault="00CF6CF2" w:rsidP="006A3FFD">
            <w:pPr>
              <w:pStyle w:val="Tabulkatext"/>
              <w:jc w:val="center"/>
            </w:pPr>
          </w:p>
        </w:tc>
        <w:tc>
          <w:tcPr>
            <w:tcW w:w="450" w:type="dxa"/>
            <w:vAlign w:val="center"/>
          </w:tcPr>
          <w:p w14:paraId="0FCDA2AE" w14:textId="77777777" w:rsidR="00CF6CF2" w:rsidRPr="001A7767" w:rsidRDefault="00CF6CF2" w:rsidP="006A3FFD">
            <w:pPr>
              <w:pStyle w:val="Tabulkatext"/>
              <w:jc w:val="center"/>
            </w:pPr>
          </w:p>
        </w:tc>
        <w:tc>
          <w:tcPr>
            <w:tcW w:w="450" w:type="dxa"/>
            <w:vAlign w:val="center"/>
          </w:tcPr>
          <w:p w14:paraId="5EE69A2B" w14:textId="77777777" w:rsidR="00CF6CF2" w:rsidRPr="001A7767" w:rsidRDefault="00CF6CF2" w:rsidP="006A3FFD">
            <w:pPr>
              <w:pStyle w:val="Tabulkatext"/>
              <w:jc w:val="center"/>
            </w:pPr>
            <w:r w:rsidRPr="001A7767">
              <w:t>8</w:t>
            </w:r>
          </w:p>
        </w:tc>
        <w:tc>
          <w:tcPr>
            <w:tcW w:w="450" w:type="dxa"/>
            <w:vAlign w:val="center"/>
          </w:tcPr>
          <w:p w14:paraId="4FB53CDC" w14:textId="77777777" w:rsidR="00CF6CF2" w:rsidRPr="001A7767" w:rsidRDefault="00CF6CF2" w:rsidP="006A3FFD">
            <w:pPr>
              <w:pStyle w:val="Tabulkatext"/>
              <w:jc w:val="center"/>
            </w:pPr>
          </w:p>
        </w:tc>
        <w:tc>
          <w:tcPr>
            <w:tcW w:w="450" w:type="dxa"/>
            <w:vAlign w:val="center"/>
          </w:tcPr>
          <w:p w14:paraId="76ECAA92" w14:textId="77777777" w:rsidR="00CF6CF2" w:rsidRPr="001A7767" w:rsidRDefault="00CF6CF2" w:rsidP="006A3FFD">
            <w:pPr>
              <w:pStyle w:val="Tabulkatext"/>
              <w:jc w:val="center"/>
            </w:pPr>
          </w:p>
        </w:tc>
        <w:tc>
          <w:tcPr>
            <w:tcW w:w="450" w:type="dxa"/>
            <w:vAlign w:val="center"/>
          </w:tcPr>
          <w:p w14:paraId="70589D65" w14:textId="77777777" w:rsidR="00CF6CF2" w:rsidRPr="001A7767" w:rsidRDefault="00CF6CF2" w:rsidP="006A3FFD">
            <w:pPr>
              <w:pStyle w:val="Tabulkatext"/>
              <w:jc w:val="center"/>
            </w:pPr>
          </w:p>
        </w:tc>
        <w:tc>
          <w:tcPr>
            <w:tcW w:w="450" w:type="dxa"/>
            <w:vAlign w:val="center"/>
          </w:tcPr>
          <w:p w14:paraId="129B1D5C" w14:textId="77777777" w:rsidR="00CF6CF2" w:rsidRPr="001A7767" w:rsidRDefault="00CF6CF2" w:rsidP="006A3FFD">
            <w:pPr>
              <w:pStyle w:val="Tabulkatext"/>
              <w:jc w:val="center"/>
            </w:pPr>
          </w:p>
        </w:tc>
        <w:tc>
          <w:tcPr>
            <w:tcW w:w="450" w:type="dxa"/>
            <w:tcBorders>
              <w:right w:val="single" w:sz="12" w:space="0" w:color="auto"/>
            </w:tcBorders>
            <w:vAlign w:val="center"/>
          </w:tcPr>
          <w:p w14:paraId="63C21B07" w14:textId="77777777" w:rsidR="00CF6CF2" w:rsidRPr="001A7767" w:rsidRDefault="00CF6CF2" w:rsidP="006A3FFD">
            <w:pPr>
              <w:pStyle w:val="Tabulkatext"/>
              <w:jc w:val="center"/>
            </w:pPr>
          </w:p>
        </w:tc>
        <w:tc>
          <w:tcPr>
            <w:tcW w:w="726" w:type="dxa"/>
            <w:tcBorders>
              <w:left w:val="single" w:sz="12" w:space="0" w:color="auto"/>
            </w:tcBorders>
            <w:vAlign w:val="center"/>
          </w:tcPr>
          <w:p w14:paraId="2893B5C2" w14:textId="77777777" w:rsidR="00CF6CF2" w:rsidRPr="001A7767" w:rsidRDefault="006778AB" w:rsidP="006A3FFD">
            <w:pPr>
              <w:pStyle w:val="Tabulkatext"/>
              <w:jc w:val="center"/>
              <w:rPr>
                <w:b/>
              </w:rPr>
            </w:pPr>
            <w:r w:rsidRPr="001A7767">
              <w:rPr>
                <w:b/>
              </w:rPr>
              <w:t>8</w:t>
            </w:r>
          </w:p>
        </w:tc>
      </w:tr>
      <w:tr w:rsidR="00C26244" w:rsidRPr="001A7767" w14:paraId="21F4AC28" w14:textId="77777777" w:rsidTr="00800F14">
        <w:tc>
          <w:tcPr>
            <w:tcW w:w="3360" w:type="dxa"/>
            <w:tcBorders>
              <w:right w:val="single" w:sz="12" w:space="0" w:color="auto"/>
            </w:tcBorders>
            <w:vAlign w:val="center"/>
          </w:tcPr>
          <w:p w14:paraId="24356246" w14:textId="77777777" w:rsidR="00CF6CF2" w:rsidRPr="001A7767" w:rsidRDefault="00CF6CF2" w:rsidP="006A3FFD">
            <w:pPr>
              <w:pStyle w:val="Tabulkatext"/>
              <w:rPr>
                <w:snapToGrid w:val="0"/>
              </w:rPr>
            </w:pPr>
            <w:r w:rsidRPr="001A7767">
              <w:rPr>
                <w:snapToGrid w:val="0"/>
              </w:rPr>
              <w:t>Hra na hudební nástroj</w:t>
            </w:r>
          </w:p>
        </w:tc>
        <w:tc>
          <w:tcPr>
            <w:tcW w:w="450" w:type="dxa"/>
            <w:tcBorders>
              <w:left w:val="single" w:sz="12" w:space="0" w:color="auto"/>
            </w:tcBorders>
            <w:vAlign w:val="center"/>
          </w:tcPr>
          <w:p w14:paraId="2F07E788" w14:textId="77777777" w:rsidR="00CF6CF2" w:rsidRPr="001A7767" w:rsidRDefault="00CF6CF2" w:rsidP="006A3FFD">
            <w:pPr>
              <w:pStyle w:val="Tabulkatext"/>
              <w:jc w:val="center"/>
            </w:pPr>
          </w:p>
        </w:tc>
        <w:tc>
          <w:tcPr>
            <w:tcW w:w="450" w:type="dxa"/>
            <w:vAlign w:val="center"/>
          </w:tcPr>
          <w:p w14:paraId="5D4A068D" w14:textId="77777777" w:rsidR="00CF6CF2" w:rsidRPr="001A7767" w:rsidRDefault="00CF6CF2" w:rsidP="006A3FFD">
            <w:pPr>
              <w:pStyle w:val="Tabulkatext"/>
              <w:jc w:val="center"/>
            </w:pPr>
          </w:p>
        </w:tc>
        <w:tc>
          <w:tcPr>
            <w:tcW w:w="450" w:type="dxa"/>
            <w:vAlign w:val="center"/>
          </w:tcPr>
          <w:p w14:paraId="7BEA2743" w14:textId="77777777" w:rsidR="00CF6CF2" w:rsidRPr="001A7767" w:rsidRDefault="00CF6CF2" w:rsidP="006A3FFD">
            <w:pPr>
              <w:pStyle w:val="Tabulkatext"/>
              <w:jc w:val="center"/>
            </w:pPr>
          </w:p>
        </w:tc>
        <w:tc>
          <w:tcPr>
            <w:tcW w:w="450" w:type="dxa"/>
            <w:vAlign w:val="center"/>
          </w:tcPr>
          <w:p w14:paraId="60F11F96" w14:textId="77777777" w:rsidR="00CF6CF2" w:rsidRPr="001A7767" w:rsidRDefault="00CF6CF2" w:rsidP="006A3FFD">
            <w:pPr>
              <w:pStyle w:val="Tabulkatext"/>
              <w:jc w:val="center"/>
            </w:pPr>
          </w:p>
        </w:tc>
        <w:tc>
          <w:tcPr>
            <w:tcW w:w="450" w:type="dxa"/>
            <w:vAlign w:val="center"/>
          </w:tcPr>
          <w:p w14:paraId="1D55AD36" w14:textId="77777777" w:rsidR="00CF6CF2" w:rsidRPr="001A7767" w:rsidRDefault="00CF6CF2" w:rsidP="006A3FFD">
            <w:pPr>
              <w:pStyle w:val="Tabulkatext"/>
              <w:jc w:val="center"/>
            </w:pPr>
          </w:p>
        </w:tc>
        <w:tc>
          <w:tcPr>
            <w:tcW w:w="450" w:type="dxa"/>
            <w:vAlign w:val="center"/>
          </w:tcPr>
          <w:p w14:paraId="7AE2C3C9" w14:textId="77777777" w:rsidR="00CF6CF2" w:rsidRPr="001A7767" w:rsidRDefault="00CF6CF2" w:rsidP="006A3FFD">
            <w:pPr>
              <w:pStyle w:val="Tabulkatext"/>
              <w:jc w:val="center"/>
            </w:pPr>
          </w:p>
        </w:tc>
        <w:tc>
          <w:tcPr>
            <w:tcW w:w="450" w:type="dxa"/>
            <w:vAlign w:val="center"/>
          </w:tcPr>
          <w:p w14:paraId="687DE7AF" w14:textId="77777777" w:rsidR="00CF6CF2" w:rsidRPr="001A7767" w:rsidRDefault="00CF6CF2" w:rsidP="006A3FFD">
            <w:pPr>
              <w:pStyle w:val="Tabulkatext"/>
              <w:jc w:val="center"/>
            </w:pPr>
          </w:p>
        </w:tc>
        <w:tc>
          <w:tcPr>
            <w:tcW w:w="450" w:type="dxa"/>
            <w:vAlign w:val="center"/>
          </w:tcPr>
          <w:p w14:paraId="412E138B" w14:textId="77777777" w:rsidR="00CF6CF2" w:rsidRPr="001A7767" w:rsidRDefault="00CF6CF2" w:rsidP="006A3FFD">
            <w:pPr>
              <w:pStyle w:val="Tabulkatext"/>
              <w:jc w:val="center"/>
            </w:pPr>
          </w:p>
        </w:tc>
        <w:tc>
          <w:tcPr>
            <w:tcW w:w="450" w:type="dxa"/>
            <w:vAlign w:val="center"/>
          </w:tcPr>
          <w:p w14:paraId="1FB095B6" w14:textId="77777777" w:rsidR="00CF6CF2" w:rsidRPr="001A7767" w:rsidRDefault="00CF6CF2" w:rsidP="006A3FFD">
            <w:pPr>
              <w:pStyle w:val="Tabulkatext"/>
              <w:jc w:val="center"/>
            </w:pPr>
          </w:p>
        </w:tc>
        <w:tc>
          <w:tcPr>
            <w:tcW w:w="450" w:type="dxa"/>
            <w:vAlign w:val="center"/>
          </w:tcPr>
          <w:p w14:paraId="546C3544" w14:textId="77777777" w:rsidR="00CF6CF2" w:rsidRPr="001A7767" w:rsidRDefault="00CF6CF2" w:rsidP="006A3FFD">
            <w:pPr>
              <w:pStyle w:val="Tabulkatext"/>
              <w:jc w:val="center"/>
            </w:pPr>
          </w:p>
        </w:tc>
        <w:tc>
          <w:tcPr>
            <w:tcW w:w="450" w:type="dxa"/>
            <w:vAlign w:val="center"/>
          </w:tcPr>
          <w:p w14:paraId="56445CD9" w14:textId="2B6B1B92" w:rsidR="00CF6CF2" w:rsidRPr="001A7767" w:rsidRDefault="00A91045" w:rsidP="006A3FFD">
            <w:pPr>
              <w:pStyle w:val="Tabulkatext"/>
              <w:jc w:val="center"/>
            </w:pPr>
            <w:r w:rsidRPr="001A7767">
              <w:t>7</w:t>
            </w:r>
          </w:p>
        </w:tc>
        <w:tc>
          <w:tcPr>
            <w:tcW w:w="450" w:type="dxa"/>
            <w:tcBorders>
              <w:right w:val="single" w:sz="12" w:space="0" w:color="auto"/>
            </w:tcBorders>
            <w:vAlign w:val="center"/>
          </w:tcPr>
          <w:p w14:paraId="17AAE74C" w14:textId="6BA642F8" w:rsidR="00CF6CF2" w:rsidRPr="001A7767" w:rsidRDefault="00A91045" w:rsidP="006A3FFD">
            <w:pPr>
              <w:pStyle w:val="Tabulkatext"/>
              <w:jc w:val="center"/>
            </w:pPr>
            <w:r w:rsidRPr="001A7767">
              <w:t>1</w:t>
            </w:r>
          </w:p>
        </w:tc>
        <w:tc>
          <w:tcPr>
            <w:tcW w:w="726" w:type="dxa"/>
            <w:tcBorders>
              <w:left w:val="single" w:sz="12" w:space="0" w:color="auto"/>
            </w:tcBorders>
            <w:vAlign w:val="center"/>
          </w:tcPr>
          <w:p w14:paraId="127808C2" w14:textId="77777777" w:rsidR="00CF6CF2" w:rsidRPr="001A7767" w:rsidRDefault="00CF6CF2" w:rsidP="006A3FFD">
            <w:pPr>
              <w:pStyle w:val="Tabulkatext"/>
              <w:jc w:val="center"/>
              <w:rPr>
                <w:b/>
              </w:rPr>
            </w:pPr>
            <w:r w:rsidRPr="001A7767">
              <w:rPr>
                <w:b/>
              </w:rPr>
              <w:t>8</w:t>
            </w:r>
          </w:p>
        </w:tc>
      </w:tr>
      <w:tr w:rsidR="00C26244" w:rsidRPr="001A7767" w14:paraId="5116B775" w14:textId="77777777" w:rsidTr="00800F14">
        <w:tc>
          <w:tcPr>
            <w:tcW w:w="3360" w:type="dxa"/>
            <w:tcBorders>
              <w:right w:val="single" w:sz="12" w:space="0" w:color="auto"/>
            </w:tcBorders>
            <w:vAlign w:val="center"/>
          </w:tcPr>
          <w:p w14:paraId="427D3E6B" w14:textId="77777777" w:rsidR="00CF6CF2" w:rsidRPr="001A7767" w:rsidRDefault="00CF6CF2" w:rsidP="006A3FFD">
            <w:pPr>
              <w:pStyle w:val="Tabulkatext"/>
              <w:rPr>
                <w:snapToGrid w:val="0"/>
              </w:rPr>
            </w:pPr>
            <w:r w:rsidRPr="001A7767">
              <w:rPr>
                <w:snapToGrid w:val="0"/>
              </w:rPr>
              <w:t>Dramatická výchova s metodikou</w:t>
            </w:r>
          </w:p>
        </w:tc>
        <w:tc>
          <w:tcPr>
            <w:tcW w:w="450" w:type="dxa"/>
            <w:tcBorders>
              <w:left w:val="single" w:sz="12" w:space="0" w:color="auto"/>
            </w:tcBorders>
            <w:vAlign w:val="center"/>
          </w:tcPr>
          <w:p w14:paraId="59D05813" w14:textId="77777777" w:rsidR="00CF6CF2" w:rsidRPr="001A7767" w:rsidRDefault="00CF6CF2" w:rsidP="006A3FFD">
            <w:pPr>
              <w:pStyle w:val="Tabulkatext"/>
              <w:jc w:val="center"/>
            </w:pPr>
          </w:p>
        </w:tc>
        <w:tc>
          <w:tcPr>
            <w:tcW w:w="450" w:type="dxa"/>
            <w:vAlign w:val="center"/>
          </w:tcPr>
          <w:p w14:paraId="28CFBC80" w14:textId="77777777" w:rsidR="00CF6CF2" w:rsidRPr="001A7767" w:rsidRDefault="00CF6CF2" w:rsidP="006A3FFD">
            <w:pPr>
              <w:pStyle w:val="Tabulkatext"/>
              <w:jc w:val="center"/>
            </w:pPr>
          </w:p>
        </w:tc>
        <w:tc>
          <w:tcPr>
            <w:tcW w:w="450" w:type="dxa"/>
            <w:vAlign w:val="center"/>
          </w:tcPr>
          <w:p w14:paraId="447F4E0C" w14:textId="77777777" w:rsidR="00CF6CF2" w:rsidRPr="001A7767" w:rsidRDefault="00CF6CF2" w:rsidP="006A3FFD">
            <w:pPr>
              <w:pStyle w:val="Tabulkatext"/>
              <w:jc w:val="center"/>
            </w:pPr>
          </w:p>
        </w:tc>
        <w:tc>
          <w:tcPr>
            <w:tcW w:w="450" w:type="dxa"/>
            <w:vAlign w:val="center"/>
          </w:tcPr>
          <w:p w14:paraId="62E1EA24" w14:textId="77777777" w:rsidR="00CF6CF2" w:rsidRPr="001A7767" w:rsidRDefault="00CF6CF2" w:rsidP="006A3FFD">
            <w:pPr>
              <w:pStyle w:val="Tabulkatext"/>
              <w:jc w:val="center"/>
            </w:pPr>
          </w:p>
        </w:tc>
        <w:tc>
          <w:tcPr>
            <w:tcW w:w="450" w:type="dxa"/>
            <w:vAlign w:val="center"/>
          </w:tcPr>
          <w:p w14:paraId="0FE0415F" w14:textId="77777777" w:rsidR="00CF6CF2" w:rsidRPr="001A7767" w:rsidRDefault="00CF6CF2" w:rsidP="006A3FFD">
            <w:pPr>
              <w:pStyle w:val="Tabulkatext"/>
              <w:jc w:val="center"/>
            </w:pPr>
          </w:p>
        </w:tc>
        <w:tc>
          <w:tcPr>
            <w:tcW w:w="450" w:type="dxa"/>
            <w:vAlign w:val="center"/>
          </w:tcPr>
          <w:p w14:paraId="29388845" w14:textId="77777777" w:rsidR="00CF6CF2" w:rsidRPr="001A7767" w:rsidRDefault="00CF6CF2" w:rsidP="006A3FFD">
            <w:pPr>
              <w:pStyle w:val="Tabulkatext"/>
              <w:jc w:val="center"/>
            </w:pPr>
          </w:p>
        </w:tc>
        <w:tc>
          <w:tcPr>
            <w:tcW w:w="450" w:type="dxa"/>
            <w:vAlign w:val="center"/>
          </w:tcPr>
          <w:p w14:paraId="78D07FBA" w14:textId="77777777" w:rsidR="00CF6CF2" w:rsidRPr="001A7767" w:rsidRDefault="00CF6CF2" w:rsidP="006A3FFD">
            <w:pPr>
              <w:pStyle w:val="Tabulkatext"/>
              <w:jc w:val="center"/>
            </w:pPr>
          </w:p>
        </w:tc>
        <w:tc>
          <w:tcPr>
            <w:tcW w:w="450" w:type="dxa"/>
            <w:vAlign w:val="center"/>
          </w:tcPr>
          <w:p w14:paraId="71C0F967" w14:textId="77777777" w:rsidR="00CF6CF2" w:rsidRPr="001A7767" w:rsidRDefault="00CF6CF2" w:rsidP="006A3FFD">
            <w:pPr>
              <w:pStyle w:val="Tabulkatext"/>
              <w:jc w:val="center"/>
            </w:pPr>
          </w:p>
        </w:tc>
        <w:tc>
          <w:tcPr>
            <w:tcW w:w="450" w:type="dxa"/>
            <w:vAlign w:val="center"/>
          </w:tcPr>
          <w:p w14:paraId="132CE7EC" w14:textId="77777777" w:rsidR="00CF6CF2" w:rsidRPr="001A7767" w:rsidRDefault="00CF6CF2" w:rsidP="006A3FFD">
            <w:pPr>
              <w:pStyle w:val="Tabulkatext"/>
              <w:jc w:val="center"/>
            </w:pPr>
          </w:p>
        </w:tc>
        <w:tc>
          <w:tcPr>
            <w:tcW w:w="450" w:type="dxa"/>
            <w:vAlign w:val="center"/>
          </w:tcPr>
          <w:p w14:paraId="3CC9F3D2" w14:textId="77777777" w:rsidR="00CF6CF2" w:rsidRPr="001A7767" w:rsidRDefault="00CF6CF2" w:rsidP="006A3FFD">
            <w:pPr>
              <w:pStyle w:val="Tabulkatext"/>
              <w:jc w:val="center"/>
            </w:pPr>
          </w:p>
        </w:tc>
        <w:tc>
          <w:tcPr>
            <w:tcW w:w="450" w:type="dxa"/>
            <w:vAlign w:val="center"/>
          </w:tcPr>
          <w:p w14:paraId="2A9B83C6" w14:textId="77777777" w:rsidR="00CF6CF2" w:rsidRPr="001A7767" w:rsidRDefault="00CF6CF2" w:rsidP="006A3FFD">
            <w:pPr>
              <w:pStyle w:val="Tabulkatext"/>
              <w:jc w:val="center"/>
            </w:pPr>
            <w:r w:rsidRPr="001A7767">
              <w:t>4</w:t>
            </w:r>
          </w:p>
        </w:tc>
        <w:tc>
          <w:tcPr>
            <w:tcW w:w="450" w:type="dxa"/>
            <w:tcBorders>
              <w:right w:val="single" w:sz="12" w:space="0" w:color="auto"/>
            </w:tcBorders>
            <w:vAlign w:val="center"/>
          </w:tcPr>
          <w:p w14:paraId="2B1B1D85" w14:textId="77777777" w:rsidR="00CF6CF2" w:rsidRPr="001A7767" w:rsidRDefault="00CF6CF2" w:rsidP="006A3FFD">
            <w:pPr>
              <w:pStyle w:val="Tabulkatext"/>
              <w:jc w:val="center"/>
            </w:pPr>
          </w:p>
        </w:tc>
        <w:tc>
          <w:tcPr>
            <w:tcW w:w="726" w:type="dxa"/>
            <w:tcBorders>
              <w:left w:val="single" w:sz="12" w:space="0" w:color="auto"/>
            </w:tcBorders>
            <w:vAlign w:val="center"/>
          </w:tcPr>
          <w:p w14:paraId="4A4841F2" w14:textId="77777777" w:rsidR="00CF6CF2" w:rsidRPr="001A7767" w:rsidRDefault="00CF6CF2" w:rsidP="006A3FFD">
            <w:pPr>
              <w:pStyle w:val="Tabulkatext"/>
              <w:jc w:val="center"/>
              <w:rPr>
                <w:b/>
              </w:rPr>
            </w:pPr>
            <w:r w:rsidRPr="001A7767">
              <w:rPr>
                <w:b/>
              </w:rPr>
              <w:t>4</w:t>
            </w:r>
          </w:p>
        </w:tc>
      </w:tr>
      <w:tr w:rsidR="00C26244" w:rsidRPr="001A7767" w14:paraId="44887A40" w14:textId="77777777" w:rsidTr="00800F14">
        <w:tc>
          <w:tcPr>
            <w:tcW w:w="3360" w:type="dxa"/>
            <w:tcBorders>
              <w:right w:val="single" w:sz="12" w:space="0" w:color="auto"/>
            </w:tcBorders>
            <w:vAlign w:val="center"/>
          </w:tcPr>
          <w:p w14:paraId="6F88D579" w14:textId="77777777" w:rsidR="00CF6CF2" w:rsidRPr="001A7767" w:rsidRDefault="00CF6CF2" w:rsidP="006A3FFD">
            <w:pPr>
              <w:pStyle w:val="Tabulkatext"/>
              <w:rPr>
                <w:snapToGrid w:val="0"/>
              </w:rPr>
            </w:pPr>
            <w:r w:rsidRPr="001A7767">
              <w:rPr>
                <w:snapToGrid w:val="0"/>
              </w:rPr>
              <w:t>Literární a jazykové praktikum</w:t>
            </w:r>
          </w:p>
        </w:tc>
        <w:tc>
          <w:tcPr>
            <w:tcW w:w="450" w:type="dxa"/>
            <w:tcBorders>
              <w:left w:val="single" w:sz="12" w:space="0" w:color="auto"/>
            </w:tcBorders>
            <w:vAlign w:val="center"/>
          </w:tcPr>
          <w:p w14:paraId="6F727838" w14:textId="77777777" w:rsidR="00CF6CF2" w:rsidRPr="001A7767" w:rsidRDefault="00CF6CF2" w:rsidP="006A3FFD">
            <w:pPr>
              <w:pStyle w:val="Tabulkatext"/>
              <w:jc w:val="center"/>
            </w:pPr>
          </w:p>
        </w:tc>
        <w:tc>
          <w:tcPr>
            <w:tcW w:w="450" w:type="dxa"/>
            <w:vAlign w:val="center"/>
          </w:tcPr>
          <w:p w14:paraId="157AE087" w14:textId="77777777" w:rsidR="00CF6CF2" w:rsidRPr="001A7767" w:rsidRDefault="00CF6CF2" w:rsidP="006A3FFD">
            <w:pPr>
              <w:pStyle w:val="Tabulkatext"/>
              <w:jc w:val="center"/>
            </w:pPr>
          </w:p>
        </w:tc>
        <w:tc>
          <w:tcPr>
            <w:tcW w:w="450" w:type="dxa"/>
            <w:vAlign w:val="center"/>
          </w:tcPr>
          <w:p w14:paraId="260448FA" w14:textId="77777777" w:rsidR="00CF6CF2" w:rsidRPr="001A7767" w:rsidRDefault="00CF6CF2" w:rsidP="006A3FFD">
            <w:pPr>
              <w:pStyle w:val="Tabulkatext"/>
              <w:jc w:val="center"/>
            </w:pPr>
          </w:p>
        </w:tc>
        <w:tc>
          <w:tcPr>
            <w:tcW w:w="450" w:type="dxa"/>
            <w:vAlign w:val="center"/>
          </w:tcPr>
          <w:p w14:paraId="0D705F90" w14:textId="77777777" w:rsidR="00CF6CF2" w:rsidRPr="001A7767" w:rsidRDefault="00CF6CF2" w:rsidP="006A3FFD">
            <w:pPr>
              <w:pStyle w:val="Tabulkatext"/>
              <w:jc w:val="center"/>
            </w:pPr>
          </w:p>
        </w:tc>
        <w:tc>
          <w:tcPr>
            <w:tcW w:w="450" w:type="dxa"/>
            <w:vAlign w:val="center"/>
          </w:tcPr>
          <w:p w14:paraId="2B0EC864" w14:textId="77777777" w:rsidR="00CF6CF2" w:rsidRPr="001A7767" w:rsidRDefault="00CF6CF2" w:rsidP="006A3FFD">
            <w:pPr>
              <w:pStyle w:val="Tabulkatext"/>
              <w:jc w:val="center"/>
            </w:pPr>
          </w:p>
        </w:tc>
        <w:tc>
          <w:tcPr>
            <w:tcW w:w="450" w:type="dxa"/>
            <w:vAlign w:val="center"/>
          </w:tcPr>
          <w:p w14:paraId="712A7D31" w14:textId="77777777" w:rsidR="00CF6CF2" w:rsidRPr="001A7767" w:rsidRDefault="00CF6CF2" w:rsidP="006A3FFD">
            <w:pPr>
              <w:pStyle w:val="Tabulkatext"/>
              <w:jc w:val="center"/>
            </w:pPr>
          </w:p>
        </w:tc>
        <w:tc>
          <w:tcPr>
            <w:tcW w:w="450" w:type="dxa"/>
            <w:vAlign w:val="center"/>
          </w:tcPr>
          <w:p w14:paraId="0611AAFA" w14:textId="77777777" w:rsidR="00CF6CF2" w:rsidRPr="001A7767" w:rsidRDefault="00CF6CF2" w:rsidP="006A3FFD">
            <w:pPr>
              <w:pStyle w:val="Tabulkatext"/>
              <w:jc w:val="center"/>
            </w:pPr>
          </w:p>
        </w:tc>
        <w:tc>
          <w:tcPr>
            <w:tcW w:w="450" w:type="dxa"/>
            <w:vAlign w:val="center"/>
          </w:tcPr>
          <w:p w14:paraId="6ED8FB21" w14:textId="77777777" w:rsidR="00CF6CF2" w:rsidRPr="001A7767" w:rsidRDefault="00CF6CF2" w:rsidP="006A3FFD">
            <w:pPr>
              <w:pStyle w:val="Tabulkatext"/>
              <w:jc w:val="center"/>
            </w:pPr>
          </w:p>
        </w:tc>
        <w:tc>
          <w:tcPr>
            <w:tcW w:w="450" w:type="dxa"/>
            <w:vAlign w:val="center"/>
          </w:tcPr>
          <w:p w14:paraId="152717AD" w14:textId="77777777" w:rsidR="00CF6CF2" w:rsidRPr="001A7767" w:rsidRDefault="00CF6CF2" w:rsidP="006A3FFD">
            <w:pPr>
              <w:pStyle w:val="Tabulkatext"/>
              <w:jc w:val="center"/>
            </w:pPr>
          </w:p>
        </w:tc>
        <w:tc>
          <w:tcPr>
            <w:tcW w:w="450" w:type="dxa"/>
            <w:vAlign w:val="center"/>
          </w:tcPr>
          <w:p w14:paraId="17C416E6" w14:textId="77777777" w:rsidR="00CF6CF2" w:rsidRPr="001A7767" w:rsidRDefault="00CF6CF2" w:rsidP="006A3FFD">
            <w:pPr>
              <w:pStyle w:val="Tabulkatext"/>
              <w:jc w:val="center"/>
            </w:pPr>
          </w:p>
        </w:tc>
        <w:tc>
          <w:tcPr>
            <w:tcW w:w="450" w:type="dxa"/>
            <w:vAlign w:val="center"/>
          </w:tcPr>
          <w:p w14:paraId="58AF413B" w14:textId="77777777" w:rsidR="00CF6CF2" w:rsidRPr="001A7767" w:rsidRDefault="00CF6CF2" w:rsidP="006A3FFD">
            <w:pPr>
              <w:pStyle w:val="Tabulkatext"/>
              <w:jc w:val="center"/>
            </w:pPr>
            <w:r w:rsidRPr="001A7767">
              <w:t>2</w:t>
            </w:r>
          </w:p>
        </w:tc>
        <w:tc>
          <w:tcPr>
            <w:tcW w:w="450" w:type="dxa"/>
            <w:tcBorders>
              <w:right w:val="single" w:sz="12" w:space="0" w:color="auto"/>
            </w:tcBorders>
            <w:vAlign w:val="center"/>
          </w:tcPr>
          <w:p w14:paraId="56665FCE" w14:textId="77777777" w:rsidR="00CF6CF2" w:rsidRPr="001A7767" w:rsidRDefault="00CF6CF2" w:rsidP="006A3FFD">
            <w:pPr>
              <w:pStyle w:val="Tabulkatext"/>
              <w:jc w:val="center"/>
            </w:pPr>
          </w:p>
        </w:tc>
        <w:tc>
          <w:tcPr>
            <w:tcW w:w="726" w:type="dxa"/>
            <w:tcBorders>
              <w:left w:val="single" w:sz="12" w:space="0" w:color="auto"/>
            </w:tcBorders>
            <w:vAlign w:val="center"/>
          </w:tcPr>
          <w:p w14:paraId="307646D7" w14:textId="77777777" w:rsidR="00CF6CF2" w:rsidRPr="001A7767" w:rsidRDefault="00CF6CF2" w:rsidP="006A3FFD">
            <w:pPr>
              <w:pStyle w:val="Tabulkatext"/>
              <w:jc w:val="center"/>
              <w:rPr>
                <w:b/>
              </w:rPr>
            </w:pPr>
            <w:r w:rsidRPr="001A7767">
              <w:rPr>
                <w:b/>
              </w:rPr>
              <w:t>2</w:t>
            </w:r>
          </w:p>
        </w:tc>
      </w:tr>
      <w:tr w:rsidR="00C26244" w:rsidRPr="001A7767" w14:paraId="33AF1BA7" w14:textId="77777777" w:rsidTr="00800F14">
        <w:tc>
          <w:tcPr>
            <w:tcW w:w="3360" w:type="dxa"/>
            <w:tcBorders>
              <w:right w:val="single" w:sz="12" w:space="0" w:color="auto"/>
            </w:tcBorders>
            <w:vAlign w:val="center"/>
          </w:tcPr>
          <w:p w14:paraId="42C6C26A" w14:textId="77777777" w:rsidR="001D0F5E" w:rsidRPr="001A7767" w:rsidRDefault="001D0F5E" w:rsidP="006A3FFD">
            <w:pPr>
              <w:pStyle w:val="Tabulkatext"/>
              <w:rPr>
                <w:snapToGrid w:val="0"/>
              </w:rPr>
            </w:pPr>
            <w:r w:rsidRPr="001A7767">
              <w:rPr>
                <w:snapToGrid w:val="0"/>
              </w:rPr>
              <w:t>Metodika matematických představ</w:t>
            </w:r>
          </w:p>
        </w:tc>
        <w:tc>
          <w:tcPr>
            <w:tcW w:w="450" w:type="dxa"/>
            <w:tcBorders>
              <w:left w:val="single" w:sz="12" w:space="0" w:color="auto"/>
            </w:tcBorders>
            <w:vAlign w:val="center"/>
          </w:tcPr>
          <w:p w14:paraId="5E1D3C31" w14:textId="77777777" w:rsidR="001D0F5E" w:rsidRPr="001A7767" w:rsidRDefault="001D0F5E" w:rsidP="006A3FFD">
            <w:pPr>
              <w:pStyle w:val="Tabulkatext"/>
              <w:jc w:val="center"/>
            </w:pPr>
          </w:p>
        </w:tc>
        <w:tc>
          <w:tcPr>
            <w:tcW w:w="450" w:type="dxa"/>
            <w:vAlign w:val="center"/>
          </w:tcPr>
          <w:p w14:paraId="229AFBEB" w14:textId="77777777" w:rsidR="001D0F5E" w:rsidRPr="001A7767" w:rsidRDefault="001D0F5E" w:rsidP="006A3FFD">
            <w:pPr>
              <w:pStyle w:val="Tabulkatext"/>
              <w:jc w:val="center"/>
            </w:pPr>
          </w:p>
        </w:tc>
        <w:tc>
          <w:tcPr>
            <w:tcW w:w="450" w:type="dxa"/>
            <w:vAlign w:val="center"/>
          </w:tcPr>
          <w:p w14:paraId="2EBF313A" w14:textId="77777777" w:rsidR="001D0F5E" w:rsidRPr="001A7767" w:rsidRDefault="001D0F5E" w:rsidP="006A3FFD">
            <w:pPr>
              <w:pStyle w:val="Tabulkatext"/>
              <w:jc w:val="center"/>
            </w:pPr>
          </w:p>
        </w:tc>
        <w:tc>
          <w:tcPr>
            <w:tcW w:w="450" w:type="dxa"/>
            <w:vAlign w:val="center"/>
          </w:tcPr>
          <w:p w14:paraId="77D04327" w14:textId="77777777" w:rsidR="001D0F5E" w:rsidRPr="001A7767" w:rsidRDefault="001D0F5E" w:rsidP="006A3FFD">
            <w:pPr>
              <w:pStyle w:val="Tabulkatext"/>
              <w:jc w:val="center"/>
            </w:pPr>
          </w:p>
        </w:tc>
        <w:tc>
          <w:tcPr>
            <w:tcW w:w="450" w:type="dxa"/>
            <w:vAlign w:val="center"/>
          </w:tcPr>
          <w:p w14:paraId="0BAD1B25" w14:textId="77777777" w:rsidR="001D0F5E" w:rsidRPr="001A7767" w:rsidRDefault="001D0F5E" w:rsidP="006A3FFD">
            <w:pPr>
              <w:pStyle w:val="Tabulkatext"/>
              <w:jc w:val="center"/>
            </w:pPr>
          </w:p>
        </w:tc>
        <w:tc>
          <w:tcPr>
            <w:tcW w:w="450" w:type="dxa"/>
            <w:vAlign w:val="center"/>
          </w:tcPr>
          <w:p w14:paraId="0AF7042E" w14:textId="77777777" w:rsidR="001D0F5E" w:rsidRPr="001A7767" w:rsidRDefault="001D0F5E" w:rsidP="006A3FFD">
            <w:pPr>
              <w:pStyle w:val="Tabulkatext"/>
              <w:jc w:val="center"/>
            </w:pPr>
          </w:p>
        </w:tc>
        <w:tc>
          <w:tcPr>
            <w:tcW w:w="450" w:type="dxa"/>
            <w:vAlign w:val="center"/>
          </w:tcPr>
          <w:p w14:paraId="416812DB" w14:textId="77777777" w:rsidR="001D0F5E" w:rsidRPr="001A7767" w:rsidRDefault="001D0F5E" w:rsidP="006A3FFD">
            <w:pPr>
              <w:pStyle w:val="Tabulkatext"/>
              <w:jc w:val="center"/>
            </w:pPr>
          </w:p>
        </w:tc>
        <w:tc>
          <w:tcPr>
            <w:tcW w:w="450" w:type="dxa"/>
            <w:vAlign w:val="center"/>
          </w:tcPr>
          <w:p w14:paraId="50A83399" w14:textId="77777777" w:rsidR="001D0F5E" w:rsidRPr="001A7767" w:rsidRDefault="001D0F5E" w:rsidP="006A3FFD">
            <w:pPr>
              <w:pStyle w:val="Tabulkatext"/>
              <w:jc w:val="center"/>
            </w:pPr>
          </w:p>
        </w:tc>
        <w:tc>
          <w:tcPr>
            <w:tcW w:w="450" w:type="dxa"/>
            <w:vAlign w:val="center"/>
          </w:tcPr>
          <w:p w14:paraId="5FD05ED4" w14:textId="77777777" w:rsidR="001D0F5E" w:rsidRPr="001A7767" w:rsidRDefault="001D0F5E" w:rsidP="006A3FFD">
            <w:pPr>
              <w:pStyle w:val="Tabulkatext"/>
              <w:jc w:val="center"/>
            </w:pPr>
          </w:p>
        </w:tc>
        <w:tc>
          <w:tcPr>
            <w:tcW w:w="450" w:type="dxa"/>
            <w:vAlign w:val="center"/>
          </w:tcPr>
          <w:p w14:paraId="57D2DA95" w14:textId="77777777" w:rsidR="001D0F5E" w:rsidRPr="001A7767" w:rsidRDefault="001D0F5E" w:rsidP="006A3FFD">
            <w:pPr>
              <w:pStyle w:val="Tabulkatext"/>
              <w:jc w:val="center"/>
            </w:pPr>
          </w:p>
        </w:tc>
        <w:tc>
          <w:tcPr>
            <w:tcW w:w="450" w:type="dxa"/>
            <w:vAlign w:val="center"/>
          </w:tcPr>
          <w:p w14:paraId="4F1871BA" w14:textId="77777777" w:rsidR="001D0F5E" w:rsidRPr="001A7767" w:rsidRDefault="001D0F5E" w:rsidP="006A3FFD">
            <w:pPr>
              <w:pStyle w:val="Tabulkatext"/>
              <w:jc w:val="center"/>
            </w:pPr>
          </w:p>
        </w:tc>
        <w:tc>
          <w:tcPr>
            <w:tcW w:w="450" w:type="dxa"/>
            <w:tcBorders>
              <w:right w:val="single" w:sz="12" w:space="0" w:color="auto"/>
            </w:tcBorders>
            <w:vAlign w:val="center"/>
          </w:tcPr>
          <w:p w14:paraId="77CFC01D" w14:textId="77777777" w:rsidR="001D0F5E" w:rsidRPr="001A7767" w:rsidRDefault="001D0F5E" w:rsidP="006A3FFD">
            <w:pPr>
              <w:pStyle w:val="Tabulkatext"/>
              <w:jc w:val="center"/>
            </w:pPr>
            <w:r w:rsidRPr="001A7767">
              <w:t>1</w:t>
            </w:r>
          </w:p>
        </w:tc>
        <w:tc>
          <w:tcPr>
            <w:tcW w:w="726" w:type="dxa"/>
            <w:tcBorders>
              <w:left w:val="single" w:sz="12" w:space="0" w:color="auto"/>
            </w:tcBorders>
            <w:vAlign w:val="center"/>
          </w:tcPr>
          <w:p w14:paraId="780A06AD" w14:textId="77777777" w:rsidR="001D0F5E" w:rsidRPr="001A7767" w:rsidRDefault="001D0F5E" w:rsidP="006A3FFD">
            <w:pPr>
              <w:pStyle w:val="Tabulkatext"/>
              <w:jc w:val="center"/>
              <w:rPr>
                <w:b/>
              </w:rPr>
            </w:pPr>
            <w:r w:rsidRPr="001A7767">
              <w:rPr>
                <w:b/>
              </w:rPr>
              <w:t>1</w:t>
            </w:r>
          </w:p>
        </w:tc>
      </w:tr>
      <w:tr w:rsidR="00C26244" w:rsidRPr="001A7767" w14:paraId="143E4106" w14:textId="77777777" w:rsidTr="00800F14">
        <w:tc>
          <w:tcPr>
            <w:tcW w:w="3360" w:type="dxa"/>
            <w:tcBorders>
              <w:right w:val="single" w:sz="12" w:space="0" w:color="auto"/>
            </w:tcBorders>
            <w:vAlign w:val="center"/>
          </w:tcPr>
          <w:p w14:paraId="5FC4926F" w14:textId="4E9DD0CC" w:rsidR="00CF6CF2" w:rsidRPr="001A7767" w:rsidRDefault="002C1F76" w:rsidP="006A3FFD">
            <w:pPr>
              <w:pStyle w:val="Tabulkatext"/>
              <w:rPr>
                <w:snapToGrid w:val="0"/>
              </w:rPr>
            </w:pPr>
            <w:r w:rsidRPr="001A7767">
              <w:rPr>
                <w:snapToGrid w:val="0"/>
              </w:rPr>
              <w:t>Informatika</w:t>
            </w:r>
          </w:p>
        </w:tc>
        <w:tc>
          <w:tcPr>
            <w:tcW w:w="450" w:type="dxa"/>
            <w:tcBorders>
              <w:left w:val="single" w:sz="12" w:space="0" w:color="auto"/>
            </w:tcBorders>
            <w:vAlign w:val="center"/>
          </w:tcPr>
          <w:p w14:paraId="13329214" w14:textId="77777777" w:rsidR="00CF6CF2" w:rsidRPr="001A7767" w:rsidRDefault="00CF6CF2" w:rsidP="006A3FFD">
            <w:pPr>
              <w:pStyle w:val="Tabulkatext"/>
              <w:jc w:val="center"/>
            </w:pPr>
          </w:p>
        </w:tc>
        <w:tc>
          <w:tcPr>
            <w:tcW w:w="450" w:type="dxa"/>
            <w:vAlign w:val="center"/>
          </w:tcPr>
          <w:p w14:paraId="161AD65F" w14:textId="77777777" w:rsidR="00CF6CF2" w:rsidRPr="001A7767" w:rsidRDefault="00CF6CF2" w:rsidP="006A3FFD">
            <w:pPr>
              <w:pStyle w:val="Tabulkatext"/>
              <w:jc w:val="center"/>
            </w:pPr>
          </w:p>
        </w:tc>
        <w:tc>
          <w:tcPr>
            <w:tcW w:w="450" w:type="dxa"/>
            <w:vAlign w:val="center"/>
          </w:tcPr>
          <w:p w14:paraId="1E9EAA78" w14:textId="77777777" w:rsidR="00CF6CF2" w:rsidRPr="001A7767" w:rsidRDefault="00CF6CF2" w:rsidP="006A3FFD">
            <w:pPr>
              <w:pStyle w:val="Tabulkatext"/>
              <w:jc w:val="center"/>
            </w:pPr>
          </w:p>
        </w:tc>
        <w:tc>
          <w:tcPr>
            <w:tcW w:w="450" w:type="dxa"/>
            <w:vAlign w:val="center"/>
          </w:tcPr>
          <w:p w14:paraId="47FE7AA9" w14:textId="77777777" w:rsidR="00CF6CF2" w:rsidRPr="001A7767" w:rsidRDefault="00CF6CF2" w:rsidP="006A3FFD">
            <w:pPr>
              <w:pStyle w:val="Tabulkatext"/>
              <w:jc w:val="center"/>
            </w:pPr>
          </w:p>
        </w:tc>
        <w:tc>
          <w:tcPr>
            <w:tcW w:w="450" w:type="dxa"/>
            <w:vAlign w:val="center"/>
          </w:tcPr>
          <w:p w14:paraId="08B480A9" w14:textId="77777777" w:rsidR="00CF6CF2" w:rsidRPr="001A7767" w:rsidRDefault="00CF6CF2" w:rsidP="006A3FFD">
            <w:pPr>
              <w:pStyle w:val="Tabulkatext"/>
              <w:jc w:val="center"/>
            </w:pPr>
          </w:p>
        </w:tc>
        <w:tc>
          <w:tcPr>
            <w:tcW w:w="450" w:type="dxa"/>
            <w:vAlign w:val="center"/>
          </w:tcPr>
          <w:p w14:paraId="0FB89004" w14:textId="77777777" w:rsidR="00CF6CF2" w:rsidRPr="001A7767" w:rsidRDefault="00CF6CF2" w:rsidP="006A3FFD">
            <w:pPr>
              <w:pStyle w:val="Tabulkatext"/>
              <w:jc w:val="center"/>
            </w:pPr>
          </w:p>
        </w:tc>
        <w:tc>
          <w:tcPr>
            <w:tcW w:w="450" w:type="dxa"/>
            <w:vAlign w:val="center"/>
          </w:tcPr>
          <w:p w14:paraId="36799AE8" w14:textId="77777777" w:rsidR="00CF6CF2" w:rsidRPr="001A7767" w:rsidRDefault="00CF6CF2" w:rsidP="006A3FFD">
            <w:pPr>
              <w:pStyle w:val="Tabulkatext"/>
              <w:jc w:val="center"/>
            </w:pPr>
          </w:p>
        </w:tc>
        <w:tc>
          <w:tcPr>
            <w:tcW w:w="450" w:type="dxa"/>
            <w:vAlign w:val="center"/>
          </w:tcPr>
          <w:p w14:paraId="72388B9F" w14:textId="77777777" w:rsidR="00CF6CF2" w:rsidRPr="001A7767" w:rsidRDefault="00CF6CF2" w:rsidP="006A3FFD">
            <w:pPr>
              <w:pStyle w:val="Tabulkatext"/>
              <w:jc w:val="center"/>
            </w:pPr>
            <w:r w:rsidRPr="001A7767">
              <w:t>4</w:t>
            </w:r>
          </w:p>
        </w:tc>
        <w:tc>
          <w:tcPr>
            <w:tcW w:w="450" w:type="dxa"/>
            <w:vAlign w:val="center"/>
          </w:tcPr>
          <w:p w14:paraId="7E514EB1" w14:textId="77777777" w:rsidR="00CF6CF2" w:rsidRPr="001A7767" w:rsidRDefault="00CF6CF2" w:rsidP="006A3FFD">
            <w:pPr>
              <w:pStyle w:val="Tabulkatext"/>
              <w:jc w:val="center"/>
            </w:pPr>
          </w:p>
        </w:tc>
        <w:tc>
          <w:tcPr>
            <w:tcW w:w="450" w:type="dxa"/>
            <w:vAlign w:val="center"/>
          </w:tcPr>
          <w:p w14:paraId="1044C6ED" w14:textId="77777777" w:rsidR="00CF6CF2" w:rsidRPr="001A7767" w:rsidRDefault="00CF6CF2" w:rsidP="006A3FFD">
            <w:pPr>
              <w:pStyle w:val="Tabulkatext"/>
              <w:jc w:val="center"/>
            </w:pPr>
          </w:p>
        </w:tc>
        <w:tc>
          <w:tcPr>
            <w:tcW w:w="450" w:type="dxa"/>
            <w:vAlign w:val="center"/>
          </w:tcPr>
          <w:p w14:paraId="399037DB" w14:textId="77777777" w:rsidR="00CF6CF2" w:rsidRPr="001A7767" w:rsidRDefault="00CF6CF2" w:rsidP="006A3FFD">
            <w:pPr>
              <w:pStyle w:val="Tabulkatext"/>
              <w:jc w:val="center"/>
            </w:pPr>
          </w:p>
        </w:tc>
        <w:tc>
          <w:tcPr>
            <w:tcW w:w="450" w:type="dxa"/>
            <w:tcBorders>
              <w:right w:val="single" w:sz="12" w:space="0" w:color="auto"/>
            </w:tcBorders>
            <w:vAlign w:val="center"/>
          </w:tcPr>
          <w:p w14:paraId="6CBBAA84" w14:textId="77777777" w:rsidR="00CF6CF2" w:rsidRPr="001A7767" w:rsidRDefault="00CF6CF2" w:rsidP="006A3FFD">
            <w:pPr>
              <w:pStyle w:val="Tabulkatext"/>
              <w:jc w:val="center"/>
            </w:pPr>
          </w:p>
        </w:tc>
        <w:tc>
          <w:tcPr>
            <w:tcW w:w="726" w:type="dxa"/>
            <w:tcBorders>
              <w:left w:val="single" w:sz="12" w:space="0" w:color="auto"/>
            </w:tcBorders>
            <w:vAlign w:val="center"/>
          </w:tcPr>
          <w:p w14:paraId="7689819C" w14:textId="77777777" w:rsidR="00CF6CF2" w:rsidRPr="001A7767" w:rsidRDefault="00CF6CF2" w:rsidP="006A3FFD">
            <w:pPr>
              <w:pStyle w:val="Tabulkatext"/>
              <w:jc w:val="center"/>
              <w:rPr>
                <w:b/>
              </w:rPr>
            </w:pPr>
            <w:r w:rsidRPr="001A7767">
              <w:rPr>
                <w:b/>
              </w:rPr>
              <w:t>4</w:t>
            </w:r>
          </w:p>
        </w:tc>
      </w:tr>
      <w:tr w:rsidR="00C26244" w:rsidRPr="001A7767" w14:paraId="2EEAFAD1" w14:textId="77777777" w:rsidTr="00800F14">
        <w:tc>
          <w:tcPr>
            <w:tcW w:w="3360" w:type="dxa"/>
            <w:tcBorders>
              <w:bottom w:val="single" w:sz="4" w:space="0" w:color="auto"/>
              <w:right w:val="single" w:sz="12" w:space="0" w:color="auto"/>
            </w:tcBorders>
            <w:vAlign w:val="center"/>
          </w:tcPr>
          <w:p w14:paraId="335146B1" w14:textId="77777777" w:rsidR="00CF6CF2" w:rsidRPr="001A7767" w:rsidRDefault="00CF6CF2" w:rsidP="006A3FFD">
            <w:pPr>
              <w:pStyle w:val="Tabulkatext"/>
              <w:rPr>
                <w:snapToGrid w:val="0"/>
              </w:rPr>
            </w:pPr>
            <w:r w:rsidRPr="001A7767">
              <w:rPr>
                <w:snapToGrid w:val="0"/>
              </w:rPr>
              <w:t>Pedagogická praxe</w:t>
            </w:r>
          </w:p>
        </w:tc>
        <w:tc>
          <w:tcPr>
            <w:tcW w:w="450" w:type="dxa"/>
            <w:tcBorders>
              <w:left w:val="single" w:sz="12" w:space="0" w:color="auto"/>
              <w:bottom w:val="single" w:sz="4" w:space="0" w:color="auto"/>
            </w:tcBorders>
            <w:vAlign w:val="center"/>
          </w:tcPr>
          <w:p w14:paraId="5011C107" w14:textId="77777777" w:rsidR="00CF6CF2" w:rsidRPr="001A7767" w:rsidRDefault="00CF6CF2" w:rsidP="006A3FFD">
            <w:pPr>
              <w:pStyle w:val="Tabulkatext"/>
              <w:jc w:val="center"/>
            </w:pPr>
          </w:p>
        </w:tc>
        <w:tc>
          <w:tcPr>
            <w:tcW w:w="450" w:type="dxa"/>
            <w:tcBorders>
              <w:bottom w:val="single" w:sz="4" w:space="0" w:color="auto"/>
            </w:tcBorders>
            <w:vAlign w:val="center"/>
          </w:tcPr>
          <w:p w14:paraId="54270362" w14:textId="77777777" w:rsidR="00CF6CF2" w:rsidRPr="001A7767" w:rsidRDefault="00CF6CF2" w:rsidP="006A3FFD">
            <w:pPr>
              <w:pStyle w:val="Tabulkatext"/>
              <w:jc w:val="center"/>
            </w:pPr>
          </w:p>
        </w:tc>
        <w:tc>
          <w:tcPr>
            <w:tcW w:w="450" w:type="dxa"/>
            <w:tcBorders>
              <w:bottom w:val="single" w:sz="4" w:space="0" w:color="auto"/>
            </w:tcBorders>
            <w:vAlign w:val="center"/>
          </w:tcPr>
          <w:p w14:paraId="77B99845" w14:textId="77777777" w:rsidR="00CF6CF2" w:rsidRPr="001A7767" w:rsidRDefault="00CF6CF2" w:rsidP="006A3FFD">
            <w:pPr>
              <w:pStyle w:val="Tabulkatext"/>
              <w:jc w:val="center"/>
            </w:pPr>
          </w:p>
        </w:tc>
        <w:tc>
          <w:tcPr>
            <w:tcW w:w="450" w:type="dxa"/>
            <w:tcBorders>
              <w:bottom w:val="single" w:sz="4" w:space="0" w:color="auto"/>
            </w:tcBorders>
            <w:vAlign w:val="center"/>
          </w:tcPr>
          <w:p w14:paraId="26138ED2" w14:textId="77777777" w:rsidR="00CF6CF2" w:rsidRPr="001A7767" w:rsidRDefault="00CF6CF2" w:rsidP="006A3FFD">
            <w:pPr>
              <w:pStyle w:val="Tabulkatext"/>
              <w:jc w:val="center"/>
            </w:pPr>
          </w:p>
        </w:tc>
        <w:tc>
          <w:tcPr>
            <w:tcW w:w="450" w:type="dxa"/>
            <w:tcBorders>
              <w:bottom w:val="single" w:sz="4" w:space="0" w:color="auto"/>
            </w:tcBorders>
            <w:vAlign w:val="center"/>
          </w:tcPr>
          <w:p w14:paraId="575ADC97" w14:textId="77777777" w:rsidR="00CF6CF2" w:rsidRPr="001A7767" w:rsidRDefault="00CF6CF2" w:rsidP="006A3FFD">
            <w:pPr>
              <w:pStyle w:val="Tabulkatext"/>
              <w:jc w:val="center"/>
            </w:pPr>
          </w:p>
        </w:tc>
        <w:tc>
          <w:tcPr>
            <w:tcW w:w="450" w:type="dxa"/>
            <w:tcBorders>
              <w:bottom w:val="single" w:sz="4" w:space="0" w:color="auto"/>
            </w:tcBorders>
            <w:vAlign w:val="center"/>
          </w:tcPr>
          <w:p w14:paraId="53CD5F93" w14:textId="77777777" w:rsidR="00CF6CF2" w:rsidRPr="001A7767" w:rsidRDefault="00CF6CF2" w:rsidP="006A3FFD">
            <w:pPr>
              <w:pStyle w:val="Tabulkatext"/>
              <w:jc w:val="center"/>
            </w:pPr>
          </w:p>
        </w:tc>
        <w:tc>
          <w:tcPr>
            <w:tcW w:w="450" w:type="dxa"/>
            <w:tcBorders>
              <w:bottom w:val="single" w:sz="4" w:space="0" w:color="auto"/>
            </w:tcBorders>
            <w:vAlign w:val="center"/>
          </w:tcPr>
          <w:p w14:paraId="08D878A0" w14:textId="77777777" w:rsidR="00CF6CF2" w:rsidRPr="001A7767" w:rsidRDefault="00CF6CF2" w:rsidP="006A3FFD">
            <w:pPr>
              <w:pStyle w:val="Tabulkatext"/>
              <w:jc w:val="center"/>
            </w:pPr>
          </w:p>
        </w:tc>
        <w:tc>
          <w:tcPr>
            <w:tcW w:w="450" w:type="dxa"/>
            <w:tcBorders>
              <w:bottom w:val="single" w:sz="4" w:space="0" w:color="auto"/>
            </w:tcBorders>
            <w:vAlign w:val="center"/>
          </w:tcPr>
          <w:p w14:paraId="73984D04" w14:textId="77777777" w:rsidR="00CF6CF2" w:rsidRPr="001A7767" w:rsidRDefault="00CF6CF2" w:rsidP="006A3FFD">
            <w:pPr>
              <w:pStyle w:val="Tabulkatext"/>
              <w:jc w:val="center"/>
            </w:pPr>
          </w:p>
        </w:tc>
        <w:tc>
          <w:tcPr>
            <w:tcW w:w="450" w:type="dxa"/>
            <w:tcBorders>
              <w:bottom w:val="single" w:sz="4" w:space="0" w:color="auto"/>
            </w:tcBorders>
            <w:vAlign w:val="center"/>
          </w:tcPr>
          <w:p w14:paraId="34CF89D1" w14:textId="77777777" w:rsidR="00CF6CF2" w:rsidRPr="001A7767" w:rsidRDefault="00CF6CF2" w:rsidP="006A3FFD">
            <w:pPr>
              <w:pStyle w:val="Tabulkatext"/>
              <w:jc w:val="center"/>
            </w:pPr>
          </w:p>
        </w:tc>
        <w:tc>
          <w:tcPr>
            <w:tcW w:w="450" w:type="dxa"/>
            <w:tcBorders>
              <w:bottom w:val="single" w:sz="4" w:space="0" w:color="auto"/>
            </w:tcBorders>
            <w:vAlign w:val="center"/>
          </w:tcPr>
          <w:p w14:paraId="18E6D80B" w14:textId="77777777" w:rsidR="00CF6CF2" w:rsidRPr="001A7767" w:rsidRDefault="006778AB" w:rsidP="006A3FFD">
            <w:pPr>
              <w:pStyle w:val="Tabulkatext"/>
              <w:jc w:val="center"/>
            </w:pPr>
            <w:r w:rsidRPr="001A7767">
              <w:t>7</w:t>
            </w:r>
          </w:p>
        </w:tc>
        <w:tc>
          <w:tcPr>
            <w:tcW w:w="450" w:type="dxa"/>
            <w:tcBorders>
              <w:bottom w:val="single" w:sz="4" w:space="0" w:color="auto"/>
            </w:tcBorders>
            <w:vAlign w:val="center"/>
          </w:tcPr>
          <w:p w14:paraId="6AFACB8D" w14:textId="77777777" w:rsidR="00CF6CF2" w:rsidRPr="001A7767" w:rsidRDefault="00CF6CF2" w:rsidP="006A3FFD">
            <w:pPr>
              <w:pStyle w:val="Tabulkatext"/>
              <w:jc w:val="center"/>
            </w:pPr>
          </w:p>
        </w:tc>
        <w:tc>
          <w:tcPr>
            <w:tcW w:w="450" w:type="dxa"/>
            <w:tcBorders>
              <w:bottom w:val="single" w:sz="4" w:space="0" w:color="auto"/>
              <w:right w:val="single" w:sz="12" w:space="0" w:color="auto"/>
            </w:tcBorders>
            <w:vAlign w:val="center"/>
          </w:tcPr>
          <w:p w14:paraId="325FCAD9" w14:textId="77777777" w:rsidR="00CF6CF2" w:rsidRPr="001A7767" w:rsidRDefault="00CF6CF2" w:rsidP="006A3FFD">
            <w:pPr>
              <w:pStyle w:val="Tabulkatext"/>
              <w:jc w:val="center"/>
            </w:pPr>
          </w:p>
        </w:tc>
        <w:tc>
          <w:tcPr>
            <w:tcW w:w="726" w:type="dxa"/>
            <w:tcBorders>
              <w:left w:val="single" w:sz="12" w:space="0" w:color="auto"/>
              <w:bottom w:val="single" w:sz="4" w:space="0" w:color="auto"/>
            </w:tcBorders>
            <w:vAlign w:val="center"/>
          </w:tcPr>
          <w:p w14:paraId="1FF5AC98" w14:textId="77777777" w:rsidR="00CF6CF2" w:rsidRPr="001A7767" w:rsidRDefault="00CF6CF2" w:rsidP="006A3FFD">
            <w:pPr>
              <w:pStyle w:val="Tabulkatext"/>
              <w:jc w:val="center"/>
              <w:rPr>
                <w:b/>
              </w:rPr>
            </w:pPr>
            <w:r w:rsidRPr="001A7767">
              <w:rPr>
                <w:b/>
              </w:rPr>
              <w:t>7</w:t>
            </w:r>
          </w:p>
        </w:tc>
      </w:tr>
      <w:tr w:rsidR="00C26244" w:rsidRPr="001A7767" w14:paraId="0C6107AD" w14:textId="77777777" w:rsidTr="00800F14">
        <w:tc>
          <w:tcPr>
            <w:tcW w:w="3360" w:type="dxa"/>
            <w:tcBorders>
              <w:top w:val="single" w:sz="4" w:space="0" w:color="auto"/>
              <w:bottom w:val="single" w:sz="12" w:space="0" w:color="auto"/>
              <w:right w:val="single" w:sz="12" w:space="0" w:color="auto"/>
            </w:tcBorders>
            <w:vAlign w:val="center"/>
          </w:tcPr>
          <w:p w14:paraId="07A4F53A" w14:textId="77777777" w:rsidR="00CF6CF2" w:rsidRPr="001A7767" w:rsidRDefault="00CF6CF2" w:rsidP="006A3FFD">
            <w:pPr>
              <w:pStyle w:val="Tabulkatext"/>
              <w:rPr>
                <w:snapToGrid w:val="0"/>
              </w:rPr>
            </w:pPr>
            <w:r w:rsidRPr="001A7767">
              <w:rPr>
                <w:snapToGrid w:val="0"/>
              </w:rPr>
              <w:t>Specializace (výchovy) - volitelné</w:t>
            </w:r>
          </w:p>
        </w:tc>
        <w:tc>
          <w:tcPr>
            <w:tcW w:w="450" w:type="dxa"/>
            <w:tcBorders>
              <w:top w:val="single" w:sz="4" w:space="0" w:color="auto"/>
              <w:left w:val="single" w:sz="12" w:space="0" w:color="auto"/>
              <w:bottom w:val="single" w:sz="12" w:space="0" w:color="auto"/>
            </w:tcBorders>
            <w:vAlign w:val="center"/>
          </w:tcPr>
          <w:p w14:paraId="5E60689E"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339A583B"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43379950"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47016FA6"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1D250820"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30B57EC8"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3DCD7940"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0EB167BE"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46E58F2F"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6FB2C986" w14:textId="77777777" w:rsidR="00CF6CF2" w:rsidRPr="001A7767" w:rsidRDefault="00CF6CF2" w:rsidP="006A3FFD">
            <w:pPr>
              <w:pStyle w:val="Tabulkatext"/>
              <w:jc w:val="center"/>
            </w:pPr>
          </w:p>
        </w:tc>
        <w:tc>
          <w:tcPr>
            <w:tcW w:w="450" w:type="dxa"/>
            <w:tcBorders>
              <w:top w:val="single" w:sz="4" w:space="0" w:color="auto"/>
              <w:bottom w:val="single" w:sz="12" w:space="0" w:color="auto"/>
            </w:tcBorders>
            <w:vAlign w:val="center"/>
          </w:tcPr>
          <w:p w14:paraId="38EA1683" w14:textId="3FDBC3E8" w:rsidR="00CF6CF2" w:rsidRPr="001A7767" w:rsidRDefault="00FF738E" w:rsidP="006A3FFD">
            <w:pPr>
              <w:pStyle w:val="Tabulkatext"/>
              <w:jc w:val="center"/>
            </w:pPr>
            <w:r w:rsidRPr="001A7767">
              <w:t>5</w:t>
            </w:r>
          </w:p>
        </w:tc>
        <w:tc>
          <w:tcPr>
            <w:tcW w:w="450" w:type="dxa"/>
            <w:tcBorders>
              <w:top w:val="single" w:sz="4" w:space="0" w:color="auto"/>
              <w:bottom w:val="single" w:sz="12" w:space="0" w:color="auto"/>
              <w:right w:val="single" w:sz="12" w:space="0" w:color="auto"/>
            </w:tcBorders>
            <w:vAlign w:val="center"/>
          </w:tcPr>
          <w:p w14:paraId="076E6ABF" w14:textId="5E7380F4" w:rsidR="00CF6CF2" w:rsidRPr="001A7767" w:rsidRDefault="00CF6CF2" w:rsidP="006A3FFD">
            <w:pPr>
              <w:pStyle w:val="Tabulkatext"/>
              <w:jc w:val="center"/>
            </w:pPr>
          </w:p>
        </w:tc>
        <w:tc>
          <w:tcPr>
            <w:tcW w:w="726" w:type="dxa"/>
            <w:tcBorders>
              <w:top w:val="single" w:sz="4" w:space="0" w:color="auto"/>
              <w:left w:val="single" w:sz="12" w:space="0" w:color="auto"/>
              <w:bottom w:val="single" w:sz="12" w:space="0" w:color="auto"/>
            </w:tcBorders>
            <w:vAlign w:val="center"/>
          </w:tcPr>
          <w:p w14:paraId="3201DBFB" w14:textId="77777777" w:rsidR="00CF6CF2" w:rsidRPr="001A7767" w:rsidRDefault="00CF6CF2" w:rsidP="006A3FFD">
            <w:pPr>
              <w:pStyle w:val="Tabulkatext"/>
              <w:jc w:val="center"/>
              <w:rPr>
                <w:b/>
              </w:rPr>
            </w:pPr>
            <w:r w:rsidRPr="001A7767">
              <w:rPr>
                <w:b/>
              </w:rPr>
              <w:t>5</w:t>
            </w:r>
          </w:p>
        </w:tc>
      </w:tr>
      <w:tr w:rsidR="00CF6CF2" w:rsidRPr="001A7767" w14:paraId="6E708A19" w14:textId="77777777" w:rsidTr="00800F14">
        <w:tc>
          <w:tcPr>
            <w:tcW w:w="3360" w:type="dxa"/>
            <w:tcBorders>
              <w:top w:val="single" w:sz="12" w:space="0" w:color="auto"/>
              <w:bottom w:val="double" w:sz="12" w:space="0" w:color="auto"/>
              <w:right w:val="single" w:sz="12" w:space="0" w:color="auto"/>
            </w:tcBorders>
            <w:vAlign w:val="center"/>
          </w:tcPr>
          <w:p w14:paraId="01702303" w14:textId="77777777" w:rsidR="00CF6CF2" w:rsidRPr="001A7767" w:rsidRDefault="00CF6CF2" w:rsidP="006A3FFD">
            <w:pPr>
              <w:pStyle w:val="Tabulkatext"/>
              <w:rPr>
                <w:b/>
                <w:snapToGrid w:val="0"/>
              </w:rPr>
            </w:pPr>
            <w:r w:rsidRPr="001A7767">
              <w:rPr>
                <w:b/>
                <w:snapToGrid w:val="0"/>
              </w:rPr>
              <w:t>Celkem za oblast dle ŠVP</w:t>
            </w:r>
          </w:p>
        </w:tc>
        <w:tc>
          <w:tcPr>
            <w:tcW w:w="450" w:type="dxa"/>
            <w:tcBorders>
              <w:top w:val="single" w:sz="12" w:space="0" w:color="auto"/>
              <w:left w:val="single" w:sz="12" w:space="0" w:color="auto"/>
            </w:tcBorders>
            <w:vAlign w:val="center"/>
          </w:tcPr>
          <w:p w14:paraId="45FBCF2E" w14:textId="77777777" w:rsidR="00CF6CF2" w:rsidRPr="001A7767" w:rsidRDefault="00CF6CF2" w:rsidP="006A3FFD">
            <w:pPr>
              <w:pStyle w:val="Tabulkatext"/>
              <w:jc w:val="center"/>
              <w:rPr>
                <w:b/>
              </w:rPr>
            </w:pPr>
            <w:r w:rsidRPr="001A7767">
              <w:rPr>
                <w:b/>
              </w:rPr>
              <w:t>5</w:t>
            </w:r>
          </w:p>
        </w:tc>
        <w:tc>
          <w:tcPr>
            <w:tcW w:w="450" w:type="dxa"/>
            <w:tcBorders>
              <w:top w:val="single" w:sz="12" w:space="0" w:color="auto"/>
            </w:tcBorders>
            <w:vAlign w:val="center"/>
          </w:tcPr>
          <w:p w14:paraId="6847EE2D" w14:textId="334D752D" w:rsidR="00CF6CF2" w:rsidRPr="001A7767" w:rsidRDefault="00CF6CF2" w:rsidP="006A3FFD">
            <w:pPr>
              <w:pStyle w:val="Tabulkatext"/>
              <w:jc w:val="center"/>
              <w:rPr>
                <w:b/>
              </w:rPr>
            </w:pPr>
            <w:r w:rsidRPr="001A7767">
              <w:rPr>
                <w:b/>
              </w:rPr>
              <w:t>1</w:t>
            </w:r>
            <w:r w:rsidR="002D2F66" w:rsidRPr="001A7767">
              <w:rPr>
                <w:b/>
              </w:rPr>
              <w:t>0</w:t>
            </w:r>
          </w:p>
        </w:tc>
        <w:tc>
          <w:tcPr>
            <w:tcW w:w="450" w:type="dxa"/>
            <w:tcBorders>
              <w:top w:val="single" w:sz="12" w:space="0" w:color="auto"/>
            </w:tcBorders>
            <w:vAlign w:val="center"/>
          </w:tcPr>
          <w:p w14:paraId="2A89312E" w14:textId="77777777" w:rsidR="00CF6CF2" w:rsidRPr="001A7767" w:rsidRDefault="00CF6CF2" w:rsidP="006A3FFD">
            <w:pPr>
              <w:pStyle w:val="Tabulkatext"/>
              <w:jc w:val="center"/>
              <w:rPr>
                <w:b/>
              </w:rPr>
            </w:pPr>
            <w:r w:rsidRPr="001A7767">
              <w:rPr>
                <w:b/>
              </w:rPr>
              <w:t>5</w:t>
            </w:r>
          </w:p>
        </w:tc>
        <w:tc>
          <w:tcPr>
            <w:tcW w:w="450" w:type="dxa"/>
            <w:tcBorders>
              <w:top w:val="single" w:sz="12" w:space="0" w:color="auto"/>
            </w:tcBorders>
            <w:vAlign w:val="center"/>
          </w:tcPr>
          <w:p w14:paraId="6C307CB6" w14:textId="77777777" w:rsidR="00CF6CF2" w:rsidRPr="001A7767" w:rsidRDefault="00CF6CF2" w:rsidP="006A3FFD">
            <w:pPr>
              <w:pStyle w:val="Tabulkatext"/>
              <w:jc w:val="center"/>
              <w:rPr>
                <w:b/>
              </w:rPr>
            </w:pPr>
            <w:r w:rsidRPr="001A7767">
              <w:rPr>
                <w:b/>
              </w:rPr>
              <w:t>4</w:t>
            </w:r>
          </w:p>
        </w:tc>
        <w:tc>
          <w:tcPr>
            <w:tcW w:w="450" w:type="dxa"/>
            <w:tcBorders>
              <w:top w:val="single" w:sz="12" w:space="0" w:color="auto"/>
            </w:tcBorders>
            <w:vAlign w:val="center"/>
          </w:tcPr>
          <w:p w14:paraId="1B2D4B81" w14:textId="642DC50C" w:rsidR="00CF6CF2" w:rsidRPr="001A7767" w:rsidRDefault="00DC42CE" w:rsidP="006A3FFD">
            <w:pPr>
              <w:pStyle w:val="Tabulkatext"/>
              <w:jc w:val="center"/>
              <w:rPr>
                <w:b/>
              </w:rPr>
            </w:pPr>
            <w:r w:rsidRPr="001A7767">
              <w:rPr>
                <w:b/>
              </w:rPr>
              <w:t>10</w:t>
            </w:r>
          </w:p>
        </w:tc>
        <w:tc>
          <w:tcPr>
            <w:tcW w:w="450" w:type="dxa"/>
            <w:tcBorders>
              <w:top w:val="single" w:sz="12" w:space="0" w:color="auto"/>
            </w:tcBorders>
            <w:vAlign w:val="center"/>
          </w:tcPr>
          <w:p w14:paraId="33B6513B" w14:textId="77777777" w:rsidR="00CF6CF2" w:rsidRPr="001A7767" w:rsidRDefault="00CF6CF2" w:rsidP="006A3FFD">
            <w:pPr>
              <w:pStyle w:val="Tabulkatext"/>
              <w:jc w:val="center"/>
              <w:rPr>
                <w:b/>
              </w:rPr>
            </w:pPr>
            <w:r w:rsidRPr="001A7767">
              <w:rPr>
                <w:b/>
              </w:rPr>
              <w:t>5</w:t>
            </w:r>
          </w:p>
        </w:tc>
        <w:tc>
          <w:tcPr>
            <w:tcW w:w="450" w:type="dxa"/>
            <w:tcBorders>
              <w:top w:val="single" w:sz="12" w:space="0" w:color="auto"/>
            </w:tcBorders>
            <w:vAlign w:val="center"/>
          </w:tcPr>
          <w:p w14:paraId="74571534" w14:textId="77777777" w:rsidR="00CF6CF2" w:rsidRPr="001A7767" w:rsidRDefault="00CF6CF2" w:rsidP="006A3FFD">
            <w:pPr>
              <w:pStyle w:val="Tabulkatext"/>
              <w:jc w:val="center"/>
              <w:rPr>
                <w:b/>
              </w:rPr>
            </w:pPr>
            <w:r w:rsidRPr="001A7767">
              <w:rPr>
                <w:b/>
              </w:rPr>
              <w:t>8</w:t>
            </w:r>
          </w:p>
        </w:tc>
        <w:tc>
          <w:tcPr>
            <w:tcW w:w="450" w:type="dxa"/>
            <w:tcBorders>
              <w:top w:val="single" w:sz="12" w:space="0" w:color="auto"/>
            </w:tcBorders>
            <w:vAlign w:val="center"/>
          </w:tcPr>
          <w:p w14:paraId="4BD564C0" w14:textId="77777777" w:rsidR="00CF6CF2" w:rsidRPr="001A7767" w:rsidRDefault="00CF6CF2" w:rsidP="006A3FFD">
            <w:pPr>
              <w:pStyle w:val="Tabulkatext"/>
              <w:jc w:val="center"/>
              <w:rPr>
                <w:b/>
              </w:rPr>
            </w:pPr>
            <w:r w:rsidRPr="001A7767">
              <w:rPr>
                <w:b/>
              </w:rPr>
              <w:t>4</w:t>
            </w:r>
          </w:p>
        </w:tc>
        <w:tc>
          <w:tcPr>
            <w:tcW w:w="450" w:type="dxa"/>
            <w:tcBorders>
              <w:top w:val="single" w:sz="12" w:space="0" w:color="auto"/>
            </w:tcBorders>
            <w:vAlign w:val="center"/>
          </w:tcPr>
          <w:p w14:paraId="5486F323" w14:textId="35267EC4" w:rsidR="00CF6CF2" w:rsidRPr="001A7767" w:rsidRDefault="00A91045" w:rsidP="006A3FFD">
            <w:pPr>
              <w:pStyle w:val="Tabulkatext"/>
              <w:jc w:val="center"/>
              <w:rPr>
                <w:b/>
              </w:rPr>
            </w:pPr>
            <w:r w:rsidRPr="001A7767">
              <w:rPr>
                <w:b/>
              </w:rPr>
              <w:t>3</w:t>
            </w:r>
          </w:p>
        </w:tc>
        <w:tc>
          <w:tcPr>
            <w:tcW w:w="450" w:type="dxa"/>
            <w:tcBorders>
              <w:top w:val="single" w:sz="12" w:space="0" w:color="auto"/>
            </w:tcBorders>
            <w:vAlign w:val="center"/>
          </w:tcPr>
          <w:p w14:paraId="582A7A4D" w14:textId="77777777" w:rsidR="00CF6CF2" w:rsidRPr="001A7767" w:rsidRDefault="00CF6CF2" w:rsidP="006A3FFD">
            <w:pPr>
              <w:pStyle w:val="Tabulkatext"/>
              <w:jc w:val="center"/>
              <w:rPr>
                <w:b/>
              </w:rPr>
            </w:pPr>
            <w:r w:rsidRPr="001A7767">
              <w:rPr>
                <w:b/>
              </w:rPr>
              <w:t>21</w:t>
            </w:r>
          </w:p>
        </w:tc>
        <w:tc>
          <w:tcPr>
            <w:tcW w:w="450" w:type="dxa"/>
            <w:tcBorders>
              <w:top w:val="single" w:sz="12" w:space="0" w:color="auto"/>
            </w:tcBorders>
            <w:vAlign w:val="center"/>
          </w:tcPr>
          <w:p w14:paraId="70A2CE16" w14:textId="3A3B5449" w:rsidR="00CF6CF2" w:rsidRPr="001A7767" w:rsidRDefault="00A91045" w:rsidP="006A3FFD">
            <w:pPr>
              <w:pStyle w:val="Tabulkatext"/>
              <w:jc w:val="center"/>
              <w:rPr>
                <w:b/>
              </w:rPr>
            </w:pPr>
            <w:r w:rsidRPr="001A7767">
              <w:rPr>
                <w:b/>
              </w:rPr>
              <w:t>34</w:t>
            </w:r>
          </w:p>
        </w:tc>
        <w:tc>
          <w:tcPr>
            <w:tcW w:w="450" w:type="dxa"/>
            <w:tcBorders>
              <w:top w:val="single" w:sz="12" w:space="0" w:color="auto"/>
              <w:bottom w:val="double" w:sz="12" w:space="0" w:color="auto"/>
              <w:right w:val="single" w:sz="12" w:space="0" w:color="auto"/>
            </w:tcBorders>
            <w:vAlign w:val="center"/>
          </w:tcPr>
          <w:p w14:paraId="30C91456" w14:textId="584DFE8C" w:rsidR="00CF6CF2" w:rsidRPr="001A7767" w:rsidRDefault="002D2F66" w:rsidP="006A3FFD">
            <w:pPr>
              <w:pStyle w:val="Tabulkatext"/>
              <w:jc w:val="center"/>
              <w:rPr>
                <w:b/>
              </w:rPr>
            </w:pPr>
            <w:r w:rsidRPr="001A7767">
              <w:rPr>
                <w:b/>
              </w:rPr>
              <w:t>21</w:t>
            </w:r>
          </w:p>
        </w:tc>
        <w:tc>
          <w:tcPr>
            <w:tcW w:w="726" w:type="dxa"/>
            <w:tcBorders>
              <w:top w:val="single" w:sz="12" w:space="0" w:color="auto"/>
              <w:left w:val="single" w:sz="12" w:space="0" w:color="auto"/>
            </w:tcBorders>
            <w:vAlign w:val="center"/>
          </w:tcPr>
          <w:p w14:paraId="2D1DE1EA" w14:textId="13EFE437" w:rsidR="00CF6CF2" w:rsidRPr="001A7767" w:rsidRDefault="00492970" w:rsidP="006A3FFD">
            <w:pPr>
              <w:pStyle w:val="Tabulkatext"/>
              <w:jc w:val="center"/>
              <w:rPr>
                <w:b/>
              </w:rPr>
            </w:pPr>
            <w:r w:rsidRPr="001A7767">
              <w:rPr>
                <w:b/>
              </w:rPr>
              <w:t>130</w:t>
            </w:r>
            <w:r w:rsidR="00800F14" w:rsidRPr="001A7767">
              <w:rPr>
                <w:rStyle w:val="Znakapoznpodarou"/>
                <w:b/>
              </w:rPr>
              <w:footnoteReference w:id="2"/>
            </w:r>
          </w:p>
        </w:tc>
      </w:tr>
    </w:tbl>
    <w:p w14:paraId="68078A49" w14:textId="77777777" w:rsidR="00CF6CF2" w:rsidRPr="001A7767" w:rsidRDefault="00CF6CF2" w:rsidP="00CF6CF2">
      <w:pPr>
        <w:pStyle w:val="Nadpis1"/>
      </w:pPr>
      <w:bookmarkStart w:id="412" w:name="_Toc295770914"/>
      <w:bookmarkStart w:id="413" w:name="_Toc295771055"/>
      <w:bookmarkStart w:id="414" w:name="_Toc295770916"/>
      <w:bookmarkStart w:id="415" w:name="_Toc295771057"/>
      <w:bookmarkStart w:id="416" w:name="_Toc295770917"/>
      <w:bookmarkStart w:id="417" w:name="_Toc295771058"/>
      <w:bookmarkStart w:id="418" w:name="_Toc296433168"/>
      <w:bookmarkStart w:id="419" w:name="_Toc296436742"/>
      <w:bookmarkStart w:id="420" w:name="_Toc296441326"/>
      <w:bookmarkStart w:id="421" w:name="_Toc296433169"/>
      <w:bookmarkStart w:id="422" w:name="_Toc296436743"/>
      <w:bookmarkStart w:id="423" w:name="_Toc296441327"/>
      <w:bookmarkStart w:id="424" w:name="_Toc296433170"/>
      <w:bookmarkStart w:id="425" w:name="_Toc296436744"/>
      <w:bookmarkStart w:id="426" w:name="_Toc296441328"/>
      <w:bookmarkStart w:id="427" w:name="_Toc296433171"/>
      <w:bookmarkStart w:id="428" w:name="_Toc296436745"/>
      <w:bookmarkStart w:id="429" w:name="_Toc296441329"/>
      <w:bookmarkStart w:id="430" w:name="_Toc296433176"/>
      <w:bookmarkStart w:id="431" w:name="_Toc296436750"/>
      <w:bookmarkStart w:id="432" w:name="_Toc296441334"/>
      <w:bookmarkStart w:id="433" w:name="_Toc295770919"/>
      <w:bookmarkStart w:id="434" w:name="_Toc295771060"/>
      <w:bookmarkStart w:id="435" w:name="_Toc296433178"/>
      <w:bookmarkStart w:id="436" w:name="_Toc296436752"/>
      <w:bookmarkStart w:id="437" w:name="_Toc296441336"/>
      <w:bookmarkStart w:id="438" w:name="_Toc296433183"/>
      <w:bookmarkStart w:id="439" w:name="_Toc296436757"/>
      <w:bookmarkStart w:id="440" w:name="_Toc296441341"/>
      <w:bookmarkStart w:id="441" w:name="_Toc296433184"/>
      <w:bookmarkStart w:id="442" w:name="_Toc296436758"/>
      <w:bookmarkStart w:id="443" w:name="_Toc296441342"/>
      <w:bookmarkStart w:id="444" w:name="_Toc296433185"/>
      <w:bookmarkStart w:id="445" w:name="_Toc296436759"/>
      <w:bookmarkStart w:id="446" w:name="_Toc296441343"/>
      <w:bookmarkStart w:id="447" w:name="_Toc296433222"/>
      <w:bookmarkStart w:id="448" w:name="_Toc296436796"/>
      <w:bookmarkStart w:id="449" w:name="_Toc296441380"/>
      <w:bookmarkStart w:id="450" w:name="_Toc296433227"/>
      <w:bookmarkStart w:id="451" w:name="_Toc296436801"/>
      <w:bookmarkStart w:id="452" w:name="_Toc296441385"/>
      <w:bookmarkStart w:id="453" w:name="_Toc296433238"/>
      <w:bookmarkStart w:id="454" w:name="_Toc296436812"/>
      <w:bookmarkStart w:id="455" w:name="_Toc296441396"/>
      <w:bookmarkStart w:id="456" w:name="_Toc296433239"/>
      <w:bookmarkStart w:id="457" w:name="_Toc296436813"/>
      <w:bookmarkStart w:id="458" w:name="_Toc296441397"/>
      <w:bookmarkStart w:id="459" w:name="_Toc296433249"/>
      <w:bookmarkStart w:id="460" w:name="_Toc296436823"/>
      <w:bookmarkStart w:id="461" w:name="_Toc296441407"/>
      <w:bookmarkStart w:id="462" w:name="_Toc296433261"/>
      <w:bookmarkStart w:id="463" w:name="_Toc296436835"/>
      <w:bookmarkStart w:id="464" w:name="_Toc296441419"/>
      <w:bookmarkStart w:id="465" w:name="_Toc296433262"/>
      <w:bookmarkStart w:id="466" w:name="_Toc296436836"/>
      <w:bookmarkStart w:id="467" w:name="_Toc296441420"/>
      <w:bookmarkStart w:id="468" w:name="_Toc296433279"/>
      <w:bookmarkStart w:id="469" w:name="_Toc296436853"/>
      <w:bookmarkStart w:id="470" w:name="_Toc296441437"/>
      <w:bookmarkStart w:id="471" w:name="_Toc296433283"/>
      <w:bookmarkStart w:id="472" w:name="_Toc296436857"/>
      <w:bookmarkStart w:id="473" w:name="_Toc296441441"/>
      <w:bookmarkStart w:id="474" w:name="_Toc296433285"/>
      <w:bookmarkStart w:id="475" w:name="_Toc296436859"/>
      <w:bookmarkStart w:id="476" w:name="_Toc296441443"/>
      <w:bookmarkStart w:id="477" w:name="_Toc296433286"/>
      <w:bookmarkStart w:id="478" w:name="_Toc296436860"/>
      <w:bookmarkStart w:id="479" w:name="_Toc296441444"/>
      <w:bookmarkStart w:id="480" w:name="_Toc296433290"/>
      <w:bookmarkStart w:id="481" w:name="_Toc296436864"/>
      <w:bookmarkStart w:id="482" w:name="_Toc296441448"/>
      <w:bookmarkStart w:id="483" w:name="_Toc296433293"/>
      <w:bookmarkStart w:id="484" w:name="_Toc296436867"/>
      <w:bookmarkStart w:id="485" w:name="_Toc296441451"/>
      <w:bookmarkStart w:id="486" w:name="_Toc296433295"/>
      <w:bookmarkStart w:id="487" w:name="_Toc296436869"/>
      <w:bookmarkStart w:id="488" w:name="_Toc296441453"/>
      <w:bookmarkStart w:id="489" w:name="_Toc296433297"/>
      <w:bookmarkStart w:id="490" w:name="_Toc296436871"/>
      <w:bookmarkStart w:id="491" w:name="_Toc296441455"/>
      <w:bookmarkStart w:id="492" w:name="_Toc296433301"/>
      <w:bookmarkStart w:id="493" w:name="_Toc296436875"/>
      <w:bookmarkStart w:id="494" w:name="_Toc296441459"/>
      <w:bookmarkStart w:id="495" w:name="_Toc296433468"/>
      <w:bookmarkStart w:id="496" w:name="_Toc296437042"/>
      <w:bookmarkStart w:id="497" w:name="_Toc296441626"/>
      <w:bookmarkStart w:id="498" w:name="_Toc296433472"/>
      <w:bookmarkStart w:id="499" w:name="_Toc296437046"/>
      <w:bookmarkStart w:id="500" w:name="_Toc296441630"/>
      <w:bookmarkStart w:id="501" w:name="_Toc296433476"/>
      <w:bookmarkStart w:id="502" w:name="_Toc296437050"/>
      <w:bookmarkStart w:id="503" w:name="_Toc296441634"/>
      <w:bookmarkStart w:id="504" w:name="_Toc296433477"/>
      <w:bookmarkStart w:id="505" w:name="_Toc296437051"/>
      <w:bookmarkStart w:id="506" w:name="_Toc296441635"/>
      <w:bookmarkStart w:id="507" w:name="_Toc296433479"/>
      <w:bookmarkStart w:id="508" w:name="_Toc296437053"/>
      <w:bookmarkStart w:id="509" w:name="_Toc296441637"/>
      <w:bookmarkStart w:id="510" w:name="_Toc296433480"/>
      <w:bookmarkStart w:id="511" w:name="_Toc296437054"/>
      <w:bookmarkStart w:id="512" w:name="_Toc296441638"/>
      <w:bookmarkStart w:id="513" w:name="_Toc296433485"/>
      <w:bookmarkStart w:id="514" w:name="_Toc296437059"/>
      <w:bookmarkStart w:id="515" w:name="_Toc296441643"/>
      <w:bookmarkStart w:id="516" w:name="_Toc296433486"/>
      <w:bookmarkStart w:id="517" w:name="_Toc296437060"/>
      <w:bookmarkStart w:id="518" w:name="_Toc296441644"/>
      <w:bookmarkStart w:id="519" w:name="_Toc296433492"/>
      <w:bookmarkStart w:id="520" w:name="_Toc296437066"/>
      <w:bookmarkStart w:id="521" w:name="_Toc296441650"/>
      <w:bookmarkStart w:id="522" w:name="_Toc296433494"/>
      <w:bookmarkStart w:id="523" w:name="_Toc296437068"/>
      <w:bookmarkStart w:id="524" w:name="_Toc296441652"/>
      <w:bookmarkStart w:id="525" w:name="_Toc295770930"/>
      <w:bookmarkStart w:id="526" w:name="_Toc295771071"/>
      <w:bookmarkStart w:id="527" w:name="_Toc296433551"/>
      <w:bookmarkStart w:id="528" w:name="_Toc296437125"/>
      <w:bookmarkStart w:id="529" w:name="_Toc296441709"/>
      <w:bookmarkStart w:id="530" w:name="_Toc296433555"/>
      <w:bookmarkStart w:id="531" w:name="_Toc296437129"/>
      <w:bookmarkStart w:id="532" w:name="_Toc296441713"/>
      <w:bookmarkStart w:id="533" w:name="_Toc296433919"/>
      <w:bookmarkStart w:id="534" w:name="_Toc296437493"/>
      <w:bookmarkStart w:id="535" w:name="_Toc296442077"/>
      <w:bookmarkStart w:id="536" w:name="_Toc296433923"/>
      <w:bookmarkStart w:id="537" w:name="_Toc296437497"/>
      <w:bookmarkStart w:id="538" w:name="_Toc296442081"/>
      <w:bookmarkStart w:id="539" w:name="_Toc296433928"/>
      <w:bookmarkStart w:id="540" w:name="_Toc296437502"/>
      <w:bookmarkStart w:id="541" w:name="_Toc296442086"/>
      <w:bookmarkStart w:id="542" w:name="_Toc296433943"/>
      <w:bookmarkStart w:id="543" w:name="_Toc296437517"/>
      <w:bookmarkStart w:id="544" w:name="_Toc296442101"/>
      <w:bookmarkStart w:id="545" w:name="_Toc296433944"/>
      <w:bookmarkStart w:id="546" w:name="_Toc296437518"/>
      <w:bookmarkStart w:id="547" w:name="_Toc296442102"/>
      <w:bookmarkStart w:id="548" w:name="_Toc296433945"/>
      <w:bookmarkStart w:id="549" w:name="_Toc296437519"/>
      <w:bookmarkStart w:id="550" w:name="_Toc296442103"/>
      <w:bookmarkStart w:id="551" w:name="_Toc296433946"/>
      <w:bookmarkStart w:id="552" w:name="_Toc296437520"/>
      <w:bookmarkStart w:id="553" w:name="_Toc296442104"/>
      <w:bookmarkStart w:id="554" w:name="_Toc296433947"/>
      <w:bookmarkStart w:id="555" w:name="_Toc296437521"/>
      <w:bookmarkStart w:id="556" w:name="_Toc296442105"/>
      <w:bookmarkStart w:id="557" w:name="_Toc296433952"/>
      <w:bookmarkStart w:id="558" w:name="_Toc296437526"/>
      <w:bookmarkStart w:id="559" w:name="_Toc296442110"/>
      <w:bookmarkStart w:id="560" w:name="_Toc296433955"/>
      <w:bookmarkStart w:id="561" w:name="_Toc296437529"/>
      <w:bookmarkStart w:id="562" w:name="_Toc296442113"/>
      <w:bookmarkStart w:id="563" w:name="_Toc296433956"/>
      <w:bookmarkStart w:id="564" w:name="_Toc296437530"/>
      <w:bookmarkStart w:id="565" w:name="_Toc296442114"/>
      <w:bookmarkStart w:id="566" w:name="_Toc296433958"/>
      <w:bookmarkStart w:id="567" w:name="_Toc296437532"/>
      <w:bookmarkStart w:id="568" w:name="_Toc296442116"/>
      <w:bookmarkStart w:id="569" w:name="_Toc296433966"/>
      <w:bookmarkStart w:id="570" w:name="_Toc296437540"/>
      <w:bookmarkStart w:id="571" w:name="_Toc296442124"/>
      <w:bookmarkStart w:id="572" w:name="_Toc296433969"/>
      <w:bookmarkStart w:id="573" w:name="_Toc296437543"/>
      <w:bookmarkStart w:id="574" w:name="_Toc296442127"/>
      <w:bookmarkStart w:id="575" w:name="_Toc296433972"/>
      <w:bookmarkStart w:id="576" w:name="_Toc296437546"/>
      <w:bookmarkStart w:id="577" w:name="_Toc296442130"/>
      <w:bookmarkStart w:id="578" w:name="_Toc296433973"/>
      <w:bookmarkStart w:id="579" w:name="_Toc296437547"/>
      <w:bookmarkStart w:id="580" w:name="_Toc296442131"/>
      <w:bookmarkStart w:id="581" w:name="_Toc296433977"/>
      <w:bookmarkStart w:id="582" w:name="_Toc296437551"/>
      <w:bookmarkStart w:id="583" w:name="_Toc296442135"/>
      <w:bookmarkStart w:id="584" w:name="_Toc296433982"/>
      <w:bookmarkStart w:id="585" w:name="_Toc296437556"/>
      <w:bookmarkStart w:id="586" w:name="_Toc296442140"/>
      <w:bookmarkStart w:id="587" w:name="_Toc296433983"/>
      <w:bookmarkStart w:id="588" w:name="_Toc296437557"/>
      <w:bookmarkStart w:id="589" w:name="_Toc296442141"/>
      <w:bookmarkStart w:id="590" w:name="_Toc296433986"/>
      <w:bookmarkStart w:id="591" w:name="_Toc296437560"/>
      <w:bookmarkStart w:id="592" w:name="_Toc296442144"/>
      <w:bookmarkStart w:id="593" w:name="_Toc296433987"/>
      <w:bookmarkStart w:id="594" w:name="_Toc296437561"/>
      <w:bookmarkStart w:id="595" w:name="_Toc296442145"/>
      <w:bookmarkStart w:id="596" w:name="_Toc296433989"/>
      <w:bookmarkStart w:id="597" w:name="_Toc296437563"/>
      <w:bookmarkStart w:id="598" w:name="_Toc296442147"/>
      <w:bookmarkStart w:id="599" w:name="_Toc296434109"/>
      <w:bookmarkStart w:id="600" w:name="_Toc296437683"/>
      <w:bookmarkStart w:id="601" w:name="_Toc296442267"/>
      <w:bookmarkStart w:id="602" w:name="_Toc296434196"/>
      <w:bookmarkStart w:id="603" w:name="_Toc296437770"/>
      <w:bookmarkStart w:id="604" w:name="_Toc296442354"/>
      <w:bookmarkStart w:id="605" w:name="_Toc296434267"/>
      <w:bookmarkStart w:id="606" w:name="_Toc296437841"/>
      <w:bookmarkStart w:id="607" w:name="_Toc296442425"/>
      <w:bookmarkStart w:id="608" w:name="_Toc296434355"/>
      <w:bookmarkStart w:id="609" w:name="_Toc296437929"/>
      <w:bookmarkStart w:id="610" w:name="_Toc296442513"/>
      <w:bookmarkStart w:id="611" w:name="_Toc296434361"/>
      <w:bookmarkStart w:id="612" w:name="_Toc296437935"/>
      <w:bookmarkStart w:id="613" w:name="_Toc296442519"/>
      <w:bookmarkStart w:id="614" w:name="_Toc296434362"/>
      <w:bookmarkStart w:id="615" w:name="_Toc296437936"/>
      <w:bookmarkStart w:id="616" w:name="_Toc296442520"/>
      <w:bookmarkStart w:id="617" w:name="_Toc296434400"/>
      <w:bookmarkStart w:id="618" w:name="_Toc296437974"/>
      <w:bookmarkStart w:id="619" w:name="_Toc296442558"/>
      <w:bookmarkStart w:id="620" w:name="_Toc296434401"/>
      <w:bookmarkStart w:id="621" w:name="_Toc296437975"/>
      <w:bookmarkStart w:id="622" w:name="_Toc296442559"/>
      <w:bookmarkStart w:id="623" w:name="_Toc296434402"/>
      <w:bookmarkStart w:id="624" w:name="_Toc296437976"/>
      <w:bookmarkStart w:id="625" w:name="_Toc296442560"/>
      <w:bookmarkStart w:id="626" w:name="_Toc296434403"/>
      <w:bookmarkStart w:id="627" w:name="_Toc296437977"/>
      <w:bookmarkStart w:id="628" w:name="_Toc296442561"/>
      <w:bookmarkStart w:id="629" w:name="_Toc296434404"/>
      <w:bookmarkStart w:id="630" w:name="_Toc296437978"/>
      <w:bookmarkStart w:id="631" w:name="_Toc296442562"/>
      <w:bookmarkStart w:id="632" w:name="_Toc296434405"/>
      <w:bookmarkStart w:id="633" w:name="_Toc296437979"/>
      <w:bookmarkStart w:id="634" w:name="_Toc296442563"/>
      <w:bookmarkStart w:id="635" w:name="_Toc296434406"/>
      <w:bookmarkStart w:id="636" w:name="_Toc296437980"/>
      <w:bookmarkStart w:id="637" w:name="_Toc296442564"/>
      <w:bookmarkStart w:id="638" w:name="_Toc296434409"/>
      <w:bookmarkStart w:id="639" w:name="_Toc296437983"/>
      <w:bookmarkStart w:id="640" w:name="_Toc296442567"/>
      <w:bookmarkStart w:id="641" w:name="_Toc296434410"/>
      <w:bookmarkStart w:id="642" w:name="_Toc296437984"/>
      <w:bookmarkStart w:id="643" w:name="_Toc296442568"/>
      <w:bookmarkStart w:id="644" w:name="_Toc296434412"/>
      <w:bookmarkStart w:id="645" w:name="_Toc296437986"/>
      <w:bookmarkStart w:id="646" w:name="_Toc296442570"/>
      <w:bookmarkStart w:id="647" w:name="_Toc296434413"/>
      <w:bookmarkStart w:id="648" w:name="_Toc296437987"/>
      <w:bookmarkStart w:id="649" w:name="_Toc296442571"/>
      <w:bookmarkStart w:id="650" w:name="_Toc296434414"/>
      <w:bookmarkStart w:id="651" w:name="_Toc296437988"/>
      <w:bookmarkStart w:id="652" w:name="_Toc296442572"/>
      <w:bookmarkStart w:id="653" w:name="_Toc296434415"/>
      <w:bookmarkStart w:id="654" w:name="_Toc296437989"/>
      <w:bookmarkStart w:id="655" w:name="_Toc296442573"/>
      <w:bookmarkStart w:id="656" w:name="_Toc296434417"/>
      <w:bookmarkStart w:id="657" w:name="_Toc296437991"/>
      <w:bookmarkStart w:id="658" w:name="_Toc296442575"/>
      <w:bookmarkStart w:id="659" w:name="_Toc296434418"/>
      <w:bookmarkStart w:id="660" w:name="_Toc296437992"/>
      <w:bookmarkStart w:id="661" w:name="_Toc296442576"/>
      <w:bookmarkStart w:id="662" w:name="_Toc296434419"/>
      <w:bookmarkStart w:id="663" w:name="_Toc296437993"/>
      <w:bookmarkStart w:id="664" w:name="_Toc296442577"/>
      <w:bookmarkStart w:id="665" w:name="_Toc296434420"/>
      <w:bookmarkStart w:id="666" w:name="_Toc296437994"/>
      <w:bookmarkStart w:id="667" w:name="_Toc296442578"/>
      <w:bookmarkStart w:id="668" w:name="_Toc296434422"/>
      <w:bookmarkStart w:id="669" w:name="_Toc296437996"/>
      <w:bookmarkStart w:id="670" w:name="_Toc296442580"/>
      <w:bookmarkStart w:id="671" w:name="_Toc296434423"/>
      <w:bookmarkStart w:id="672" w:name="_Toc296437997"/>
      <w:bookmarkStart w:id="673" w:name="_Toc296442581"/>
      <w:bookmarkStart w:id="674" w:name="_Toc296434424"/>
      <w:bookmarkStart w:id="675" w:name="_Toc296437998"/>
      <w:bookmarkStart w:id="676" w:name="_Toc296442582"/>
      <w:bookmarkStart w:id="677" w:name="_Toc296434426"/>
      <w:bookmarkStart w:id="678" w:name="_Toc296438000"/>
      <w:bookmarkStart w:id="679" w:name="_Toc296442584"/>
      <w:bookmarkStart w:id="680" w:name="_Toc296434427"/>
      <w:bookmarkStart w:id="681" w:name="_Toc296438001"/>
      <w:bookmarkStart w:id="682" w:name="_Toc296442585"/>
      <w:bookmarkStart w:id="683" w:name="_Toc296434510"/>
      <w:bookmarkStart w:id="684" w:name="_Toc296438084"/>
      <w:bookmarkStart w:id="685" w:name="_Toc296442668"/>
      <w:bookmarkStart w:id="686" w:name="_Toc296434565"/>
      <w:bookmarkStart w:id="687" w:name="_Toc296438139"/>
      <w:bookmarkStart w:id="688" w:name="_Toc296442723"/>
      <w:bookmarkStart w:id="689" w:name="_Toc296434621"/>
      <w:bookmarkStart w:id="690" w:name="_Toc296438195"/>
      <w:bookmarkStart w:id="691" w:name="_Toc296442779"/>
      <w:bookmarkStart w:id="692" w:name="_Toc296434672"/>
      <w:bookmarkStart w:id="693" w:name="_Toc296438246"/>
      <w:bookmarkStart w:id="694" w:name="_Toc296442830"/>
      <w:bookmarkStart w:id="695" w:name="_Toc296434673"/>
      <w:bookmarkStart w:id="696" w:name="_Toc296438247"/>
      <w:bookmarkStart w:id="697" w:name="_Toc296442831"/>
      <w:bookmarkStart w:id="698" w:name="_Toc296434680"/>
      <w:bookmarkStart w:id="699" w:name="_Toc296438254"/>
      <w:bookmarkStart w:id="700" w:name="_Toc296442838"/>
      <w:bookmarkStart w:id="701" w:name="_Toc296434681"/>
      <w:bookmarkStart w:id="702" w:name="_Toc296438255"/>
      <w:bookmarkStart w:id="703" w:name="_Toc296442839"/>
      <w:bookmarkStart w:id="704" w:name="_Toc296434700"/>
      <w:bookmarkStart w:id="705" w:name="_Toc296438274"/>
      <w:bookmarkStart w:id="706" w:name="_Toc296442858"/>
      <w:bookmarkStart w:id="707" w:name="_Toc296434708"/>
      <w:bookmarkStart w:id="708" w:name="_Toc296438282"/>
      <w:bookmarkStart w:id="709" w:name="_Toc296442866"/>
      <w:bookmarkStart w:id="710" w:name="_Toc296434710"/>
      <w:bookmarkStart w:id="711" w:name="_Toc296438284"/>
      <w:bookmarkStart w:id="712" w:name="_Toc296442868"/>
      <w:bookmarkStart w:id="713" w:name="_Toc296434712"/>
      <w:bookmarkStart w:id="714" w:name="_Toc296438286"/>
      <w:bookmarkStart w:id="715" w:name="_Toc296442870"/>
      <w:bookmarkStart w:id="716" w:name="_Toc296434713"/>
      <w:bookmarkStart w:id="717" w:name="_Toc296438287"/>
      <w:bookmarkStart w:id="718" w:name="_Toc296442871"/>
      <w:bookmarkStart w:id="719" w:name="_Toc296434714"/>
      <w:bookmarkStart w:id="720" w:name="_Toc296438288"/>
      <w:bookmarkStart w:id="721" w:name="_Toc296442872"/>
      <w:bookmarkStart w:id="722" w:name="_Toc296434715"/>
      <w:bookmarkStart w:id="723" w:name="_Toc296438289"/>
      <w:bookmarkStart w:id="724" w:name="_Toc296442873"/>
      <w:bookmarkStart w:id="725" w:name="_Toc296434716"/>
      <w:bookmarkStart w:id="726" w:name="_Toc296438290"/>
      <w:bookmarkStart w:id="727" w:name="_Toc296442874"/>
      <w:bookmarkStart w:id="728" w:name="_Toc296434718"/>
      <w:bookmarkStart w:id="729" w:name="_Toc296438292"/>
      <w:bookmarkStart w:id="730" w:name="_Toc296442876"/>
      <w:bookmarkStart w:id="731" w:name="_Toc296434719"/>
      <w:bookmarkStart w:id="732" w:name="_Toc296438293"/>
      <w:bookmarkStart w:id="733" w:name="_Toc296442877"/>
      <w:bookmarkStart w:id="734" w:name="_Toc296434720"/>
      <w:bookmarkStart w:id="735" w:name="_Toc296438294"/>
      <w:bookmarkStart w:id="736" w:name="_Toc296442878"/>
      <w:bookmarkStart w:id="737" w:name="_Toc296434722"/>
      <w:bookmarkStart w:id="738" w:name="_Toc296438296"/>
      <w:bookmarkStart w:id="739" w:name="_Toc296442880"/>
      <w:bookmarkStart w:id="740" w:name="_Toc296434723"/>
      <w:bookmarkStart w:id="741" w:name="_Toc296438297"/>
      <w:bookmarkStart w:id="742" w:name="_Toc296442881"/>
      <w:bookmarkStart w:id="743" w:name="_Toc296434724"/>
      <w:bookmarkStart w:id="744" w:name="_Toc296438298"/>
      <w:bookmarkStart w:id="745" w:name="_Toc296442882"/>
      <w:bookmarkStart w:id="746" w:name="_Toc296434725"/>
      <w:bookmarkStart w:id="747" w:name="_Toc296438299"/>
      <w:bookmarkStart w:id="748" w:name="_Toc296442883"/>
      <w:bookmarkStart w:id="749" w:name="_Toc296434727"/>
      <w:bookmarkStart w:id="750" w:name="_Toc296438301"/>
      <w:bookmarkStart w:id="751" w:name="_Toc296442885"/>
      <w:bookmarkStart w:id="752" w:name="_Toc296434728"/>
      <w:bookmarkStart w:id="753" w:name="_Toc296438302"/>
      <w:bookmarkStart w:id="754" w:name="_Toc296442886"/>
      <w:bookmarkStart w:id="755" w:name="_Toc296434729"/>
      <w:bookmarkStart w:id="756" w:name="_Toc296438303"/>
      <w:bookmarkStart w:id="757" w:name="_Toc296442887"/>
      <w:bookmarkStart w:id="758" w:name="_Toc296434731"/>
      <w:bookmarkStart w:id="759" w:name="_Toc296438305"/>
      <w:bookmarkStart w:id="760" w:name="_Toc296442889"/>
      <w:bookmarkStart w:id="761" w:name="_Toc296434732"/>
      <w:bookmarkStart w:id="762" w:name="_Toc296438306"/>
      <w:bookmarkStart w:id="763" w:name="_Toc296442890"/>
      <w:bookmarkStart w:id="764" w:name="_Toc296434733"/>
      <w:bookmarkStart w:id="765" w:name="_Toc296438307"/>
      <w:bookmarkStart w:id="766" w:name="_Toc296442891"/>
      <w:bookmarkStart w:id="767" w:name="_Toc296434735"/>
      <w:bookmarkStart w:id="768" w:name="_Toc296438309"/>
      <w:bookmarkStart w:id="769" w:name="_Toc296442893"/>
      <w:bookmarkStart w:id="770" w:name="_Toc296434736"/>
      <w:bookmarkStart w:id="771" w:name="_Toc296438310"/>
      <w:bookmarkStart w:id="772" w:name="_Toc296442894"/>
      <w:bookmarkStart w:id="773" w:name="_Toc296434741"/>
      <w:bookmarkStart w:id="774" w:name="_Toc296438315"/>
      <w:bookmarkStart w:id="775" w:name="_Toc296442899"/>
      <w:bookmarkStart w:id="776" w:name="_Toc296434837"/>
      <w:bookmarkStart w:id="777" w:name="_Toc296438411"/>
      <w:bookmarkStart w:id="778" w:name="_Toc296442995"/>
      <w:bookmarkStart w:id="779" w:name="_Toc296434939"/>
      <w:bookmarkStart w:id="780" w:name="_Toc296438513"/>
      <w:bookmarkStart w:id="781" w:name="_Toc296443097"/>
      <w:bookmarkStart w:id="782" w:name="_Toc296435032"/>
      <w:bookmarkStart w:id="783" w:name="_Toc296438606"/>
      <w:bookmarkStart w:id="784" w:name="_Toc296443190"/>
      <w:bookmarkStart w:id="785" w:name="_Toc296435125"/>
      <w:bookmarkStart w:id="786" w:name="_Toc296438699"/>
      <w:bookmarkStart w:id="787" w:name="_Toc296443283"/>
      <w:bookmarkStart w:id="788" w:name="_Toc232111793"/>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sidRPr="001A7767">
        <w:lastRenderedPageBreak/>
        <w:t>Učební osnovy</w:t>
      </w:r>
      <w:bookmarkEnd w:id="788"/>
    </w:p>
    <w:p w14:paraId="02C5D92F" w14:textId="39A426F9" w:rsidR="00865739" w:rsidRPr="001A7767" w:rsidRDefault="00865739" w:rsidP="000A3E33">
      <w:pPr>
        <w:pStyle w:val="Nadpis2"/>
        <w:numPr>
          <w:ilvl w:val="1"/>
          <w:numId w:val="14"/>
        </w:numPr>
        <w:tabs>
          <w:tab w:val="clear" w:pos="576"/>
          <w:tab w:val="num" w:pos="709"/>
          <w:tab w:val="num" w:pos="2145"/>
        </w:tabs>
        <w:ind w:left="709" w:hanging="709"/>
      </w:pPr>
      <w:bookmarkStart w:id="789" w:name="_Toc43797442"/>
      <w:bookmarkStart w:id="790" w:name="_Toc369850239"/>
      <w:bookmarkStart w:id="791" w:name="_Toc93853224"/>
      <w:bookmarkStart w:id="792" w:name="_Toc232111794"/>
      <w:bookmarkStart w:id="793" w:name="_Toc43797443"/>
      <w:bookmarkStart w:id="794" w:name="_Toc416157404"/>
      <w:r w:rsidRPr="001A7767">
        <w:t>Český jazyk a literatura</w:t>
      </w:r>
      <w:bookmarkEnd w:id="789"/>
      <w:bookmarkEnd w:id="790"/>
      <w:bookmarkEnd w:id="791"/>
      <w:bookmarkEnd w:id="792"/>
    </w:p>
    <w:p w14:paraId="6BC2F2A8" w14:textId="77777777" w:rsidR="00CE582A" w:rsidRPr="001A7767" w:rsidRDefault="00CE582A" w:rsidP="00CE582A">
      <w:pPr>
        <w:pStyle w:val="Odstavec"/>
      </w:pPr>
      <w:r w:rsidRPr="001A7767">
        <w:t xml:space="preserve">kód a název oboru vzdělávání: </w:t>
      </w:r>
      <w:r w:rsidRPr="001A7767">
        <w:tab/>
      </w:r>
      <w:r w:rsidRPr="001A7767">
        <w:tab/>
        <w:t>75-31-M/01 Předškolní a mimoškolní pedagogika</w:t>
      </w:r>
    </w:p>
    <w:p w14:paraId="30E4010E" w14:textId="77777777" w:rsidR="00CE582A" w:rsidRPr="001A7767" w:rsidRDefault="00CE582A" w:rsidP="00CE582A">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360950D3" w14:textId="77777777" w:rsidR="00CE582A" w:rsidRPr="001A7767" w:rsidRDefault="00CE582A" w:rsidP="00CE582A">
      <w:pPr>
        <w:pStyle w:val="Odstavec"/>
      </w:pPr>
      <w:r w:rsidRPr="001A7767">
        <w:t xml:space="preserve">forma vzdělávání: </w:t>
      </w:r>
      <w:r w:rsidRPr="001A7767">
        <w:tab/>
      </w:r>
      <w:r w:rsidRPr="001A7767">
        <w:tab/>
      </w:r>
      <w:r w:rsidRPr="001A7767">
        <w:tab/>
      </w:r>
      <w:r w:rsidRPr="001A7767">
        <w:tab/>
        <w:t>denní</w:t>
      </w:r>
    </w:p>
    <w:p w14:paraId="1E6E8738" w14:textId="77777777" w:rsidR="00CE582A" w:rsidRPr="001A7767" w:rsidRDefault="00CE582A" w:rsidP="00CE582A">
      <w:pPr>
        <w:pStyle w:val="Odstavec"/>
      </w:pPr>
      <w:r w:rsidRPr="001A7767">
        <w:t xml:space="preserve">délka vzdělávání: </w:t>
      </w:r>
      <w:r w:rsidRPr="001A7767">
        <w:tab/>
      </w:r>
      <w:r w:rsidRPr="001A7767">
        <w:tab/>
      </w:r>
      <w:r w:rsidRPr="001A7767">
        <w:tab/>
      </w:r>
      <w:r w:rsidRPr="001A7767">
        <w:tab/>
        <w:t>4 roky</w:t>
      </w:r>
    </w:p>
    <w:p w14:paraId="11463DA6" w14:textId="77777777" w:rsidR="00CE582A" w:rsidRPr="001A7767" w:rsidRDefault="00CE582A" w:rsidP="00CE582A">
      <w:pPr>
        <w:pStyle w:val="Odstavec"/>
      </w:pPr>
      <w:r w:rsidRPr="001A7767">
        <w:t>týdenní počet vyuč. hodin za studium:</w:t>
      </w:r>
      <w:r w:rsidRPr="001A7767">
        <w:tab/>
        <w:t>12 (3+3+3+3)</w:t>
      </w:r>
    </w:p>
    <w:p w14:paraId="4EB7B5A9" w14:textId="3294773E" w:rsidR="00CE582A" w:rsidRPr="001A7767" w:rsidRDefault="00CE582A" w:rsidP="00A869D0">
      <w:pPr>
        <w:pStyle w:val="Odstavec"/>
      </w:pPr>
      <w:r w:rsidRPr="001A7767">
        <w:t xml:space="preserve">platnost: </w:t>
      </w:r>
      <w:r w:rsidRPr="001A7767">
        <w:tab/>
      </w:r>
      <w:r w:rsidRPr="001A7767">
        <w:tab/>
      </w:r>
      <w:r w:rsidRPr="001A7767">
        <w:tab/>
      </w:r>
      <w:r w:rsidRPr="001A7767">
        <w:tab/>
      </w:r>
      <w:r w:rsidRPr="001A7767">
        <w:tab/>
      </w:r>
      <w:r w:rsidR="00A869D0" w:rsidRPr="001A7767">
        <w:t>1. 9. 2026 počínaje prvním ročníkem studia</w:t>
      </w:r>
    </w:p>
    <w:p w14:paraId="78C1029C" w14:textId="77777777" w:rsidR="00CE582A" w:rsidRPr="001A7767" w:rsidRDefault="00CE582A" w:rsidP="00CE582A">
      <w:pPr>
        <w:pStyle w:val="Odstavec"/>
      </w:pPr>
    </w:p>
    <w:p w14:paraId="1F8E224B" w14:textId="77777777" w:rsidR="00CE582A" w:rsidRPr="001A7767" w:rsidRDefault="00CE582A" w:rsidP="00CE582A">
      <w:pPr>
        <w:pStyle w:val="Nadpis4"/>
        <w:rPr>
          <w:rFonts w:eastAsia="HelveticaCE-Light"/>
        </w:rPr>
      </w:pPr>
      <w:r w:rsidRPr="001A7767">
        <w:rPr>
          <w:rFonts w:eastAsia="HelveticaCE-Light"/>
        </w:rPr>
        <w:t>Pojetí vyučovacího předmětu</w:t>
      </w:r>
    </w:p>
    <w:p w14:paraId="2AC66865" w14:textId="77777777" w:rsidR="00CE582A" w:rsidRPr="001A7767" w:rsidRDefault="00CE582A" w:rsidP="00CE582A">
      <w:pPr>
        <w:pStyle w:val="Nadpis5"/>
        <w:rPr>
          <w:rFonts w:eastAsia="HelveticaCE-Light"/>
        </w:rPr>
      </w:pPr>
      <w:r w:rsidRPr="001A7767">
        <w:rPr>
          <w:rFonts w:eastAsia="HelveticaCE-Light"/>
        </w:rPr>
        <w:t xml:space="preserve">Obecný cíl </w:t>
      </w:r>
    </w:p>
    <w:p w14:paraId="189FB9AB" w14:textId="77777777" w:rsidR="00CE582A" w:rsidRPr="001A7767" w:rsidRDefault="00CE582A" w:rsidP="00CE582A">
      <w:pPr>
        <w:pStyle w:val="Odstavec"/>
        <w:rPr>
          <w:rFonts w:eastAsia="HelveticaCE-Light"/>
        </w:rPr>
      </w:pPr>
      <w:r w:rsidRPr="001A7767">
        <w:rPr>
          <w:rFonts w:eastAsia="HelveticaCE-Light"/>
        </w:rPr>
        <w:t>Český jazyk a literatura všestranně formuje a kultivuje žákovu osobnost, rozvíjí jeho čtenářskou gramotnost, vede ho k vytváření věcně správných a jazykově vyvážených projevů, rozvíjí jeho estetické vnímání a jeho vztah k literatuře a kulturním hodnotám lidstva. Učí ho jednat a komunikovat s ostatními lidmi, pomáhá mu při vytváření vzájemných vazeb i při řešení konfliktů. Připravuje jej k budoucí profesní orientaci a k uplatnění na trhu práce.</w:t>
      </w:r>
    </w:p>
    <w:p w14:paraId="42A299D5" w14:textId="77777777" w:rsidR="00CE582A" w:rsidRPr="001A7767" w:rsidRDefault="00CE582A" w:rsidP="00CE582A">
      <w:pPr>
        <w:pStyle w:val="Nadpis5"/>
        <w:rPr>
          <w:rFonts w:eastAsia="HelveticaCE-Light"/>
        </w:rPr>
      </w:pPr>
      <w:r w:rsidRPr="001A7767">
        <w:rPr>
          <w:rFonts w:eastAsia="HelveticaCE-Light"/>
        </w:rPr>
        <w:t>Charakteristika učiva</w:t>
      </w:r>
    </w:p>
    <w:p w14:paraId="72F44982" w14:textId="77777777" w:rsidR="00CE582A" w:rsidRPr="001A7767" w:rsidRDefault="00CE582A" w:rsidP="00CE582A">
      <w:pPr>
        <w:pStyle w:val="Odstavec"/>
        <w:rPr>
          <w:rFonts w:eastAsia="HelveticaCE-Light"/>
        </w:rPr>
      </w:pPr>
      <w:r w:rsidRPr="001A7767">
        <w:rPr>
          <w:rFonts w:eastAsia="HelveticaCE-Light"/>
        </w:rPr>
        <w:t>Vyučovací předmět Český jazyk a literatura vychází ze vzdělávacích oblastí Jazykové vzdělávání a komunikace a Estetické vzdělávání v RVP Předškolní a mimoškolní pedagogika.</w:t>
      </w:r>
    </w:p>
    <w:p w14:paraId="20B4E4DC" w14:textId="77777777" w:rsidR="00CE582A" w:rsidRPr="001A7767" w:rsidRDefault="00CE582A" w:rsidP="00CE582A">
      <w:pPr>
        <w:pStyle w:val="Odstavec"/>
        <w:rPr>
          <w:rFonts w:eastAsia="HelveticaCE-Light"/>
        </w:rPr>
      </w:pPr>
      <w:r w:rsidRPr="001A7767">
        <w:t>Jazykové vzdělávání je zaměřeno na rozvíjení komunikačních dovedností žáků, na zvládnutí pravidel mezilidské komunikace a pochopení vlastní role v různých komunikačních situacích, na zdokonalování písemného a ústního projevu v mateřském jazyce, na kultivované a věcně správné vyjadřování názorů, pocitů, na schopnost diskutovat a logicky argumentovat. Žáci v oblasti Jazykového vzdělávání a komunikace získávají informace z jazykovědných oborů: fonetiky, morfologie, syntaxe, lexikologie a úvodu do studia jazyků. Své poznatky aplikují v praktických řečnických a slohových cvičeních, písemných slohových pracích, didaktických testech a při studiu cizích jazyků.</w:t>
      </w:r>
    </w:p>
    <w:p w14:paraId="56BC7D4C" w14:textId="77777777" w:rsidR="00CE582A" w:rsidRPr="001A7767" w:rsidRDefault="00CE582A" w:rsidP="00CE582A">
      <w:pPr>
        <w:pStyle w:val="Odstavec"/>
      </w:pPr>
      <w:r w:rsidRPr="001A7767">
        <w:t>V Estetickém vzdělávání je kladen důraz zejména na rozvíjení čtenářských dovedností, na práci s uměleckým textem, jeho analýzu a interpretaci, rozvíjení estetického vnímání uměleckého díla a na formulování vlastního názoru na přečtené literární dílo, zhlédnutý film či divadelní představení. Žák se seznamuje s vývojem světové a české literatury v dobovém historickém kontextu vědy, umění a kultury, s jedinečnými kulturními hodnotami lidské civilizace od jejích počátků až po dnešek. Prostřednictvím děl umělecké literatury žák poznává světové literární dědictví, kultivuje svou osobnost a utváří si čtenářské návyky. Školní seznam literárních děl na webových stránkách školy nabízí žákům literární tituly, jež uplatní při ústní maturitní zkoušce z Českého jazyka a literatury.</w:t>
      </w:r>
    </w:p>
    <w:p w14:paraId="181FC15A" w14:textId="77777777" w:rsidR="00CE582A" w:rsidRPr="001A7767" w:rsidRDefault="00CE582A" w:rsidP="00CE582A">
      <w:pPr>
        <w:pStyle w:val="Odstavec"/>
      </w:pPr>
      <w:r w:rsidRPr="001A7767">
        <w:rPr>
          <w:rFonts w:eastAsia="HelveticaCE-Light"/>
        </w:rPr>
        <w:t xml:space="preserve">Obě oblasti vzdělávání se ve vyučovacím procesu předmětu Český jazyk a literatura vzájemně prolínají. </w:t>
      </w:r>
    </w:p>
    <w:p w14:paraId="15494D06" w14:textId="77777777" w:rsidR="00CE582A" w:rsidRPr="001A7767" w:rsidRDefault="00CE582A" w:rsidP="00CE582A">
      <w:pPr>
        <w:pStyle w:val="Odstavec"/>
        <w:rPr>
          <w:rFonts w:eastAsia="HelveticaCE-Light"/>
        </w:rPr>
      </w:pPr>
      <w:r w:rsidRPr="001A7767">
        <w:rPr>
          <w:rFonts w:eastAsia="HelveticaCE-Light"/>
        </w:rPr>
        <w:t xml:space="preserve">Vyučovací předmět Český jazyk a literatura úzce spolupracuje s dalšími, obsahově mu blízkými vzdělávacími oblastmi, společenskovědním, </w:t>
      </w:r>
      <w:r w:rsidRPr="001A7767">
        <w:t xml:space="preserve">ekonomickým, jazykovým, odborným vzděláváním </w:t>
      </w:r>
      <w:r w:rsidRPr="001A7767">
        <w:lastRenderedPageBreak/>
        <w:t>a</w:t>
      </w:r>
      <w:r w:rsidRPr="001A7767">
        <w:rPr>
          <w:rFonts w:eastAsia="HelveticaCE-Light"/>
        </w:rPr>
        <w:t xml:space="preserve"> v</w:t>
      </w:r>
      <w:r w:rsidRPr="001A7767">
        <w:t>zděláváním v informačních a komunikačních technologiích. Má nezastupitelnou roli ve vzdělávacím procesu, je integrujícím činitelem všech vzdělávacích oblastí a základem všeobecného středoškolského vzdělávání.</w:t>
      </w:r>
    </w:p>
    <w:p w14:paraId="381CA2EA" w14:textId="77777777" w:rsidR="00CE582A" w:rsidRPr="001A7767" w:rsidRDefault="00CE582A" w:rsidP="00CE582A">
      <w:pPr>
        <w:pStyle w:val="Odstavec"/>
      </w:pPr>
      <w:r w:rsidRPr="001A7767">
        <w:t xml:space="preserve">Během studia se mají žáci možnost zúčastnit oborových soutěží, jako jsou Olympiáda z českého jazyka, Česká lingvistická olympiáda, regionální literární soutěže, recitační soutěže, soutěže tvůrčího psaní. Žáci se účastní exkurzí, navštěvují divadelní a filmová představení. </w:t>
      </w:r>
    </w:p>
    <w:p w14:paraId="3DA2CCA4" w14:textId="77777777" w:rsidR="00CE582A" w:rsidRPr="001A7767" w:rsidRDefault="00CE582A" w:rsidP="00CE582A">
      <w:pPr>
        <w:pStyle w:val="Nadpis5"/>
        <w:rPr>
          <w:rFonts w:eastAsia="HelveticaCE-Light"/>
        </w:rPr>
      </w:pPr>
      <w:r w:rsidRPr="001A7767">
        <w:rPr>
          <w:rFonts w:eastAsia="HelveticaCE-Light"/>
        </w:rPr>
        <w:t>Výukové strategie (pojetí výuky)</w:t>
      </w:r>
    </w:p>
    <w:p w14:paraId="29917D0E" w14:textId="77777777" w:rsidR="00CE582A" w:rsidRPr="001A7767" w:rsidRDefault="00CE582A" w:rsidP="00CE582A">
      <w:pPr>
        <w:pStyle w:val="Odstavec"/>
      </w:pPr>
      <w:r w:rsidRPr="001A7767">
        <w:t>V předmětu Český jazyk a literatura je východiskem práce s odborným a uměleckým textem, audiovizuálním záznamem filmového či divadelního představení. Při výuce se uplatňují zejména tyto organizační formy výuky: frontální výuka, skupinová práce, práce ve dvojicích, samostatná práce. Využívány jsou standardní vyučovací postupy (vysvětlování, analýza a interpretace textu, výklad, rozhovor) v kombinaci s aktivizujícími metodami (diskuse, problémové vyučování). Výuka předmětu Český jazyk a literatura probíhá v učebnách školy.</w:t>
      </w:r>
    </w:p>
    <w:p w14:paraId="4D7754E2" w14:textId="77777777" w:rsidR="00CE582A" w:rsidRPr="001A7767" w:rsidRDefault="00CE582A" w:rsidP="00CE582A">
      <w:pPr>
        <w:pStyle w:val="Nadpis5"/>
        <w:rPr>
          <w:rFonts w:eastAsia="HelveticaCE-Light"/>
        </w:rPr>
      </w:pPr>
      <w:r w:rsidRPr="001A7767">
        <w:rPr>
          <w:rFonts w:eastAsia="HelveticaCE-Light"/>
        </w:rPr>
        <w:t>Hodnocení výsledků žáků</w:t>
      </w:r>
    </w:p>
    <w:p w14:paraId="760030EC" w14:textId="77777777" w:rsidR="00CE582A" w:rsidRPr="001A7767" w:rsidRDefault="00CE582A" w:rsidP="00CE582A">
      <w:pPr>
        <w:pStyle w:val="Odstavec"/>
        <w:rPr>
          <w:rFonts w:eastAsia="HelveticaCE-Light"/>
        </w:rPr>
      </w:pPr>
      <w:r w:rsidRPr="001A7767">
        <w:rPr>
          <w:rFonts w:eastAsia="HelveticaCE-Light"/>
        </w:rPr>
        <w:t>Při hodnocení žáků v předmětu Český jazyk a literatura klademe důraz zejména na:</w:t>
      </w:r>
    </w:p>
    <w:p w14:paraId="0061D13D" w14:textId="77777777" w:rsidR="00CE582A" w:rsidRPr="001A7767" w:rsidRDefault="00CE582A" w:rsidP="00CE582A">
      <w:pPr>
        <w:pStyle w:val="Odrazky"/>
        <w:rPr>
          <w:rFonts w:eastAsia="HelveticaCE-Light"/>
        </w:rPr>
      </w:pPr>
      <w:r w:rsidRPr="001A7767">
        <w:rPr>
          <w:rFonts w:eastAsia="HelveticaCE-Light"/>
        </w:rPr>
        <w:t>schopnost vytvořit jazykově a věcně správný mluvený či písemný projev;</w:t>
      </w:r>
    </w:p>
    <w:p w14:paraId="43A4BC3E" w14:textId="77777777" w:rsidR="00CE582A" w:rsidRPr="001A7767" w:rsidRDefault="00CE582A" w:rsidP="00CE582A">
      <w:pPr>
        <w:pStyle w:val="Odrazky"/>
        <w:rPr>
          <w:rFonts w:eastAsia="HelveticaCE-Light"/>
        </w:rPr>
      </w:pPr>
      <w:r w:rsidRPr="001A7767">
        <w:rPr>
          <w:rFonts w:eastAsia="HelveticaCE-Light"/>
        </w:rPr>
        <w:t>samostatnost úsudku při řešení problémů;</w:t>
      </w:r>
    </w:p>
    <w:p w14:paraId="21D68160" w14:textId="77777777" w:rsidR="00CE582A" w:rsidRPr="001A7767" w:rsidRDefault="00CE582A" w:rsidP="00CE582A">
      <w:pPr>
        <w:pStyle w:val="Odrazky"/>
        <w:rPr>
          <w:rFonts w:eastAsia="HelveticaCE-Light"/>
        </w:rPr>
      </w:pPr>
      <w:r w:rsidRPr="001A7767">
        <w:rPr>
          <w:rFonts w:eastAsia="HelveticaCE-Light"/>
        </w:rPr>
        <w:t>dovednost výstižně formulovat myšlenky, diskutovat a předkládat vlastní argumenty;</w:t>
      </w:r>
    </w:p>
    <w:p w14:paraId="3D2E027D" w14:textId="77777777" w:rsidR="00CE582A" w:rsidRPr="001A7767" w:rsidRDefault="00CE582A" w:rsidP="00CE582A">
      <w:pPr>
        <w:pStyle w:val="Odrazky"/>
        <w:rPr>
          <w:rFonts w:eastAsia="HelveticaCE-Light"/>
        </w:rPr>
      </w:pPr>
      <w:r w:rsidRPr="001A7767">
        <w:rPr>
          <w:rFonts w:eastAsia="HelveticaCE-Light"/>
        </w:rPr>
        <w:t>úroveň osvojení si získaných poznatků a porozumění jim;</w:t>
      </w:r>
    </w:p>
    <w:p w14:paraId="29223B3F" w14:textId="77777777" w:rsidR="00CE582A" w:rsidRPr="001A7767" w:rsidRDefault="00CE582A" w:rsidP="00CE582A">
      <w:pPr>
        <w:pStyle w:val="Odrazky"/>
        <w:rPr>
          <w:rFonts w:eastAsia="HelveticaCE-Light"/>
        </w:rPr>
      </w:pPr>
      <w:r w:rsidRPr="001A7767">
        <w:rPr>
          <w:rFonts w:eastAsia="HelveticaCE-Light"/>
        </w:rPr>
        <w:t>práci s uměleckým a neuměleckým textem, porozumění, analýzu a interpretaci textu;</w:t>
      </w:r>
    </w:p>
    <w:p w14:paraId="21479E74" w14:textId="77777777" w:rsidR="00CE582A" w:rsidRPr="001A7767" w:rsidRDefault="00CE582A" w:rsidP="00CE582A">
      <w:pPr>
        <w:pStyle w:val="Odrazky"/>
        <w:rPr>
          <w:rFonts w:eastAsia="HelveticaCE-Light"/>
        </w:rPr>
      </w:pPr>
      <w:r w:rsidRPr="001A7767">
        <w:rPr>
          <w:rFonts w:eastAsia="HelveticaCE-Light"/>
        </w:rPr>
        <w:t>respektování zásad jazykové kultury.</w:t>
      </w:r>
    </w:p>
    <w:p w14:paraId="53969551" w14:textId="77777777" w:rsidR="00CE582A" w:rsidRPr="001A7767" w:rsidRDefault="00CE582A" w:rsidP="00CE582A">
      <w:pPr>
        <w:pStyle w:val="Odstavec"/>
      </w:pPr>
      <w:r w:rsidRPr="001A7767">
        <w:t>Pro hodnocení žáka za příslušné klasifikační období v daném ročníku považujeme za závazné vypracování dvou písemných prací žákem, a to jedné písemné práce shrnující jazykové učivo a jedné písemné slohové práce.</w:t>
      </w:r>
    </w:p>
    <w:p w14:paraId="52EB21B6" w14:textId="77777777" w:rsidR="00CE582A" w:rsidRPr="001A7767" w:rsidRDefault="00CE582A" w:rsidP="00CE582A">
      <w:pPr>
        <w:pStyle w:val="Nadpis5"/>
      </w:pPr>
      <w:r w:rsidRPr="001A7767">
        <w:t>Péče o mimořádně nadané a talentované žáky</w:t>
      </w:r>
    </w:p>
    <w:p w14:paraId="2179226E" w14:textId="77777777" w:rsidR="00CE582A" w:rsidRPr="001A7767" w:rsidRDefault="00CE582A" w:rsidP="00CE582A">
      <w:pPr>
        <w:pStyle w:val="Odstavec"/>
      </w:pPr>
      <w:r w:rsidRPr="001A7767">
        <w:t>Pokud učitel pracuje s mimořádně nadanými žáky, zadává úkoly nad rámec učebních osnov daného ročníku: obtížnější jazyková a stylistická cvičení, rozbory uměleckého textu, případně zadává více úkolů podle individuálních potřeb daného žáka. Přitom respektuje učivo zadané osnovami pro daný ročník.</w:t>
      </w:r>
    </w:p>
    <w:p w14:paraId="3F2A8B3C" w14:textId="77777777" w:rsidR="00CE582A" w:rsidRPr="001A7767" w:rsidRDefault="00CE582A" w:rsidP="00CE582A">
      <w:pPr>
        <w:pStyle w:val="Odstavec"/>
      </w:pPr>
      <w:r w:rsidRPr="001A7767">
        <w:t>Vyučující motivuje žáky k zapojení do redakční rady školního časopisu Litero, do oborových soutěží a olympiád. V případě úspěchu a zájmu žáků nabízí konzultace při přípravě do dalších kol.</w:t>
      </w:r>
    </w:p>
    <w:p w14:paraId="5E2C5C41" w14:textId="77777777" w:rsidR="00CE582A" w:rsidRPr="001A7767" w:rsidRDefault="00CE582A" w:rsidP="00CE582A">
      <w:pPr>
        <w:pStyle w:val="Odstavec"/>
      </w:pPr>
      <w:r w:rsidRPr="001A7767">
        <w:t>Mimořádně talentovaní a nadaní žáci mohou být podpořeni individuální či skupinovou intervencí.</w:t>
      </w:r>
    </w:p>
    <w:p w14:paraId="66DC132F" w14:textId="77777777" w:rsidR="00CE582A" w:rsidRPr="001A7767" w:rsidRDefault="00CE582A" w:rsidP="00CE582A">
      <w:pPr>
        <w:pStyle w:val="Nadpis5"/>
      </w:pPr>
      <w:r w:rsidRPr="001A7767">
        <w:t>Odlišnosti ve vzdělávacím obsahu v případě přechodu na distanční výuku</w:t>
      </w:r>
    </w:p>
    <w:p w14:paraId="23D8EFA8" w14:textId="77777777" w:rsidR="00CE582A" w:rsidRPr="001A7767" w:rsidRDefault="00CE582A" w:rsidP="00CE582A">
      <w:pPr>
        <w:pStyle w:val="Odstavec"/>
      </w:pPr>
      <w:r w:rsidRPr="001A7767">
        <w:t>V případě přechodu na distanční výuku přizpůsobuje učitel rozsah učiva a formu výuky odpovídajícím okolnostem. Veškeré učivo Českého jazyka a literatury lze realizovat i v rámci distanční výuky.</w:t>
      </w:r>
    </w:p>
    <w:p w14:paraId="546EC3FE" w14:textId="77777777" w:rsidR="00CE582A" w:rsidRPr="001A7767" w:rsidRDefault="00CE582A" w:rsidP="00CE582A">
      <w:pPr>
        <w:pStyle w:val="Odstavec"/>
      </w:pPr>
      <w:r w:rsidRPr="001A7767">
        <w:t>Základním komunikačním kanálem při distanční výuce je školní e-mail a program Bakalář (zadávání úkolů a další komunikace). Učitelé při online výuce používají různé komunikační platformy (např. MS Teams) a další aplikace. Distanční výuka předpokládá pravidelnou komunikaci učitele a žáka.</w:t>
      </w:r>
    </w:p>
    <w:p w14:paraId="3861B773" w14:textId="77777777" w:rsidR="00CE582A" w:rsidRPr="001A7767" w:rsidRDefault="00CE582A" w:rsidP="00CE582A">
      <w:pPr>
        <w:pStyle w:val="Odstavec"/>
      </w:pPr>
      <w:r w:rsidRPr="001A7767">
        <w:lastRenderedPageBreak/>
        <w:t>Exkurze, besedy a semináře lze nahradit online formou pouze v případě, bude-li tato možnost danou institucí nabídnuta. V opačném případě nebudou tyto aktivity realizovány.</w:t>
      </w:r>
    </w:p>
    <w:p w14:paraId="17C777E5" w14:textId="77777777" w:rsidR="00CE582A" w:rsidRPr="001A7767" w:rsidRDefault="00CE582A" w:rsidP="00CE582A">
      <w:pPr>
        <w:pStyle w:val="Odstavec"/>
      </w:pPr>
      <w:r w:rsidRPr="001A7767">
        <w:t>V rámci distanční výuky není vyžadováno psaní archivovaných písemných prací.</w:t>
      </w:r>
    </w:p>
    <w:p w14:paraId="5A4F39BF" w14:textId="77777777" w:rsidR="00CE582A" w:rsidRPr="001A7767" w:rsidRDefault="00CE582A" w:rsidP="00CE582A">
      <w:pPr>
        <w:pStyle w:val="Odstavec"/>
      </w:pPr>
    </w:p>
    <w:p w14:paraId="2C673F03" w14:textId="77777777" w:rsidR="00CE582A" w:rsidRPr="001A7767" w:rsidRDefault="00CE582A" w:rsidP="00CE582A">
      <w:pPr>
        <w:pStyle w:val="Nadpis5"/>
        <w:rPr>
          <w:rFonts w:eastAsia="HelveticaCE-Light"/>
        </w:rPr>
      </w:pPr>
      <w:r w:rsidRPr="001A7767">
        <w:rPr>
          <w:rFonts w:eastAsia="HelveticaCE-Light"/>
        </w:rPr>
        <w:t>Přínos předmětu k rozvoji klíčových kompetencí a k aplikaci průřezových témat</w:t>
      </w:r>
    </w:p>
    <w:p w14:paraId="0FE91BC7" w14:textId="77777777" w:rsidR="00CE582A" w:rsidRPr="001A7767" w:rsidRDefault="00CE582A" w:rsidP="00CE582A">
      <w:pPr>
        <w:pStyle w:val="Nadpis6"/>
        <w:rPr>
          <w:rFonts w:eastAsia="HelveticaCE-Light"/>
        </w:rPr>
      </w:pPr>
      <w:r w:rsidRPr="001A7767">
        <w:rPr>
          <w:rFonts w:eastAsia="HelveticaCE-Light"/>
        </w:rPr>
        <w:t>Vyučovací předmět se podílí zejména na rozvoji kompetencí:</w:t>
      </w:r>
    </w:p>
    <w:p w14:paraId="7CDB51EB" w14:textId="7801CE41" w:rsidR="00CE582A" w:rsidRPr="001A7767" w:rsidRDefault="00CE582A" w:rsidP="00CE582A">
      <w:pPr>
        <w:pStyle w:val="Nadpis6"/>
        <w:rPr>
          <w:rFonts w:eastAsia="HelveticaCE-Light"/>
        </w:rPr>
      </w:pPr>
      <w:r w:rsidRPr="001A7767">
        <w:t xml:space="preserve">Kompetence k učení </w:t>
      </w:r>
      <w:r w:rsidR="00D40C65" w:rsidRPr="001A7767">
        <w:t>–</w:t>
      </w:r>
      <w:r w:rsidRPr="001A7767">
        <w:t xml:space="preserve"> žák</w:t>
      </w:r>
    </w:p>
    <w:p w14:paraId="04E2A028" w14:textId="77777777" w:rsidR="00CE582A" w:rsidRPr="001A7767" w:rsidRDefault="00CE582A" w:rsidP="00CE582A">
      <w:pPr>
        <w:pStyle w:val="Odrazky"/>
      </w:pPr>
      <w:r w:rsidRPr="001A7767">
        <w:t>uplatňuje různé způsoby práce s textem, umí efektivně vyhledávat a zpracovávat informace; je čtenářsky gramotný;</w:t>
      </w:r>
    </w:p>
    <w:p w14:paraId="0526D4B5" w14:textId="77777777" w:rsidR="00CE582A" w:rsidRPr="001A7767" w:rsidRDefault="00CE582A" w:rsidP="00CE582A">
      <w:pPr>
        <w:pStyle w:val="Odrazky"/>
      </w:pPr>
      <w:r w:rsidRPr="001A7767">
        <w:t>s porozuměním poslouchá mluvené projevy (např. výklad, přednášku, proslov aj.), pořizuje si poznámky;</w:t>
      </w:r>
    </w:p>
    <w:p w14:paraId="3DBAE3BE" w14:textId="77777777" w:rsidR="00CE582A" w:rsidRPr="001A7767" w:rsidRDefault="00CE582A" w:rsidP="00CE582A">
      <w:pPr>
        <w:pStyle w:val="Odrazky"/>
        <w:rPr>
          <w:rFonts w:eastAsia="HelveticaCE-Light"/>
        </w:rPr>
      </w:pPr>
      <w:r w:rsidRPr="001A7767">
        <w:t xml:space="preserve">využívá ke svému učení různé informační zdroje. </w:t>
      </w:r>
    </w:p>
    <w:p w14:paraId="45BFCE82" w14:textId="7E7FF5DE" w:rsidR="00CE582A" w:rsidRPr="001A7767" w:rsidRDefault="00CE582A" w:rsidP="00CE582A">
      <w:pPr>
        <w:pStyle w:val="Nadpis6"/>
      </w:pPr>
      <w:r w:rsidRPr="001A7767">
        <w:t xml:space="preserve">Kompetence k řešení problémů </w:t>
      </w:r>
      <w:r w:rsidR="00D40C65" w:rsidRPr="001A7767">
        <w:t xml:space="preserve">– </w:t>
      </w:r>
      <w:r w:rsidRPr="001A7767">
        <w:t>žák</w:t>
      </w:r>
    </w:p>
    <w:p w14:paraId="6A622CF0" w14:textId="77777777" w:rsidR="00CE582A" w:rsidRPr="001A7767" w:rsidRDefault="00CE582A" w:rsidP="00CE582A">
      <w:pPr>
        <w:pStyle w:val="Odrazky"/>
      </w:pPr>
      <w:r w:rsidRPr="001A7767">
        <w:t>porozumí zadání úkolu nebo určí jádro problému, získá informace potřebné k řešení problému, navrhne způsob řešení, popř. varianty řešení, a zdůvodní je, vyhodnotí a ověří správnost zvoleného postupu a dosažených výsledků.</w:t>
      </w:r>
    </w:p>
    <w:p w14:paraId="5362D99D" w14:textId="6DEB33D6" w:rsidR="00CE582A" w:rsidRPr="001A7767" w:rsidRDefault="00CE582A" w:rsidP="00CE582A">
      <w:pPr>
        <w:pStyle w:val="Nadpis6"/>
      </w:pPr>
      <w:r w:rsidRPr="001A7767">
        <w:t xml:space="preserve">Komunikativní kompetence </w:t>
      </w:r>
      <w:r w:rsidR="00D40C65" w:rsidRPr="001A7767">
        <w:t>–</w:t>
      </w:r>
      <w:r w:rsidRPr="001A7767">
        <w:t xml:space="preserve"> žák</w:t>
      </w:r>
    </w:p>
    <w:p w14:paraId="1243417E" w14:textId="77777777" w:rsidR="00CE582A" w:rsidRPr="001A7767" w:rsidRDefault="00CE582A" w:rsidP="00CE582A">
      <w:pPr>
        <w:pStyle w:val="Odrazky"/>
      </w:pPr>
      <w:r w:rsidRPr="001A7767">
        <w:t>vyjadřuje se přiměřeně účelu jednání a komunikační situaci v projevech mluvených i psaných a vhodně se prezentuje;</w:t>
      </w:r>
    </w:p>
    <w:p w14:paraId="39343001" w14:textId="77777777" w:rsidR="00CE582A" w:rsidRPr="001A7767" w:rsidRDefault="00CE582A" w:rsidP="00CE582A">
      <w:pPr>
        <w:pStyle w:val="Odrazky"/>
      </w:pPr>
      <w:r w:rsidRPr="001A7767">
        <w:t>formuluje své myšlenky srozumitelně a souvisle, v písemné podobě přehledně a jazykově správně;</w:t>
      </w:r>
    </w:p>
    <w:p w14:paraId="222256CE" w14:textId="77777777" w:rsidR="00CE582A" w:rsidRPr="001A7767" w:rsidRDefault="00CE582A" w:rsidP="00CE582A">
      <w:pPr>
        <w:pStyle w:val="Odrazky"/>
      </w:pPr>
      <w:r w:rsidRPr="001A7767">
        <w:t>účastní se aktivně diskusí, formuluje a obhajuje své názory a postoje;</w:t>
      </w:r>
    </w:p>
    <w:p w14:paraId="1A68D868" w14:textId="77777777" w:rsidR="00CE582A" w:rsidRPr="001A7767" w:rsidRDefault="00CE582A" w:rsidP="00CE582A">
      <w:pPr>
        <w:pStyle w:val="Odrazky"/>
      </w:pPr>
      <w:r w:rsidRPr="001A7767">
        <w:t>zpracovává administrativní písemnosti, pracovní dokumenty i souvislé texty na běžná i odborná témata;</w:t>
      </w:r>
    </w:p>
    <w:p w14:paraId="4342D0C4" w14:textId="77777777" w:rsidR="00CE582A" w:rsidRPr="001A7767" w:rsidRDefault="00CE582A" w:rsidP="00CE582A">
      <w:pPr>
        <w:pStyle w:val="Odrazky"/>
      </w:pPr>
      <w:r w:rsidRPr="001A7767">
        <w:t>dodržuje jazykové a stylistické normy i odbornou terminologii;</w:t>
      </w:r>
    </w:p>
    <w:p w14:paraId="754FD7E0" w14:textId="77777777" w:rsidR="00CE582A" w:rsidRPr="001A7767" w:rsidRDefault="00CE582A" w:rsidP="00CE582A">
      <w:pPr>
        <w:pStyle w:val="Odrazky"/>
      </w:pPr>
      <w:r w:rsidRPr="001A7767">
        <w:t>zaznamenává písemně podstatné myšlenky a údaje z textů a projevů jiných lidí (přednášek, diskusí, porad apod.);</w:t>
      </w:r>
    </w:p>
    <w:p w14:paraId="1319A311" w14:textId="77777777" w:rsidR="00CE582A" w:rsidRPr="001A7767" w:rsidRDefault="00CE582A" w:rsidP="00CE582A">
      <w:pPr>
        <w:pStyle w:val="Odrazky"/>
      </w:pPr>
      <w:r w:rsidRPr="001A7767">
        <w:t>vyjadřuje se a vystupuje v souladu se zásadami kultury projevu a chování.</w:t>
      </w:r>
    </w:p>
    <w:p w14:paraId="59916BDC" w14:textId="25B9A3AB" w:rsidR="00CE582A" w:rsidRPr="001A7767" w:rsidRDefault="00CE582A" w:rsidP="00CE582A">
      <w:pPr>
        <w:pStyle w:val="Nadpis6"/>
      </w:pPr>
      <w:r w:rsidRPr="001A7767">
        <w:t xml:space="preserve">Personální a sociální kompetence </w:t>
      </w:r>
      <w:r w:rsidR="00D40C65" w:rsidRPr="001A7767">
        <w:t>–</w:t>
      </w:r>
      <w:r w:rsidRPr="001A7767">
        <w:t xml:space="preserve"> žák</w:t>
      </w:r>
    </w:p>
    <w:p w14:paraId="3AE3C8F7" w14:textId="77777777" w:rsidR="00CE582A" w:rsidRPr="001A7767" w:rsidRDefault="00CE582A" w:rsidP="00CE582A">
      <w:pPr>
        <w:pStyle w:val="Odrazky"/>
      </w:pPr>
      <w:r w:rsidRPr="001A7767">
        <w:t>ověřuje si získané poznatky, kriticky zvažuje názory, postoje a jednání jiných lidí;</w:t>
      </w:r>
    </w:p>
    <w:p w14:paraId="4FA170BD" w14:textId="77777777" w:rsidR="00CE582A" w:rsidRPr="001A7767" w:rsidRDefault="00CE582A" w:rsidP="00CE582A">
      <w:pPr>
        <w:pStyle w:val="Odrazky"/>
      </w:pPr>
      <w:r w:rsidRPr="001A7767">
        <w:t>přispívá k vytváření vstřícných mezilidských vztahů a k předcházení osobním konfliktům, nepodléhá předsudkům a stereotypům v přístupu k druhým.</w:t>
      </w:r>
    </w:p>
    <w:p w14:paraId="7F6EE7A9" w14:textId="7254576C" w:rsidR="00CE582A" w:rsidRPr="001A7767" w:rsidRDefault="00CE582A" w:rsidP="00CE582A">
      <w:pPr>
        <w:pStyle w:val="Nadpis6"/>
      </w:pPr>
      <w:r w:rsidRPr="001A7767">
        <w:t xml:space="preserve">Občanské kompetence a kulturní povědomí </w:t>
      </w:r>
      <w:r w:rsidR="00D40C65" w:rsidRPr="001A7767">
        <w:t>–</w:t>
      </w:r>
      <w:r w:rsidRPr="001A7767">
        <w:t xml:space="preserve"> žák</w:t>
      </w:r>
    </w:p>
    <w:p w14:paraId="5CBA38E7" w14:textId="77777777" w:rsidR="00CE582A" w:rsidRPr="001A7767" w:rsidRDefault="00CE582A" w:rsidP="00CE582A">
      <w:pPr>
        <w:pStyle w:val="Odrazky"/>
      </w:pPr>
      <w:r w:rsidRPr="001A7767">
        <w:t>uznává tradice a hodnoty svého národa, chápe jeho minulost i současnost v evropském a světovém kontextu;</w:t>
      </w:r>
    </w:p>
    <w:p w14:paraId="6F25CF28" w14:textId="77777777" w:rsidR="00CE582A" w:rsidRPr="001A7767" w:rsidRDefault="00CE582A" w:rsidP="00CE582A">
      <w:pPr>
        <w:pStyle w:val="Odrazky"/>
      </w:pPr>
      <w:r w:rsidRPr="001A7767">
        <w:t>podporuje hodnoty místní, národní, evropské i světové kultury a má k nim vytvořen pozitivní vztah.</w:t>
      </w:r>
    </w:p>
    <w:p w14:paraId="18891830" w14:textId="3A224813" w:rsidR="00CE582A" w:rsidRPr="001A7767" w:rsidRDefault="00CE582A" w:rsidP="00CE582A">
      <w:pPr>
        <w:pStyle w:val="Nadpis6"/>
        <w:rPr>
          <w:rFonts w:ascii="TimesNewRoman" w:hAnsi="TimesNewRoman" w:cs="TimesNewRoman"/>
        </w:rPr>
      </w:pPr>
      <w:r w:rsidRPr="001A7767">
        <w:t xml:space="preserve">Kompetence k pracovnímu uplatnění a podnikatelským aktivitám </w:t>
      </w:r>
      <w:r w:rsidR="00D40C65" w:rsidRPr="001A7767">
        <w:t>–</w:t>
      </w:r>
      <w:r w:rsidRPr="001A7767">
        <w:t xml:space="preserve"> žák</w:t>
      </w:r>
    </w:p>
    <w:p w14:paraId="5E719738" w14:textId="77777777" w:rsidR="00CE582A" w:rsidRPr="001A7767" w:rsidRDefault="00CE582A" w:rsidP="00CE582A">
      <w:pPr>
        <w:pStyle w:val="Odrazky"/>
      </w:pPr>
      <w:r w:rsidRPr="001A7767">
        <w:t>získává a vyhodnocuje informace o pracovních i vzdělávacích příležitostech;</w:t>
      </w:r>
    </w:p>
    <w:p w14:paraId="46C31882" w14:textId="77777777" w:rsidR="00CE582A" w:rsidRPr="001A7767" w:rsidRDefault="00CE582A" w:rsidP="00CE582A">
      <w:pPr>
        <w:pStyle w:val="Odrazky"/>
      </w:pPr>
      <w:r w:rsidRPr="001A7767">
        <w:lastRenderedPageBreak/>
        <w:t>vhodně komunikuje s potenciálními zaměstnavateli, prezentuje svůj odborný potenciál a své profesní cíle.</w:t>
      </w:r>
    </w:p>
    <w:p w14:paraId="459012E9" w14:textId="77777777" w:rsidR="00CE582A" w:rsidRPr="001A7767" w:rsidRDefault="00CE582A" w:rsidP="00CE582A">
      <w:pPr>
        <w:pStyle w:val="Nadpis6"/>
      </w:pPr>
      <w:r w:rsidRPr="001A7767">
        <w:t>Kompetence digitální – žák:</w:t>
      </w:r>
    </w:p>
    <w:p w14:paraId="43324CC3" w14:textId="77777777" w:rsidR="00CE582A" w:rsidRPr="001A7767" w:rsidRDefault="00CE582A" w:rsidP="00CE582A">
      <w:pPr>
        <w:pStyle w:val="Odrazky"/>
      </w:pPr>
      <w:r w:rsidRPr="001A7767">
        <w:t>pomocí vhodných digitálních technologií (internet, umělá inteligence) vyhledá a kriticky zhodnotí informace k doplnění literárně-historického a jazykovědného učiva;</w:t>
      </w:r>
    </w:p>
    <w:p w14:paraId="7BB79FB1" w14:textId="77777777" w:rsidR="00CE582A" w:rsidRPr="001A7767" w:rsidRDefault="00CE582A" w:rsidP="00CE582A">
      <w:pPr>
        <w:pStyle w:val="Odrazky"/>
      </w:pPr>
      <w:r w:rsidRPr="001A7767">
        <w:t>pomocí vhodných webových serverů zjišťuje a ověřuje správnost používaných jazykových prostředků a jejich zařazení do určité jazykové vrstvy;</w:t>
      </w:r>
    </w:p>
    <w:p w14:paraId="4E7634BF" w14:textId="77777777" w:rsidR="00CE582A" w:rsidRPr="001A7767" w:rsidRDefault="00CE582A" w:rsidP="00CE582A">
      <w:pPr>
        <w:pStyle w:val="Odrazky"/>
      </w:pPr>
      <w:r w:rsidRPr="001A7767">
        <w:t>pracuje s informacemi z různých zdrojů, posoudí relevantnost získaných dat;</w:t>
      </w:r>
    </w:p>
    <w:p w14:paraId="27D26F83" w14:textId="77777777" w:rsidR="00CE582A" w:rsidRPr="001A7767" w:rsidRDefault="00CE582A" w:rsidP="00CE582A">
      <w:pPr>
        <w:pStyle w:val="Odrazky"/>
      </w:pPr>
      <w:r w:rsidRPr="001A7767">
        <w:t>osvojí si práci s elektronickými katalogy knihoven;</w:t>
      </w:r>
    </w:p>
    <w:p w14:paraId="4F0CAC30" w14:textId="77777777" w:rsidR="00CE582A" w:rsidRPr="001A7767" w:rsidRDefault="00CE582A" w:rsidP="00CE582A">
      <w:pPr>
        <w:pStyle w:val="Odrazky"/>
      </w:pPr>
      <w:r w:rsidRPr="001A7767">
        <w:t>pomocí aplikačního softwaru vytváří dokumenty pro svou prezentaci;</w:t>
      </w:r>
    </w:p>
    <w:p w14:paraId="34367EBC" w14:textId="77777777" w:rsidR="00CE582A" w:rsidRPr="001A7767" w:rsidRDefault="00CE582A" w:rsidP="00CE582A">
      <w:pPr>
        <w:pStyle w:val="Odrazky"/>
      </w:pPr>
      <w:r w:rsidRPr="001A7767">
        <w:t>osvojí si typografické zásady, umí správně formátovat text při komunikaci s úřady (administrativní styl).</w:t>
      </w:r>
    </w:p>
    <w:p w14:paraId="29A8CF36" w14:textId="77777777" w:rsidR="00CE582A" w:rsidRPr="001A7767" w:rsidRDefault="00CE582A" w:rsidP="00CE582A">
      <w:pPr>
        <w:pStyle w:val="Nadpis5"/>
      </w:pPr>
      <w:r w:rsidRPr="001A7767">
        <w:t>Uplatnění průřezových témat</w:t>
      </w:r>
    </w:p>
    <w:p w14:paraId="4C220715" w14:textId="77777777" w:rsidR="00CE582A" w:rsidRPr="001A7767" w:rsidRDefault="00CE582A" w:rsidP="00CE582A">
      <w:pPr>
        <w:pStyle w:val="Nadpis6"/>
      </w:pPr>
      <w:r w:rsidRPr="001A7767">
        <w:t>Občan v demokratické společnosti (4.3.4.1.)</w:t>
      </w:r>
    </w:p>
    <w:p w14:paraId="5076A0DF" w14:textId="77777777" w:rsidR="00CE582A" w:rsidRPr="001A7767" w:rsidRDefault="00CE582A" w:rsidP="00CE582A">
      <w:pPr>
        <w:pStyle w:val="Odrazky"/>
      </w:pPr>
      <w:r w:rsidRPr="001A7767">
        <w:t>komunikace, vyjednávání, řešení konfliktů</w:t>
      </w:r>
    </w:p>
    <w:p w14:paraId="72066898" w14:textId="77777777" w:rsidR="00CE582A" w:rsidRPr="001A7767" w:rsidRDefault="00CE582A" w:rsidP="00CE582A">
      <w:pPr>
        <w:pStyle w:val="Odrazky"/>
      </w:pPr>
      <w:r w:rsidRPr="001A7767">
        <w:t xml:space="preserve">masová média </w:t>
      </w:r>
    </w:p>
    <w:p w14:paraId="7AE78A66" w14:textId="77777777" w:rsidR="00CE582A" w:rsidRPr="001A7767" w:rsidRDefault="00CE582A" w:rsidP="00CE582A">
      <w:pPr>
        <w:pStyle w:val="Odstavec"/>
      </w:pPr>
      <w:r w:rsidRPr="001A7767">
        <w:t>V průřezovém tématu Občan v demokratické společnosti rozvíjí předmět Český jazyk a literatura schopnosti věcně a jazykově správně formulovat své názory, rozvíjet je a také je obhajovat, tolerovat postoje ostatních účastníků komunikace, v konfliktní situaci vhodně argumentovat, a tak přispět k vyřešení problému.</w:t>
      </w:r>
    </w:p>
    <w:p w14:paraId="1FB55C93" w14:textId="77777777" w:rsidR="00CE582A" w:rsidRPr="001A7767" w:rsidRDefault="00CE582A" w:rsidP="00CE582A">
      <w:pPr>
        <w:pStyle w:val="Odstavec"/>
      </w:pPr>
      <w:r w:rsidRPr="001A7767">
        <w:t>Napomáhá žákovi orientovat se v postupech a metodách sdělovacích prostředků, varuje ho před tendencí médií manipulovat s adresátem a ukazuje mu, jak se manipulativnímu jednání bránit.</w:t>
      </w:r>
    </w:p>
    <w:p w14:paraId="0BAD2E13" w14:textId="77777777" w:rsidR="00CE582A" w:rsidRPr="001A7767" w:rsidRDefault="00CE582A" w:rsidP="00CE582A">
      <w:pPr>
        <w:pStyle w:val="Nadpis6"/>
      </w:pPr>
      <w:r w:rsidRPr="001A7767">
        <w:t>Člověk a životní prostředí (4.3.4.2.)</w:t>
      </w:r>
    </w:p>
    <w:p w14:paraId="0DCD4B00" w14:textId="77777777" w:rsidR="00CE582A" w:rsidRPr="001A7767" w:rsidRDefault="00CE582A" w:rsidP="00CE582A">
      <w:pPr>
        <w:pStyle w:val="Odrazky"/>
      </w:pPr>
      <w:r w:rsidRPr="001A7767">
        <w:t>samostatné a aktivní poznávání okolního prostředí, získávání informací v přímých kontaktech s prostředím a z různých informačních zdrojů</w:t>
      </w:r>
    </w:p>
    <w:p w14:paraId="17C2E60A" w14:textId="77777777" w:rsidR="00CE582A" w:rsidRPr="001A7767" w:rsidRDefault="00CE582A" w:rsidP="00CE582A">
      <w:pPr>
        <w:pStyle w:val="Odrazky"/>
      </w:pPr>
      <w:r w:rsidRPr="001A7767">
        <w:t>estetické a citové vnímání okolí a přírodního prostředí</w:t>
      </w:r>
    </w:p>
    <w:p w14:paraId="2AFFD976" w14:textId="77777777" w:rsidR="00CE582A" w:rsidRPr="001A7767" w:rsidRDefault="00CE582A" w:rsidP="00CE582A">
      <w:pPr>
        <w:pStyle w:val="Odstavec"/>
      </w:pPr>
      <w:r w:rsidRPr="001A7767">
        <w:t>Vede žáka k aktivnímu vyhledávání informací o životním prostředí z různých informačně komunikačních zdrojů (encyklopedie, média, internet, sociální sítě, odborná literatura) a vytváření pozitivního vztahu k okolnímu životnímu prostředí. Zejména krásná literatura kultivuje a rozvíjí žákovo estetické vnímání světa a přispívá k vytváření citové vazby k vnějšímu světu.</w:t>
      </w:r>
    </w:p>
    <w:p w14:paraId="344656D0" w14:textId="77777777" w:rsidR="00CE582A" w:rsidRPr="001A7767" w:rsidRDefault="00CE582A" w:rsidP="00CE582A">
      <w:pPr>
        <w:pStyle w:val="Nadpis6"/>
      </w:pPr>
      <w:r w:rsidRPr="001A7767">
        <w:t>Člověk a svět práce (4.3.4.3.)</w:t>
      </w:r>
    </w:p>
    <w:p w14:paraId="097D4654" w14:textId="77777777" w:rsidR="00CE582A" w:rsidRPr="001A7767" w:rsidRDefault="00CE582A" w:rsidP="00CE582A">
      <w:pPr>
        <w:pStyle w:val="Odrazky"/>
      </w:pPr>
      <w:r w:rsidRPr="001A7767">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25FFB30C" w14:textId="77777777" w:rsidR="00CE582A" w:rsidRPr="001A7767" w:rsidRDefault="00CE582A" w:rsidP="00CE582A">
      <w:pPr>
        <w:pStyle w:val="Odrazky"/>
      </w:pPr>
      <w:r w:rsidRPr="001A7767">
        <w:t>význam celoživotního učení jako požadavku pro osobní růst a udržení konkurenceschopnosti a profesní restart</w:t>
      </w:r>
    </w:p>
    <w:p w14:paraId="5D84A57B" w14:textId="77777777" w:rsidR="00CE582A" w:rsidRPr="001A7767" w:rsidRDefault="00CE582A" w:rsidP="00CE582A">
      <w:pPr>
        <w:pStyle w:val="Odrazky"/>
      </w:pPr>
      <w:r w:rsidRPr="001A7767">
        <w:t>ověřené kariérové informace jako podmínka rozhodování o profesních a vzdělávacích záměrech – informační zdroje, posuzování informací o vzdělávání, pracovních nabídkách, trhu práce</w:t>
      </w:r>
    </w:p>
    <w:p w14:paraId="44CD3C85" w14:textId="28336C67" w:rsidR="00CE582A" w:rsidRPr="001A7767" w:rsidRDefault="00CE582A" w:rsidP="00CE582A">
      <w:pPr>
        <w:pStyle w:val="Odstavec"/>
        <w:rPr>
          <w:rFonts w:eastAsia="HelveticaCE-Light"/>
        </w:rPr>
      </w:pPr>
      <w:r w:rsidRPr="001A7767">
        <w:rPr>
          <w:rFonts w:eastAsia="HelveticaCE-Light"/>
        </w:rPr>
        <w:t xml:space="preserve">Rozvíjení průřezového tématu Člověk a svět práce ve výuce Českého jazyka a literatury je nezbytným předpokladem pro uplatnění absolventa na trhu práce, při vytváření jeho </w:t>
      </w:r>
      <w:r w:rsidRPr="001A7767">
        <w:rPr>
          <w:rFonts w:eastAsia="HelveticaCE-Light"/>
        </w:rPr>
        <w:lastRenderedPageBreak/>
        <w:t xml:space="preserve">komunikativních dovedností administrativního </w:t>
      </w:r>
      <w:r w:rsidR="0099331A" w:rsidRPr="001A7767">
        <w:rPr>
          <w:rFonts w:eastAsia="HelveticaCE-Light"/>
        </w:rPr>
        <w:t>stylu ve</w:t>
      </w:r>
      <w:r w:rsidRPr="001A7767">
        <w:rPr>
          <w:rFonts w:eastAsia="HelveticaCE-Light"/>
        </w:rPr>
        <w:t xml:space="preserve"> formě mluvené i psané. V kooperaci s informačními a komunikačními technologiemi a společenskovědním vzděláváním ho připravuje na vstup do světa práce.</w:t>
      </w:r>
    </w:p>
    <w:p w14:paraId="1097962F" w14:textId="77777777" w:rsidR="00CE582A" w:rsidRPr="001A7767" w:rsidRDefault="00CE582A" w:rsidP="00CE582A">
      <w:pPr>
        <w:pStyle w:val="Nadpis6"/>
      </w:pPr>
      <w:r w:rsidRPr="001A7767">
        <w:t>Člověk a digitální svět (4.3.4.4)</w:t>
      </w:r>
    </w:p>
    <w:p w14:paraId="226930B7" w14:textId="77777777" w:rsidR="00CE582A" w:rsidRPr="001A7767" w:rsidRDefault="00CE582A" w:rsidP="00CE582A">
      <w:pPr>
        <w:pStyle w:val="Odrazky"/>
      </w:pPr>
      <w:r w:rsidRPr="001A7767">
        <w:t>využití digitální technologie k získání informací z různých zdrojů a ke kritickému zhodnocení takto získaných dat;</w:t>
      </w:r>
    </w:p>
    <w:p w14:paraId="387E9354" w14:textId="77777777" w:rsidR="00CE582A" w:rsidRPr="001A7767" w:rsidRDefault="00CE582A" w:rsidP="00CE582A">
      <w:pPr>
        <w:pStyle w:val="Odrazky"/>
      </w:pPr>
      <w:r w:rsidRPr="001A7767">
        <w:t>využití digitální technologie k vyjádření, formulaci a obhajobě svých názorů;</w:t>
      </w:r>
    </w:p>
    <w:p w14:paraId="6AE6D5DB" w14:textId="77777777" w:rsidR="00CE582A" w:rsidRPr="001A7767" w:rsidRDefault="00CE582A" w:rsidP="00CE582A">
      <w:pPr>
        <w:pStyle w:val="Odrazky"/>
        <w:rPr>
          <w:rFonts w:eastAsia="HelveticaCE-Light"/>
        </w:rPr>
      </w:pPr>
      <w:r w:rsidRPr="001A7767">
        <w:t>zapojení do občanského života, např. při komunikaci s úřady, prostřednictvím vhodných digitálních technologií.</w:t>
      </w:r>
    </w:p>
    <w:p w14:paraId="34A71251" w14:textId="77777777" w:rsidR="00CE582A" w:rsidRPr="001A7767" w:rsidRDefault="00CE582A" w:rsidP="00CE582A">
      <w:pPr>
        <w:pStyle w:val="Odstavec"/>
        <w:rPr>
          <w:rFonts w:eastAsia="HelveticaCE-Light"/>
        </w:rPr>
      </w:pPr>
    </w:p>
    <w:p w14:paraId="08768CAA" w14:textId="77777777" w:rsidR="00CE582A" w:rsidRPr="001A7767" w:rsidRDefault="00CE582A" w:rsidP="00CE582A">
      <w:pPr>
        <w:pStyle w:val="Nadpis4"/>
        <w:jc w:val="left"/>
        <w:rPr>
          <w:rFonts w:eastAsia="HelveticaCE-Light"/>
        </w:rPr>
      </w:pPr>
      <w:r w:rsidRPr="001A7767">
        <w:rPr>
          <w:rFonts w:eastAsia="HelveticaCE-Light"/>
        </w:rPr>
        <w:t>Rozpis učiva</w:t>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E582A" w:rsidRPr="001A7767" w14:paraId="61778902" w14:textId="77777777" w:rsidTr="00D525E9">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46FF0410" w14:textId="77777777" w:rsidR="00CE582A" w:rsidRPr="001A7767" w:rsidRDefault="00CE582A"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404BBD64" w14:textId="3DC2DB07" w:rsidR="00CE582A" w:rsidRPr="001A7767" w:rsidRDefault="00CE582A" w:rsidP="00D525E9">
            <w:pPr>
              <w:pStyle w:val="StylTabnad1Vpravo193cm"/>
            </w:pPr>
            <w:r w:rsidRPr="001A7767">
              <w:t xml:space="preserve">Český jazyk </w:t>
            </w:r>
            <w:r w:rsidR="0099331A" w:rsidRPr="001A7767">
              <w:t>a literatura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34AD8E87" w14:textId="77777777" w:rsidR="00CE582A" w:rsidRPr="001A7767" w:rsidRDefault="00CE582A" w:rsidP="00D525E9">
            <w:pPr>
              <w:spacing w:before="120"/>
              <w:jc w:val="center"/>
              <w:rPr>
                <w:rFonts w:ascii="Arial" w:hAnsi="Arial" w:cs="Arial"/>
                <w:sz w:val="16"/>
                <w:szCs w:val="16"/>
              </w:rPr>
            </w:pPr>
            <w:r w:rsidRPr="001A7767">
              <w:rPr>
                <w:rFonts w:ascii="Arial" w:hAnsi="Arial" w:cs="Arial"/>
                <w:sz w:val="16"/>
                <w:szCs w:val="16"/>
              </w:rPr>
              <w:t>Ročník:</w:t>
            </w:r>
          </w:p>
          <w:p w14:paraId="0141ABC9" w14:textId="77777777" w:rsidR="00CE582A" w:rsidRPr="001A7767" w:rsidRDefault="00CE582A" w:rsidP="00D525E9">
            <w:pPr>
              <w:jc w:val="center"/>
              <w:rPr>
                <w:b/>
                <w:bCs/>
                <w:sz w:val="28"/>
                <w:szCs w:val="20"/>
              </w:rPr>
            </w:pPr>
            <w:r w:rsidRPr="001A7767">
              <w:rPr>
                <w:b/>
                <w:bCs/>
                <w:sz w:val="28"/>
                <w:szCs w:val="20"/>
              </w:rPr>
              <w:t>1.</w:t>
            </w:r>
          </w:p>
          <w:p w14:paraId="4F67F039" w14:textId="77777777" w:rsidR="00CE582A" w:rsidRPr="001A7767" w:rsidRDefault="00CE582A" w:rsidP="00D525E9">
            <w:pPr>
              <w:pStyle w:val="StylTabnad1Vpravo193cm"/>
            </w:pPr>
          </w:p>
        </w:tc>
      </w:tr>
      <w:tr w:rsidR="00CE582A" w:rsidRPr="001A7767" w14:paraId="55EBC27A" w14:textId="77777777" w:rsidTr="00D525E9">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41CFEFE9" w14:textId="77777777" w:rsidR="00CE582A" w:rsidRPr="001A7767" w:rsidRDefault="00CE582A" w:rsidP="00D525E9">
            <w:pPr>
              <w:pStyle w:val="Tabnad2"/>
            </w:pPr>
            <w:r w:rsidRPr="001A7767">
              <w:t>Očekávané výstupy</w:t>
            </w:r>
          </w:p>
          <w:p w14:paraId="6133A3D8" w14:textId="77777777" w:rsidR="00CE582A" w:rsidRPr="001A7767" w:rsidRDefault="00CE582A" w:rsidP="00D525E9">
            <w:pPr>
              <w:tabs>
                <w:tab w:val="left" w:pos="1144"/>
              </w:tabs>
              <w:rPr>
                <w:sz w:val="20"/>
                <w:szCs w:val="20"/>
              </w:rPr>
            </w:pPr>
            <w:r w:rsidRPr="001A7767">
              <w:rPr>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15218C62" w14:textId="77777777" w:rsidR="00CE582A" w:rsidRPr="001A7767" w:rsidRDefault="00CE582A" w:rsidP="00D525E9">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43134931" w14:textId="77777777" w:rsidR="00CE582A" w:rsidRPr="001A7767" w:rsidRDefault="00CE582A" w:rsidP="00D525E9">
            <w:pPr>
              <w:pStyle w:val="Tabnad2"/>
            </w:pPr>
            <w:r w:rsidRPr="001A7767">
              <w:t xml:space="preserve">Průřezová témata, integrace, pozn. </w:t>
            </w:r>
          </w:p>
        </w:tc>
      </w:tr>
      <w:tr w:rsidR="00CE582A" w:rsidRPr="001A7767" w14:paraId="56D2BB5C"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5090AED1" w14:textId="77777777" w:rsidR="00CE582A" w:rsidRPr="001A7767" w:rsidRDefault="00CE582A" w:rsidP="00D525E9">
            <w:pPr>
              <w:pStyle w:val="Tabulkaodrazky"/>
            </w:pPr>
            <w:r w:rsidRPr="001A7767">
              <w:t>pochopí vztah jazyka a řeči</w:t>
            </w:r>
          </w:p>
          <w:p w14:paraId="598F625D" w14:textId="77777777" w:rsidR="00CE582A" w:rsidRPr="001A7767" w:rsidRDefault="00CE582A" w:rsidP="00D525E9">
            <w:pPr>
              <w:pStyle w:val="Tabulkaodrazky"/>
            </w:pPr>
            <w:r w:rsidRPr="001A7767">
              <w:t>seznámí se s přehledem jazykových rodin</w:t>
            </w:r>
          </w:p>
          <w:p w14:paraId="6CBD6CD7" w14:textId="77777777" w:rsidR="00CE582A" w:rsidRPr="001A7767" w:rsidRDefault="00CE582A" w:rsidP="00D525E9">
            <w:pPr>
              <w:pStyle w:val="Tabulkaodrazky"/>
            </w:pPr>
            <w:r w:rsidRPr="001A7767">
              <w:t>při výuce cizích jazyků si uvědomuje vztahy mezi germánskými jazyky (AJ a NJ)</w:t>
            </w:r>
          </w:p>
          <w:p w14:paraId="3A0552E4" w14:textId="77777777" w:rsidR="00CE582A" w:rsidRPr="001A7767" w:rsidRDefault="00CE582A" w:rsidP="00D525E9">
            <w:pPr>
              <w:pStyle w:val="Tabulkaodrazky"/>
            </w:pPr>
            <w:r w:rsidRPr="001A7767">
              <w:t>objasní vztah češtiny a slovanských jazyků</w:t>
            </w:r>
          </w:p>
          <w:p w14:paraId="7949C61F" w14:textId="77777777" w:rsidR="00CE582A" w:rsidRPr="001A7767" w:rsidRDefault="00CE582A" w:rsidP="00D525E9">
            <w:pPr>
              <w:pStyle w:val="Tabulkaodrazky"/>
            </w:pPr>
            <w:r w:rsidRPr="001A7767">
              <w:t>odlišuje různé varianty národního jazyka a vhodně využívá ve svém jazykovém projevu prostředky adekvátní komunikační situaci</w:t>
            </w:r>
          </w:p>
          <w:p w14:paraId="1E42968A" w14:textId="77777777" w:rsidR="00CE582A" w:rsidRPr="001A7767" w:rsidRDefault="00CE582A" w:rsidP="00D525E9">
            <w:pPr>
              <w:pStyle w:val="Tabulkaodrazky"/>
            </w:pPr>
            <w:r w:rsidRPr="001A7767">
              <w:t xml:space="preserve">na ukázkách rozlišuje útvary spisovného a nespisovného jazyka </w:t>
            </w:r>
          </w:p>
        </w:tc>
        <w:tc>
          <w:tcPr>
            <w:tcW w:w="3960" w:type="dxa"/>
            <w:tcBorders>
              <w:top w:val="single" w:sz="6" w:space="0" w:color="auto"/>
              <w:left w:val="single" w:sz="6" w:space="0" w:color="auto"/>
              <w:bottom w:val="single" w:sz="6" w:space="0" w:color="auto"/>
              <w:right w:val="single" w:sz="6" w:space="0" w:color="auto"/>
            </w:tcBorders>
            <w:hideMark/>
          </w:tcPr>
          <w:p w14:paraId="7B95E899" w14:textId="77777777" w:rsidR="00CE582A" w:rsidRPr="001A7767" w:rsidRDefault="00CE582A" w:rsidP="00D525E9">
            <w:pPr>
              <w:pStyle w:val="Tabulkatext"/>
              <w:rPr>
                <w:b/>
                <w:bCs/>
              </w:rPr>
            </w:pPr>
            <w:r w:rsidRPr="001A7767">
              <w:rPr>
                <w:b/>
                <w:bCs/>
              </w:rPr>
              <w:t>Zdokonalování jazykových vědomostí a dovedností</w:t>
            </w:r>
          </w:p>
          <w:p w14:paraId="410925D3"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jazyk a řeč</w:t>
            </w:r>
          </w:p>
          <w:p w14:paraId="16FCED64"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 xml:space="preserve">komunikace, jazyková komunikace </w:t>
            </w:r>
          </w:p>
          <w:p w14:paraId="002BD1B9"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jazyková kultura</w:t>
            </w:r>
          </w:p>
          <w:p w14:paraId="2C19691F"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základní pojmy jazykovědy</w:t>
            </w:r>
          </w:p>
          <w:p w14:paraId="65E2859B" w14:textId="77777777" w:rsidR="00CE582A" w:rsidRPr="001A7767" w:rsidRDefault="00CE582A" w:rsidP="00D525E9">
            <w:pPr>
              <w:pStyle w:val="Tabulkaodrazky"/>
              <w:numPr>
                <w:ilvl w:val="0"/>
                <w:numId w:val="3"/>
              </w:numPr>
              <w:tabs>
                <w:tab w:val="clear" w:pos="454"/>
                <w:tab w:val="num" w:pos="284"/>
                <w:tab w:val="num" w:pos="568"/>
              </w:tabs>
              <w:ind w:left="284"/>
              <w:jc w:val="both"/>
              <w:rPr>
                <w:rFonts w:cs="Times New Roman"/>
              </w:rPr>
            </w:pPr>
            <w:r w:rsidRPr="001A7767">
              <w:rPr>
                <w:rFonts w:cs="Times New Roman"/>
              </w:rPr>
              <w:t>úvod do studia jazyků, jazykové rodiny, indoevropské jazyky</w:t>
            </w:r>
          </w:p>
          <w:p w14:paraId="3E2C6E24"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čeština a slovanské jazyky</w:t>
            </w:r>
          </w:p>
          <w:p w14:paraId="498A24F5"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národní jazyk a jeho útvary</w:t>
            </w:r>
          </w:p>
        </w:tc>
        <w:tc>
          <w:tcPr>
            <w:tcW w:w="2040" w:type="dxa"/>
            <w:tcBorders>
              <w:top w:val="single" w:sz="6" w:space="0" w:color="auto"/>
              <w:left w:val="single" w:sz="6" w:space="0" w:color="auto"/>
              <w:bottom w:val="single" w:sz="6" w:space="0" w:color="auto"/>
              <w:right w:val="double" w:sz="4" w:space="0" w:color="auto"/>
            </w:tcBorders>
          </w:tcPr>
          <w:p w14:paraId="53B8A897" w14:textId="77777777" w:rsidR="00CE582A" w:rsidRPr="001A7767" w:rsidRDefault="00CE582A" w:rsidP="00D525E9">
            <w:pPr>
              <w:pStyle w:val="Tabulkatext"/>
            </w:pPr>
            <w:r w:rsidRPr="001A7767">
              <w:t>4.3.4.1.</w:t>
            </w:r>
          </w:p>
          <w:p w14:paraId="6E287DAC" w14:textId="77777777" w:rsidR="00CE582A" w:rsidRPr="001A7767" w:rsidRDefault="00CE582A" w:rsidP="00D525E9">
            <w:pPr>
              <w:pStyle w:val="Tabulkatext"/>
            </w:pPr>
            <w:r w:rsidRPr="001A7767">
              <w:t>4.3.4.1.2</w:t>
            </w:r>
          </w:p>
          <w:p w14:paraId="226A2101" w14:textId="77777777" w:rsidR="00CE582A" w:rsidRPr="001A7767" w:rsidRDefault="00CE582A" w:rsidP="00D525E9">
            <w:pPr>
              <w:pStyle w:val="Tabulkatext"/>
            </w:pPr>
            <w:r w:rsidRPr="001A7767">
              <w:t>4.3.4.4.21</w:t>
            </w:r>
          </w:p>
          <w:p w14:paraId="5C80DE08" w14:textId="77777777" w:rsidR="00CE582A" w:rsidRPr="001A7767" w:rsidRDefault="00CE582A" w:rsidP="00D525E9">
            <w:pPr>
              <w:pStyle w:val="Tabulkatext"/>
            </w:pPr>
            <w:r w:rsidRPr="001A7767">
              <w:t>Cizí jazyky</w:t>
            </w:r>
          </w:p>
        </w:tc>
      </w:tr>
      <w:tr w:rsidR="00CE582A" w:rsidRPr="001A7767" w14:paraId="77A527CE"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6D6AAC2F" w14:textId="77777777" w:rsidR="00CE582A" w:rsidRPr="001A7767" w:rsidRDefault="00CE582A" w:rsidP="00D525E9">
            <w:pPr>
              <w:pStyle w:val="Tabulkaodrazky"/>
            </w:pPr>
            <w:r w:rsidRPr="001A7767">
              <w:t>efektivně a samostatně vyhledává informace, hodnotí je a třídí</w:t>
            </w:r>
          </w:p>
          <w:p w14:paraId="305C7944" w14:textId="77777777" w:rsidR="00CE582A" w:rsidRPr="001A7767" w:rsidRDefault="00CE582A" w:rsidP="00D525E9">
            <w:pPr>
              <w:pStyle w:val="Tabulkaodrazky"/>
            </w:pPr>
            <w:r w:rsidRPr="001A7767">
              <w:t>využívá běžně dostupné informační zdroje – knihovny, knihovní informační systémy</w:t>
            </w:r>
          </w:p>
          <w:p w14:paraId="66A4F8A6" w14:textId="77777777" w:rsidR="00CE582A" w:rsidRPr="001A7767" w:rsidRDefault="00CE582A" w:rsidP="00D525E9">
            <w:pPr>
              <w:pStyle w:val="Tabulkaodrazky"/>
            </w:pPr>
            <w:r w:rsidRPr="001A7767">
              <w:t>vypracovává výpisky, výtah, osnovu, koncept</w:t>
            </w:r>
          </w:p>
        </w:tc>
        <w:tc>
          <w:tcPr>
            <w:tcW w:w="3960" w:type="dxa"/>
            <w:tcBorders>
              <w:top w:val="single" w:sz="6" w:space="0" w:color="auto"/>
              <w:left w:val="single" w:sz="6" w:space="0" w:color="auto"/>
              <w:bottom w:val="single" w:sz="6" w:space="0" w:color="auto"/>
              <w:right w:val="single" w:sz="6" w:space="0" w:color="auto"/>
            </w:tcBorders>
            <w:hideMark/>
          </w:tcPr>
          <w:p w14:paraId="61E3D510" w14:textId="77777777" w:rsidR="00CE582A" w:rsidRPr="001A7767" w:rsidRDefault="00CE582A" w:rsidP="00D525E9">
            <w:pPr>
              <w:pStyle w:val="Tabulkatext"/>
              <w:rPr>
                <w:b/>
                <w:bCs/>
              </w:rPr>
            </w:pPr>
            <w:r w:rsidRPr="001A7767">
              <w:rPr>
                <w:b/>
                <w:bCs/>
              </w:rPr>
              <w:t>Práce s textem a získávání informací</w:t>
            </w:r>
          </w:p>
          <w:p w14:paraId="7C71C211" w14:textId="77777777" w:rsidR="00CE582A" w:rsidRPr="001A7767" w:rsidRDefault="00CE582A" w:rsidP="00952809">
            <w:pPr>
              <w:pStyle w:val="Tabulkaodrazky"/>
            </w:pPr>
            <w:r w:rsidRPr="001A7767">
              <w:t>informační zdroje – knihovny, slovníky, encyklopedie, odborná literatura, internet</w:t>
            </w:r>
          </w:p>
          <w:p w14:paraId="332EFEA9" w14:textId="77777777" w:rsidR="00CE582A" w:rsidRPr="001A7767" w:rsidRDefault="00CE582A" w:rsidP="00952809">
            <w:pPr>
              <w:pStyle w:val="Tabulkaodrazky"/>
            </w:pPr>
            <w:r w:rsidRPr="001A7767">
              <w:t>výpisky, výtah, osnova, koncept</w:t>
            </w:r>
          </w:p>
        </w:tc>
        <w:tc>
          <w:tcPr>
            <w:tcW w:w="2040" w:type="dxa"/>
            <w:tcBorders>
              <w:top w:val="single" w:sz="6" w:space="0" w:color="auto"/>
              <w:left w:val="single" w:sz="6" w:space="0" w:color="auto"/>
              <w:bottom w:val="single" w:sz="6" w:space="0" w:color="auto"/>
              <w:right w:val="double" w:sz="4" w:space="0" w:color="auto"/>
            </w:tcBorders>
            <w:hideMark/>
          </w:tcPr>
          <w:p w14:paraId="2CEC763B" w14:textId="77777777" w:rsidR="00CE582A" w:rsidRPr="001A7767" w:rsidRDefault="00CE582A" w:rsidP="00D525E9">
            <w:pPr>
              <w:pStyle w:val="Tabulkatext"/>
            </w:pPr>
            <w:r w:rsidRPr="001A7767">
              <w:t>Exkurze: knihovna</w:t>
            </w:r>
          </w:p>
          <w:p w14:paraId="0680914D" w14:textId="77777777" w:rsidR="00CE582A" w:rsidRPr="001A7767" w:rsidRDefault="00CE582A" w:rsidP="00D525E9">
            <w:pPr>
              <w:pStyle w:val="Tabulkatext"/>
            </w:pPr>
            <w:r w:rsidRPr="001A7767">
              <w:t>4.3.4.3.7</w:t>
            </w:r>
          </w:p>
          <w:p w14:paraId="0D52DE9D" w14:textId="77777777" w:rsidR="00CE582A" w:rsidRPr="001A7767" w:rsidRDefault="00CE582A" w:rsidP="00D525E9">
            <w:pPr>
              <w:pStyle w:val="Tabulkatext"/>
            </w:pPr>
            <w:r w:rsidRPr="001A7767">
              <w:t>4.3.4.1.6</w:t>
            </w:r>
          </w:p>
          <w:p w14:paraId="3F32E3E2" w14:textId="77777777" w:rsidR="00CE582A" w:rsidRPr="001A7767" w:rsidRDefault="00CE582A" w:rsidP="00D525E9">
            <w:pPr>
              <w:pStyle w:val="Tabulkatext"/>
            </w:pPr>
            <w:r w:rsidRPr="001A7767">
              <w:t>4.3.4.2.13</w:t>
            </w:r>
          </w:p>
          <w:p w14:paraId="1E5D2D72" w14:textId="77777777" w:rsidR="00CE582A" w:rsidRPr="001A7767" w:rsidRDefault="00CE582A" w:rsidP="00D525E9">
            <w:pPr>
              <w:pStyle w:val="Tabulkatext"/>
            </w:pPr>
            <w:r w:rsidRPr="001A7767">
              <w:t>4.3.4.4.21</w:t>
            </w:r>
          </w:p>
        </w:tc>
      </w:tr>
      <w:tr w:rsidR="00CE582A" w:rsidRPr="001A7767" w14:paraId="6E8209D7"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15F50F49" w14:textId="77777777" w:rsidR="00CE582A" w:rsidRPr="001A7767" w:rsidRDefault="00CE582A" w:rsidP="00D525E9">
            <w:pPr>
              <w:pStyle w:val="Tabulkaodrazky"/>
            </w:pPr>
            <w:r w:rsidRPr="001A7767">
              <w:t>orientuje se v základních pojmech fonetiky</w:t>
            </w:r>
          </w:p>
          <w:p w14:paraId="75582A53" w14:textId="77777777" w:rsidR="00CE582A" w:rsidRPr="001A7767" w:rsidRDefault="00CE582A" w:rsidP="00D525E9">
            <w:pPr>
              <w:pStyle w:val="Tabulkaodrazky"/>
            </w:pPr>
            <w:r w:rsidRPr="001A7767">
              <w:t>osvojí si zásady spisovné výslovnosti</w:t>
            </w:r>
          </w:p>
          <w:p w14:paraId="525CA4F1" w14:textId="77777777" w:rsidR="00CE582A" w:rsidRPr="001A7767" w:rsidRDefault="00CE582A" w:rsidP="00D525E9">
            <w:pPr>
              <w:pStyle w:val="Tabulkaodrazky"/>
            </w:pPr>
            <w:r w:rsidRPr="001A7767">
              <w:t>v mluveném projevu vhodně využívá zvukové prostředky řeči</w:t>
            </w:r>
          </w:p>
        </w:tc>
        <w:tc>
          <w:tcPr>
            <w:tcW w:w="3960" w:type="dxa"/>
            <w:tcBorders>
              <w:top w:val="single" w:sz="6" w:space="0" w:color="auto"/>
              <w:left w:val="single" w:sz="6" w:space="0" w:color="auto"/>
              <w:bottom w:val="single" w:sz="6" w:space="0" w:color="auto"/>
              <w:right w:val="single" w:sz="6" w:space="0" w:color="auto"/>
            </w:tcBorders>
            <w:hideMark/>
          </w:tcPr>
          <w:p w14:paraId="473095E1" w14:textId="5694F28A" w:rsidR="00CE582A" w:rsidRPr="001A7767" w:rsidRDefault="00CE582A" w:rsidP="00D525E9">
            <w:pPr>
              <w:pStyle w:val="Tabulkatext"/>
              <w:rPr>
                <w:b/>
                <w:bCs/>
              </w:rPr>
            </w:pPr>
            <w:r w:rsidRPr="001A7767">
              <w:rPr>
                <w:b/>
                <w:bCs/>
              </w:rPr>
              <w:t>Zdokonalování jazykových vědomostí a</w:t>
            </w:r>
            <w:r w:rsidR="00E26A3E" w:rsidRPr="001A7767">
              <w:rPr>
                <w:b/>
                <w:bCs/>
              </w:rPr>
              <w:t> </w:t>
            </w:r>
            <w:r w:rsidRPr="001A7767">
              <w:rPr>
                <w:b/>
                <w:bCs/>
              </w:rPr>
              <w:t>dovedností</w:t>
            </w:r>
          </w:p>
          <w:p w14:paraId="2DF2BAE5" w14:textId="77777777" w:rsidR="00CE582A" w:rsidRPr="001A7767" w:rsidRDefault="00CE582A" w:rsidP="00D525E9">
            <w:pPr>
              <w:pStyle w:val="Tabulkatext"/>
              <w:rPr>
                <w:b/>
                <w:bCs/>
              </w:rPr>
            </w:pPr>
            <w:r w:rsidRPr="001A7767">
              <w:rPr>
                <w:b/>
                <w:bCs/>
              </w:rPr>
              <w:t>Zvuková stránka jazyka</w:t>
            </w:r>
          </w:p>
          <w:p w14:paraId="53F8BB15" w14:textId="77777777" w:rsidR="00CE582A" w:rsidRPr="001A7767" w:rsidRDefault="00CE582A" w:rsidP="00D525E9">
            <w:pPr>
              <w:pStyle w:val="Tabulkaodrazky"/>
            </w:pPr>
            <w:r w:rsidRPr="001A7767">
              <w:t>soustava českých hlásek</w:t>
            </w:r>
          </w:p>
          <w:p w14:paraId="082DF0F2" w14:textId="77777777" w:rsidR="00CE582A" w:rsidRPr="001A7767" w:rsidRDefault="00CE582A" w:rsidP="00D525E9">
            <w:pPr>
              <w:pStyle w:val="Tabulkaodrazky"/>
            </w:pPr>
            <w:r w:rsidRPr="001A7767">
              <w:t>zásady spisovné výslovnosti</w:t>
            </w:r>
          </w:p>
          <w:p w14:paraId="65811EFF" w14:textId="77777777" w:rsidR="00CE582A" w:rsidRPr="001A7767" w:rsidRDefault="00CE582A" w:rsidP="00D525E9">
            <w:pPr>
              <w:pStyle w:val="Tabulkaodrazky"/>
            </w:pPr>
            <w:r w:rsidRPr="001A7767">
              <w:t>výslovnost cizích slov</w:t>
            </w:r>
          </w:p>
          <w:p w14:paraId="258F077D" w14:textId="77777777" w:rsidR="00CE582A" w:rsidRPr="001A7767" w:rsidRDefault="00CE582A" w:rsidP="00D525E9">
            <w:pPr>
              <w:pStyle w:val="Tabulkaodrazky"/>
            </w:pPr>
            <w:r w:rsidRPr="001A7767">
              <w:t>zvukové prostředky souvislé řeči</w:t>
            </w:r>
          </w:p>
        </w:tc>
        <w:tc>
          <w:tcPr>
            <w:tcW w:w="2040" w:type="dxa"/>
            <w:tcBorders>
              <w:top w:val="single" w:sz="6" w:space="0" w:color="auto"/>
              <w:left w:val="single" w:sz="6" w:space="0" w:color="auto"/>
              <w:bottom w:val="single" w:sz="6" w:space="0" w:color="auto"/>
              <w:right w:val="double" w:sz="4" w:space="0" w:color="auto"/>
            </w:tcBorders>
            <w:hideMark/>
          </w:tcPr>
          <w:p w14:paraId="7B1EFAA2" w14:textId="77777777" w:rsidR="00CE582A" w:rsidRPr="001A7767" w:rsidRDefault="00CE582A" w:rsidP="00D525E9">
            <w:pPr>
              <w:pStyle w:val="Tabulkatext"/>
            </w:pPr>
            <w:r w:rsidRPr="001A7767">
              <w:t>Cizí jazyky</w:t>
            </w:r>
          </w:p>
        </w:tc>
      </w:tr>
      <w:tr w:rsidR="00CE582A" w:rsidRPr="001A7767" w14:paraId="4448DD6D"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0DC07A04"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zdokonaluje se v pravidlech českého pravopisu; pracuje s normativními příručkami českého jazyka </w:t>
            </w:r>
          </w:p>
        </w:tc>
        <w:tc>
          <w:tcPr>
            <w:tcW w:w="3960" w:type="dxa"/>
            <w:tcBorders>
              <w:top w:val="single" w:sz="6" w:space="0" w:color="auto"/>
              <w:left w:val="single" w:sz="6" w:space="0" w:color="auto"/>
              <w:bottom w:val="single" w:sz="6" w:space="0" w:color="auto"/>
              <w:right w:val="single" w:sz="6" w:space="0" w:color="auto"/>
            </w:tcBorders>
            <w:hideMark/>
          </w:tcPr>
          <w:p w14:paraId="2C159723" w14:textId="77777777" w:rsidR="00CE582A" w:rsidRPr="001A7767" w:rsidRDefault="00CE582A" w:rsidP="00D525E9">
            <w:pPr>
              <w:pStyle w:val="Tabulkatext"/>
              <w:rPr>
                <w:b/>
                <w:bCs/>
              </w:rPr>
            </w:pPr>
            <w:r w:rsidRPr="001A7767">
              <w:rPr>
                <w:b/>
                <w:bCs/>
              </w:rPr>
              <w:t>Grafická stránka jazyka</w:t>
            </w:r>
          </w:p>
          <w:p w14:paraId="5353EF95" w14:textId="77777777" w:rsidR="00CE582A" w:rsidRPr="001A7767" w:rsidRDefault="00CE582A" w:rsidP="00952809">
            <w:pPr>
              <w:pStyle w:val="Tabulkaodrazky"/>
            </w:pPr>
            <w:r w:rsidRPr="001A7767">
              <w:t>psaní i/y, í/ý</w:t>
            </w:r>
          </w:p>
          <w:p w14:paraId="561B071C" w14:textId="77777777" w:rsidR="00CE582A" w:rsidRPr="001A7767" w:rsidRDefault="00CE582A" w:rsidP="00952809">
            <w:pPr>
              <w:pStyle w:val="Tabulkaodrazky"/>
            </w:pPr>
            <w:r w:rsidRPr="001A7767">
              <w:t>psaní písmena –ě-, předpon s-, se-, z-, ze-, vz-</w:t>
            </w:r>
          </w:p>
          <w:p w14:paraId="65ECB129"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lastRenderedPageBreak/>
              <w:t>psaní velkých písmen</w:t>
            </w:r>
          </w:p>
          <w:p w14:paraId="445552A1"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problematické pravopisné jevy</w:t>
            </w:r>
          </w:p>
        </w:tc>
        <w:tc>
          <w:tcPr>
            <w:tcW w:w="2040" w:type="dxa"/>
            <w:tcBorders>
              <w:top w:val="single" w:sz="6" w:space="0" w:color="auto"/>
              <w:left w:val="single" w:sz="6" w:space="0" w:color="auto"/>
              <w:bottom w:val="single" w:sz="6" w:space="0" w:color="auto"/>
              <w:right w:val="double" w:sz="4" w:space="0" w:color="auto"/>
            </w:tcBorders>
          </w:tcPr>
          <w:p w14:paraId="184FB113" w14:textId="77777777" w:rsidR="00CE582A" w:rsidRPr="001A7767" w:rsidRDefault="00CE582A" w:rsidP="00D525E9">
            <w:pPr>
              <w:pStyle w:val="Tabulkatext"/>
            </w:pPr>
          </w:p>
        </w:tc>
      </w:tr>
      <w:tr w:rsidR="00CE582A" w:rsidRPr="001A7767" w14:paraId="4FE31BB7"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3A6368ED" w14:textId="77777777" w:rsidR="00CE582A" w:rsidRPr="001A7767" w:rsidRDefault="00CE582A" w:rsidP="00D525E9">
            <w:pPr>
              <w:pStyle w:val="Tabulkaodrazky"/>
              <w:numPr>
                <w:ilvl w:val="0"/>
                <w:numId w:val="3"/>
              </w:numPr>
              <w:tabs>
                <w:tab w:val="clear" w:pos="454"/>
                <w:tab w:val="num" w:pos="284"/>
                <w:tab w:val="num" w:pos="568"/>
              </w:tabs>
              <w:ind w:left="284"/>
            </w:pPr>
            <w:r w:rsidRPr="001A7767">
              <w:t>orientuje se v českém tvaroslovném systému a vývojových tendencích současného jazyka</w:t>
            </w:r>
          </w:p>
          <w:p w14:paraId="12BD2D22"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třídí slova na slovní druhy, určí slovnědruhovou platnost slova v kontextu, zvládá mluvnické kategorie jmen a sloves, </w:t>
            </w:r>
          </w:p>
          <w:p w14:paraId="7E792D71"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rozpozná morfologicky chybný tvar a opraví jej</w:t>
            </w:r>
          </w:p>
          <w:p w14:paraId="09D13BD2"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svých znalostí při výuce cizích jazyků</w:t>
            </w:r>
          </w:p>
        </w:tc>
        <w:tc>
          <w:tcPr>
            <w:tcW w:w="3960" w:type="dxa"/>
            <w:tcBorders>
              <w:top w:val="single" w:sz="6" w:space="0" w:color="auto"/>
              <w:left w:val="single" w:sz="6" w:space="0" w:color="auto"/>
              <w:bottom w:val="single" w:sz="6" w:space="0" w:color="auto"/>
              <w:right w:val="single" w:sz="6" w:space="0" w:color="auto"/>
            </w:tcBorders>
            <w:hideMark/>
          </w:tcPr>
          <w:p w14:paraId="3AF08CD4" w14:textId="77777777" w:rsidR="00CE582A" w:rsidRPr="001A7767" w:rsidRDefault="00CE582A" w:rsidP="00D525E9">
            <w:pPr>
              <w:pStyle w:val="Tabulkatext"/>
              <w:rPr>
                <w:b/>
                <w:bCs/>
              </w:rPr>
            </w:pPr>
            <w:r w:rsidRPr="001A7767">
              <w:rPr>
                <w:b/>
                <w:bCs/>
              </w:rPr>
              <w:t>Morfologie</w:t>
            </w:r>
          </w:p>
          <w:p w14:paraId="39577AEE"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slovní druhy, jejich kategorie a tvary</w:t>
            </w:r>
          </w:p>
        </w:tc>
        <w:tc>
          <w:tcPr>
            <w:tcW w:w="2040" w:type="dxa"/>
            <w:tcBorders>
              <w:top w:val="single" w:sz="6" w:space="0" w:color="auto"/>
              <w:left w:val="single" w:sz="6" w:space="0" w:color="auto"/>
              <w:bottom w:val="single" w:sz="6" w:space="0" w:color="auto"/>
              <w:right w:val="double" w:sz="4" w:space="0" w:color="auto"/>
            </w:tcBorders>
            <w:hideMark/>
          </w:tcPr>
          <w:p w14:paraId="6C13D519" w14:textId="77777777" w:rsidR="00CE582A" w:rsidRPr="001A7767" w:rsidRDefault="00CE582A" w:rsidP="00D525E9">
            <w:pPr>
              <w:pStyle w:val="Tabulkatext"/>
            </w:pPr>
            <w:r w:rsidRPr="001A7767">
              <w:t>Cizí jazyky</w:t>
            </w:r>
          </w:p>
        </w:tc>
      </w:tr>
      <w:tr w:rsidR="00CE582A" w:rsidRPr="001A7767" w14:paraId="3954C51C"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56AB0A3B" w14:textId="77777777" w:rsidR="00CE582A" w:rsidRPr="001A7767" w:rsidRDefault="00CE582A" w:rsidP="00D525E9">
            <w:pPr>
              <w:pStyle w:val="Tabulkaodrazky"/>
              <w:numPr>
                <w:ilvl w:val="0"/>
                <w:numId w:val="3"/>
              </w:numPr>
              <w:tabs>
                <w:tab w:val="clear" w:pos="454"/>
                <w:tab w:val="num" w:pos="284"/>
                <w:tab w:val="num" w:pos="568"/>
              </w:tabs>
              <w:ind w:left="284"/>
            </w:pPr>
            <w:r w:rsidRPr="001A7767">
              <w:t>vymezí základní pojmy stylistiky</w:t>
            </w:r>
          </w:p>
          <w:p w14:paraId="7AB44F99"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rozliší funkční styl</w:t>
            </w:r>
          </w:p>
          <w:p w14:paraId="725E9C70" w14:textId="77777777" w:rsidR="00CE582A" w:rsidRPr="001A7767" w:rsidRDefault="00CE582A" w:rsidP="00D525E9">
            <w:pPr>
              <w:pStyle w:val="Tabulkaodrazky"/>
              <w:numPr>
                <w:ilvl w:val="0"/>
                <w:numId w:val="3"/>
              </w:numPr>
              <w:tabs>
                <w:tab w:val="clear" w:pos="454"/>
                <w:tab w:val="num" w:pos="284"/>
                <w:tab w:val="num" w:pos="568"/>
              </w:tabs>
              <w:ind w:left="284"/>
            </w:pPr>
            <w:r w:rsidRPr="001A7767">
              <w:t>identifikuje slohový útvar</w:t>
            </w:r>
          </w:p>
          <w:p w14:paraId="32A45845"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rozpozná dominantní slohový postup v textu</w:t>
            </w:r>
          </w:p>
          <w:p w14:paraId="65DB11FA" w14:textId="77777777" w:rsidR="00CE582A" w:rsidRPr="001A7767" w:rsidRDefault="00CE582A" w:rsidP="00D525E9">
            <w:pPr>
              <w:pStyle w:val="Tabulkaodrazky"/>
              <w:numPr>
                <w:ilvl w:val="0"/>
                <w:numId w:val="3"/>
              </w:numPr>
              <w:tabs>
                <w:tab w:val="clear" w:pos="454"/>
                <w:tab w:val="num" w:pos="284"/>
                <w:tab w:val="num" w:pos="568"/>
              </w:tabs>
              <w:ind w:left="284"/>
            </w:pPr>
            <w:r w:rsidRPr="001A7767">
              <w:t>vhodně používá jazykové prostředky vzhledem ke komunikační situaci</w:t>
            </w:r>
          </w:p>
          <w:p w14:paraId="204D8587"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ovládá základní útvary prostě sdělovacího stylu </w:t>
            </w:r>
          </w:p>
          <w:p w14:paraId="5908607C" w14:textId="77777777" w:rsidR="00CE582A" w:rsidRPr="001A7767" w:rsidRDefault="00CE582A" w:rsidP="00D525E9">
            <w:pPr>
              <w:pStyle w:val="Tabulkaodrazky"/>
              <w:numPr>
                <w:ilvl w:val="0"/>
                <w:numId w:val="3"/>
              </w:numPr>
              <w:tabs>
                <w:tab w:val="clear" w:pos="454"/>
                <w:tab w:val="num" w:pos="284"/>
                <w:tab w:val="num" w:pos="568"/>
              </w:tabs>
              <w:ind w:left="284"/>
            </w:pPr>
            <w:r w:rsidRPr="001A7767">
              <w:t>používá jazykové prostředky vhodné pro umělecký styl</w:t>
            </w:r>
          </w:p>
          <w:p w14:paraId="316A6A16"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v mluveném i psaném projevu vhodné výrazové prostředky, volí je adekvátně podle tématu, jejich funkce, komunikační situace, adresáta a kontextu</w:t>
            </w:r>
          </w:p>
          <w:p w14:paraId="5A749D31"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znalostí jazykové normy a respektuje zásady jazykové kultury</w:t>
            </w:r>
          </w:p>
        </w:tc>
        <w:tc>
          <w:tcPr>
            <w:tcW w:w="3960" w:type="dxa"/>
            <w:tcBorders>
              <w:top w:val="single" w:sz="6" w:space="0" w:color="auto"/>
              <w:left w:val="single" w:sz="6" w:space="0" w:color="auto"/>
              <w:bottom w:val="single" w:sz="6" w:space="0" w:color="auto"/>
              <w:right w:val="single" w:sz="6" w:space="0" w:color="auto"/>
            </w:tcBorders>
            <w:hideMark/>
          </w:tcPr>
          <w:p w14:paraId="46BF3A6A" w14:textId="77777777" w:rsidR="00CE582A" w:rsidRPr="001A7767" w:rsidRDefault="00CE582A" w:rsidP="00D525E9">
            <w:pPr>
              <w:pStyle w:val="Tabulkatext"/>
              <w:rPr>
                <w:b/>
                <w:bCs/>
              </w:rPr>
            </w:pPr>
            <w:r w:rsidRPr="001A7767">
              <w:rPr>
                <w:b/>
                <w:bCs/>
              </w:rPr>
              <w:t>Komunikační a slohová výchova</w:t>
            </w:r>
          </w:p>
          <w:p w14:paraId="3130D7A4"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jazyk a komunikace</w:t>
            </w:r>
          </w:p>
          <w:p w14:paraId="39CD6DF8"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slohotvorní činitelé</w:t>
            </w:r>
          </w:p>
          <w:p w14:paraId="19009033"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funkční styly</w:t>
            </w:r>
          </w:p>
          <w:p w14:paraId="45A8A47B"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styl prostě sdělovací a jeho útvary (krátké informační útvary, popis prostý, charakteristika, vypravování)</w:t>
            </w:r>
          </w:p>
          <w:p w14:paraId="71BAE61C"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styl umělecký a jeho útvary (líčení)</w:t>
            </w:r>
          </w:p>
          <w:p w14:paraId="2A1AC1CD" w14:textId="77777777" w:rsidR="00CE582A" w:rsidRPr="001A7767" w:rsidRDefault="00CE582A" w:rsidP="00D525E9">
            <w:pPr>
              <w:jc w:val="right"/>
            </w:pPr>
          </w:p>
        </w:tc>
        <w:tc>
          <w:tcPr>
            <w:tcW w:w="2040" w:type="dxa"/>
            <w:tcBorders>
              <w:top w:val="single" w:sz="6" w:space="0" w:color="auto"/>
              <w:left w:val="single" w:sz="6" w:space="0" w:color="auto"/>
              <w:bottom w:val="single" w:sz="6" w:space="0" w:color="auto"/>
              <w:right w:val="double" w:sz="4" w:space="0" w:color="auto"/>
            </w:tcBorders>
          </w:tcPr>
          <w:p w14:paraId="5F89923D" w14:textId="77777777" w:rsidR="00CE582A" w:rsidRPr="001A7767" w:rsidRDefault="00CE582A" w:rsidP="00D525E9">
            <w:pPr>
              <w:pStyle w:val="Tabulkatext"/>
            </w:pPr>
            <w:r w:rsidRPr="001A7767">
              <w:t>4.3.4.1.2</w:t>
            </w:r>
          </w:p>
          <w:p w14:paraId="3BBC13EA" w14:textId="77777777" w:rsidR="00CE582A" w:rsidRPr="001A7767" w:rsidRDefault="00CE582A" w:rsidP="00D525E9">
            <w:pPr>
              <w:pStyle w:val="Tabulkatext"/>
            </w:pPr>
            <w:r w:rsidRPr="001A7767">
              <w:t>4.3.4.4.10</w:t>
            </w:r>
          </w:p>
        </w:tc>
      </w:tr>
      <w:tr w:rsidR="00CE582A" w:rsidRPr="001A7767" w14:paraId="1009F7DA"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041A997E"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rozliší umělecký text a neumělecký</w:t>
            </w:r>
          </w:p>
          <w:p w14:paraId="0B7F33D8" w14:textId="77777777" w:rsidR="00CE582A" w:rsidRPr="001A7767" w:rsidRDefault="00CE582A" w:rsidP="00D525E9">
            <w:pPr>
              <w:pStyle w:val="Tabulkaodrazky"/>
              <w:numPr>
                <w:ilvl w:val="0"/>
                <w:numId w:val="3"/>
              </w:numPr>
              <w:tabs>
                <w:tab w:val="clear" w:pos="454"/>
                <w:tab w:val="num" w:pos="284"/>
                <w:tab w:val="num" w:pos="568"/>
              </w:tabs>
              <w:ind w:left="284"/>
            </w:pPr>
            <w:r w:rsidRPr="001A7767">
              <w:t>nachází jevy, které činí text uměleckým</w:t>
            </w:r>
          </w:p>
          <w:p w14:paraId="29F49A5F" w14:textId="77777777" w:rsidR="00CE582A" w:rsidRPr="001A7767" w:rsidRDefault="00CE582A" w:rsidP="00D525E9">
            <w:pPr>
              <w:pStyle w:val="Tabulkaodrazky"/>
              <w:numPr>
                <w:ilvl w:val="0"/>
                <w:numId w:val="3"/>
              </w:numPr>
              <w:tabs>
                <w:tab w:val="clear" w:pos="454"/>
                <w:tab w:val="num" w:pos="284"/>
                <w:tab w:val="num" w:pos="568"/>
              </w:tabs>
              <w:ind w:left="284"/>
            </w:pPr>
            <w:r w:rsidRPr="001A7767">
              <w:t>uvědomuje se rozdíly mezi fikčním a aktuálním světem a vysvětluje, jakým způsobem se reálný svět promítá do literárního textu</w:t>
            </w:r>
          </w:p>
          <w:p w14:paraId="27D2EB21"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rozliší prózu, poezii, lyrický, lyrickoepický a dramatický text</w:t>
            </w:r>
          </w:p>
          <w:p w14:paraId="619328CD" w14:textId="77777777" w:rsidR="00CE582A" w:rsidRPr="001A7767" w:rsidRDefault="00CE582A" w:rsidP="00D525E9">
            <w:pPr>
              <w:pStyle w:val="Tabulkaodrazky"/>
              <w:numPr>
                <w:ilvl w:val="0"/>
                <w:numId w:val="3"/>
              </w:numPr>
              <w:tabs>
                <w:tab w:val="clear" w:pos="454"/>
                <w:tab w:val="num" w:pos="284"/>
                <w:tab w:val="num" w:pos="568"/>
              </w:tabs>
              <w:ind w:left="284"/>
            </w:pPr>
            <w:r w:rsidRPr="001A7767">
              <w:t>přiřadí text k patřičnému literárnímu žánru a směru</w:t>
            </w:r>
          </w:p>
          <w:p w14:paraId="65913C2D" w14:textId="77777777" w:rsidR="00CE582A" w:rsidRPr="001A7767" w:rsidRDefault="00CE582A" w:rsidP="00D525E9">
            <w:pPr>
              <w:pStyle w:val="Tabulkaodrazky"/>
              <w:numPr>
                <w:ilvl w:val="0"/>
                <w:numId w:val="3"/>
              </w:numPr>
              <w:tabs>
                <w:tab w:val="clear" w:pos="454"/>
                <w:tab w:val="num" w:pos="284"/>
                <w:tab w:val="num" w:pos="568"/>
              </w:tabs>
              <w:ind w:left="284"/>
            </w:pPr>
            <w:r w:rsidRPr="001A7767">
              <w:lastRenderedPageBreak/>
              <w:t>rozliší autora, vypravěče, postavy, rozezná typ promluvy, vyprávěcí způsoby, identifikuje námět, motiv, téma</w:t>
            </w:r>
          </w:p>
          <w:p w14:paraId="0FBE8648" w14:textId="77777777" w:rsidR="00CE582A" w:rsidRPr="001A7767" w:rsidRDefault="00CE582A" w:rsidP="00D525E9">
            <w:pPr>
              <w:pStyle w:val="Tabulkaodrazky"/>
              <w:numPr>
                <w:ilvl w:val="0"/>
                <w:numId w:val="3"/>
              </w:numPr>
              <w:tabs>
                <w:tab w:val="clear" w:pos="454"/>
                <w:tab w:val="num" w:pos="284"/>
                <w:tab w:val="num" w:pos="568"/>
              </w:tabs>
              <w:ind w:left="284"/>
            </w:pPr>
            <w:r w:rsidRPr="001A7767">
              <w:t>v uměleckých textech popisuje specifické prostředky básnického jazyka a jejich funkci</w:t>
            </w:r>
          </w:p>
          <w:p w14:paraId="1B323C45" w14:textId="77777777" w:rsidR="00CE582A" w:rsidRPr="001A7767" w:rsidRDefault="00CE582A" w:rsidP="00D525E9">
            <w:pPr>
              <w:pStyle w:val="Tabulkaodrazky"/>
              <w:numPr>
                <w:ilvl w:val="0"/>
                <w:numId w:val="3"/>
              </w:numPr>
              <w:tabs>
                <w:tab w:val="clear" w:pos="454"/>
                <w:tab w:val="num" w:pos="284"/>
                <w:tab w:val="num" w:pos="568"/>
              </w:tabs>
              <w:ind w:left="284"/>
            </w:pPr>
            <w:r w:rsidRPr="001A7767">
              <w:t>posoudí účinek uměleckého díla na čtenáře</w:t>
            </w:r>
          </w:p>
          <w:p w14:paraId="713EDACF"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rozlišuje umělecké a mimoestetické prostředky literárního díla</w:t>
            </w:r>
          </w:p>
        </w:tc>
        <w:tc>
          <w:tcPr>
            <w:tcW w:w="3960" w:type="dxa"/>
            <w:tcBorders>
              <w:top w:val="single" w:sz="6" w:space="0" w:color="auto"/>
              <w:left w:val="single" w:sz="6" w:space="0" w:color="auto"/>
              <w:bottom w:val="single" w:sz="6" w:space="0" w:color="auto"/>
              <w:right w:val="single" w:sz="6" w:space="0" w:color="auto"/>
            </w:tcBorders>
            <w:hideMark/>
          </w:tcPr>
          <w:p w14:paraId="135D3CCD" w14:textId="77777777" w:rsidR="00CE582A" w:rsidRPr="001A7767" w:rsidRDefault="00CE582A" w:rsidP="00D525E9">
            <w:pPr>
              <w:pStyle w:val="Tabulkatext"/>
              <w:rPr>
                <w:b/>
                <w:bCs/>
              </w:rPr>
            </w:pPr>
            <w:r w:rsidRPr="001A7767">
              <w:rPr>
                <w:b/>
                <w:bCs/>
              </w:rPr>
              <w:lastRenderedPageBreak/>
              <w:t>Estetické vzdělávání</w:t>
            </w:r>
          </w:p>
          <w:p w14:paraId="7AF232DA" w14:textId="77777777" w:rsidR="00CE582A" w:rsidRPr="001A7767" w:rsidRDefault="00CE582A" w:rsidP="00952809">
            <w:pPr>
              <w:pStyle w:val="Tabulkaodrazky"/>
            </w:pPr>
            <w:r w:rsidRPr="001A7767">
              <w:t>literatura jako součást umění</w:t>
            </w:r>
          </w:p>
          <w:p w14:paraId="3895BFBE" w14:textId="77777777" w:rsidR="00CE582A" w:rsidRPr="001A7767" w:rsidRDefault="00CE582A" w:rsidP="00952809">
            <w:pPr>
              <w:pStyle w:val="Tabulkaodrazky"/>
            </w:pPr>
            <w:r w:rsidRPr="001A7767">
              <w:t xml:space="preserve">úvod do studia literatury </w:t>
            </w:r>
          </w:p>
          <w:p w14:paraId="63E9C140" w14:textId="77777777" w:rsidR="00CE582A" w:rsidRPr="001A7767" w:rsidRDefault="00CE582A" w:rsidP="00952809">
            <w:pPr>
              <w:pStyle w:val="Tabulkaodrazky"/>
            </w:pPr>
            <w:r w:rsidRPr="001A7767">
              <w:t>literární teorie, literární historie, literární kritika, literární věda, poetika</w:t>
            </w:r>
          </w:p>
          <w:p w14:paraId="19A79D4D" w14:textId="77777777" w:rsidR="00CE582A" w:rsidRPr="001A7767" w:rsidRDefault="00CE582A" w:rsidP="00952809">
            <w:pPr>
              <w:pStyle w:val="Tabulkaodrazky"/>
            </w:pPr>
            <w:r w:rsidRPr="001A7767">
              <w:t>literatura a její funkce</w:t>
            </w:r>
          </w:p>
          <w:p w14:paraId="4E4A5FC6" w14:textId="77777777" w:rsidR="00CE582A" w:rsidRPr="001A7767" w:rsidRDefault="00CE582A" w:rsidP="00952809">
            <w:pPr>
              <w:pStyle w:val="Tabulkaodrazky"/>
            </w:pPr>
            <w:r w:rsidRPr="001A7767">
              <w:t>struktura literárního díla – tematické, kompoziční a jazykové prostředky literárního díla (tropy, figury, rým, rytmus, zvukové prostředky poezie, poezie, próza, monolog, dialog, motiv, téma…)</w:t>
            </w:r>
          </w:p>
          <w:p w14:paraId="16490FBD" w14:textId="77777777" w:rsidR="00CE582A" w:rsidRPr="001A7767" w:rsidRDefault="00CE582A" w:rsidP="00952809">
            <w:pPr>
              <w:pStyle w:val="Tabulkaodrazky"/>
            </w:pPr>
            <w:r w:rsidRPr="001A7767">
              <w:lastRenderedPageBreak/>
              <w:t>literární druhy a žánry</w:t>
            </w:r>
          </w:p>
          <w:p w14:paraId="0BED9337" w14:textId="77777777" w:rsidR="00CE582A" w:rsidRPr="001A7767" w:rsidRDefault="00CE582A" w:rsidP="00952809">
            <w:pPr>
              <w:pStyle w:val="Tabulkaodrazky"/>
            </w:pPr>
            <w:r w:rsidRPr="001A7767">
              <w:t>interpretace literárního díla, rozvíjení čtenářských kompetencí</w:t>
            </w:r>
          </w:p>
        </w:tc>
        <w:tc>
          <w:tcPr>
            <w:tcW w:w="2040" w:type="dxa"/>
            <w:tcBorders>
              <w:top w:val="single" w:sz="6" w:space="0" w:color="auto"/>
              <w:left w:val="single" w:sz="6" w:space="0" w:color="auto"/>
              <w:bottom w:val="single" w:sz="6" w:space="0" w:color="auto"/>
              <w:right w:val="double" w:sz="4" w:space="0" w:color="auto"/>
            </w:tcBorders>
            <w:hideMark/>
          </w:tcPr>
          <w:p w14:paraId="34355862" w14:textId="77777777" w:rsidR="00CE582A" w:rsidRPr="001A7767" w:rsidRDefault="00CE582A" w:rsidP="00D525E9">
            <w:pPr>
              <w:pStyle w:val="Tabulkatext"/>
            </w:pPr>
            <w:r w:rsidRPr="001A7767">
              <w:lastRenderedPageBreak/>
              <w:t>4.3.4.2.15</w:t>
            </w:r>
          </w:p>
          <w:p w14:paraId="7D8C724D" w14:textId="77777777" w:rsidR="00CE582A" w:rsidRPr="001A7767" w:rsidRDefault="00CE582A" w:rsidP="00D525E9">
            <w:pPr>
              <w:pStyle w:val="Tabulkatext"/>
            </w:pPr>
            <w:r w:rsidRPr="001A7767">
              <w:t>4.3.4.4.20</w:t>
            </w:r>
          </w:p>
        </w:tc>
      </w:tr>
      <w:tr w:rsidR="00CE582A" w:rsidRPr="001A7767" w14:paraId="4975811C" w14:textId="77777777" w:rsidTr="00D525E9">
        <w:trPr>
          <w:cantSplit/>
          <w:trHeight w:val="557"/>
        </w:trPr>
        <w:tc>
          <w:tcPr>
            <w:tcW w:w="3550" w:type="dxa"/>
            <w:tcBorders>
              <w:top w:val="single" w:sz="6" w:space="0" w:color="auto"/>
              <w:left w:val="double" w:sz="4" w:space="0" w:color="auto"/>
              <w:bottom w:val="double" w:sz="4" w:space="0" w:color="auto"/>
              <w:right w:val="single" w:sz="6" w:space="0" w:color="auto"/>
            </w:tcBorders>
            <w:hideMark/>
          </w:tcPr>
          <w:p w14:paraId="69760DAE"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seznamuje se se společenskohistorickým kontextem daného období, prokáže základní přehled o vývoji českého i světového písemnictví, své poznatky rozšiřuje na základě četby literárních děl nejvýznamnějších osobností české a světové literatury, rozpozná přínos velkých autorských osobností </w:t>
            </w:r>
          </w:p>
          <w:p w14:paraId="70F7C1D8" w14:textId="77777777" w:rsidR="00CE582A" w:rsidRPr="001A7767" w:rsidRDefault="00CE582A" w:rsidP="00D525E9">
            <w:pPr>
              <w:pStyle w:val="Tabulkaodrazky"/>
              <w:numPr>
                <w:ilvl w:val="0"/>
                <w:numId w:val="3"/>
              </w:numPr>
              <w:tabs>
                <w:tab w:val="clear" w:pos="454"/>
                <w:tab w:val="num" w:pos="284"/>
                <w:tab w:val="num" w:pos="568"/>
              </w:tabs>
              <w:ind w:left="284"/>
            </w:pPr>
            <w:r w:rsidRPr="001A7767">
              <w:t>specifikuje literární žánry a druhy</w:t>
            </w:r>
          </w:p>
          <w:p w14:paraId="6BD4826A"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seznamuje se s kulturním dědictvím a tradicemi jednotlivých národů a uvědomuje si jejich význam pro současnost </w:t>
            </w:r>
          </w:p>
          <w:p w14:paraId="529BFB97" w14:textId="77777777" w:rsidR="00CE582A" w:rsidRPr="001A7767" w:rsidRDefault="00CE582A" w:rsidP="00D525E9">
            <w:pPr>
              <w:pStyle w:val="Tabulkaodrazky"/>
              <w:numPr>
                <w:ilvl w:val="0"/>
                <w:numId w:val="3"/>
              </w:numPr>
              <w:tabs>
                <w:tab w:val="clear" w:pos="454"/>
                <w:tab w:val="num" w:pos="284"/>
                <w:tab w:val="num" w:pos="568"/>
              </w:tabs>
              <w:ind w:left="284"/>
            </w:pPr>
            <w:r w:rsidRPr="001A7767">
              <w:t>při interpretaci literárních děl si prohlubuje své znalosti literární teorie</w:t>
            </w:r>
          </w:p>
          <w:p w14:paraId="450FBD07" w14:textId="77777777" w:rsidR="00CE582A" w:rsidRPr="001A7767" w:rsidRDefault="00CE582A" w:rsidP="00D525E9">
            <w:pPr>
              <w:pStyle w:val="Tabulkaodrazky"/>
              <w:numPr>
                <w:ilvl w:val="0"/>
                <w:numId w:val="3"/>
              </w:numPr>
              <w:tabs>
                <w:tab w:val="clear" w:pos="454"/>
                <w:tab w:val="num" w:pos="284"/>
                <w:tab w:val="num" w:pos="568"/>
              </w:tabs>
              <w:ind w:left="284"/>
            </w:pPr>
            <w:r w:rsidRPr="001A7767">
              <w:t>odhadne přibližné dobové zasazení díla na základě textových reálií či stylových strukturních rysů</w:t>
            </w:r>
          </w:p>
        </w:tc>
        <w:tc>
          <w:tcPr>
            <w:tcW w:w="3960" w:type="dxa"/>
            <w:tcBorders>
              <w:top w:val="single" w:sz="6" w:space="0" w:color="auto"/>
              <w:left w:val="single" w:sz="6" w:space="0" w:color="auto"/>
              <w:bottom w:val="double" w:sz="4" w:space="0" w:color="auto"/>
              <w:right w:val="single" w:sz="6" w:space="0" w:color="auto"/>
            </w:tcBorders>
            <w:hideMark/>
          </w:tcPr>
          <w:p w14:paraId="07D381F9" w14:textId="77777777" w:rsidR="00CE582A" w:rsidRPr="001A7767" w:rsidRDefault="00CE582A" w:rsidP="00D525E9">
            <w:pPr>
              <w:pStyle w:val="Tabulkatext"/>
              <w:rPr>
                <w:b/>
                <w:bCs/>
              </w:rPr>
            </w:pPr>
            <w:r w:rsidRPr="001A7767">
              <w:rPr>
                <w:b/>
                <w:bCs/>
              </w:rPr>
              <w:t>Periodizace literatury</w:t>
            </w:r>
          </w:p>
          <w:p w14:paraId="582DEB6C" w14:textId="77777777" w:rsidR="00CE582A" w:rsidRPr="001A7767" w:rsidRDefault="00CE582A" w:rsidP="00D525E9">
            <w:pPr>
              <w:pStyle w:val="Tabulkaodrazky"/>
            </w:pPr>
            <w:r w:rsidRPr="001A7767">
              <w:t>ústní slovesnost</w:t>
            </w:r>
          </w:p>
          <w:p w14:paraId="74AD7063" w14:textId="77777777" w:rsidR="00CE582A" w:rsidRPr="001A7767" w:rsidRDefault="00CE582A" w:rsidP="00D525E9">
            <w:pPr>
              <w:pStyle w:val="Tabulkaodrazky"/>
            </w:pPr>
            <w:r w:rsidRPr="001A7767">
              <w:t xml:space="preserve">starověká literatura </w:t>
            </w:r>
          </w:p>
          <w:p w14:paraId="3CBD8438" w14:textId="77777777" w:rsidR="00CE582A" w:rsidRPr="001A7767" w:rsidRDefault="00CE582A" w:rsidP="00D525E9">
            <w:pPr>
              <w:pStyle w:val="Tabulkaodrazky"/>
            </w:pPr>
            <w:r w:rsidRPr="001A7767">
              <w:t>literatura středověku</w:t>
            </w:r>
          </w:p>
          <w:p w14:paraId="4D8634BB" w14:textId="77777777" w:rsidR="00CE582A" w:rsidRPr="001A7767" w:rsidRDefault="00CE582A" w:rsidP="00D525E9">
            <w:pPr>
              <w:pStyle w:val="Tabulkaodrazky"/>
            </w:pPr>
            <w:r w:rsidRPr="001A7767">
              <w:t>renesance a humanismus</w:t>
            </w:r>
          </w:p>
          <w:p w14:paraId="30A1C25A" w14:textId="77777777" w:rsidR="00CE582A" w:rsidRPr="001A7767" w:rsidRDefault="00CE582A" w:rsidP="00D525E9">
            <w:pPr>
              <w:pStyle w:val="Tabulkaodrazky"/>
            </w:pPr>
            <w:r w:rsidRPr="001A7767">
              <w:t>barokní literatura</w:t>
            </w:r>
          </w:p>
        </w:tc>
        <w:tc>
          <w:tcPr>
            <w:tcW w:w="2040" w:type="dxa"/>
            <w:tcBorders>
              <w:top w:val="single" w:sz="6" w:space="0" w:color="auto"/>
              <w:left w:val="single" w:sz="6" w:space="0" w:color="auto"/>
              <w:bottom w:val="double" w:sz="4" w:space="0" w:color="auto"/>
              <w:right w:val="double" w:sz="4" w:space="0" w:color="auto"/>
            </w:tcBorders>
          </w:tcPr>
          <w:p w14:paraId="48A9B70F" w14:textId="77777777" w:rsidR="00CE582A" w:rsidRPr="001A7767" w:rsidRDefault="00CE582A" w:rsidP="00D525E9">
            <w:pPr>
              <w:pStyle w:val="Tabulkatext"/>
            </w:pPr>
            <w:r w:rsidRPr="001A7767">
              <w:t>Výtvarná výchova</w:t>
            </w:r>
          </w:p>
          <w:p w14:paraId="31E0956A" w14:textId="77777777" w:rsidR="00CE582A" w:rsidRPr="001A7767" w:rsidRDefault="00CE582A" w:rsidP="00D525E9">
            <w:pPr>
              <w:pStyle w:val="Tabulkatext"/>
            </w:pPr>
          </w:p>
          <w:p w14:paraId="0FD0CA9E" w14:textId="77777777" w:rsidR="00CE582A" w:rsidRPr="001A7767" w:rsidRDefault="00CE582A" w:rsidP="00D525E9">
            <w:pPr>
              <w:pStyle w:val="Tabulkatext"/>
              <w:rPr>
                <w:strike/>
              </w:rPr>
            </w:pPr>
            <w:r w:rsidRPr="001A7767">
              <w:t>Dějepis, Pedagogika</w:t>
            </w:r>
          </w:p>
          <w:p w14:paraId="57F9D156" w14:textId="77777777" w:rsidR="00CE582A" w:rsidRPr="001A7767" w:rsidRDefault="00CE582A" w:rsidP="00D525E9">
            <w:pPr>
              <w:pStyle w:val="Tabulkatext"/>
            </w:pPr>
            <w:r w:rsidRPr="001A7767">
              <w:t xml:space="preserve"> (J. A. Komenský)</w:t>
            </w:r>
          </w:p>
          <w:p w14:paraId="25E0A417" w14:textId="77777777" w:rsidR="00CE582A" w:rsidRPr="001A7767" w:rsidRDefault="00CE582A" w:rsidP="00D525E9">
            <w:pPr>
              <w:pStyle w:val="Tabulkatext"/>
            </w:pPr>
          </w:p>
          <w:p w14:paraId="3603C3A6" w14:textId="77777777" w:rsidR="00CE582A" w:rsidRPr="001A7767" w:rsidRDefault="00CE582A" w:rsidP="00D525E9">
            <w:pPr>
              <w:pStyle w:val="Tabulkatext"/>
            </w:pPr>
            <w:r w:rsidRPr="001A7767">
              <w:t>4.3.4.4.1</w:t>
            </w:r>
          </w:p>
        </w:tc>
      </w:tr>
    </w:tbl>
    <w:p w14:paraId="3BE6E5CA" w14:textId="77777777" w:rsidR="00CE582A" w:rsidRPr="001A7767" w:rsidRDefault="00CE582A" w:rsidP="00CE582A"/>
    <w:p w14:paraId="240A4F53" w14:textId="77777777" w:rsidR="00CE582A" w:rsidRPr="001A7767" w:rsidRDefault="00CE582A" w:rsidP="00CE582A">
      <w:r w:rsidRPr="001A7767">
        <w:br w:type="page"/>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E582A" w:rsidRPr="001A7767" w14:paraId="66A72BF5" w14:textId="77777777" w:rsidTr="00D525E9">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3A91EDEE" w14:textId="77777777" w:rsidR="00CE582A" w:rsidRPr="001A7767" w:rsidRDefault="00CE582A"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0B61A7F1" w14:textId="77777777" w:rsidR="00CE582A" w:rsidRPr="001A7767" w:rsidRDefault="00CE582A" w:rsidP="00D525E9">
            <w:pPr>
              <w:pStyle w:val="StylTabnad1Vpravo193cm"/>
            </w:pPr>
            <w:r w:rsidRPr="001A7767">
              <w:t>Český jazyk a literatura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3C749248" w14:textId="77777777" w:rsidR="00CE582A" w:rsidRPr="001A7767" w:rsidRDefault="00CE582A" w:rsidP="00D525E9">
            <w:pPr>
              <w:spacing w:before="120"/>
              <w:jc w:val="center"/>
              <w:rPr>
                <w:rFonts w:ascii="Arial" w:hAnsi="Arial" w:cs="Arial"/>
                <w:sz w:val="16"/>
                <w:szCs w:val="16"/>
              </w:rPr>
            </w:pPr>
            <w:r w:rsidRPr="001A7767">
              <w:rPr>
                <w:rFonts w:ascii="Arial" w:hAnsi="Arial" w:cs="Arial"/>
                <w:sz w:val="16"/>
                <w:szCs w:val="16"/>
              </w:rPr>
              <w:t>Ročník:</w:t>
            </w:r>
          </w:p>
          <w:p w14:paraId="5F1CA3CE" w14:textId="77777777" w:rsidR="00CE582A" w:rsidRPr="001A7767" w:rsidRDefault="00CE582A" w:rsidP="00D525E9">
            <w:pPr>
              <w:jc w:val="center"/>
              <w:rPr>
                <w:b/>
                <w:bCs/>
                <w:sz w:val="28"/>
                <w:szCs w:val="20"/>
              </w:rPr>
            </w:pPr>
            <w:r w:rsidRPr="001A7767">
              <w:rPr>
                <w:b/>
                <w:bCs/>
                <w:sz w:val="28"/>
                <w:szCs w:val="20"/>
              </w:rPr>
              <w:t>2.</w:t>
            </w:r>
          </w:p>
          <w:p w14:paraId="68C4F2E5" w14:textId="77777777" w:rsidR="00CE582A" w:rsidRPr="001A7767" w:rsidRDefault="00CE582A" w:rsidP="00D525E9">
            <w:pPr>
              <w:pStyle w:val="StylTabnad1Vpravo193cm"/>
            </w:pPr>
          </w:p>
        </w:tc>
      </w:tr>
      <w:tr w:rsidR="00CE582A" w:rsidRPr="001A7767" w14:paraId="772E0685" w14:textId="77777777" w:rsidTr="00D525E9">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364E3E01" w14:textId="77777777" w:rsidR="00CE582A" w:rsidRPr="001A7767" w:rsidRDefault="00CE582A" w:rsidP="00D525E9">
            <w:pPr>
              <w:pStyle w:val="Tabnad2"/>
            </w:pPr>
            <w:r w:rsidRPr="001A7767">
              <w:t>Očekávané výstupy</w:t>
            </w:r>
          </w:p>
          <w:p w14:paraId="72AD8AB2" w14:textId="77777777" w:rsidR="00CE582A" w:rsidRPr="001A7767" w:rsidRDefault="00CE582A"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06AEC2CF" w14:textId="77777777" w:rsidR="00CE582A" w:rsidRPr="001A7767" w:rsidRDefault="00CE582A" w:rsidP="00D525E9">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7974214A" w14:textId="77777777" w:rsidR="00CE582A" w:rsidRPr="001A7767" w:rsidRDefault="00CE582A" w:rsidP="00D525E9">
            <w:pPr>
              <w:pStyle w:val="Tabnad2"/>
            </w:pPr>
            <w:r w:rsidRPr="001A7767">
              <w:t xml:space="preserve">Průřezová témata, integrace, pozn. </w:t>
            </w:r>
          </w:p>
        </w:tc>
      </w:tr>
      <w:tr w:rsidR="00CE582A" w:rsidRPr="001A7767" w14:paraId="48D45F9E"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3BBD1939" w14:textId="77777777" w:rsidR="00CE582A" w:rsidRPr="001A7767" w:rsidRDefault="00CE582A" w:rsidP="00D525E9">
            <w:pPr>
              <w:pStyle w:val="Tabulkaodrazky"/>
              <w:numPr>
                <w:ilvl w:val="0"/>
                <w:numId w:val="3"/>
              </w:numPr>
              <w:tabs>
                <w:tab w:val="clear" w:pos="454"/>
                <w:tab w:val="num" w:pos="284"/>
                <w:tab w:val="num" w:pos="568"/>
              </w:tabs>
              <w:ind w:left="284"/>
            </w:pPr>
            <w:r w:rsidRPr="001A7767">
              <w:t>osvojí si pojmy z oblasti tvoření slov, obohacování slovní zásoby a jejího členění</w:t>
            </w:r>
          </w:p>
        </w:tc>
        <w:tc>
          <w:tcPr>
            <w:tcW w:w="3960" w:type="dxa"/>
            <w:tcBorders>
              <w:top w:val="single" w:sz="6" w:space="0" w:color="auto"/>
              <w:left w:val="single" w:sz="6" w:space="0" w:color="auto"/>
              <w:bottom w:val="single" w:sz="6" w:space="0" w:color="auto"/>
              <w:right w:val="single" w:sz="6" w:space="0" w:color="auto"/>
            </w:tcBorders>
            <w:hideMark/>
          </w:tcPr>
          <w:p w14:paraId="607D71C0" w14:textId="77777777" w:rsidR="00CE582A" w:rsidRPr="001A7767" w:rsidRDefault="00CE582A" w:rsidP="00D525E9">
            <w:pPr>
              <w:pStyle w:val="Tabulkatext"/>
              <w:rPr>
                <w:b/>
                <w:bCs/>
              </w:rPr>
            </w:pPr>
            <w:r w:rsidRPr="001A7767">
              <w:rPr>
                <w:b/>
                <w:bCs/>
              </w:rPr>
              <w:t>Zdokonalování jazykových dovedností a vědomostí</w:t>
            </w:r>
          </w:p>
          <w:p w14:paraId="4781CEFB" w14:textId="77777777" w:rsidR="00CE582A" w:rsidRPr="001A7767" w:rsidRDefault="00CE582A" w:rsidP="00D525E9">
            <w:pPr>
              <w:pStyle w:val="Tabulkatext"/>
              <w:rPr>
                <w:b/>
                <w:bCs/>
              </w:rPr>
            </w:pPr>
            <w:r w:rsidRPr="001A7767">
              <w:rPr>
                <w:b/>
                <w:bCs/>
              </w:rPr>
              <w:t>lexikologie – základní terminologie</w:t>
            </w:r>
          </w:p>
          <w:p w14:paraId="59EE532A" w14:textId="77777777" w:rsidR="00CE582A" w:rsidRPr="001A7767" w:rsidRDefault="00CE582A" w:rsidP="00D525E9">
            <w:pPr>
              <w:pStyle w:val="Tabulkaodrazky"/>
              <w:numPr>
                <w:ilvl w:val="0"/>
                <w:numId w:val="3"/>
              </w:numPr>
              <w:tabs>
                <w:tab w:val="clear" w:pos="454"/>
                <w:tab w:val="num" w:pos="284"/>
                <w:tab w:val="num" w:pos="568"/>
              </w:tabs>
              <w:ind w:left="284"/>
              <w:rPr>
                <w:sz w:val="20"/>
              </w:rPr>
            </w:pPr>
            <w:r w:rsidRPr="001A7767">
              <w:t>slovo, význam slova</w:t>
            </w:r>
          </w:p>
        </w:tc>
        <w:tc>
          <w:tcPr>
            <w:tcW w:w="2040" w:type="dxa"/>
            <w:tcBorders>
              <w:top w:val="single" w:sz="6" w:space="0" w:color="auto"/>
              <w:left w:val="single" w:sz="6" w:space="0" w:color="auto"/>
              <w:bottom w:val="single" w:sz="6" w:space="0" w:color="auto"/>
              <w:right w:val="double" w:sz="4" w:space="0" w:color="auto"/>
            </w:tcBorders>
            <w:hideMark/>
          </w:tcPr>
          <w:p w14:paraId="26F96640" w14:textId="77777777" w:rsidR="00CE582A" w:rsidRPr="001A7767" w:rsidRDefault="00CE582A" w:rsidP="00D525E9">
            <w:pPr>
              <w:pStyle w:val="Tabulkatext"/>
              <w:rPr>
                <w:szCs w:val="20"/>
              </w:rPr>
            </w:pPr>
            <w:r w:rsidRPr="001A7767">
              <w:rPr>
                <w:szCs w:val="20"/>
              </w:rPr>
              <w:t>Cizí jazyky</w:t>
            </w:r>
          </w:p>
        </w:tc>
      </w:tr>
      <w:tr w:rsidR="00CE582A" w:rsidRPr="001A7767" w14:paraId="4B70FA7F"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16651D59" w14:textId="77777777" w:rsidR="00CE582A" w:rsidRPr="001A7767" w:rsidRDefault="00CE582A" w:rsidP="00D525E9">
            <w:pPr>
              <w:pStyle w:val="Tabulkaodrazky"/>
              <w:numPr>
                <w:ilvl w:val="0"/>
                <w:numId w:val="3"/>
              </w:numPr>
              <w:tabs>
                <w:tab w:val="clear" w:pos="454"/>
                <w:tab w:val="num" w:pos="284"/>
                <w:tab w:val="num" w:pos="568"/>
              </w:tabs>
              <w:ind w:left="284"/>
            </w:pPr>
            <w:r w:rsidRPr="001A7767">
              <w:t>provede morfematickou a slovotvornou analýzu slova, rozpozná způsoby obohacování slovní zásoby v češtině</w:t>
            </w:r>
          </w:p>
        </w:tc>
        <w:tc>
          <w:tcPr>
            <w:tcW w:w="3960" w:type="dxa"/>
            <w:tcBorders>
              <w:top w:val="single" w:sz="6" w:space="0" w:color="auto"/>
              <w:left w:val="single" w:sz="6" w:space="0" w:color="auto"/>
              <w:bottom w:val="single" w:sz="6" w:space="0" w:color="auto"/>
              <w:right w:val="single" w:sz="6" w:space="0" w:color="auto"/>
            </w:tcBorders>
            <w:hideMark/>
          </w:tcPr>
          <w:p w14:paraId="402396DB" w14:textId="77777777" w:rsidR="00CE582A" w:rsidRPr="001A7767" w:rsidRDefault="00CE582A" w:rsidP="00952809">
            <w:pPr>
              <w:pStyle w:val="Tabulkaodrazky"/>
            </w:pPr>
            <w:r w:rsidRPr="001A7767">
              <w:t>morfematický a slovotvorný rozbor slova, způsoby obohacování slovní zásoby; sousloví, univerbizace, přejímání, neologismy</w:t>
            </w:r>
          </w:p>
        </w:tc>
        <w:tc>
          <w:tcPr>
            <w:tcW w:w="2040" w:type="dxa"/>
            <w:tcBorders>
              <w:top w:val="single" w:sz="6" w:space="0" w:color="auto"/>
              <w:left w:val="single" w:sz="6" w:space="0" w:color="auto"/>
              <w:bottom w:val="single" w:sz="6" w:space="0" w:color="auto"/>
              <w:right w:val="double" w:sz="4" w:space="0" w:color="auto"/>
            </w:tcBorders>
          </w:tcPr>
          <w:p w14:paraId="305F19E4" w14:textId="77777777" w:rsidR="00CE582A" w:rsidRPr="001A7767" w:rsidRDefault="00CE582A" w:rsidP="00D525E9">
            <w:pPr>
              <w:pStyle w:val="Tabulkatext"/>
            </w:pPr>
          </w:p>
        </w:tc>
      </w:tr>
      <w:tr w:rsidR="00CE582A" w:rsidRPr="001A7767" w14:paraId="372FCA8D"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4846BC98" w14:textId="77777777" w:rsidR="00CE582A" w:rsidRPr="001A7767" w:rsidRDefault="00CE582A" w:rsidP="00D525E9">
            <w:pPr>
              <w:pStyle w:val="Tabulkaodrazky"/>
              <w:numPr>
                <w:ilvl w:val="0"/>
                <w:numId w:val="3"/>
              </w:numPr>
              <w:tabs>
                <w:tab w:val="clear" w:pos="454"/>
                <w:tab w:val="num" w:pos="284"/>
                <w:tab w:val="num" w:pos="568"/>
              </w:tabs>
              <w:ind w:left="284"/>
            </w:pPr>
            <w:r w:rsidRPr="001A7767">
              <w:t>vysvětlí význam frazeologických spojení</w:t>
            </w:r>
          </w:p>
          <w:p w14:paraId="5CBDE09E" w14:textId="3BA7FB79" w:rsidR="00CE582A" w:rsidRPr="001A7767" w:rsidRDefault="00CE582A" w:rsidP="00D525E9">
            <w:pPr>
              <w:pStyle w:val="Tabulkaodrazky"/>
              <w:numPr>
                <w:ilvl w:val="0"/>
                <w:numId w:val="3"/>
              </w:numPr>
              <w:tabs>
                <w:tab w:val="clear" w:pos="454"/>
                <w:tab w:val="num" w:pos="284"/>
                <w:tab w:val="num" w:pos="568"/>
              </w:tabs>
              <w:ind w:left="284"/>
            </w:pPr>
            <w:r w:rsidRPr="001A7767">
              <w:t>pochopí význam pojmenování v daném kontextu</w:t>
            </w:r>
          </w:p>
          <w:p w14:paraId="7B5EFF96" w14:textId="77777777" w:rsidR="00CE582A" w:rsidRPr="001A7767" w:rsidRDefault="00CE582A" w:rsidP="00D525E9">
            <w:pPr>
              <w:pStyle w:val="Tabulkaodrazky"/>
              <w:numPr>
                <w:ilvl w:val="0"/>
                <w:numId w:val="3"/>
              </w:numPr>
              <w:tabs>
                <w:tab w:val="clear" w:pos="454"/>
                <w:tab w:val="num" w:pos="284"/>
                <w:tab w:val="num" w:pos="568"/>
              </w:tabs>
              <w:ind w:left="284"/>
            </w:pPr>
            <w:r w:rsidRPr="001A7767">
              <w:t>přiřadí k pojmenování v daném kontextu synonyma, antonyma homonyma; polysémii, metaforu, metonymii</w:t>
            </w:r>
          </w:p>
          <w:p w14:paraId="068016CE" w14:textId="77777777" w:rsidR="00CE582A" w:rsidRPr="001A7767" w:rsidRDefault="00CE582A" w:rsidP="00D525E9">
            <w:pPr>
              <w:pStyle w:val="Tabulkaodrazky"/>
              <w:numPr>
                <w:ilvl w:val="0"/>
                <w:numId w:val="3"/>
              </w:numPr>
              <w:tabs>
                <w:tab w:val="clear" w:pos="454"/>
                <w:tab w:val="num" w:pos="284"/>
                <w:tab w:val="num" w:pos="568"/>
              </w:tabs>
              <w:ind w:left="284"/>
            </w:pPr>
            <w:r w:rsidRPr="001A7767">
              <w:t>používá v projevu písemném i mluveném výrazové prostředky podle jejich slohotvorného rozvrstvení, podle jejich funkce, ve vztahu k dané komunikační situaci, kontextu, adresátovi</w:t>
            </w:r>
          </w:p>
        </w:tc>
        <w:tc>
          <w:tcPr>
            <w:tcW w:w="3960" w:type="dxa"/>
            <w:tcBorders>
              <w:top w:val="single" w:sz="6" w:space="0" w:color="auto"/>
              <w:left w:val="single" w:sz="6" w:space="0" w:color="auto"/>
              <w:bottom w:val="single" w:sz="6" w:space="0" w:color="auto"/>
              <w:right w:val="single" w:sz="6" w:space="0" w:color="auto"/>
            </w:tcBorders>
            <w:hideMark/>
          </w:tcPr>
          <w:p w14:paraId="7AF7934E"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frazémy</w:t>
            </w:r>
          </w:p>
          <w:p w14:paraId="06DB1991"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významové vztahy mezi slovy</w:t>
            </w:r>
          </w:p>
          <w:p w14:paraId="1E707777"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změna slovního významu</w:t>
            </w:r>
          </w:p>
        </w:tc>
        <w:tc>
          <w:tcPr>
            <w:tcW w:w="2040" w:type="dxa"/>
            <w:tcBorders>
              <w:top w:val="single" w:sz="6" w:space="0" w:color="auto"/>
              <w:left w:val="single" w:sz="6" w:space="0" w:color="auto"/>
              <w:bottom w:val="single" w:sz="6" w:space="0" w:color="auto"/>
              <w:right w:val="double" w:sz="4" w:space="0" w:color="auto"/>
            </w:tcBorders>
          </w:tcPr>
          <w:p w14:paraId="5BA3D503" w14:textId="77777777" w:rsidR="00CE582A" w:rsidRPr="001A7767" w:rsidRDefault="00CE582A" w:rsidP="00D525E9">
            <w:pPr>
              <w:pStyle w:val="Tabulkatext"/>
            </w:pPr>
          </w:p>
        </w:tc>
      </w:tr>
      <w:tr w:rsidR="00CE582A" w:rsidRPr="001A7767" w14:paraId="45FD6EF5"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3F7A63BB" w14:textId="77777777" w:rsidR="00CE582A" w:rsidRPr="001A7767" w:rsidRDefault="00CE582A" w:rsidP="00D525E9">
            <w:pPr>
              <w:pStyle w:val="Tabulkaodrazky"/>
              <w:numPr>
                <w:ilvl w:val="0"/>
                <w:numId w:val="3"/>
              </w:numPr>
              <w:tabs>
                <w:tab w:val="clear" w:pos="454"/>
                <w:tab w:val="num" w:pos="284"/>
                <w:tab w:val="num" w:pos="568"/>
              </w:tabs>
              <w:ind w:left="284"/>
            </w:pPr>
            <w:r w:rsidRPr="001A7767">
              <w:t>pracuje s lexikografickými příručkami</w:t>
            </w:r>
          </w:p>
        </w:tc>
        <w:tc>
          <w:tcPr>
            <w:tcW w:w="3960" w:type="dxa"/>
            <w:tcBorders>
              <w:top w:val="single" w:sz="6" w:space="0" w:color="auto"/>
              <w:left w:val="single" w:sz="6" w:space="0" w:color="auto"/>
              <w:bottom w:val="single" w:sz="6" w:space="0" w:color="auto"/>
              <w:right w:val="single" w:sz="6" w:space="0" w:color="auto"/>
            </w:tcBorders>
            <w:hideMark/>
          </w:tcPr>
          <w:p w14:paraId="5550D4F9"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lexikografie, slovníky, typy slovníků</w:t>
            </w:r>
          </w:p>
        </w:tc>
        <w:tc>
          <w:tcPr>
            <w:tcW w:w="2040" w:type="dxa"/>
            <w:tcBorders>
              <w:top w:val="single" w:sz="6" w:space="0" w:color="auto"/>
              <w:left w:val="single" w:sz="6" w:space="0" w:color="auto"/>
              <w:bottom w:val="single" w:sz="6" w:space="0" w:color="auto"/>
              <w:right w:val="double" w:sz="4" w:space="0" w:color="auto"/>
            </w:tcBorders>
          </w:tcPr>
          <w:p w14:paraId="19073EB5" w14:textId="77777777" w:rsidR="00CE582A" w:rsidRPr="001A7767" w:rsidRDefault="00CE582A" w:rsidP="00D525E9">
            <w:pPr>
              <w:pStyle w:val="Tabulkatext"/>
            </w:pPr>
          </w:p>
        </w:tc>
      </w:tr>
      <w:tr w:rsidR="00CE582A" w:rsidRPr="001A7767" w14:paraId="651C4F5A"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2696989A" w14:textId="77777777" w:rsidR="00CE582A" w:rsidRPr="001A7767" w:rsidRDefault="00CE582A" w:rsidP="00D525E9">
            <w:pPr>
              <w:pStyle w:val="Tabulkaodrazky"/>
              <w:numPr>
                <w:ilvl w:val="0"/>
                <w:numId w:val="3"/>
              </w:numPr>
              <w:tabs>
                <w:tab w:val="clear" w:pos="454"/>
                <w:tab w:val="num" w:pos="284"/>
                <w:tab w:val="num" w:pos="568"/>
              </w:tabs>
              <w:ind w:left="284"/>
            </w:pPr>
            <w:r w:rsidRPr="001A7767">
              <w:t>prohlubuje své znalosti českého pravopisu a využívá jich v psaném projevu</w:t>
            </w:r>
          </w:p>
          <w:p w14:paraId="7A691F7D" w14:textId="77777777" w:rsidR="00CE582A" w:rsidRPr="001A7767" w:rsidRDefault="00CE582A" w:rsidP="00D525E9">
            <w:pPr>
              <w:pStyle w:val="Tabulkaodrazky"/>
              <w:numPr>
                <w:ilvl w:val="0"/>
                <w:numId w:val="3"/>
              </w:numPr>
              <w:tabs>
                <w:tab w:val="clear" w:pos="454"/>
                <w:tab w:val="num" w:pos="284"/>
                <w:tab w:val="num" w:pos="568"/>
              </w:tabs>
              <w:ind w:left="284"/>
            </w:pPr>
            <w:r w:rsidRPr="001A7767">
              <w:t>nachází a opraví pravopisnou chybu</w:t>
            </w:r>
          </w:p>
        </w:tc>
        <w:tc>
          <w:tcPr>
            <w:tcW w:w="3960" w:type="dxa"/>
            <w:tcBorders>
              <w:top w:val="single" w:sz="6" w:space="0" w:color="auto"/>
              <w:left w:val="single" w:sz="6" w:space="0" w:color="auto"/>
              <w:bottom w:val="single" w:sz="6" w:space="0" w:color="auto"/>
              <w:right w:val="single" w:sz="6" w:space="0" w:color="auto"/>
            </w:tcBorders>
            <w:hideMark/>
          </w:tcPr>
          <w:p w14:paraId="2DE9EC8E" w14:textId="77777777" w:rsidR="00CE582A" w:rsidRPr="001A7767" w:rsidRDefault="00CE582A" w:rsidP="00D525E9">
            <w:pPr>
              <w:pStyle w:val="Tabulkatext"/>
              <w:rPr>
                <w:b/>
                <w:bCs/>
              </w:rPr>
            </w:pPr>
            <w:r w:rsidRPr="001A7767">
              <w:rPr>
                <w:b/>
                <w:bCs/>
              </w:rPr>
              <w:t>Grafická stránka jazyka</w:t>
            </w:r>
          </w:p>
          <w:p w14:paraId="0224DE07"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problémové jevy českého pravopisu, interpunkce ve větě jednoduché a v souvětí,</w:t>
            </w:r>
          </w:p>
          <w:p w14:paraId="5B666F3C" w14:textId="77777777" w:rsidR="00CE582A" w:rsidRPr="001A7767" w:rsidRDefault="00CE582A" w:rsidP="00D525E9">
            <w:pPr>
              <w:pStyle w:val="Tabulkaodrazky"/>
              <w:numPr>
                <w:ilvl w:val="0"/>
                <w:numId w:val="3"/>
              </w:numPr>
              <w:tabs>
                <w:tab w:val="clear" w:pos="454"/>
                <w:tab w:val="num" w:pos="284"/>
                <w:tab w:val="num" w:pos="568"/>
              </w:tabs>
              <w:ind w:left="284"/>
              <w:jc w:val="both"/>
              <w:rPr>
                <w:sz w:val="20"/>
              </w:rPr>
            </w:pPr>
            <w:r w:rsidRPr="001A7767">
              <w:t>opakování pravopisných jevů</w:t>
            </w:r>
          </w:p>
        </w:tc>
        <w:tc>
          <w:tcPr>
            <w:tcW w:w="2040" w:type="dxa"/>
            <w:tcBorders>
              <w:top w:val="single" w:sz="6" w:space="0" w:color="auto"/>
              <w:left w:val="single" w:sz="6" w:space="0" w:color="auto"/>
              <w:bottom w:val="single" w:sz="6" w:space="0" w:color="auto"/>
              <w:right w:val="double" w:sz="4" w:space="0" w:color="auto"/>
            </w:tcBorders>
          </w:tcPr>
          <w:p w14:paraId="03C62F96" w14:textId="77777777" w:rsidR="00CE582A" w:rsidRPr="001A7767" w:rsidRDefault="00CE582A" w:rsidP="00D525E9">
            <w:pPr>
              <w:pStyle w:val="Tabulkatext"/>
            </w:pPr>
            <w:r w:rsidRPr="001A7767">
              <w:t>4.3.4.4.21</w:t>
            </w:r>
          </w:p>
        </w:tc>
      </w:tr>
      <w:tr w:rsidR="00CE582A" w:rsidRPr="001A7767" w14:paraId="7D761D93"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1AD2129A" w14:textId="77777777" w:rsidR="00CE582A" w:rsidRPr="001A7767" w:rsidRDefault="00CE582A" w:rsidP="00D525E9">
            <w:pPr>
              <w:pStyle w:val="Tabulkaodrazky"/>
              <w:numPr>
                <w:ilvl w:val="0"/>
                <w:numId w:val="3"/>
              </w:numPr>
              <w:tabs>
                <w:tab w:val="clear" w:pos="454"/>
                <w:tab w:val="num" w:pos="284"/>
                <w:tab w:val="num" w:pos="568"/>
              </w:tabs>
              <w:ind w:left="284"/>
            </w:pPr>
            <w:r w:rsidRPr="001A7767">
              <w:t>volí výrazové prostředky odpovídající komunikační situaci, adresátovi a kontextu</w:t>
            </w:r>
          </w:p>
          <w:p w14:paraId="08206761" w14:textId="77777777" w:rsidR="00CE582A" w:rsidRPr="001A7767" w:rsidRDefault="00CE582A" w:rsidP="00D525E9">
            <w:pPr>
              <w:pStyle w:val="Tabulkaodrazky"/>
              <w:numPr>
                <w:ilvl w:val="0"/>
                <w:numId w:val="3"/>
              </w:numPr>
              <w:tabs>
                <w:tab w:val="clear" w:pos="454"/>
                <w:tab w:val="num" w:pos="284"/>
                <w:tab w:val="num" w:pos="568"/>
              </w:tabs>
              <w:ind w:left="284"/>
            </w:pPr>
            <w:r w:rsidRPr="001A7767">
              <w:t>posoudí vhodnost použití jazykových prostředků v projevech uměleckých a odborných</w:t>
            </w:r>
          </w:p>
          <w:p w14:paraId="257C68A3"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znalostí jazykové normy a respektuje zásady jazykové kultury</w:t>
            </w:r>
          </w:p>
        </w:tc>
        <w:tc>
          <w:tcPr>
            <w:tcW w:w="3960" w:type="dxa"/>
            <w:tcBorders>
              <w:top w:val="single" w:sz="6" w:space="0" w:color="auto"/>
              <w:left w:val="single" w:sz="6" w:space="0" w:color="auto"/>
              <w:bottom w:val="single" w:sz="6" w:space="0" w:color="auto"/>
              <w:right w:val="single" w:sz="6" w:space="0" w:color="auto"/>
            </w:tcBorders>
            <w:hideMark/>
          </w:tcPr>
          <w:p w14:paraId="30C6FE1F" w14:textId="77777777" w:rsidR="00CE582A" w:rsidRPr="001A7767" w:rsidRDefault="00CE582A" w:rsidP="00D525E9">
            <w:pPr>
              <w:pStyle w:val="Tabulkatext"/>
              <w:rPr>
                <w:b/>
                <w:bCs/>
              </w:rPr>
            </w:pPr>
            <w:r w:rsidRPr="001A7767">
              <w:rPr>
                <w:b/>
                <w:bCs/>
              </w:rPr>
              <w:t>Komunikační a slohová výchova</w:t>
            </w:r>
          </w:p>
          <w:p w14:paraId="5D0FBAFC" w14:textId="77777777" w:rsidR="00CE582A" w:rsidRPr="001A7767" w:rsidRDefault="00CE582A" w:rsidP="00D525E9">
            <w:pPr>
              <w:pStyle w:val="Tabulkaodrazky"/>
              <w:numPr>
                <w:ilvl w:val="0"/>
                <w:numId w:val="0"/>
              </w:numPr>
              <w:tabs>
                <w:tab w:val="num" w:pos="568"/>
              </w:tabs>
              <w:ind w:left="278" w:hanging="278"/>
              <w:jc w:val="both"/>
              <w:rPr>
                <w:b/>
                <w:bCs/>
              </w:rPr>
            </w:pPr>
            <w:r w:rsidRPr="001A7767">
              <w:rPr>
                <w:b/>
                <w:bCs/>
              </w:rPr>
              <w:t>Styl publicistický</w:t>
            </w:r>
          </w:p>
          <w:p w14:paraId="3F853994" w14:textId="77777777" w:rsidR="00CE582A" w:rsidRPr="001A7767" w:rsidRDefault="00CE582A" w:rsidP="00952809">
            <w:pPr>
              <w:pStyle w:val="Tabulkaodrazky"/>
            </w:pPr>
            <w:r w:rsidRPr="001A7767">
              <w:t>funkce, kompozice, jazykové prostředky</w:t>
            </w:r>
          </w:p>
          <w:p w14:paraId="68A819BB" w14:textId="3A10C892" w:rsidR="00CE582A" w:rsidRPr="001A7767" w:rsidRDefault="00CE582A" w:rsidP="00952809">
            <w:pPr>
              <w:pStyle w:val="Tabulkaodrazky"/>
            </w:pPr>
            <w:r w:rsidRPr="001A7767">
              <w:t>útvary stylu publicistického (zpráva, článek, reportáž, fejeton, interview, recenze)</w:t>
            </w:r>
          </w:p>
        </w:tc>
        <w:tc>
          <w:tcPr>
            <w:tcW w:w="2040" w:type="dxa"/>
            <w:tcBorders>
              <w:top w:val="single" w:sz="6" w:space="0" w:color="auto"/>
              <w:left w:val="single" w:sz="6" w:space="0" w:color="auto"/>
              <w:bottom w:val="single" w:sz="6" w:space="0" w:color="auto"/>
              <w:right w:val="double" w:sz="4" w:space="0" w:color="auto"/>
            </w:tcBorders>
            <w:hideMark/>
          </w:tcPr>
          <w:p w14:paraId="13F01C30" w14:textId="77777777" w:rsidR="00CE582A" w:rsidRPr="001A7767" w:rsidRDefault="00CE582A" w:rsidP="00D525E9">
            <w:pPr>
              <w:pStyle w:val="Tabulkatext"/>
              <w:rPr>
                <w:szCs w:val="20"/>
              </w:rPr>
            </w:pPr>
            <w:r w:rsidRPr="001A7767">
              <w:rPr>
                <w:szCs w:val="20"/>
              </w:rPr>
              <w:t>Psychologie</w:t>
            </w:r>
          </w:p>
        </w:tc>
      </w:tr>
      <w:tr w:rsidR="00CE582A" w:rsidRPr="001A7767" w14:paraId="35D26069"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37597CD3"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rozděluje druhy médií a jejich produkty</w:t>
            </w:r>
          </w:p>
          <w:p w14:paraId="7F167E32"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seznamuje se s hlavními zpravodajskými a publicistickými žánry </w:t>
            </w:r>
          </w:p>
          <w:p w14:paraId="1CF43250"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rozliší korektní a neetické postupy žurnalistiky</w:t>
            </w:r>
          </w:p>
          <w:p w14:paraId="5F3ADB23"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rozpozná bulvár </w:t>
            </w:r>
          </w:p>
          <w:p w14:paraId="6FF5B0C4" w14:textId="77777777" w:rsidR="00CE582A" w:rsidRPr="001A7767" w:rsidRDefault="00CE582A" w:rsidP="00D525E9">
            <w:pPr>
              <w:pStyle w:val="Tabulkaodrazky"/>
              <w:numPr>
                <w:ilvl w:val="0"/>
                <w:numId w:val="3"/>
              </w:numPr>
              <w:tabs>
                <w:tab w:val="clear" w:pos="454"/>
                <w:tab w:val="num" w:pos="284"/>
                <w:tab w:val="num" w:pos="568"/>
              </w:tabs>
              <w:ind w:left="284"/>
            </w:pPr>
            <w:r w:rsidRPr="001A7767">
              <w:lastRenderedPageBreak/>
              <w:t>dokáže posoudit objektivitu získaných informací</w:t>
            </w:r>
          </w:p>
          <w:p w14:paraId="3F8B545A" w14:textId="77777777" w:rsidR="00CE582A" w:rsidRPr="001A7767" w:rsidRDefault="00CE582A" w:rsidP="00D525E9">
            <w:pPr>
              <w:pStyle w:val="Tabulkaodrazky"/>
              <w:numPr>
                <w:ilvl w:val="0"/>
                <w:numId w:val="3"/>
              </w:numPr>
              <w:tabs>
                <w:tab w:val="clear" w:pos="454"/>
                <w:tab w:val="num" w:pos="284"/>
                <w:tab w:val="num" w:pos="568"/>
              </w:tabs>
              <w:ind w:left="284"/>
            </w:pPr>
            <w:r w:rsidRPr="001A7767">
              <w:t>rozeznává masmediální manipulaci a brání se jí</w:t>
            </w:r>
          </w:p>
          <w:p w14:paraId="5F2FD1FE" w14:textId="77777777" w:rsidR="00CE582A" w:rsidRPr="001A7767" w:rsidRDefault="00CE582A" w:rsidP="00D525E9">
            <w:pPr>
              <w:pStyle w:val="Tabulkaodrazky"/>
              <w:numPr>
                <w:ilvl w:val="0"/>
                <w:numId w:val="3"/>
              </w:numPr>
              <w:tabs>
                <w:tab w:val="clear" w:pos="454"/>
                <w:tab w:val="num" w:pos="284"/>
                <w:tab w:val="num" w:pos="568"/>
              </w:tabs>
              <w:ind w:left="284"/>
            </w:pPr>
            <w:r w:rsidRPr="001A7767">
              <w:t>setkává se s prací žurnalisty</w:t>
            </w:r>
          </w:p>
          <w:p w14:paraId="4897DA2F" w14:textId="77777777" w:rsidR="00CE582A" w:rsidRPr="001A7767" w:rsidRDefault="00CE582A" w:rsidP="00D525E9">
            <w:pPr>
              <w:pStyle w:val="Tabulkaodrazky"/>
              <w:numPr>
                <w:ilvl w:val="0"/>
                <w:numId w:val="3"/>
              </w:numPr>
              <w:tabs>
                <w:tab w:val="clear" w:pos="454"/>
                <w:tab w:val="num" w:pos="284"/>
                <w:tab w:val="num" w:pos="568"/>
              </w:tabs>
              <w:ind w:left="284"/>
            </w:pPr>
            <w:r w:rsidRPr="001A7767">
              <w:t>má přehled o denním tisku i tisku svého oboru</w:t>
            </w:r>
          </w:p>
          <w:p w14:paraId="049A1FE9" w14:textId="77777777" w:rsidR="00CE582A" w:rsidRPr="001A7767" w:rsidRDefault="00CE582A" w:rsidP="00D525E9">
            <w:pPr>
              <w:pStyle w:val="Tabulkaodrazky"/>
              <w:numPr>
                <w:ilvl w:val="0"/>
                <w:numId w:val="3"/>
              </w:numPr>
              <w:tabs>
                <w:tab w:val="clear" w:pos="454"/>
                <w:tab w:val="num" w:pos="284"/>
                <w:tab w:val="num" w:pos="568"/>
              </w:tabs>
              <w:ind w:left="284"/>
            </w:pPr>
            <w:r w:rsidRPr="001A7767">
              <w:t>vytváří publicistické texty (novinovou zprávu, fejeton, reportáž, analytický článek)</w:t>
            </w:r>
          </w:p>
          <w:p w14:paraId="27C6D12A"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znalostí jazykové normy a respektuje zásady jazykové kultury</w:t>
            </w:r>
          </w:p>
        </w:tc>
        <w:tc>
          <w:tcPr>
            <w:tcW w:w="3960" w:type="dxa"/>
            <w:tcBorders>
              <w:top w:val="single" w:sz="6" w:space="0" w:color="auto"/>
              <w:left w:val="single" w:sz="6" w:space="0" w:color="auto"/>
              <w:bottom w:val="single" w:sz="6" w:space="0" w:color="auto"/>
              <w:right w:val="single" w:sz="6" w:space="0" w:color="auto"/>
            </w:tcBorders>
            <w:hideMark/>
          </w:tcPr>
          <w:p w14:paraId="1152EF7C" w14:textId="77777777" w:rsidR="00CE582A" w:rsidRPr="001A7767" w:rsidRDefault="00CE582A" w:rsidP="00D525E9">
            <w:pPr>
              <w:pStyle w:val="Tabulkaodrazky"/>
              <w:numPr>
                <w:ilvl w:val="0"/>
                <w:numId w:val="3"/>
              </w:numPr>
              <w:tabs>
                <w:tab w:val="clear" w:pos="454"/>
                <w:tab w:val="num" w:pos="284"/>
                <w:tab w:val="num" w:pos="568"/>
              </w:tabs>
              <w:ind w:left="284"/>
              <w:jc w:val="both"/>
              <w:rPr>
                <w:bCs/>
              </w:rPr>
            </w:pPr>
            <w:r w:rsidRPr="001A7767">
              <w:rPr>
                <w:bCs/>
              </w:rPr>
              <w:lastRenderedPageBreak/>
              <w:t>média tištěná, audiovizuální</w:t>
            </w:r>
          </w:p>
        </w:tc>
        <w:tc>
          <w:tcPr>
            <w:tcW w:w="2040" w:type="dxa"/>
            <w:tcBorders>
              <w:top w:val="single" w:sz="6" w:space="0" w:color="auto"/>
              <w:left w:val="single" w:sz="6" w:space="0" w:color="auto"/>
              <w:bottom w:val="single" w:sz="6" w:space="0" w:color="auto"/>
              <w:right w:val="double" w:sz="4" w:space="0" w:color="auto"/>
            </w:tcBorders>
            <w:hideMark/>
          </w:tcPr>
          <w:p w14:paraId="35BA1681" w14:textId="77777777" w:rsidR="00CE582A" w:rsidRPr="001A7767" w:rsidRDefault="00CE582A" w:rsidP="00D525E9">
            <w:pPr>
              <w:pStyle w:val="Tabulkatext"/>
              <w:rPr>
                <w:szCs w:val="20"/>
              </w:rPr>
            </w:pPr>
            <w:r w:rsidRPr="001A7767">
              <w:rPr>
                <w:szCs w:val="20"/>
              </w:rPr>
              <w:t>4.3.4.1.6</w:t>
            </w:r>
          </w:p>
          <w:p w14:paraId="3EFE1E04" w14:textId="77777777" w:rsidR="00CE582A" w:rsidRPr="001A7767" w:rsidRDefault="00CE582A" w:rsidP="00D525E9">
            <w:pPr>
              <w:pStyle w:val="Tabulkatext"/>
              <w:rPr>
                <w:szCs w:val="20"/>
              </w:rPr>
            </w:pPr>
            <w:r w:rsidRPr="001A7767">
              <w:rPr>
                <w:szCs w:val="20"/>
              </w:rPr>
              <w:t>Exkurze</w:t>
            </w:r>
          </w:p>
        </w:tc>
      </w:tr>
      <w:tr w:rsidR="00CE582A" w:rsidRPr="001A7767" w14:paraId="5DF58459" w14:textId="77777777" w:rsidTr="00D525E9">
        <w:trPr>
          <w:cantSplit/>
          <w:trHeight w:val="557"/>
        </w:trPr>
        <w:tc>
          <w:tcPr>
            <w:tcW w:w="3550" w:type="dxa"/>
            <w:tcBorders>
              <w:top w:val="single" w:sz="6" w:space="0" w:color="auto"/>
              <w:left w:val="double" w:sz="4" w:space="0" w:color="auto"/>
              <w:bottom w:val="double" w:sz="4" w:space="0" w:color="auto"/>
              <w:right w:val="single" w:sz="6" w:space="0" w:color="auto"/>
            </w:tcBorders>
            <w:hideMark/>
          </w:tcPr>
          <w:p w14:paraId="62C977A1" w14:textId="77777777" w:rsidR="00CE582A" w:rsidRPr="001A7767" w:rsidRDefault="00CE582A" w:rsidP="00D525E9">
            <w:pPr>
              <w:pStyle w:val="Tabulkaodrazky"/>
              <w:numPr>
                <w:ilvl w:val="0"/>
                <w:numId w:val="3"/>
              </w:numPr>
              <w:tabs>
                <w:tab w:val="clear" w:pos="454"/>
                <w:tab w:val="num" w:pos="284"/>
                <w:tab w:val="num" w:pos="568"/>
              </w:tabs>
              <w:ind w:left="284"/>
            </w:pPr>
            <w:r w:rsidRPr="001A7767">
              <w:t>poznává společenskohistorický vývoj daného období, posoudí postoj autorů ke společnosti</w:t>
            </w:r>
          </w:p>
          <w:p w14:paraId="65FF535F" w14:textId="77777777" w:rsidR="00CE582A" w:rsidRPr="001A7767" w:rsidRDefault="00CE582A" w:rsidP="00D525E9">
            <w:pPr>
              <w:pStyle w:val="Tabulkaodrazky"/>
              <w:numPr>
                <w:ilvl w:val="0"/>
                <w:numId w:val="3"/>
              </w:numPr>
              <w:tabs>
                <w:tab w:val="clear" w:pos="454"/>
                <w:tab w:val="num" w:pos="284"/>
                <w:tab w:val="num" w:pos="568"/>
              </w:tabs>
              <w:ind w:left="284"/>
            </w:pPr>
            <w:r w:rsidRPr="001A7767">
              <w:t>vytkne přínos jednotlivých literárních skupin a osobností</w:t>
            </w:r>
          </w:p>
          <w:p w14:paraId="0F2E5555" w14:textId="77777777" w:rsidR="00CE582A" w:rsidRPr="001A7767" w:rsidRDefault="00CE582A" w:rsidP="00D525E9">
            <w:pPr>
              <w:pStyle w:val="Tabulkaodrazky"/>
              <w:numPr>
                <w:ilvl w:val="0"/>
                <w:numId w:val="3"/>
              </w:numPr>
              <w:tabs>
                <w:tab w:val="clear" w:pos="454"/>
                <w:tab w:val="num" w:pos="284"/>
                <w:tab w:val="num" w:pos="568"/>
              </w:tabs>
              <w:ind w:left="284"/>
            </w:pPr>
            <w:r w:rsidRPr="001A7767">
              <w:t>charakterizuje literární směry a skupiny</w:t>
            </w:r>
          </w:p>
          <w:p w14:paraId="7F8C4DFB" w14:textId="77777777" w:rsidR="00CE582A" w:rsidRPr="001A7767" w:rsidRDefault="00CE582A" w:rsidP="00D525E9">
            <w:pPr>
              <w:pStyle w:val="Tabulkaodrazky"/>
              <w:numPr>
                <w:ilvl w:val="0"/>
                <w:numId w:val="3"/>
              </w:numPr>
              <w:tabs>
                <w:tab w:val="clear" w:pos="454"/>
                <w:tab w:val="num" w:pos="284"/>
                <w:tab w:val="num" w:pos="568"/>
              </w:tabs>
              <w:ind w:left="284"/>
            </w:pPr>
            <w:r w:rsidRPr="001A7767">
              <w:t>vysvětlí specifické rysy české literatury v kontextu literatury světové</w:t>
            </w:r>
          </w:p>
          <w:p w14:paraId="4498878D" w14:textId="77777777" w:rsidR="00CE582A" w:rsidRPr="001A7767" w:rsidRDefault="00CE582A" w:rsidP="00D525E9">
            <w:pPr>
              <w:pStyle w:val="Tabulkaodrazky"/>
              <w:numPr>
                <w:ilvl w:val="0"/>
                <w:numId w:val="3"/>
              </w:numPr>
              <w:tabs>
                <w:tab w:val="clear" w:pos="454"/>
                <w:tab w:val="num" w:pos="284"/>
                <w:tab w:val="num" w:pos="568"/>
              </w:tabs>
              <w:ind w:left="284"/>
            </w:pPr>
            <w:r w:rsidRPr="001A7767">
              <w:t>uvede základní znaky vybraných uměleckých děl a demonstruje na ukázkách textů</w:t>
            </w:r>
          </w:p>
          <w:p w14:paraId="2A94FF52" w14:textId="77777777" w:rsidR="00CE582A" w:rsidRPr="001A7767" w:rsidRDefault="00CE582A" w:rsidP="00D525E9">
            <w:pPr>
              <w:pStyle w:val="Tabulkaodrazky"/>
              <w:numPr>
                <w:ilvl w:val="0"/>
                <w:numId w:val="3"/>
              </w:numPr>
              <w:tabs>
                <w:tab w:val="clear" w:pos="454"/>
                <w:tab w:val="num" w:pos="284"/>
                <w:tab w:val="num" w:pos="568"/>
              </w:tabs>
              <w:ind w:left="284"/>
            </w:pPr>
            <w:r w:rsidRPr="001A7767">
              <w:t>identifikuje podle charakteristických rysů literární směry a hnutí</w:t>
            </w:r>
          </w:p>
        </w:tc>
        <w:tc>
          <w:tcPr>
            <w:tcW w:w="3960" w:type="dxa"/>
            <w:tcBorders>
              <w:top w:val="single" w:sz="6" w:space="0" w:color="auto"/>
              <w:left w:val="single" w:sz="6" w:space="0" w:color="auto"/>
              <w:bottom w:val="double" w:sz="4" w:space="0" w:color="auto"/>
              <w:right w:val="single" w:sz="6" w:space="0" w:color="auto"/>
            </w:tcBorders>
            <w:hideMark/>
          </w:tcPr>
          <w:p w14:paraId="3113B120" w14:textId="77777777" w:rsidR="00CE582A" w:rsidRPr="001A7767" w:rsidRDefault="00CE582A" w:rsidP="00D525E9">
            <w:pPr>
              <w:pStyle w:val="Tabulkatext"/>
              <w:rPr>
                <w:b/>
                <w:bCs/>
              </w:rPr>
            </w:pPr>
            <w:r w:rsidRPr="001A7767">
              <w:rPr>
                <w:b/>
                <w:bCs/>
              </w:rPr>
              <w:t>Estetické vzdělávání</w:t>
            </w:r>
          </w:p>
          <w:p w14:paraId="5B7EE546" w14:textId="77777777" w:rsidR="00CE582A" w:rsidRPr="001A7767" w:rsidRDefault="00CE582A" w:rsidP="00D525E9">
            <w:pPr>
              <w:pStyle w:val="Tabulkaodrazky"/>
              <w:numPr>
                <w:ilvl w:val="0"/>
                <w:numId w:val="3"/>
              </w:numPr>
              <w:tabs>
                <w:tab w:val="clear" w:pos="454"/>
                <w:tab w:val="num" w:pos="284"/>
                <w:tab w:val="num" w:pos="568"/>
              </w:tabs>
              <w:ind w:left="284"/>
            </w:pPr>
            <w:r w:rsidRPr="001A7767">
              <w:t>klasicismus, osvícenství a preromantismus</w:t>
            </w:r>
          </w:p>
          <w:p w14:paraId="2E2EA7AA" w14:textId="77777777" w:rsidR="00CE582A" w:rsidRPr="001A7767" w:rsidRDefault="00CE582A" w:rsidP="00D525E9">
            <w:pPr>
              <w:pStyle w:val="Tabulkaodrazky"/>
              <w:numPr>
                <w:ilvl w:val="0"/>
                <w:numId w:val="3"/>
              </w:numPr>
              <w:tabs>
                <w:tab w:val="clear" w:pos="454"/>
                <w:tab w:val="num" w:pos="284"/>
                <w:tab w:val="num" w:pos="568"/>
              </w:tabs>
              <w:ind w:left="284"/>
            </w:pPr>
            <w:r w:rsidRPr="001A7767">
              <w:t>národní obrození</w:t>
            </w:r>
          </w:p>
          <w:p w14:paraId="4EE2FA8D" w14:textId="77777777" w:rsidR="00CE582A" w:rsidRPr="001A7767" w:rsidRDefault="00CE582A" w:rsidP="00D525E9">
            <w:pPr>
              <w:pStyle w:val="Tabulkaodrazky"/>
              <w:numPr>
                <w:ilvl w:val="0"/>
                <w:numId w:val="3"/>
              </w:numPr>
              <w:tabs>
                <w:tab w:val="clear" w:pos="454"/>
                <w:tab w:val="num" w:pos="284"/>
                <w:tab w:val="num" w:pos="568"/>
              </w:tabs>
              <w:ind w:left="284"/>
            </w:pPr>
            <w:r w:rsidRPr="001A7767">
              <w:t>romantismus</w:t>
            </w:r>
          </w:p>
          <w:p w14:paraId="74B2CC3C" w14:textId="77777777" w:rsidR="00CE582A" w:rsidRPr="001A7767" w:rsidRDefault="00CE582A" w:rsidP="00D525E9">
            <w:pPr>
              <w:pStyle w:val="Tabulkaodrazky"/>
              <w:numPr>
                <w:ilvl w:val="0"/>
                <w:numId w:val="3"/>
              </w:numPr>
              <w:tabs>
                <w:tab w:val="clear" w:pos="454"/>
                <w:tab w:val="num" w:pos="284"/>
                <w:tab w:val="num" w:pos="568"/>
              </w:tabs>
              <w:ind w:left="284"/>
            </w:pPr>
            <w:r w:rsidRPr="001A7767">
              <w:t>realismus, naturalismus</w:t>
            </w:r>
          </w:p>
          <w:p w14:paraId="0A5211E9" w14:textId="77777777" w:rsidR="00CE582A" w:rsidRPr="001A7767" w:rsidRDefault="00CE582A" w:rsidP="00D525E9">
            <w:pPr>
              <w:pStyle w:val="Tabulkaodrazky"/>
              <w:numPr>
                <w:ilvl w:val="0"/>
                <w:numId w:val="3"/>
              </w:numPr>
              <w:tabs>
                <w:tab w:val="clear" w:pos="454"/>
                <w:tab w:val="num" w:pos="284"/>
                <w:tab w:val="num" w:pos="568"/>
              </w:tabs>
              <w:ind w:left="284"/>
            </w:pPr>
            <w:r w:rsidRPr="001A7767">
              <w:t>český romantismus</w:t>
            </w:r>
          </w:p>
          <w:p w14:paraId="0985D1B8" w14:textId="77777777" w:rsidR="00CE582A" w:rsidRPr="001A7767" w:rsidRDefault="00CE582A" w:rsidP="00D525E9">
            <w:pPr>
              <w:pStyle w:val="Tabulkaodrazky"/>
              <w:numPr>
                <w:ilvl w:val="0"/>
                <w:numId w:val="3"/>
              </w:numPr>
              <w:tabs>
                <w:tab w:val="clear" w:pos="454"/>
                <w:tab w:val="num" w:pos="284"/>
                <w:tab w:val="num" w:pos="568"/>
              </w:tabs>
              <w:ind w:left="284"/>
            </w:pPr>
            <w:r w:rsidRPr="001A7767">
              <w:t>česká literatura ve druhé polovině 19. století – májovci, ruchovci a lumírovci, český realismus</w:t>
            </w:r>
          </w:p>
        </w:tc>
        <w:tc>
          <w:tcPr>
            <w:tcW w:w="2040" w:type="dxa"/>
            <w:tcBorders>
              <w:top w:val="single" w:sz="6" w:space="0" w:color="auto"/>
              <w:left w:val="single" w:sz="6" w:space="0" w:color="auto"/>
              <w:bottom w:val="double" w:sz="4" w:space="0" w:color="auto"/>
              <w:right w:val="double" w:sz="4" w:space="0" w:color="auto"/>
            </w:tcBorders>
            <w:hideMark/>
          </w:tcPr>
          <w:p w14:paraId="6DCB2A8D" w14:textId="77777777" w:rsidR="00CE582A" w:rsidRPr="001A7767" w:rsidRDefault="00CE582A" w:rsidP="00D525E9">
            <w:pPr>
              <w:pStyle w:val="Tabulkatext"/>
              <w:rPr>
                <w:szCs w:val="20"/>
              </w:rPr>
            </w:pPr>
            <w:r w:rsidRPr="001A7767">
              <w:rPr>
                <w:szCs w:val="20"/>
              </w:rPr>
              <w:t>4.3.4.2.15</w:t>
            </w:r>
          </w:p>
          <w:p w14:paraId="262C5198" w14:textId="77777777" w:rsidR="00CE582A" w:rsidRPr="001A7767" w:rsidRDefault="00CE582A" w:rsidP="00D525E9">
            <w:pPr>
              <w:pStyle w:val="Tabulkatext"/>
            </w:pPr>
            <w:r w:rsidRPr="001A7767">
              <w:t>4.3.4.4.1</w:t>
            </w:r>
          </w:p>
          <w:p w14:paraId="0D42FD21" w14:textId="77777777" w:rsidR="00CE582A" w:rsidRPr="001A7767" w:rsidRDefault="00CE582A" w:rsidP="00D525E9">
            <w:pPr>
              <w:pStyle w:val="Tabulkatext"/>
              <w:rPr>
                <w:szCs w:val="20"/>
              </w:rPr>
            </w:pPr>
            <w:r w:rsidRPr="001A7767">
              <w:t>4.3.4.4.20</w:t>
            </w:r>
          </w:p>
        </w:tc>
      </w:tr>
    </w:tbl>
    <w:p w14:paraId="2EE32E5D" w14:textId="77777777" w:rsidR="00CE582A" w:rsidRPr="001A7767" w:rsidRDefault="00CE582A" w:rsidP="00CE582A"/>
    <w:p w14:paraId="5C766C11" w14:textId="77777777" w:rsidR="00CE582A" w:rsidRPr="001A7767" w:rsidRDefault="00CE582A" w:rsidP="00CE582A">
      <w:pPr>
        <w:rPr>
          <w:sz w:val="20"/>
          <w:szCs w:val="20"/>
        </w:rPr>
      </w:pPr>
      <w:r w:rsidRPr="001A7767">
        <w:rPr>
          <w:sz w:val="20"/>
          <w:szCs w:val="20"/>
        </w:rPr>
        <w:br w:type="page"/>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E582A" w:rsidRPr="001A7767" w14:paraId="4D0F968F" w14:textId="77777777" w:rsidTr="00D525E9">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461CB08D" w14:textId="77777777" w:rsidR="00CE582A" w:rsidRPr="001A7767" w:rsidRDefault="00CE582A"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55ADEC09" w14:textId="77777777" w:rsidR="00CE582A" w:rsidRPr="001A7767" w:rsidRDefault="00CE582A" w:rsidP="00D525E9">
            <w:pPr>
              <w:pStyle w:val="StylTabnad1Vpravo193cm"/>
            </w:pPr>
            <w:r w:rsidRPr="001A7767">
              <w:t>Český jazyk a literatura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0C44F4CE" w14:textId="77777777" w:rsidR="00CE582A" w:rsidRPr="001A7767" w:rsidRDefault="00CE582A" w:rsidP="00D525E9">
            <w:pPr>
              <w:spacing w:before="120"/>
              <w:jc w:val="center"/>
              <w:rPr>
                <w:rFonts w:ascii="Arial" w:hAnsi="Arial" w:cs="Arial"/>
                <w:sz w:val="16"/>
                <w:szCs w:val="16"/>
              </w:rPr>
            </w:pPr>
            <w:r w:rsidRPr="001A7767">
              <w:rPr>
                <w:rFonts w:ascii="Arial" w:hAnsi="Arial" w:cs="Arial"/>
                <w:sz w:val="16"/>
                <w:szCs w:val="16"/>
              </w:rPr>
              <w:t>Ročník:</w:t>
            </w:r>
          </w:p>
          <w:p w14:paraId="4C704D04" w14:textId="77777777" w:rsidR="00CE582A" w:rsidRPr="001A7767" w:rsidRDefault="00CE582A" w:rsidP="00D525E9">
            <w:pPr>
              <w:jc w:val="center"/>
              <w:rPr>
                <w:b/>
                <w:bCs/>
                <w:sz w:val="28"/>
                <w:szCs w:val="20"/>
              </w:rPr>
            </w:pPr>
            <w:r w:rsidRPr="001A7767">
              <w:rPr>
                <w:b/>
                <w:bCs/>
                <w:sz w:val="28"/>
                <w:szCs w:val="20"/>
              </w:rPr>
              <w:t>3.</w:t>
            </w:r>
          </w:p>
          <w:p w14:paraId="0B47658D" w14:textId="77777777" w:rsidR="00CE582A" w:rsidRPr="001A7767" w:rsidRDefault="00CE582A" w:rsidP="00D525E9">
            <w:pPr>
              <w:pStyle w:val="StylTabnad1Vpravo193cm"/>
            </w:pPr>
          </w:p>
        </w:tc>
      </w:tr>
      <w:tr w:rsidR="00CE582A" w:rsidRPr="001A7767" w14:paraId="0F77DD9E" w14:textId="77777777" w:rsidTr="00D525E9">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6A0FB899" w14:textId="77777777" w:rsidR="00CE582A" w:rsidRPr="001A7767" w:rsidRDefault="00CE582A" w:rsidP="00D525E9">
            <w:pPr>
              <w:pStyle w:val="Tabnad2"/>
            </w:pPr>
            <w:r w:rsidRPr="001A7767">
              <w:t>Očekávané výstupy</w:t>
            </w:r>
          </w:p>
          <w:p w14:paraId="7829BED0" w14:textId="77777777" w:rsidR="00CE582A" w:rsidRPr="001A7767" w:rsidRDefault="00CE582A"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748A2DB7" w14:textId="77777777" w:rsidR="00CE582A" w:rsidRPr="001A7767" w:rsidRDefault="00CE582A" w:rsidP="00D525E9">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7408C4EE" w14:textId="77777777" w:rsidR="00CE582A" w:rsidRPr="001A7767" w:rsidRDefault="00CE582A" w:rsidP="00D525E9">
            <w:pPr>
              <w:pStyle w:val="Tabnad2"/>
            </w:pPr>
            <w:r w:rsidRPr="001A7767">
              <w:t xml:space="preserve">Průřezová témata, integrace, pozn. </w:t>
            </w:r>
          </w:p>
        </w:tc>
      </w:tr>
      <w:tr w:rsidR="00CE582A" w:rsidRPr="001A7767" w14:paraId="7FF661C7"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047DB352"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využívá svých znalostí o větných členech a jejich vztazích, o druzích vět podle záměru mluvčího  </w:t>
            </w:r>
          </w:p>
          <w:p w14:paraId="6554F7C0" w14:textId="77777777" w:rsidR="00CE582A" w:rsidRPr="001A7767" w:rsidRDefault="00CE582A" w:rsidP="00D525E9">
            <w:pPr>
              <w:pStyle w:val="Tabulkaodrazky"/>
              <w:numPr>
                <w:ilvl w:val="0"/>
                <w:numId w:val="3"/>
              </w:numPr>
              <w:tabs>
                <w:tab w:val="clear" w:pos="454"/>
                <w:tab w:val="num" w:pos="284"/>
                <w:tab w:val="num" w:pos="568"/>
              </w:tabs>
              <w:ind w:left="284"/>
            </w:pPr>
            <w:r w:rsidRPr="001A7767">
              <w:t>provádí větně členský rozbor věty a rozbor souvětí</w:t>
            </w:r>
          </w:p>
          <w:p w14:paraId="07B16BFA" w14:textId="77777777" w:rsidR="00CE582A" w:rsidRPr="001A7767" w:rsidRDefault="00CE582A" w:rsidP="00D525E9">
            <w:pPr>
              <w:pStyle w:val="Tabulkaodrazky"/>
              <w:numPr>
                <w:ilvl w:val="0"/>
                <w:numId w:val="3"/>
              </w:numPr>
              <w:tabs>
                <w:tab w:val="clear" w:pos="454"/>
                <w:tab w:val="num" w:pos="284"/>
                <w:tab w:val="num" w:pos="568"/>
              </w:tabs>
              <w:ind w:left="284"/>
            </w:pPr>
            <w:r w:rsidRPr="001A7767">
              <w:t>nachází nedostatky ve stavbě věty a souvětí a vhodně je opravuje</w:t>
            </w:r>
          </w:p>
          <w:p w14:paraId="3C880686" w14:textId="77777777" w:rsidR="00CE582A" w:rsidRPr="001A7767" w:rsidRDefault="00CE582A" w:rsidP="00D525E9">
            <w:pPr>
              <w:pStyle w:val="Tabulkaodrazky"/>
              <w:numPr>
                <w:ilvl w:val="0"/>
                <w:numId w:val="3"/>
              </w:numPr>
              <w:tabs>
                <w:tab w:val="clear" w:pos="454"/>
                <w:tab w:val="num" w:pos="284"/>
                <w:tab w:val="num" w:pos="568"/>
              </w:tabs>
              <w:ind w:left="284"/>
            </w:pPr>
            <w:r w:rsidRPr="001A7767">
              <w:t>své znalosti syntaktických principů češtiny aplikuje při výuce cizích jazyků</w:t>
            </w:r>
          </w:p>
          <w:p w14:paraId="496F1F11" w14:textId="77777777" w:rsidR="00CE582A" w:rsidRPr="001A7767" w:rsidRDefault="00CE582A" w:rsidP="00D525E9">
            <w:pPr>
              <w:pStyle w:val="Tabulkaodrazky"/>
              <w:numPr>
                <w:ilvl w:val="0"/>
                <w:numId w:val="3"/>
              </w:numPr>
              <w:tabs>
                <w:tab w:val="clear" w:pos="454"/>
                <w:tab w:val="num" w:pos="284"/>
                <w:tab w:val="num" w:pos="568"/>
              </w:tabs>
              <w:ind w:left="284"/>
            </w:pPr>
            <w:r w:rsidRPr="001A7767">
              <w:t>používá různé prostředky textové návaznosti vedoucí ke zvýšení srozumitelnosti, přehlednosti a logické souvislosti sdělení</w:t>
            </w:r>
          </w:p>
        </w:tc>
        <w:tc>
          <w:tcPr>
            <w:tcW w:w="3960" w:type="dxa"/>
            <w:tcBorders>
              <w:top w:val="single" w:sz="6" w:space="0" w:color="auto"/>
              <w:left w:val="single" w:sz="6" w:space="0" w:color="auto"/>
              <w:bottom w:val="single" w:sz="6" w:space="0" w:color="auto"/>
              <w:right w:val="single" w:sz="6" w:space="0" w:color="auto"/>
            </w:tcBorders>
            <w:hideMark/>
          </w:tcPr>
          <w:p w14:paraId="4707A797" w14:textId="74309F25" w:rsidR="00CE582A" w:rsidRPr="001A7767" w:rsidRDefault="00CE582A" w:rsidP="00D525E9">
            <w:pPr>
              <w:pStyle w:val="Tabulkatext"/>
              <w:rPr>
                <w:b/>
                <w:bCs/>
              </w:rPr>
            </w:pPr>
            <w:r w:rsidRPr="001A7767">
              <w:rPr>
                <w:b/>
                <w:bCs/>
              </w:rPr>
              <w:t>Zdokonalování jazykových vědomostí a</w:t>
            </w:r>
            <w:r w:rsidR="00E26A3E" w:rsidRPr="001A7767">
              <w:rPr>
                <w:b/>
                <w:bCs/>
              </w:rPr>
              <w:t> </w:t>
            </w:r>
            <w:r w:rsidRPr="001A7767">
              <w:rPr>
                <w:b/>
                <w:bCs/>
              </w:rPr>
              <w:t>dovedností</w:t>
            </w:r>
          </w:p>
          <w:p w14:paraId="0BB53296" w14:textId="77777777" w:rsidR="00CE582A" w:rsidRPr="001A7767" w:rsidRDefault="00CE582A" w:rsidP="00952809">
            <w:pPr>
              <w:pStyle w:val="Tabulkaodrazky"/>
            </w:pPr>
            <w:r w:rsidRPr="001A7767">
              <w:t>syntax – základní pojmy</w:t>
            </w:r>
          </w:p>
          <w:p w14:paraId="41625918" w14:textId="77777777" w:rsidR="00CE582A" w:rsidRPr="001A7767" w:rsidRDefault="00CE582A" w:rsidP="00952809">
            <w:pPr>
              <w:pStyle w:val="Tabulkaodrazky"/>
            </w:pPr>
            <w:r w:rsidRPr="001A7767">
              <w:t>věta, výpověď, struktura věty, větný člen</w:t>
            </w:r>
          </w:p>
          <w:p w14:paraId="7500B4D3" w14:textId="77777777" w:rsidR="00CE582A" w:rsidRPr="001A7767" w:rsidRDefault="00CE582A" w:rsidP="00952809">
            <w:pPr>
              <w:pStyle w:val="Tabulkaodrazky"/>
            </w:pPr>
            <w:r w:rsidRPr="001A7767">
              <w:t>věty podle záměru mluvčího</w:t>
            </w:r>
          </w:p>
          <w:p w14:paraId="3725EAF4" w14:textId="77777777" w:rsidR="00CE582A" w:rsidRPr="001A7767" w:rsidRDefault="00CE582A" w:rsidP="00952809">
            <w:pPr>
              <w:pStyle w:val="Tabulkaodrazky"/>
            </w:pPr>
            <w:r w:rsidRPr="001A7767">
              <w:t>text, výstavba textu, slovosled a větosled</w:t>
            </w:r>
          </w:p>
          <w:p w14:paraId="44B3667C" w14:textId="77777777" w:rsidR="00CE582A" w:rsidRPr="001A7767" w:rsidRDefault="00CE582A" w:rsidP="00952809">
            <w:pPr>
              <w:pStyle w:val="Tabulkaodrazky"/>
            </w:pPr>
            <w:r w:rsidRPr="001A7767">
              <w:t>nepravidelnosti větné a souvětné stavby</w:t>
            </w:r>
          </w:p>
          <w:p w14:paraId="316F86B4" w14:textId="77777777" w:rsidR="00CE582A" w:rsidRPr="001A7767" w:rsidRDefault="00CE582A" w:rsidP="00952809">
            <w:pPr>
              <w:pStyle w:val="Tabulkaodrazky"/>
            </w:pPr>
            <w:r w:rsidRPr="001A7767">
              <w:t>souvětí</w:t>
            </w:r>
          </w:p>
        </w:tc>
        <w:tc>
          <w:tcPr>
            <w:tcW w:w="2040" w:type="dxa"/>
            <w:tcBorders>
              <w:top w:val="single" w:sz="6" w:space="0" w:color="auto"/>
              <w:left w:val="single" w:sz="6" w:space="0" w:color="auto"/>
              <w:bottom w:val="single" w:sz="6" w:space="0" w:color="auto"/>
              <w:right w:val="double" w:sz="4" w:space="0" w:color="auto"/>
            </w:tcBorders>
          </w:tcPr>
          <w:p w14:paraId="1E8F7133" w14:textId="77777777" w:rsidR="00CE582A" w:rsidRPr="001A7767" w:rsidRDefault="00CE582A" w:rsidP="00D525E9">
            <w:pPr>
              <w:pStyle w:val="Tabulkatext"/>
              <w:rPr>
                <w:szCs w:val="20"/>
              </w:rPr>
            </w:pPr>
          </w:p>
        </w:tc>
      </w:tr>
      <w:tr w:rsidR="00CE582A" w:rsidRPr="001A7767" w14:paraId="0B5B5264"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2A120E99" w14:textId="77777777" w:rsidR="00CE582A" w:rsidRPr="001A7767" w:rsidRDefault="00CE582A" w:rsidP="00D525E9">
            <w:pPr>
              <w:pStyle w:val="Tabulkaodrazky"/>
              <w:numPr>
                <w:ilvl w:val="0"/>
                <w:numId w:val="3"/>
              </w:numPr>
              <w:tabs>
                <w:tab w:val="clear" w:pos="454"/>
                <w:tab w:val="num" w:pos="284"/>
                <w:tab w:val="num" w:pos="568"/>
              </w:tabs>
              <w:ind w:left="284"/>
            </w:pPr>
            <w:r w:rsidRPr="001A7767">
              <w:t>dodržuje zásady českého pravopisu</w:t>
            </w:r>
          </w:p>
          <w:p w14:paraId="11C6CE70" w14:textId="77777777" w:rsidR="00CE582A" w:rsidRPr="001A7767" w:rsidRDefault="00CE582A" w:rsidP="00D525E9">
            <w:pPr>
              <w:pStyle w:val="Tabulkaodrazky"/>
              <w:numPr>
                <w:ilvl w:val="0"/>
                <w:numId w:val="3"/>
              </w:numPr>
              <w:tabs>
                <w:tab w:val="clear" w:pos="454"/>
                <w:tab w:val="num" w:pos="284"/>
                <w:tab w:val="num" w:pos="568"/>
              </w:tabs>
              <w:ind w:left="284"/>
            </w:pPr>
            <w:r w:rsidRPr="001A7767">
              <w:t>uvědomuje si význam interpunkce pro jednoznačnost vyjádření v písemném projevu</w:t>
            </w:r>
          </w:p>
        </w:tc>
        <w:tc>
          <w:tcPr>
            <w:tcW w:w="3960" w:type="dxa"/>
            <w:tcBorders>
              <w:top w:val="single" w:sz="6" w:space="0" w:color="auto"/>
              <w:left w:val="single" w:sz="6" w:space="0" w:color="auto"/>
              <w:bottom w:val="single" w:sz="6" w:space="0" w:color="auto"/>
              <w:right w:val="single" w:sz="6" w:space="0" w:color="auto"/>
            </w:tcBorders>
            <w:hideMark/>
          </w:tcPr>
          <w:p w14:paraId="12EA63C6" w14:textId="77777777" w:rsidR="00CE582A" w:rsidRPr="001A7767" w:rsidRDefault="00CE582A" w:rsidP="00D525E9">
            <w:pPr>
              <w:pStyle w:val="Tabulkatext"/>
              <w:rPr>
                <w:b/>
                <w:bCs/>
              </w:rPr>
            </w:pPr>
            <w:r w:rsidRPr="001A7767">
              <w:rPr>
                <w:b/>
                <w:bCs/>
              </w:rPr>
              <w:t>Grafická stránka jazyka</w:t>
            </w:r>
          </w:p>
          <w:p w14:paraId="4502688A" w14:textId="77777777" w:rsidR="00CE582A" w:rsidRPr="001A7767" w:rsidRDefault="00CE582A" w:rsidP="00952809">
            <w:pPr>
              <w:pStyle w:val="Tabulkaodrazky"/>
            </w:pPr>
            <w:r w:rsidRPr="001A7767">
              <w:t xml:space="preserve">problematické jevy českého pravopisu </w:t>
            </w:r>
          </w:p>
          <w:p w14:paraId="08714629" w14:textId="77777777" w:rsidR="00CE582A" w:rsidRPr="001A7767" w:rsidRDefault="00CE582A" w:rsidP="00952809">
            <w:pPr>
              <w:pStyle w:val="Tabulkaodrazky"/>
            </w:pPr>
            <w:r w:rsidRPr="001A7767">
              <w:t>čárka ve větě jednoduché a v souvětí</w:t>
            </w:r>
          </w:p>
          <w:p w14:paraId="7C9D4611" w14:textId="77777777" w:rsidR="00CE582A" w:rsidRPr="001A7767" w:rsidRDefault="00CE582A" w:rsidP="00952809">
            <w:pPr>
              <w:pStyle w:val="Tabulkaodrazky"/>
            </w:pPr>
            <w:r w:rsidRPr="001A7767">
              <w:t>interpunkční znaménka: tečka, otazník, vykřičník, čárka, středník, dvojtečka, pomlčka, závorky, uvozovky</w:t>
            </w:r>
          </w:p>
          <w:p w14:paraId="3895FCB4" w14:textId="77777777" w:rsidR="00CE582A" w:rsidRPr="001A7767" w:rsidRDefault="00CE582A" w:rsidP="00952809">
            <w:pPr>
              <w:pStyle w:val="Tabulkaodrazky"/>
            </w:pPr>
            <w:r w:rsidRPr="001A7767">
              <w:t>procvičování pravopisných jevů</w:t>
            </w:r>
          </w:p>
        </w:tc>
        <w:tc>
          <w:tcPr>
            <w:tcW w:w="2040" w:type="dxa"/>
            <w:tcBorders>
              <w:top w:val="single" w:sz="6" w:space="0" w:color="auto"/>
              <w:left w:val="single" w:sz="6" w:space="0" w:color="auto"/>
              <w:bottom w:val="single" w:sz="6" w:space="0" w:color="auto"/>
              <w:right w:val="double" w:sz="4" w:space="0" w:color="auto"/>
            </w:tcBorders>
          </w:tcPr>
          <w:p w14:paraId="6D0C490C" w14:textId="77777777" w:rsidR="00CE582A" w:rsidRPr="001A7767" w:rsidRDefault="00CE582A" w:rsidP="00D525E9">
            <w:pPr>
              <w:pStyle w:val="Tabulkatext"/>
              <w:rPr>
                <w:szCs w:val="20"/>
              </w:rPr>
            </w:pPr>
            <w:r w:rsidRPr="001A7767">
              <w:t>4.3.4.4.21</w:t>
            </w:r>
          </w:p>
        </w:tc>
      </w:tr>
      <w:tr w:rsidR="00CE582A" w:rsidRPr="001A7767" w14:paraId="27492AE0"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497471B6" w14:textId="77777777" w:rsidR="00CE582A" w:rsidRPr="001A7767" w:rsidRDefault="00CE582A" w:rsidP="00952809">
            <w:pPr>
              <w:pStyle w:val="Tabulkaodrazky"/>
            </w:pPr>
            <w:r w:rsidRPr="001A7767">
              <w:t>vyhledává informace v odborné literatuře a jiných informačních zdrojích</w:t>
            </w:r>
          </w:p>
          <w:p w14:paraId="133B337A" w14:textId="77777777" w:rsidR="00CE582A" w:rsidRPr="001A7767" w:rsidRDefault="00CE582A" w:rsidP="00952809">
            <w:pPr>
              <w:pStyle w:val="Tabulkaodrazky"/>
            </w:pPr>
            <w:r w:rsidRPr="001A7767">
              <w:t>kriticky hodnotí získané informace a samostatně a efektivně je zpracovává</w:t>
            </w:r>
          </w:p>
          <w:p w14:paraId="6132996C" w14:textId="77777777" w:rsidR="00CE582A" w:rsidRPr="001A7767" w:rsidRDefault="00CE582A" w:rsidP="00952809">
            <w:pPr>
              <w:pStyle w:val="Tabulkaodrazky"/>
            </w:pPr>
            <w:r w:rsidRPr="001A7767">
              <w:t>pořizuje z odborného textu výpisky, výtahy, koncepty</w:t>
            </w:r>
          </w:p>
          <w:p w14:paraId="6D34B6B9" w14:textId="77777777" w:rsidR="00CE582A" w:rsidRPr="001A7767" w:rsidRDefault="00CE582A" w:rsidP="00952809">
            <w:pPr>
              <w:pStyle w:val="Tabulkaodrazky"/>
            </w:pPr>
            <w:r w:rsidRPr="001A7767">
              <w:t xml:space="preserve">zaznamenává bibliografické údaje </w:t>
            </w:r>
          </w:p>
          <w:p w14:paraId="1A52C607" w14:textId="77777777" w:rsidR="00CE582A" w:rsidRPr="001A7767" w:rsidRDefault="00CE582A" w:rsidP="00952809">
            <w:pPr>
              <w:pStyle w:val="Tabulkaodrazky"/>
            </w:pPr>
            <w:r w:rsidRPr="001A7767">
              <w:t>odborně se vyjadřuje o tématech ze svého studijního oboru</w:t>
            </w:r>
          </w:p>
          <w:p w14:paraId="7483C6E4" w14:textId="77777777" w:rsidR="00CE582A" w:rsidRPr="001A7767" w:rsidRDefault="00CE582A" w:rsidP="00952809">
            <w:pPr>
              <w:pStyle w:val="Tabulkaodrazky"/>
            </w:pPr>
            <w:r w:rsidRPr="001A7767">
              <w:t>dodržuje autorský zákon</w:t>
            </w:r>
          </w:p>
          <w:p w14:paraId="7E721C8C" w14:textId="77777777" w:rsidR="00CE582A" w:rsidRPr="001A7767" w:rsidRDefault="00CE582A" w:rsidP="00952809">
            <w:pPr>
              <w:pStyle w:val="Tabulkaodrazky"/>
            </w:pPr>
            <w:r w:rsidRPr="001A7767">
              <w:t>vypracuje odborný text (výklad)</w:t>
            </w:r>
          </w:p>
          <w:p w14:paraId="7ABE33A5" w14:textId="77777777" w:rsidR="00CE582A" w:rsidRPr="001A7767" w:rsidRDefault="00CE582A" w:rsidP="00952809">
            <w:pPr>
              <w:pStyle w:val="Tabulkaodrazky"/>
            </w:pPr>
            <w:r w:rsidRPr="001A7767">
              <w:t>využívá znalostí jazykové normy a respektuje zásady jazykové kultury</w:t>
            </w:r>
          </w:p>
        </w:tc>
        <w:tc>
          <w:tcPr>
            <w:tcW w:w="3960" w:type="dxa"/>
            <w:tcBorders>
              <w:top w:val="single" w:sz="6" w:space="0" w:color="auto"/>
              <w:left w:val="single" w:sz="6" w:space="0" w:color="auto"/>
              <w:bottom w:val="single" w:sz="6" w:space="0" w:color="auto"/>
              <w:right w:val="single" w:sz="6" w:space="0" w:color="auto"/>
            </w:tcBorders>
            <w:hideMark/>
          </w:tcPr>
          <w:p w14:paraId="6DD04CD4" w14:textId="77777777" w:rsidR="00CE582A" w:rsidRPr="001A7767" w:rsidRDefault="00CE582A" w:rsidP="00D525E9">
            <w:pPr>
              <w:pStyle w:val="Tabulkaodrazky"/>
              <w:numPr>
                <w:ilvl w:val="0"/>
                <w:numId w:val="0"/>
              </w:numPr>
              <w:tabs>
                <w:tab w:val="num" w:pos="568"/>
              </w:tabs>
              <w:jc w:val="both"/>
              <w:rPr>
                <w:b/>
                <w:bCs/>
              </w:rPr>
            </w:pPr>
            <w:r w:rsidRPr="001A7767">
              <w:rPr>
                <w:b/>
                <w:bCs/>
              </w:rPr>
              <w:t>Komunikační a slohová výchova</w:t>
            </w:r>
          </w:p>
          <w:p w14:paraId="6B206603" w14:textId="77777777" w:rsidR="00CE582A" w:rsidRPr="001A7767" w:rsidRDefault="00CE582A" w:rsidP="00D525E9">
            <w:pPr>
              <w:pStyle w:val="Tabulkaodrazky"/>
              <w:numPr>
                <w:ilvl w:val="0"/>
                <w:numId w:val="0"/>
              </w:numPr>
              <w:tabs>
                <w:tab w:val="num" w:pos="568"/>
              </w:tabs>
              <w:ind w:left="278" w:hanging="278"/>
              <w:jc w:val="both"/>
            </w:pPr>
            <w:r w:rsidRPr="001A7767">
              <w:rPr>
                <w:b/>
              </w:rPr>
              <w:t>Odborný styl</w:t>
            </w:r>
            <w:r w:rsidRPr="001A7767">
              <w:t xml:space="preserve"> </w:t>
            </w:r>
          </w:p>
          <w:p w14:paraId="54F66AD0" w14:textId="77777777" w:rsidR="00CE582A" w:rsidRPr="001A7767" w:rsidRDefault="00CE582A" w:rsidP="00952809">
            <w:pPr>
              <w:pStyle w:val="Tabulkaodrazky"/>
            </w:pPr>
            <w:r w:rsidRPr="001A7767">
              <w:t>funkce, charakteristika, kompozice, jazykové prostředky</w:t>
            </w:r>
          </w:p>
          <w:p w14:paraId="0C6C92CB" w14:textId="77777777" w:rsidR="00CE582A" w:rsidRPr="001A7767" w:rsidRDefault="00CE582A" w:rsidP="00952809">
            <w:pPr>
              <w:pStyle w:val="Tabulkaodrazky"/>
            </w:pPr>
            <w:r w:rsidRPr="001A7767">
              <w:t>vědecké postupy a metody, druhy stylu odborného</w:t>
            </w:r>
          </w:p>
          <w:p w14:paraId="3C48386F" w14:textId="77777777" w:rsidR="00CE582A" w:rsidRPr="001A7767" w:rsidRDefault="00CE582A" w:rsidP="00952809">
            <w:pPr>
              <w:pStyle w:val="Tabulkaodrazky"/>
            </w:pPr>
            <w:r w:rsidRPr="001A7767">
              <w:t>útvary stylu odborného – výklad, odborný popis, popis pracovního postupu</w:t>
            </w:r>
          </w:p>
        </w:tc>
        <w:tc>
          <w:tcPr>
            <w:tcW w:w="2040" w:type="dxa"/>
            <w:tcBorders>
              <w:top w:val="single" w:sz="6" w:space="0" w:color="auto"/>
              <w:left w:val="single" w:sz="6" w:space="0" w:color="auto"/>
              <w:bottom w:val="single" w:sz="6" w:space="0" w:color="auto"/>
              <w:right w:val="double" w:sz="4" w:space="0" w:color="auto"/>
            </w:tcBorders>
            <w:hideMark/>
          </w:tcPr>
          <w:p w14:paraId="39A9C720" w14:textId="77777777" w:rsidR="00CE582A" w:rsidRPr="001A7767" w:rsidRDefault="00CE582A" w:rsidP="00D525E9">
            <w:pPr>
              <w:pStyle w:val="Tabulkatext"/>
              <w:rPr>
                <w:szCs w:val="20"/>
              </w:rPr>
            </w:pPr>
            <w:r w:rsidRPr="001A7767">
              <w:rPr>
                <w:szCs w:val="20"/>
              </w:rPr>
              <w:t>4.3.4.2.13</w:t>
            </w:r>
          </w:p>
          <w:p w14:paraId="4148F76F" w14:textId="77777777" w:rsidR="00CE582A" w:rsidRPr="001A7767" w:rsidRDefault="00CE582A" w:rsidP="00D525E9">
            <w:pPr>
              <w:pStyle w:val="Tabulkatext"/>
              <w:rPr>
                <w:strike/>
                <w:szCs w:val="20"/>
              </w:rPr>
            </w:pPr>
            <w:r w:rsidRPr="001A7767">
              <w:rPr>
                <w:szCs w:val="20"/>
              </w:rPr>
              <w:t>4.3.4.2.15</w:t>
            </w:r>
          </w:p>
        </w:tc>
      </w:tr>
      <w:tr w:rsidR="00CE582A" w:rsidRPr="001A7767" w14:paraId="47B0023B"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3CFEAD24" w14:textId="77777777" w:rsidR="00CE582A" w:rsidRPr="001A7767" w:rsidRDefault="00CE582A" w:rsidP="00D525E9">
            <w:pPr>
              <w:pStyle w:val="Tabulkaodrazky"/>
              <w:numPr>
                <w:ilvl w:val="0"/>
                <w:numId w:val="3"/>
              </w:numPr>
              <w:tabs>
                <w:tab w:val="clear" w:pos="454"/>
                <w:tab w:val="num" w:pos="284"/>
                <w:tab w:val="num" w:pos="568"/>
              </w:tabs>
              <w:ind w:left="284"/>
            </w:pPr>
            <w:r w:rsidRPr="001A7767">
              <w:t>vytváří jazykový projev podle zadaného tématu, komunikační situace a adresáta</w:t>
            </w:r>
          </w:p>
        </w:tc>
        <w:tc>
          <w:tcPr>
            <w:tcW w:w="3960" w:type="dxa"/>
            <w:tcBorders>
              <w:top w:val="single" w:sz="6" w:space="0" w:color="auto"/>
              <w:left w:val="single" w:sz="6" w:space="0" w:color="auto"/>
              <w:bottom w:val="single" w:sz="6" w:space="0" w:color="auto"/>
              <w:right w:val="single" w:sz="6" w:space="0" w:color="auto"/>
            </w:tcBorders>
            <w:hideMark/>
          </w:tcPr>
          <w:p w14:paraId="206EBE2B" w14:textId="72DA38B0" w:rsidR="00CE582A" w:rsidRPr="001A7767" w:rsidRDefault="00CE582A" w:rsidP="00952809">
            <w:pPr>
              <w:pStyle w:val="Tabulkaodrazky"/>
            </w:pPr>
            <w:r w:rsidRPr="001A7767">
              <w:t>útvary na pomezí stylu odborného a</w:t>
            </w:r>
            <w:r w:rsidR="00E26A3E" w:rsidRPr="001A7767">
              <w:t> </w:t>
            </w:r>
            <w:r w:rsidRPr="001A7767">
              <w:t>uměleckého – úvaha</w:t>
            </w:r>
          </w:p>
        </w:tc>
        <w:tc>
          <w:tcPr>
            <w:tcW w:w="2040" w:type="dxa"/>
            <w:tcBorders>
              <w:top w:val="single" w:sz="6" w:space="0" w:color="auto"/>
              <w:left w:val="single" w:sz="6" w:space="0" w:color="auto"/>
              <w:bottom w:val="single" w:sz="6" w:space="0" w:color="auto"/>
              <w:right w:val="double" w:sz="4" w:space="0" w:color="auto"/>
            </w:tcBorders>
          </w:tcPr>
          <w:p w14:paraId="53824579" w14:textId="77777777" w:rsidR="00CE582A" w:rsidRPr="001A7767" w:rsidRDefault="00CE582A" w:rsidP="00D525E9">
            <w:pPr>
              <w:pStyle w:val="Tabulkatext"/>
              <w:rPr>
                <w:szCs w:val="20"/>
              </w:rPr>
            </w:pPr>
            <w:r w:rsidRPr="001A7767">
              <w:rPr>
                <w:szCs w:val="20"/>
              </w:rPr>
              <w:t>4.3.4.1.6</w:t>
            </w:r>
          </w:p>
        </w:tc>
      </w:tr>
      <w:tr w:rsidR="00CE582A" w:rsidRPr="001A7767" w14:paraId="2CE0A577" w14:textId="77777777" w:rsidTr="00D525E9">
        <w:trPr>
          <w:trHeight w:val="557"/>
        </w:trPr>
        <w:tc>
          <w:tcPr>
            <w:tcW w:w="3550" w:type="dxa"/>
            <w:tcBorders>
              <w:top w:val="single" w:sz="6" w:space="0" w:color="auto"/>
              <w:left w:val="double" w:sz="4" w:space="0" w:color="auto"/>
              <w:bottom w:val="double" w:sz="4" w:space="0" w:color="auto"/>
              <w:right w:val="single" w:sz="6" w:space="0" w:color="auto"/>
            </w:tcBorders>
            <w:hideMark/>
          </w:tcPr>
          <w:p w14:paraId="46527204" w14:textId="77777777" w:rsidR="00CE582A" w:rsidRPr="001A7767" w:rsidRDefault="00CE582A" w:rsidP="00D525E9">
            <w:pPr>
              <w:pStyle w:val="Tabulkaodrazky"/>
              <w:numPr>
                <w:ilvl w:val="0"/>
                <w:numId w:val="3"/>
              </w:numPr>
              <w:tabs>
                <w:tab w:val="clear" w:pos="454"/>
                <w:tab w:val="num" w:pos="284"/>
                <w:tab w:val="num" w:pos="568"/>
              </w:tabs>
              <w:ind w:left="284"/>
            </w:pPr>
            <w:r w:rsidRPr="001A7767">
              <w:t>orientuje se ve společenskohistorickém kontextu</w:t>
            </w:r>
          </w:p>
          <w:p w14:paraId="63ECE276" w14:textId="77777777" w:rsidR="00CE582A" w:rsidRPr="001A7767" w:rsidRDefault="00CE582A" w:rsidP="00D525E9">
            <w:pPr>
              <w:pStyle w:val="Tabulkaodrazky"/>
              <w:numPr>
                <w:ilvl w:val="0"/>
                <w:numId w:val="3"/>
              </w:numPr>
              <w:tabs>
                <w:tab w:val="clear" w:pos="454"/>
                <w:tab w:val="num" w:pos="284"/>
                <w:tab w:val="num" w:pos="568"/>
              </w:tabs>
              <w:ind w:left="284"/>
            </w:pPr>
            <w:r w:rsidRPr="001A7767">
              <w:t>uvede podstatné rysy uměleckých směrů a hnutí</w:t>
            </w:r>
          </w:p>
          <w:p w14:paraId="11B8AEFF" w14:textId="77777777" w:rsidR="00CE582A" w:rsidRPr="001A7767" w:rsidRDefault="00CE582A" w:rsidP="00D525E9">
            <w:pPr>
              <w:pStyle w:val="Tabulkaodrazky"/>
              <w:numPr>
                <w:ilvl w:val="0"/>
                <w:numId w:val="3"/>
              </w:numPr>
              <w:tabs>
                <w:tab w:val="clear" w:pos="454"/>
                <w:tab w:val="num" w:pos="284"/>
                <w:tab w:val="num" w:pos="568"/>
              </w:tabs>
              <w:ind w:left="284"/>
            </w:pPr>
            <w:r w:rsidRPr="001A7767">
              <w:lastRenderedPageBreak/>
              <w:t>vnímá proměny moderní literatury 20. století (děj, čas, prostor, postavy…)</w:t>
            </w:r>
          </w:p>
          <w:p w14:paraId="751E3637" w14:textId="77777777" w:rsidR="00CE582A" w:rsidRPr="001A7767" w:rsidRDefault="00CE582A" w:rsidP="00D525E9">
            <w:pPr>
              <w:pStyle w:val="Tabulkaodrazky"/>
              <w:numPr>
                <w:ilvl w:val="0"/>
                <w:numId w:val="3"/>
              </w:numPr>
              <w:tabs>
                <w:tab w:val="clear" w:pos="454"/>
                <w:tab w:val="num" w:pos="284"/>
                <w:tab w:val="num" w:pos="568"/>
              </w:tabs>
              <w:ind w:left="284"/>
            </w:pPr>
            <w:r w:rsidRPr="001A7767">
              <w:t>všímá si tematické a žánrové pestrosti vývoje literatury 20. století</w:t>
            </w:r>
          </w:p>
          <w:p w14:paraId="2312C40F" w14:textId="77777777" w:rsidR="00CE582A" w:rsidRPr="001A7767" w:rsidRDefault="00CE582A" w:rsidP="00D525E9">
            <w:pPr>
              <w:pStyle w:val="Tabulkaodrazky"/>
              <w:numPr>
                <w:ilvl w:val="0"/>
                <w:numId w:val="3"/>
              </w:numPr>
              <w:tabs>
                <w:tab w:val="clear" w:pos="454"/>
                <w:tab w:val="num" w:pos="284"/>
                <w:tab w:val="num" w:pos="568"/>
              </w:tabs>
              <w:ind w:left="284"/>
            </w:pPr>
            <w:r w:rsidRPr="001A7767">
              <w:t>zhodnotí přínos jednotlivých osobností pro umělecký vývoj literatury první poloviny 20. století, postihne jejich osobitý styl</w:t>
            </w:r>
          </w:p>
          <w:p w14:paraId="21F83277" w14:textId="77777777" w:rsidR="00CE582A" w:rsidRPr="001A7767" w:rsidRDefault="00CE582A" w:rsidP="00D525E9">
            <w:pPr>
              <w:pStyle w:val="Tabulkaodrazky"/>
              <w:numPr>
                <w:ilvl w:val="0"/>
                <w:numId w:val="3"/>
              </w:numPr>
              <w:tabs>
                <w:tab w:val="clear" w:pos="454"/>
                <w:tab w:val="num" w:pos="284"/>
                <w:tab w:val="num" w:pos="568"/>
              </w:tabs>
              <w:ind w:left="284"/>
            </w:pPr>
            <w:r w:rsidRPr="001A7767">
              <w:t>identifikuje v textu specifické prostředky básnického jazyka a postihne jejich funkci (tropy, figury, druhy verše, rytmus, rým)</w:t>
            </w:r>
          </w:p>
          <w:p w14:paraId="49B4CFDA" w14:textId="77777777" w:rsidR="00CE582A" w:rsidRPr="001A7767" w:rsidRDefault="00CE582A" w:rsidP="00D525E9">
            <w:pPr>
              <w:pStyle w:val="Tabulkaodrazky"/>
              <w:numPr>
                <w:ilvl w:val="0"/>
                <w:numId w:val="3"/>
              </w:numPr>
              <w:tabs>
                <w:tab w:val="clear" w:pos="454"/>
                <w:tab w:val="num" w:pos="284"/>
                <w:tab w:val="num" w:pos="568"/>
              </w:tabs>
              <w:ind w:left="284"/>
            </w:pPr>
            <w:r w:rsidRPr="001A7767">
              <w:t>přiřadí text k příslušnému literárnímu směru</w:t>
            </w:r>
          </w:p>
          <w:p w14:paraId="3896C91E" w14:textId="77777777" w:rsidR="00CE582A" w:rsidRPr="001A7767" w:rsidRDefault="00CE582A" w:rsidP="00D525E9">
            <w:pPr>
              <w:pStyle w:val="Tabulkaodrazky"/>
              <w:numPr>
                <w:ilvl w:val="0"/>
                <w:numId w:val="3"/>
              </w:numPr>
              <w:tabs>
                <w:tab w:val="clear" w:pos="454"/>
                <w:tab w:val="num" w:pos="284"/>
                <w:tab w:val="num" w:pos="568"/>
              </w:tabs>
              <w:ind w:left="284"/>
            </w:pPr>
            <w:r w:rsidRPr="001A7767">
              <w:t>seznamuje se s uměleckými díly autorů literatury daného časového období, prohlubuje své čtenářské povědomí a formuluje své názorové postoje, utváří si vlastní hodnotový žebříček</w:t>
            </w:r>
          </w:p>
        </w:tc>
        <w:tc>
          <w:tcPr>
            <w:tcW w:w="3960" w:type="dxa"/>
            <w:tcBorders>
              <w:top w:val="single" w:sz="6" w:space="0" w:color="auto"/>
              <w:left w:val="single" w:sz="6" w:space="0" w:color="auto"/>
              <w:bottom w:val="double" w:sz="4" w:space="0" w:color="auto"/>
              <w:right w:val="single" w:sz="6" w:space="0" w:color="auto"/>
            </w:tcBorders>
            <w:hideMark/>
          </w:tcPr>
          <w:p w14:paraId="0BAE6575" w14:textId="77777777" w:rsidR="00CE582A" w:rsidRPr="001A7767" w:rsidRDefault="00CE582A" w:rsidP="00D525E9">
            <w:pPr>
              <w:pStyle w:val="Tabulkatext"/>
              <w:rPr>
                <w:b/>
                <w:bCs/>
              </w:rPr>
            </w:pPr>
            <w:r w:rsidRPr="001A7767">
              <w:rPr>
                <w:b/>
                <w:bCs/>
              </w:rPr>
              <w:lastRenderedPageBreak/>
              <w:t>Estetické vzdělávání</w:t>
            </w:r>
          </w:p>
          <w:p w14:paraId="3C770003" w14:textId="77777777" w:rsidR="00CE582A" w:rsidRPr="001A7767" w:rsidRDefault="00CE582A" w:rsidP="00952809">
            <w:pPr>
              <w:pStyle w:val="Tabulkaodrazky"/>
            </w:pPr>
            <w:r w:rsidRPr="001A7767">
              <w:t>moderní umělecké směry konce století, česká básnická generace konce století, literární kritika</w:t>
            </w:r>
          </w:p>
          <w:p w14:paraId="3C484A02" w14:textId="77777777" w:rsidR="00CE582A" w:rsidRPr="001A7767" w:rsidRDefault="00CE582A" w:rsidP="00952809">
            <w:pPr>
              <w:pStyle w:val="Tabulkaodrazky"/>
            </w:pPr>
            <w:r w:rsidRPr="001A7767">
              <w:lastRenderedPageBreak/>
              <w:t>umělecké směry počátku 20. století – kubismus, futurismus, dadaismus, expresionismus, surrealismus</w:t>
            </w:r>
          </w:p>
          <w:p w14:paraId="3C4BFD2D" w14:textId="77777777" w:rsidR="00CE582A" w:rsidRPr="001A7767" w:rsidRDefault="00CE582A" w:rsidP="00952809">
            <w:pPr>
              <w:pStyle w:val="Tabulkaodrazky"/>
            </w:pPr>
            <w:r w:rsidRPr="001A7767">
              <w:t>významní představitelé světové prózy první poloviny 20. století v národních literaturách (včetně německy psané literatury v českých zemích)</w:t>
            </w:r>
          </w:p>
          <w:p w14:paraId="4A3C8801" w14:textId="77777777" w:rsidR="00CE582A" w:rsidRPr="001A7767" w:rsidRDefault="00CE582A" w:rsidP="00952809">
            <w:pPr>
              <w:pStyle w:val="Tabulkaodrazky"/>
            </w:pPr>
            <w:r w:rsidRPr="001A7767">
              <w:t>česká literatura první poloviny 20. století</w:t>
            </w:r>
          </w:p>
          <w:p w14:paraId="0F3A7458" w14:textId="77777777" w:rsidR="00CE582A" w:rsidRPr="001A7767" w:rsidRDefault="00CE582A" w:rsidP="00952809">
            <w:pPr>
              <w:pStyle w:val="Tabulkaodrazky"/>
            </w:pPr>
            <w:r w:rsidRPr="001A7767">
              <w:t>stěžejní vývojové tendence v próze, poezii a dramatu, dominantní osobnosti, jejich dílo a literární odkaz</w:t>
            </w:r>
          </w:p>
        </w:tc>
        <w:tc>
          <w:tcPr>
            <w:tcW w:w="2040" w:type="dxa"/>
            <w:tcBorders>
              <w:top w:val="single" w:sz="6" w:space="0" w:color="auto"/>
              <w:left w:val="single" w:sz="6" w:space="0" w:color="auto"/>
              <w:bottom w:val="double" w:sz="4" w:space="0" w:color="auto"/>
              <w:right w:val="double" w:sz="4" w:space="0" w:color="auto"/>
            </w:tcBorders>
          </w:tcPr>
          <w:p w14:paraId="508E0F9C" w14:textId="77777777" w:rsidR="00CE582A" w:rsidRPr="001A7767" w:rsidRDefault="00CE582A" w:rsidP="00D525E9">
            <w:pPr>
              <w:pStyle w:val="Tabulkatext"/>
            </w:pPr>
            <w:r w:rsidRPr="001A7767">
              <w:lastRenderedPageBreak/>
              <w:t>4.3.4.4.5</w:t>
            </w:r>
          </w:p>
          <w:p w14:paraId="74F9C3FD" w14:textId="77777777" w:rsidR="00CE582A" w:rsidRPr="001A7767" w:rsidRDefault="00CE582A" w:rsidP="00D525E9">
            <w:pPr>
              <w:pStyle w:val="Tabulkatext"/>
              <w:rPr>
                <w:szCs w:val="20"/>
              </w:rPr>
            </w:pPr>
            <w:r w:rsidRPr="001A7767">
              <w:t>4.3.4.4.20</w:t>
            </w:r>
          </w:p>
        </w:tc>
      </w:tr>
    </w:tbl>
    <w:p w14:paraId="41389714" w14:textId="77777777" w:rsidR="00CE582A" w:rsidRPr="001A7767" w:rsidRDefault="00CE582A" w:rsidP="00CE582A">
      <w:pPr>
        <w:rPr>
          <w:sz w:val="20"/>
          <w:szCs w:val="20"/>
        </w:rPr>
      </w:pPr>
    </w:p>
    <w:p w14:paraId="3308B3BB" w14:textId="77777777" w:rsidR="00CE582A" w:rsidRPr="001A7767" w:rsidRDefault="00CE582A" w:rsidP="00CE582A">
      <w:pPr>
        <w:rPr>
          <w:sz w:val="20"/>
          <w:szCs w:val="20"/>
        </w:rPr>
      </w:pPr>
      <w:r w:rsidRPr="001A7767">
        <w:rPr>
          <w:sz w:val="20"/>
          <w:szCs w:val="20"/>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E582A" w:rsidRPr="001A7767" w14:paraId="68A1CE1C" w14:textId="77777777" w:rsidTr="00D525E9">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6FE3E220" w14:textId="77777777" w:rsidR="00CE582A" w:rsidRPr="001A7767" w:rsidRDefault="00CE582A"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1466D39F" w14:textId="77777777" w:rsidR="00CE582A" w:rsidRPr="001A7767" w:rsidRDefault="00CE582A" w:rsidP="00D525E9">
            <w:pPr>
              <w:pStyle w:val="StylTabnad1Vpravo193cm"/>
            </w:pPr>
            <w:r w:rsidRPr="001A7767">
              <w:t>Český jazyk a literatura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47D1471D" w14:textId="77777777" w:rsidR="00CE582A" w:rsidRPr="001A7767" w:rsidRDefault="00CE582A" w:rsidP="00D525E9">
            <w:pPr>
              <w:spacing w:before="120"/>
              <w:jc w:val="center"/>
              <w:rPr>
                <w:rFonts w:ascii="Arial" w:hAnsi="Arial" w:cs="Arial"/>
                <w:sz w:val="16"/>
                <w:szCs w:val="16"/>
              </w:rPr>
            </w:pPr>
            <w:r w:rsidRPr="001A7767">
              <w:rPr>
                <w:rFonts w:ascii="Arial" w:hAnsi="Arial" w:cs="Arial"/>
                <w:sz w:val="16"/>
                <w:szCs w:val="16"/>
              </w:rPr>
              <w:t>Ročník:</w:t>
            </w:r>
          </w:p>
          <w:p w14:paraId="42A200E5" w14:textId="77777777" w:rsidR="00CE582A" w:rsidRPr="001A7767" w:rsidRDefault="00CE582A" w:rsidP="00D525E9">
            <w:pPr>
              <w:jc w:val="center"/>
              <w:rPr>
                <w:b/>
                <w:bCs/>
                <w:sz w:val="28"/>
                <w:szCs w:val="20"/>
              </w:rPr>
            </w:pPr>
            <w:r w:rsidRPr="001A7767">
              <w:rPr>
                <w:b/>
                <w:bCs/>
                <w:sz w:val="28"/>
                <w:szCs w:val="20"/>
              </w:rPr>
              <w:t>4.</w:t>
            </w:r>
          </w:p>
          <w:p w14:paraId="5C093778" w14:textId="77777777" w:rsidR="00CE582A" w:rsidRPr="001A7767" w:rsidRDefault="00CE582A" w:rsidP="00D525E9">
            <w:pPr>
              <w:pStyle w:val="StylTabnad1Vpravo193cm"/>
            </w:pPr>
          </w:p>
        </w:tc>
      </w:tr>
      <w:tr w:rsidR="00CE582A" w:rsidRPr="001A7767" w14:paraId="264B55AB" w14:textId="77777777" w:rsidTr="00D525E9">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226CE802" w14:textId="77777777" w:rsidR="00CE582A" w:rsidRPr="001A7767" w:rsidRDefault="00CE582A" w:rsidP="00D525E9">
            <w:pPr>
              <w:pStyle w:val="Tabnad2"/>
            </w:pPr>
            <w:r w:rsidRPr="001A7767">
              <w:t>Očekávané výstupy</w:t>
            </w:r>
          </w:p>
          <w:p w14:paraId="470D546A" w14:textId="77777777" w:rsidR="00CE582A" w:rsidRPr="001A7767" w:rsidRDefault="00CE582A"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656C4F7B" w14:textId="77777777" w:rsidR="00CE582A" w:rsidRPr="001A7767" w:rsidRDefault="00CE582A" w:rsidP="00D525E9">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07320DE2" w14:textId="77777777" w:rsidR="00CE582A" w:rsidRPr="001A7767" w:rsidRDefault="00CE582A" w:rsidP="00D525E9">
            <w:pPr>
              <w:pStyle w:val="Tabnad2"/>
            </w:pPr>
            <w:r w:rsidRPr="001A7767">
              <w:t xml:space="preserve">Průřezová témata, integrace, pozn. </w:t>
            </w:r>
          </w:p>
        </w:tc>
      </w:tr>
      <w:tr w:rsidR="00CE582A" w:rsidRPr="001A7767" w14:paraId="1C674050"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33224E4C" w14:textId="77777777" w:rsidR="00CE582A" w:rsidRPr="001A7767" w:rsidRDefault="00CE582A" w:rsidP="00D525E9">
            <w:pPr>
              <w:pStyle w:val="Tabulkaodrazky"/>
              <w:numPr>
                <w:ilvl w:val="0"/>
                <w:numId w:val="3"/>
              </w:numPr>
              <w:tabs>
                <w:tab w:val="clear" w:pos="454"/>
                <w:tab w:val="num" w:pos="284"/>
                <w:tab w:val="num" w:pos="568"/>
              </w:tabs>
              <w:ind w:left="284"/>
            </w:pPr>
            <w:r w:rsidRPr="001A7767">
              <w:t>na vybraných textech doloží zákonitosti historického vývoje češtiny v jednotlivých jazykových plánech a srovná je se současnými vývojovými tendencemi českého jazyka</w:t>
            </w:r>
          </w:p>
          <w:p w14:paraId="462296E5" w14:textId="77777777" w:rsidR="00CE582A" w:rsidRPr="001A7767" w:rsidRDefault="00CE582A" w:rsidP="00D525E9">
            <w:pPr>
              <w:pStyle w:val="Tabulkaodrazky"/>
              <w:numPr>
                <w:ilvl w:val="0"/>
                <w:numId w:val="3"/>
              </w:numPr>
              <w:tabs>
                <w:tab w:val="clear" w:pos="454"/>
                <w:tab w:val="num" w:pos="284"/>
                <w:tab w:val="num" w:pos="568"/>
              </w:tabs>
              <w:ind w:left="284"/>
            </w:pPr>
            <w:r w:rsidRPr="001A7767">
              <w:t>objasní pojem jazyková kultura a ve svém mluveném i psaném projevu se řídí jejími zásadami</w:t>
            </w:r>
          </w:p>
        </w:tc>
        <w:tc>
          <w:tcPr>
            <w:tcW w:w="3960" w:type="dxa"/>
            <w:tcBorders>
              <w:top w:val="single" w:sz="6" w:space="0" w:color="auto"/>
              <w:left w:val="single" w:sz="6" w:space="0" w:color="auto"/>
              <w:bottom w:val="single" w:sz="6" w:space="0" w:color="auto"/>
              <w:right w:val="single" w:sz="6" w:space="0" w:color="auto"/>
            </w:tcBorders>
            <w:hideMark/>
          </w:tcPr>
          <w:p w14:paraId="3803AE80" w14:textId="77777777" w:rsidR="00CE582A" w:rsidRPr="001A7767" w:rsidRDefault="00CE582A" w:rsidP="00D525E9">
            <w:pPr>
              <w:pStyle w:val="Tabulkatext"/>
              <w:rPr>
                <w:b/>
                <w:bCs/>
              </w:rPr>
            </w:pPr>
            <w:r w:rsidRPr="001A7767">
              <w:rPr>
                <w:b/>
                <w:bCs/>
              </w:rPr>
              <w:t>Zdokonalování jazykových dovedností a vědomostí</w:t>
            </w:r>
          </w:p>
          <w:p w14:paraId="004A4024" w14:textId="77777777" w:rsidR="00CE582A" w:rsidRPr="001A7767" w:rsidRDefault="00CE582A" w:rsidP="00D525E9">
            <w:pPr>
              <w:pStyle w:val="Tabulkaodrazky"/>
              <w:numPr>
                <w:ilvl w:val="0"/>
                <w:numId w:val="3"/>
              </w:numPr>
              <w:tabs>
                <w:tab w:val="clear" w:pos="454"/>
                <w:tab w:val="num" w:pos="284"/>
                <w:tab w:val="num" w:pos="568"/>
              </w:tabs>
              <w:ind w:left="284"/>
            </w:pPr>
            <w:r w:rsidRPr="001A7767">
              <w:t>úvod do jazykovědy</w:t>
            </w:r>
          </w:p>
          <w:p w14:paraId="3B8B5E2D" w14:textId="77777777" w:rsidR="00CE582A" w:rsidRPr="001A7767" w:rsidRDefault="00CE582A" w:rsidP="00D525E9">
            <w:pPr>
              <w:pStyle w:val="Tabulkaodrazky"/>
              <w:numPr>
                <w:ilvl w:val="0"/>
                <w:numId w:val="3"/>
              </w:numPr>
              <w:tabs>
                <w:tab w:val="clear" w:pos="454"/>
                <w:tab w:val="num" w:pos="284"/>
                <w:tab w:val="num" w:pos="568"/>
              </w:tabs>
              <w:ind w:left="284"/>
            </w:pPr>
            <w:r w:rsidRPr="001A7767">
              <w:t>původ jazyka, jazykové společenství, slovanské jazyky</w:t>
            </w:r>
          </w:p>
          <w:p w14:paraId="6CA8A78F" w14:textId="77777777" w:rsidR="00CE582A" w:rsidRPr="001A7767" w:rsidRDefault="00CE582A" w:rsidP="00D525E9">
            <w:pPr>
              <w:pStyle w:val="Tabulkaodrazky"/>
              <w:numPr>
                <w:ilvl w:val="0"/>
                <w:numId w:val="3"/>
              </w:numPr>
              <w:tabs>
                <w:tab w:val="clear" w:pos="454"/>
                <w:tab w:val="num" w:pos="284"/>
                <w:tab w:val="num" w:pos="568"/>
              </w:tabs>
              <w:ind w:left="284"/>
            </w:pPr>
            <w:r w:rsidRPr="001A7767">
              <w:t>historický vývoj českého jazyka</w:t>
            </w:r>
          </w:p>
          <w:p w14:paraId="1D30FE8E" w14:textId="77777777" w:rsidR="00CE582A" w:rsidRPr="001A7767" w:rsidRDefault="00CE582A" w:rsidP="00D525E9">
            <w:pPr>
              <w:pStyle w:val="Tabulkaodrazky"/>
              <w:numPr>
                <w:ilvl w:val="0"/>
                <w:numId w:val="3"/>
              </w:numPr>
              <w:tabs>
                <w:tab w:val="clear" w:pos="454"/>
                <w:tab w:val="num" w:pos="284"/>
                <w:tab w:val="num" w:pos="568"/>
              </w:tabs>
              <w:ind w:left="284"/>
            </w:pPr>
            <w:r w:rsidRPr="001A7767">
              <w:t>jazyková kultura</w:t>
            </w:r>
          </w:p>
        </w:tc>
        <w:tc>
          <w:tcPr>
            <w:tcW w:w="2040" w:type="dxa"/>
            <w:tcBorders>
              <w:top w:val="single" w:sz="6" w:space="0" w:color="auto"/>
              <w:left w:val="single" w:sz="6" w:space="0" w:color="auto"/>
              <w:bottom w:val="single" w:sz="6" w:space="0" w:color="auto"/>
              <w:right w:val="double" w:sz="4" w:space="0" w:color="auto"/>
            </w:tcBorders>
          </w:tcPr>
          <w:p w14:paraId="7BA24CBF" w14:textId="77777777" w:rsidR="00CE582A" w:rsidRPr="001A7767" w:rsidRDefault="00CE582A" w:rsidP="00D525E9">
            <w:pPr>
              <w:pStyle w:val="Tabulkatext"/>
              <w:rPr>
                <w:szCs w:val="20"/>
              </w:rPr>
            </w:pPr>
            <w:r w:rsidRPr="001A7767">
              <w:t>4.3.4.4.21</w:t>
            </w:r>
          </w:p>
        </w:tc>
      </w:tr>
      <w:tr w:rsidR="00CE582A" w:rsidRPr="001A7767" w14:paraId="42106B73" w14:textId="77777777" w:rsidTr="00D525E9">
        <w:trPr>
          <w:trHeight w:val="567"/>
        </w:trPr>
        <w:tc>
          <w:tcPr>
            <w:tcW w:w="3550" w:type="dxa"/>
            <w:tcBorders>
              <w:top w:val="single" w:sz="6" w:space="0" w:color="auto"/>
              <w:left w:val="double" w:sz="4" w:space="0" w:color="auto"/>
              <w:bottom w:val="single" w:sz="6" w:space="0" w:color="auto"/>
              <w:right w:val="single" w:sz="6" w:space="0" w:color="auto"/>
            </w:tcBorders>
            <w:hideMark/>
          </w:tcPr>
          <w:p w14:paraId="401AF988" w14:textId="77777777" w:rsidR="00CE582A" w:rsidRPr="001A7767" w:rsidRDefault="00CE582A" w:rsidP="00D525E9">
            <w:pPr>
              <w:pStyle w:val="Tabulkaodrazky"/>
              <w:numPr>
                <w:ilvl w:val="0"/>
                <w:numId w:val="3"/>
              </w:numPr>
              <w:tabs>
                <w:tab w:val="clear" w:pos="454"/>
                <w:tab w:val="num" w:pos="284"/>
                <w:tab w:val="num" w:pos="568"/>
              </w:tabs>
              <w:ind w:left="284"/>
            </w:pPr>
            <w:r w:rsidRPr="001A7767">
              <w:t>uvědomuje si nezastupitelnou roli útvarů administrativního stylu v běžném občanském životě, při dalším studiu i pro přijetí na pracovní pozici</w:t>
            </w:r>
          </w:p>
          <w:p w14:paraId="65E3A049" w14:textId="77777777" w:rsidR="00CE582A" w:rsidRPr="001A7767" w:rsidRDefault="00CE582A" w:rsidP="00D525E9">
            <w:pPr>
              <w:pStyle w:val="Tabulkaodrazky"/>
              <w:numPr>
                <w:ilvl w:val="0"/>
                <w:numId w:val="3"/>
              </w:numPr>
              <w:tabs>
                <w:tab w:val="clear" w:pos="454"/>
                <w:tab w:val="num" w:pos="284"/>
                <w:tab w:val="num" w:pos="568"/>
              </w:tabs>
              <w:ind w:left="284"/>
            </w:pPr>
            <w:r w:rsidRPr="001A7767">
              <w:t>v písemném i mluveném projevu volí vhodné výrazové prostředky podle jejich funkce, vztahu k dané komunikační situaci, adresátovi i kontextu</w:t>
            </w:r>
          </w:p>
          <w:p w14:paraId="6888EE1A" w14:textId="77777777" w:rsidR="00CE582A" w:rsidRPr="001A7767" w:rsidRDefault="00CE582A" w:rsidP="00D525E9">
            <w:pPr>
              <w:pStyle w:val="Tabulkaodrazky"/>
              <w:numPr>
                <w:ilvl w:val="0"/>
                <w:numId w:val="3"/>
              </w:numPr>
              <w:tabs>
                <w:tab w:val="clear" w:pos="454"/>
                <w:tab w:val="num" w:pos="284"/>
                <w:tab w:val="num" w:pos="568"/>
              </w:tabs>
              <w:ind w:left="284"/>
            </w:pPr>
            <w:r w:rsidRPr="001A7767">
              <w:t>osvojuje si náležitosti běžně užívaných písemností administrativního stylu</w:t>
            </w:r>
          </w:p>
          <w:p w14:paraId="682356A0" w14:textId="77777777" w:rsidR="00CE582A" w:rsidRPr="001A7767" w:rsidRDefault="00CE582A" w:rsidP="00D525E9">
            <w:pPr>
              <w:pStyle w:val="Tabulkaodrazky"/>
              <w:numPr>
                <w:ilvl w:val="0"/>
                <w:numId w:val="3"/>
              </w:numPr>
              <w:tabs>
                <w:tab w:val="clear" w:pos="454"/>
                <w:tab w:val="num" w:pos="284"/>
                <w:tab w:val="num" w:pos="568"/>
              </w:tabs>
              <w:ind w:left="284"/>
            </w:pPr>
            <w:r w:rsidRPr="001A7767">
              <w:t>vyhotoví úřední dopis (reklamaci, žádost, objednávku, stížnost), strukturovaný životopis a motivační dopis</w:t>
            </w:r>
          </w:p>
          <w:p w14:paraId="2EBF29A5"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znalostí jazykové normy a respektuje zásady jazykové kultury</w:t>
            </w:r>
          </w:p>
        </w:tc>
        <w:tc>
          <w:tcPr>
            <w:tcW w:w="3960" w:type="dxa"/>
            <w:tcBorders>
              <w:top w:val="single" w:sz="6" w:space="0" w:color="auto"/>
              <w:left w:val="single" w:sz="6" w:space="0" w:color="auto"/>
              <w:bottom w:val="single" w:sz="6" w:space="0" w:color="auto"/>
              <w:right w:val="single" w:sz="6" w:space="0" w:color="auto"/>
            </w:tcBorders>
            <w:hideMark/>
          </w:tcPr>
          <w:p w14:paraId="76AD5988" w14:textId="77777777" w:rsidR="00CE582A" w:rsidRPr="001A7767" w:rsidRDefault="00CE582A" w:rsidP="00D525E9">
            <w:pPr>
              <w:pStyle w:val="Tabulkatext"/>
              <w:rPr>
                <w:b/>
                <w:bCs/>
              </w:rPr>
            </w:pPr>
            <w:r w:rsidRPr="001A7767">
              <w:rPr>
                <w:b/>
                <w:bCs/>
              </w:rPr>
              <w:t>Komunikační a slohová výchova</w:t>
            </w:r>
          </w:p>
          <w:p w14:paraId="7350B841" w14:textId="77777777" w:rsidR="00CE582A" w:rsidRPr="001A7767" w:rsidRDefault="00CE582A" w:rsidP="00D525E9">
            <w:pPr>
              <w:pStyle w:val="Tabulkaodrazky"/>
              <w:numPr>
                <w:ilvl w:val="0"/>
                <w:numId w:val="3"/>
              </w:numPr>
              <w:tabs>
                <w:tab w:val="clear" w:pos="454"/>
                <w:tab w:val="num" w:pos="284"/>
                <w:tab w:val="num" w:pos="568"/>
              </w:tabs>
              <w:ind w:left="284"/>
            </w:pPr>
            <w:r w:rsidRPr="001A7767">
              <w:rPr>
                <w:b/>
              </w:rPr>
              <w:t>administrativní styl</w:t>
            </w:r>
            <w:r w:rsidRPr="001A7767">
              <w:t xml:space="preserve"> – funkce, charakteristika, jazykové prostředky</w:t>
            </w:r>
          </w:p>
          <w:p w14:paraId="7AB98D92" w14:textId="77777777" w:rsidR="00CE582A" w:rsidRPr="001A7767" w:rsidRDefault="00CE582A" w:rsidP="00D525E9">
            <w:pPr>
              <w:pStyle w:val="Tabulkaodrazky"/>
              <w:numPr>
                <w:ilvl w:val="0"/>
                <w:numId w:val="3"/>
              </w:numPr>
              <w:tabs>
                <w:tab w:val="clear" w:pos="454"/>
                <w:tab w:val="num" w:pos="284"/>
                <w:tab w:val="num" w:pos="568"/>
              </w:tabs>
              <w:ind w:left="284"/>
            </w:pPr>
            <w:r w:rsidRPr="001A7767">
              <w:t>útvary administrativního stylu</w:t>
            </w:r>
          </w:p>
          <w:p w14:paraId="3B7912E6" w14:textId="77777777" w:rsidR="00CE582A" w:rsidRPr="001A7767" w:rsidRDefault="00CE582A" w:rsidP="00D525E9">
            <w:pPr>
              <w:pStyle w:val="Tabulkaodrazky"/>
              <w:numPr>
                <w:ilvl w:val="0"/>
                <w:numId w:val="3"/>
              </w:numPr>
              <w:tabs>
                <w:tab w:val="clear" w:pos="454"/>
                <w:tab w:val="num" w:pos="284"/>
                <w:tab w:val="num" w:pos="568"/>
              </w:tabs>
              <w:ind w:left="284"/>
            </w:pPr>
            <w:r w:rsidRPr="001A7767">
              <w:t>úřední dopis</w:t>
            </w:r>
          </w:p>
          <w:p w14:paraId="2ED6DAF2" w14:textId="77777777" w:rsidR="00CE582A" w:rsidRPr="001A7767" w:rsidRDefault="00CE582A" w:rsidP="00D525E9">
            <w:pPr>
              <w:pStyle w:val="Tabulkaodrazky"/>
              <w:numPr>
                <w:ilvl w:val="0"/>
                <w:numId w:val="3"/>
              </w:numPr>
              <w:tabs>
                <w:tab w:val="clear" w:pos="454"/>
                <w:tab w:val="num" w:pos="284"/>
                <w:tab w:val="num" w:pos="568"/>
              </w:tabs>
              <w:ind w:left="284"/>
            </w:pPr>
            <w:r w:rsidRPr="001A7767">
              <w:t>strukturovaný životopis</w:t>
            </w:r>
          </w:p>
          <w:p w14:paraId="039A4425" w14:textId="77777777" w:rsidR="00CE582A" w:rsidRPr="001A7767" w:rsidRDefault="00CE582A" w:rsidP="00D525E9">
            <w:pPr>
              <w:pStyle w:val="Tabulkaodrazky"/>
              <w:numPr>
                <w:ilvl w:val="0"/>
                <w:numId w:val="3"/>
              </w:numPr>
              <w:tabs>
                <w:tab w:val="clear" w:pos="454"/>
                <w:tab w:val="num" w:pos="284"/>
                <w:tab w:val="num" w:pos="568"/>
              </w:tabs>
              <w:ind w:left="284"/>
            </w:pPr>
            <w:r w:rsidRPr="001A7767">
              <w:t>motivační dopis</w:t>
            </w:r>
          </w:p>
          <w:p w14:paraId="5034E4D4" w14:textId="77777777" w:rsidR="00CE582A" w:rsidRPr="001A7767" w:rsidRDefault="00CE582A" w:rsidP="00D525E9">
            <w:pPr>
              <w:pStyle w:val="Tabulkaodrazky"/>
              <w:numPr>
                <w:ilvl w:val="0"/>
                <w:numId w:val="3"/>
              </w:numPr>
              <w:tabs>
                <w:tab w:val="clear" w:pos="454"/>
                <w:tab w:val="num" w:pos="284"/>
                <w:tab w:val="num" w:pos="568"/>
              </w:tabs>
              <w:ind w:left="284"/>
            </w:pPr>
            <w:r w:rsidRPr="001A7767">
              <w:t>profesní konverzace (přijímací řízení, pracovní pohovor)</w:t>
            </w:r>
          </w:p>
          <w:p w14:paraId="183B8B5C" w14:textId="77777777" w:rsidR="00CE582A" w:rsidRPr="001A7767" w:rsidRDefault="00CE582A" w:rsidP="00D525E9">
            <w:pPr>
              <w:pStyle w:val="Tabulkaodrazky"/>
            </w:pPr>
            <w:r w:rsidRPr="001A7767">
              <w:rPr>
                <w:b/>
                <w:bCs/>
              </w:rPr>
              <w:t>řečnický styl</w:t>
            </w:r>
            <w:r w:rsidRPr="001A7767">
              <w:t xml:space="preserve"> – funkce, charakteristika, jazykové prostředky</w:t>
            </w:r>
          </w:p>
          <w:p w14:paraId="3F5E02F1" w14:textId="77777777" w:rsidR="00CE582A" w:rsidRPr="001A7767" w:rsidRDefault="00CE582A" w:rsidP="00D525E9">
            <w:pPr>
              <w:pStyle w:val="Tabulkaodrazky"/>
            </w:pPr>
            <w:r w:rsidRPr="001A7767">
              <w:t>útvary řečnického stylu</w:t>
            </w:r>
          </w:p>
        </w:tc>
        <w:tc>
          <w:tcPr>
            <w:tcW w:w="2040" w:type="dxa"/>
            <w:tcBorders>
              <w:top w:val="single" w:sz="6" w:space="0" w:color="auto"/>
              <w:left w:val="single" w:sz="6" w:space="0" w:color="auto"/>
              <w:bottom w:val="single" w:sz="6" w:space="0" w:color="auto"/>
              <w:right w:val="double" w:sz="4" w:space="0" w:color="auto"/>
            </w:tcBorders>
            <w:hideMark/>
          </w:tcPr>
          <w:p w14:paraId="14A3AC13" w14:textId="77777777" w:rsidR="00CE582A" w:rsidRPr="001A7767" w:rsidRDefault="00CE582A" w:rsidP="00D525E9">
            <w:pPr>
              <w:pStyle w:val="Tabulkatext"/>
              <w:rPr>
                <w:szCs w:val="20"/>
              </w:rPr>
            </w:pPr>
            <w:r w:rsidRPr="001A7767">
              <w:rPr>
                <w:szCs w:val="20"/>
              </w:rPr>
              <w:t>4.3.4.3.2</w:t>
            </w:r>
          </w:p>
          <w:p w14:paraId="660D042E" w14:textId="77777777" w:rsidR="00CE582A" w:rsidRPr="001A7767" w:rsidRDefault="00CE582A" w:rsidP="00D525E9">
            <w:pPr>
              <w:pStyle w:val="Tabulkatext"/>
              <w:rPr>
                <w:szCs w:val="20"/>
              </w:rPr>
            </w:pPr>
            <w:r w:rsidRPr="001A7767">
              <w:rPr>
                <w:szCs w:val="20"/>
              </w:rPr>
              <w:t>4.3.4.3.5</w:t>
            </w:r>
          </w:p>
          <w:p w14:paraId="1C664A28" w14:textId="77777777" w:rsidR="00CE582A" w:rsidRPr="001A7767" w:rsidRDefault="00CE582A" w:rsidP="00D525E9">
            <w:pPr>
              <w:pStyle w:val="Tabulkatext"/>
              <w:rPr>
                <w:szCs w:val="20"/>
              </w:rPr>
            </w:pPr>
          </w:p>
          <w:p w14:paraId="1B379429" w14:textId="77777777" w:rsidR="00CE582A" w:rsidRPr="001A7767" w:rsidRDefault="00CE582A" w:rsidP="00D525E9">
            <w:pPr>
              <w:pStyle w:val="Tabulkatext"/>
              <w:rPr>
                <w:szCs w:val="20"/>
              </w:rPr>
            </w:pPr>
            <w:r w:rsidRPr="001A7767">
              <w:t>4.3.4.4.10</w:t>
            </w:r>
          </w:p>
          <w:p w14:paraId="3E3BA224" w14:textId="77777777" w:rsidR="00CE582A" w:rsidRPr="001A7767" w:rsidRDefault="00CE582A" w:rsidP="00D525E9">
            <w:pPr>
              <w:pStyle w:val="Tabulkatext"/>
              <w:rPr>
                <w:szCs w:val="20"/>
              </w:rPr>
            </w:pPr>
          </w:p>
          <w:p w14:paraId="10C8103B" w14:textId="77777777" w:rsidR="00CE582A" w:rsidRPr="001A7767" w:rsidRDefault="00CE582A" w:rsidP="00D525E9">
            <w:pPr>
              <w:pStyle w:val="Tabulkatext"/>
              <w:rPr>
                <w:szCs w:val="20"/>
              </w:rPr>
            </w:pPr>
          </w:p>
          <w:p w14:paraId="6623500B" w14:textId="77777777" w:rsidR="00CE582A" w:rsidRPr="001A7767" w:rsidRDefault="00CE582A" w:rsidP="00D525E9">
            <w:pPr>
              <w:pStyle w:val="Tabulkatext"/>
              <w:rPr>
                <w:szCs w:val="20"/>
              </w:rPr>
            </w:pPr>
          </w:p>
          <w:p w14:paraId="73C2A111" w14:textId="77777777" w:rsidR="00CE582A" w:rsidRPr="001A7767" w:rsidRDefault="00CE582A" w:rsidP="00D525E9">
            <w:pPr>
              <w:pStyle w:val="Tabulkatext"/>
              <w:rPr>
                <w:szCs w:val="20"/>
              </w:rPr>
            </w:pPr>
          </w:p>
          <w:p w14:paraId="0CA9F8AC" w14:textId="77777777" w:rsidR="00CE582A" w:rsidRPr="001A7767" w:rsidRDefault="00CE582A" w:rsidP="00D525E9">
            <w:pPr>
              <w:pStyle w:val="Tabulkatext"/>
              <w:rPr>
                <w:szCs w:val="20"/>
              </w:rPr>
            </w:pPr>
          </w:p>
          <w:p w14:paraId="6FB59CBF" w14:textId="77777777" w:rsidR="00CE582A" w:rsidRPr="001A7767" w:rsidRDefault="00CE582A" w:rsidP="00D525E9">
            <w:pPr>
              <w:pStyle w:val="Tabulkatext"/>
              <w:rPr>
                <w:szCs w:val="20"/>
              </w:rPr>
            </w:pPr>
          </w:p>
          <w:p w14:paraId="254B496B" w14:textId="77777777" w:rsidR="00CE582A" w:rsidRPr="001A7767" w:rsidRDefault="00CE582A" w:rsidP="00D525E9">
            <w:pPr>
              <w:pStyle w:val="Tabulkatext"/>
              <w:rPr>
                <w:szCs w:val="20"/>
              </w:rPr>
            </w:pPr>
          </w:p>
          <w:p w14:paraId="544C556D" w14:textId="77777777" w:rsidR="00CE582A" w:rsidRPr="001A7767" w:rsidRDefault="00CE582A" w:rsidP="00D525E9">
            <w:pPr>
              <w:pStyle w:val="Tabulkatext"/>
              <w:rPr>
                <w:szCs w:val="20"/>
              </w:rPr>
            </w:pPr>
            <w:r w:rsidRPr="001A7767">
              <w:rPr>
                <w:szCs w:val="20"/>
              </w:rPr>
              <w:t>4.3.4.1.2</w:t>
            </w:r>
          </w:p>
          <w:p w14:paraId="0F762259" w14:textId="77777777" w:rsidR="00CE582A" w:rsidRPr="001A7767" w:rsidRDefault="00CE582A" w:rsidP="00D525E9">
            <w:pPr>
              <w:pStyle w:val="Tabulkatext"/>
              <w:rPr>
                <w:szCs w:val="20"/>
              </w:rPr>
            </w:pPr>
          </w:p>
        </w:tc>
      </w:tr>
      <w:tr w:rsidR="00CE582A" w:rsidRPr="001A7767" w14:paraId="478AC0FC"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0AF700AF" w14:textId="77777777" w:rsidR="00CE582A" w:rsidRPr="001A7767" w:rsidRDefault="00CE582A" w:rsidP="00D525E9">
            <w:pPr>
              <w:pStyle w:val="Tabulkaodrazky"/>
              <w:numPr>
                <w:ilvl w:val="0"/>
                <w:numId w:val="3"/>
              </w:numPr>
              <w:tabs>
                <w:tab w:val="clear" w:pos="454"/>
                <w:tab w:val="num" w:pos="284"/>
                <w:tab w:val="num" w:pos="568"/>
              </w:tabs>
              <w:ind w:left="284"/>
            </w:pPr>
            <w:r w:rsidRPr="001A7767">
              <w:t>zmapuje reakce autorů na společenské události druhé poloviny 20. století (zážitek války, holocaust, studená válka) a jejich vliv na myšlení lidí a literaturu</w:t>
            </w:r>
          </w:p>
          <w:p w14:paraId="40E1EE40"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osvětlí hlavní vývojové tendence ve světové literatuře daného období </w:t>
            </w:r>
          </w:p>
          <w:p w14:paraId="367DDB54" w14:textId="77777777" w:rsidR="00CE582A" w:rsidRPr="001A7767" w:rsidRDefault="00CE582A" w:rsidP="00D525E9">
            <w:pPr>
              <w:pStyle w:val="Tabulkaodrazky"/>
              <w:numPr>
                <w:ilvl w:val="0"/>
                <w:numId w:val="3"/>
              </w:numPr>
              <w:tabs>
                <w:tab w:val="clear" w:pos="454"/>
                <w:tab w:val="num" w:pos="284"/>
                <w:tab w:val="num" w:pos="568"/>
              </w:tabs>
              <w:ind w:left="284"/>
            </w:pPr>
            <w:r w:rsidRPr="001A7767">
              <w:t>odliší literární texty komerční a brakové od literatury náročné, svůj názor podloží argumenty</w:t>
            </w:r>
          </w:p>
        </w:tc>
        <w:tc>
          <w:tcPr>
            <w:tcW w:w="3960" w:type="dxa"/>
            <w:tcBorders>
              <w:top w:val="single" w:sz="6" w:space="0" w:color="auto"/>
              <w:left w:val="single" w:sz="6" w:space="0" w:color="auto"/>
              <w:bottom w:val="single" w:sz="6" w:space="0" w:color="auto"/>
              <w:right w:val="single" w:sz="6" w:space="0" w:color="auto"/>
            </w:tcBorders>
            <w:hideMark/>
          </w:tcPr>
          <w:p w14:paraId="1553E356" w14:textId="77777777" w:rsidR="00CE582A" w:rsidRPr="001A7767" w:rsidRDefault="00CE582A" w:rsidP="00D525E9">
            <w:pPr>
              <w:pStyle w:val="Tabulkatext"/>
              <w:rPr>
                <w:b/>
                <w:bCs/>
              </w:rPr>
            </w:pPr>
            <w:r w:rsidRPr="001A7767">
              <w:rPr>
                <w:b/>
                <w:bCs/>
              </w:rPr>
              <w:t>Estetické vzdělávání</w:t>
            </w:r>
          </w:p>
          <w:p w14:paraId="4E450819" w14:textId="77777777" w:rsidR="00CE582A" w:rsidRPr="001A7767" w:rsidRDefault="00CE582A" w:rsidP="00D525E9">
            <w:pPr>
              <w:pStyle w:val="Tabulkaodrazky"/>
              <w:numPr>
                <w:ilvl w:val="0"/>
                <w:numId w:val="3"/>
              </w:numPr>
              <w:tabs>
                <w:tab w:val="clear" w:pos="454"/>
                <w:tab w:val="num" w:pos="284"/>
                <w:tab w:val="num" w:pos="568"/>
              </w:tabs>
              <w:ind w:left="284"/>
            </w:pPr>
            <w:r w:rsidRPr="001A7767">
              <w:t>světová literatura druhé poloviny 20. století a současnosti</w:t>
            </w:r>
          </w:p>
          <w:p w14:paraId="49548737"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literární směry a proudy, výrazné osobnosti dle výběru učitele </w:t>
            </w:r>
          </w:p>
        </w:tc>
        <w:tc>
          <w:tcPr>
            <w:tcW w:w="2040" w:type="dxa"/>
            <w:tcBorders>
              <w:top w:val="single" w:sz="6" w:space="0" w:color="auto"/>
              <w:left w:val="single" w:sz="6" w:space="0" w:color="auto"/>
              <w:bottom w:val="single" w:sz="6" w:space="0" w:color="auto"/>
              <w:right w:val="double" w:sz="4" w:space="0" w:color="auto"/>
            </w:tcBorders>
          </w:tcPr>
          <w:p w14:paraId="4AD4248B" w14:textId="77777777" w:rsidR="00CE582A" w:rsidRPr="001A7767" w:rsidRDefault="00CE582A" w:rsidP="00D525E9">
            <w:pPr>
              <w:pStyle w:val="Tabulkatext"/>
              <w:rPr>
                <w:sz w:val="20"/>
                <w:szCs w:val="20"/>
              </w:rPr>
            </w:pPr>
            <w:r w:rsidRPr="001A7767">
              <w:t>4.3.4.4.1</w:t>
            </w:r>
          </w:p>
        </w:tc>
      </w:tr>
      <w:tr w:rsidR="00CE582A" w:rsidRPr="001A7767" w14:paraId="43A56426"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311A713E" w14:textId="77777777" w:rsidR="00CE582A" w:rsidRPr="001A7767" w:rsidRDefault="00CE582A" w:rsidP="00D525E9">
            <w:pPr>
              <w:pStyle w:val="Tabulkaodrazky"/>
              <w:numPr>
                <w:ilvl w:val="0"/>
                <w:numId w:val="3"/>
              </w:numPr>
              <w:tabs>
                <w:tab w:val="clear" w:pos="454"/>
                <w:tab w:val="num" w:pos="284"/>
                <w:tab w:val="num" w:pos="568"/>
              </w:tabs>
              <w:ind w:left="284"/>
            </w:pPr>
            <w:r w:rsidRPr="001A7767">
              <w:t>vysvětlí specifičnost vývoje české literatury ve společenskohistorickém kontextu druhé poloviny 20. století a počátku 21. století</w:t>
            </w:r>
          </w:p>
          <w:p w14:paraId="5E772E5D" w14:textId="77777777" w:rsidR="00CE582A" w:rsidRPr="001A7767" w:rsidRDefault="00CE582A" w:rsidP="00D525E9">
            <w:pPr>
              <w:pStyle w:val="Tabulkaodrazky"/>
              <w:numPr>
                <w:ilvl w:val="0"/>
                <w:numId w:val="3"/>
              </w:numPr>
              <w:tabs>
                <w:tab w:val="clear" w:pos="454"/>
                <w:tab w:val="num" w:pos="284"/>
                <w:tab w:val="num" w:pos="568"/>
              </w:tabs>
              <w:ind w:left="284"/>
            </w:pPr>
            <w:r w:rsidRPr="001A7767">
              <w:t xml:space="preserve">vystihne základní období ve vývoji české literatury po druhé světové </w:t>
            </w:r>
            <w:r w:rsidRPr="001A7767">
              <w:lastRenderedPageBreak/>
              <w:t>válce až po současnost, charakterizuje významné osobnosti, uvede jejich přínos v kontextu české, popř. světové literatury</w:t>
            </w:r>
          </w:p>
          <w:p w14:paraId="1D3A93A2" w14:textId="77777777" w:rsidR="00CE582A" w:rsidRPr="001A7767" w:rsidRDefault="00CE582A" w:rsidP="00D525E9">
            <w:pPr>
              <w:pStyle w:val="Tabulkaodrazky"/>
              <w:numPr>
                <w:ilvl w:val="0"/>
                <w:numId w:val="3"/>
              </w:numPr>
              <w:tabs>
                <w:tab w:val="clear" w:pos="454"/>
                <w:tab w:val="num" w:pos="284"/>
                <w:tab w:val="num" w:pos="568"/>
              </w:tabs>
              <w:ind w:left="284"/>
            </w:pPr>
            <w:r w:rsidRPr="001A7767">
              <w:t>uplatňuje své poznatky o struktuře literárního díla a literárních žánrech</w:t>
            </w:r>
          </w:p>
          <w:p w14:paraId="6B3E6C44" w14:textId="77777777" w:rsidR="00CE582A" w:rsidRPr="001A7767" w:rsidRDefault="00CE582A" w:rsidP="00D525E9">
            <w:pPr>
              <w:pStyle w:val="Tabulkaodrazky"/>
              <w:numPr>
                <w:ilvl w:val="0"/>
                <w:numId w:val="3"/>
              </w:numPr>
              <w:tabs>
                <w:tab w:val="clear" w:pos="454"/>
                <w:tab w:val="num" w:pos="284"/>
                <w:tab w:val="num" w:pos="568"/>
              </w:tabs>
              <w:ind w:left="284"/>
            </w:pPr>
            <w:r w:rsidRPr="001A7767">
              <w:t>využívá svých čtenářských zážitků, charakterizuje tvorbu autorů české a světové literatury daného období</w:t>
            </w:r>
          </w:p>
          <w:p w14:paraId="54CC524E" w14:textId="77777777" w:rsidR="00CE582A" w:rsidRPr="001A7767" w:rsidRDefault="00CE582A" w:rsidP="00D525E9">
            <w:pPr>
              <w:pStyle w:val="Tabulkaodrazky"/>
              <w:numPr>
                <w:ilvl w:val="0"/>
                <w:numId w:val="3"/>
              </w:numPr>
              <w:tabs>
                <w:tab w:val="clear" w:pos="454"/>
                <w:tab w:val="num" w:pos="284"/>
                <w:tab w:val="num" w:pos="568"/>
              </w:tabs>
              <w:ind w:left="284"/>
            </w:pPr>
            <w:r w:rsidRPr="001A7767">
              <w:t>orientuje se v současné filmové a divadelní tvorbě, srovná filmovou adaptaci s literární předlohou</w:t>
            </w:r>
          </w:p>
        </w:tc>
        <w:tc>
          <w:tcPr>
            <w:tcW w:w="3960" w:type="dxa"/>
            <w:tcBorders>
              <w:top w:val="single" w:sz="6" w:space="0" w:color="auto"/>
              <w:left w:val="single" w:sz="6" w:space="0" w:color="auto"/>
              <w:bottom w:val="single" w:sz="6" w:space="0" w:color="auto"/>
              <w:right w:val="single" w:sz="6" w:space="0" w:color="auto"/>
            </w:tcBorders>
            <w:hideMark/>
          </w:tcPr>
          <w:p w14:paraId="3D7E5FDD" w14:textId="77777777" w:rsidR="00CE582A" w:rsidRPr="001A7767" w:rsidRDefault="00CE582A" w:rsidP="00D525E9">
            <w:pPr>
              <w:pStyle w:val="Tabulkaodrazky"/>
            </w:pPr>
            <w:r w:rsidRPr="001A7767">
              <w:lastRenderedPageBreak/>
              <w:t>česká literatura druhé poloviny 20. století a současnosti – vývoj poezie, prózy a dramatu, literární směry a skupiny, autorské profily dle výběru učitele</w:t>
            </w:r>
          </w:p>
        </w:tc>
        <w:tc>
          <w:tcPr>
            <w:tcW w:w="2040" w:type="dxa"/>
            <w:tcBorders>
              <w:top w:val="single" w:sz="6" w:space="0" w:color="auto"/>
              <w:left w:val="single" w:sz="6" w:space="0" w:color="auto"/>
              <w:bottom w:val="single" w:sz="6" w:space="0" w:color="auto"/>
              <w:right w:val="double" w:sz="4" w:space="0" w:color="auto"/>
            </w:tcBorders>
          </w:tcPr>
          <w:p w14:paraId="34307FD9" w14:textId="77777777" w:rsidR="00CE582A" w:rsidRPr="001A7767" w:rsidRDefault="00CE582A" w:rsidP="00D525E9">
            <w:pPr>
              <w:pStyle w:val="Tabulkatext"/>
            </w:pPr>
          </w:p>
        </w:tc>
      </w:tr>
      <w:tr w:rsidR="00CE582A" w:rsidRPr="001A7767" w14:paraId="52B4C1F6" w14:textId="77777777" w:rsidTr="00D525E9">
        <w:trPr>
          <w:trHeight w:val="557"/>
        </w:trPr>
        <w:tc>
          <w:tcPr>
            <w:tcW w:w="3550" w:type="dxa"/>
            <w:tcBorders>
              <w:top w:val="single" w:sz="6" w:space="0" w:color="auto"/>
              <w:left w:val="double" w:sz="4" w:space="0" w:color="auto"/>
              <w:bottom w:val="single" w:sz="6" w:space="0" w:color="auto"/>
              <w:right w:val="single" w:sz="6" w:space="0" w:color="auto"/>
            </w:tcBorders>
            <w:hideMark/>
          </w:tcPr>
          <w:p w14:paraId="3AFFE81C" w14:textId="77777777" w:rsidR="00CE582A" w:rsidRPr="001A7767" w:rsidRDefault="00CE582A" w:rsidP="00D525E9">
            <w:pPr>
              <w:pStyle w:val="Tabulkaodrazky"/>
              <w:numPr>
                <w:ilvl w:val="0"/>
                <w:numId w:val="3"/>
              </w:numPr>
              <w:tabs>
                <w:tab w:val="clear" w:pos="454"/>
                <w:tab w:val="num" w:pos="284"/>
                <w:tab w:val="num" w:pos="568"/>
              </w:tabs>
              <w:ind w:left="284"/>
            </w:pPr>
            <w:r w:rsidRPr="001A7767">
              <w:t>poznává tematické a formální proměny dramatu v daném vývojovém kontextu</w:t>
            </w:r>
          </w:p>
          <w:p w14:paraId="06786001" w14:textId="77777777" w:rsidR="00CE582A" w:rsidRPr="001A7767" w:rsidRDefault="00CE582A" w:rsidP="00D525E9">
            <w:pPr>
              <w:pStyle w:val="Tabulkaodrazky"/>
              <w:numPr>
                <w:ilvl w:val="0"/>
                <w:numId w:val="3"/>
              </w:numPr>
              <w:tabs>
                <w:tab w:val="clear" w:pos="454"/>
                <w:tab w:val="num" w:pos="284"/>
                <w:tab w:val="num" w:pos="568"/>
              </w:tabs>
              <w:ind w:left="284"/>
            </w:pPr>
            <w:r w:rsidRPr="001A7767">
              <w:t>popíše kompozici divadelní hry, jednání postav, autorský záměr</w:t>
            </w:r>
          </w:p>
          <w:p w14:paraId="5307B412" w14:textId="77777777" w:rsidR="00CE582A" w:rsidRPr="001A7767" w:rsidRDefault="00CE582A" w:rsidP="00D525E9">
            <w:pPr>
              <w:pStyle w:val="Tabulkaodrazky"/>
              <w:numPr>
                <w:ilvl w:val="0"/>
                <w:numId w:val="3"/>
              </w:numPr>
              <w:tabs>
                <w:tab w:val="clear" w:pos="454"/>
                <w:tab w:val="num" w:pos="284"/>
                <w:tab w:val="num" w:pos="568"/>
              </w:tabs>
              <w:ind w:left="284"/>
            </w:pPr>
            <w:r w:rsidRPr="001A7767">
              <w:t>posoudí přínos významných osobností a divadelních scén pro vývoj dramatického umění</w:t>
            </w:r>
          </w:p>
          <w:p w14:paraId="6993E8BC" w14:textId="77777777" w:rsidR="00CE582A" w:rsidRPr="001A7767" w:rsidRDefault="00CE582A" w:rsidP="00D525E9">
            <w:pPr>
              <w:pStyle w:val="Tabulkaodrazky"/>
              <w:numPr>
                <w:ilvl w:val="0"/>
                <w:numId w:val="3"/>
              </w:numPr>
              <w:tabs>
                <w:tab w:val="clear" w:pos="454"/>
                <w:tab w:val="num" w:pos="284"/>
                <w:tab w:val="num" w:pos="568"/>
              </w:tabs>
              <w:ind w:left="284"/>
            </w:pPr>
            <w:r w:rsidRPr="001A7767">
              <w:t>analyzuje literární dílo a zhodnotí jeho umělecké kvality</w:t>
            </w:r>
          </w:p>
        </w:tc>
        <w:tc>
          <w:tcPr>
            <w:tcW w:w="3960" w:type="dxa"/>
            <w:tcBorders>
              <w:top w:val="single" w:sz="6" w:space="0" w:color="auto"/>
              <w:left w:val="single" w:sz="6" w:space="0" w:color="auto"/>
              <w:bottom w:val="single" w:sz="6" w:space="0" w:color="auto"/>
              <w:right w:val="single" w:sz="6" w:space="0" w:color="auto"/>
            </w:tcBorders>
            <w:hideMark/>
          </w:tcPr>
          <w:p w14:paraId="6A545819"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 xml:space="preserve">česká divadelní a dramatická tvorba po roce 1945 </w:t>
            </w:r>
          </w:p>
          <w:p w14:paraId="40C4B530"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divadla malých forem</w:t>
            </w:r>
          </w:p>
          <w:p w14:paraId="5567C0D0"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absurdní drama</w:t>
            </w:r>
          </w:p>
          <w:p w14:paraId="085CC541" w14:textId="77777777" w:rsidR="00CE582A" w:rsidRPr="001A7767" w:rsidRDefault="00CE582A" w:rsidP="00D525E9">
            <w:pPr>
              <w:pStyle w:val="Tabulkaodrazky"/>
              <w:numPr>
                <w:ilvl w:val="0"/>
                <w:numId w:val="3"/>
              </w:numPr>
              <w:tabs>
                <w:tab w:val="clear" w:pos="454"/>
                <w:tab w:val="num" w:pos="284"/>
                <w:tab w:val="num" w:pos="568"/>
              </w:tabs>
              <w:ind w:left="284"/>
              <w:jc w:val="both"/>
            </w:pPr>
            <w:r w:rsidRPr="001A7767">
              <w:t>současná dramatická tvorba</w:t>
            </w:r>
          </w:p>
        </w:tc>
        <w:tc>
          <w:tcPr>
            <w:tcW w:w="2040" w:type="dxa"/>
            <w:tcBorders>
              <w:top w:val="single" w:sz="6" w:space="0" w:color="auto"/>
              <w:left w:val="single" w:sz="6" w:space="0" w:color="auto"/>
              <w:bottom w:val="single" w:sz="6" w:space="0" w:color="auto"/>
              <w:right w:val="double" w:sz="4" w:space="0" w:color="auto"/>
            </w:tcBorders>
          </w:tcPr>
          <w:p w14:paraId="6A081259" w14:textId="77777777" w:rsidR="00CE582A" w:rsidRPr="001A7767" w:rsidRDefault="00CE582A" w:rsidP="00D525E9">
            <w:pPr>
              <w:pStyle w:val="Tabulkatext"/>
            </w:pPr>
          </w:p>
        </w:tc>
      </w:tr>
    </w:tbl>
    <w:p w14:paraId="0B874073" w14:textId="77777777" w:rsidR="00CE582A" w:rsidRPr="001A7767" w:rsidRDefault="00CE582A" w:rsidP="00CE582A"/>
    <w:p w14:paraId="24D45FAA" w14:textId="07C5AF30" w:rsidR="001414FF" w:rsidRPr="001A7767" w:rsidRDefault="00865739" w:rsidP="000A3E33">
      <w:pPr>
        <w:pStyle w:val="Nadpis2"/>
        <w:numPr>
          <w:ilvl w:val="1"/>
          <w:numId w:val="14"/>
        </w:numPr>
        <w:tabs>
          <w:tab w:val="clear" w:pos="576"/>
          <w:tab w:val="num" w:pos="709"/>
        </w:tabs>
        <w:ind w:left="709" w:hanging="709"/>
      </w:pPr>
      <w:r w:rsidRPr="001A7767">
        <w:br w:type="page"/>
      </w:r>
      <w:bookmarkStart w:id="795" w:name="_Toc232111795"/>
      <w:r w:rsidR="001414FF" w:rsidRPr="001A7767">
        <w:lastRenderedPageBreak/>
        <w:t>Anglický jazyk</w:t>
      </w:r>
      <w:bookmarkEnd w:id="793"/>
      <w:bookmarkEnd w:id="794"/>
      <w:bookmarkEnd w:id="795"/>
    </w:p>
    <w:p w14:paraId="6D30B921" w14:textId="77777777" w:rsidR="00CF6D57" w:rsidRPr="001A7767" w:rsidRDefault="00CF6D57" w:rsidP="00CF6D57">
      <w:pPr>
        <w:pStyle w:val="Odstavec"/>
      </w:pPr>
      <w:r w:rsidRPr="001A7767">
        <w:t xml:space="preserve">kód a název oboru vzdělávání: </w:t>
      </w:r>
      <w:r w:rsidRPr="001A7767">
        <w:tab/>
      </w:r>
      <w:r w:rsidRPr="001A7767">
        <w:tab/>
        <w:t>75-31-M/01 Předškolní a mimoškolní pedagogika</w:t>
      </w:r>
    </w:p>
    <w:p w14:paraId="013B09AD" w14:textId="77777777" w:rsidR="00CF6D57" w:rsidRPr="001A7767" w:rsidRDefault="00CF6D57" w:rsidP="00CF6D57">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50EED5E3" w14:textId="77777777" w:rsidR="00CF6D57" w:rsidRPr="001A7767" w:rsidRDefault="00CF6D57" w:rsidP="00CF6D57">
      <w:pPr>
        <w:pStyle w:val="Odstavec"/>
      </w:pPr>
      <w:r w:rsidRPr="001A7767">
        <w:t xml:space="preserve">forma vzdělávání: </w:t>
      </w:r>
      <w:r w:rsidRPr="001A7767">
        <w:tab/>
      </w:r>
      <w:r w:rsidRPr="001A7767">
        <w:tab/>
      </w:r>
      <w:r w:rsidRPr="001A7767">
        <w:tab/>
      </w:r>
      <w:r w:rsidRPr="001A7767">
        <w:tab/>
        <w:t>denní</w:t>
      </w:r>
    </w:p>
    <w:p w14:paraId="75904D77" w14:textId="77777777" w:rsidR="00CF6D57" w:rsidRPr="001A7767" w:rsidRDefault="00CF6D57" w:rsidP="00CF6D57">
      <w:pPr>
        <w:pStyle w:val="Odstavec"/>
      </w:pPr>
      <w:r w:rsidRPr="001A7767">
        <w:t xml:space="preserve">délka vzdělávání: </w:t>
      </w:r>
      <w:r w:rsidRPr="001A7767">
        <w:tab/>
      </w:r>
      <w:r w:rsidRPr="001A7767">
        <w:tab/>
      </w:r>
      <w:r w:rsidRPr="001A7767">
        <w:tab/>
      </w:r>
      <w:r w:rsidRPr="001A7767">
        <w:tab/>
        <w:t>4 roky</w:t>
      </w:r>
    </w:p>
    <w:p w14:paraId="3BF8B808" w14:textId="77777777" w:rsidR="00CF6D57" w:rsidRPr="001A7767" w:rsidRDefault="00CF6D57" w:rsidP="00CF6D57">
      <w:pPr>
        <w:pStyle w:val="Odstavec"/>
      </w:pPr>
      <w:r w:rsidRPr="001A7767">
        <w:t>týdenní počet vyuč. hodin za studium:</w:t>
      </w:r>
      <w:r w:rsidRPr="001A7767">
        <w:tab/>
        <w:t>13 (3+3+3+3)</w:t>
      </w:r>
    </w:p>
    <w:p w14:paraId="0893B597" w14:textId="233863EE" w:rsidR="008957DC" w:rsidRPr="001A7767" w:rsidRDefault="00CF6D57" w:rsidP="008957DC">
      <w:pPr>
        <w:pStyle w:val="Odstavec"/>
        <w:rPr>
          <w:rFonts w:eastAsia="HelveticaCE-Light"/>
        </w:rPr>
      </w:pPr>
      <w:r w:rsidRPr="001A7767">
        <w:t xml:space="preserve">platnost: </w:t>
      </w:r>
      <w:r w:rsidRPr="001A7767">
        <w:tab/>
      </w:r>
      <w:r w:rsidRPr="001A7767">
        <w:tab/>
      </w:r>
      <w:r w:rsidRPr="001A7767">
        <w:tab/>
      </w:r>
      <w:r w:rsidRPr="001A7767">
        <w:tab/>
      </w:r>
      <w:r w:rsidRPr="001A7767">
        <w:tab/>
      </w:r>
      <w:r w:rsidR="00A869D0" w:rsidRPr="001A7767">
        <w:t>1. 9. 2026 počínaje prvním ročníkem studia</w:t>
      </w:r>
    </w:p>
    <w:p w14:paraId="2D42B688" w14:textId="77777777" w:rsidR="00A869D0" w:rsidRPr="001A7767" w:rsidRDefault="00A869D0" w:rsidP="008957DC">
      <w:pPr>
        <w:pStyle w:val="Nadpis4"/>
        <w:rPr>
          <w:rFonts w:eastAsia="HelveticaCE-Light"/>
        </w:rPr>
      </w:pPr>
    </w:p>
    <w:p w14:paraId="25AA29CA" w14:textId="531D7C9F" w:rsidR="008957DC" w:rsidRPr="001A7767" w:rsidRDefault="008957DC" w:rsidP="008957DC">
      <w:pPr>
        <w:pStyle w:val="Nadpis4"/>
        <w:rPr>
          <w:rFonts w:eastAsia="HelveticaCE-Light"/>
        </w:rPr>
      </w:pPr>
      <w:r w:rsidRPr="001A7767">
        <w:rPr>
          <w:rFonts w:eastAsia="HelveticaCE-Light"/>
        </w:rPr>
        <w:t>Pojetí vyučovacího předmětu</w:t>
      </w:r>
    </w:p>
    <w:p w14:paraId="6611B652" w14:textId="77777777" w:rsidR="00DB5C55" w:rsidRPr="001A7767" w:rsidRDefault="00DB5C55" w:rsidP="00DB5C55">
      <w:pPr>
        <w:pStyle w:val="Nadpis5"/>
        <w:rPr>
          <w:rFonts w:eastAsia="HelveticaCE-Light"/>
        </w:rPr>
      </w:pPr>
      <w:r w:rsidRPr="001A7767">
        <w:rPr>
          <w:rFonts w:eastAsia="HelveticaCE-Light"/>
        </w:rPr>
        <w:t>Obecný cíl vyučovacího předmětu</w:t>
      </w:r>
    </w:p>
    <w:p w14:paraId="508C491F" w14:textId="77777777" w:rsidR="00DB5C55" w:rsidRPr="001A7767" w:rsidRDefault="00DB5C55" w:rsidP="00DB5C55">
      <w:pPr>
        <w:pStyle w:val="Odstavec"/>
      </w:pPr>
      <w:r w:rsidRPr="001A7767">
        <w:t>Anglický jazyk rozvíjí dovednost žáka komunikovat v cizím jazyce v různých situacích každodenního života, v projevech mluvených i psaných, na všeobecná i odborná témata. Žák volí vhodné komunikační strategie a jazykové prostředky, zvládá pracovat s cizojazyčným textem včetně odborného, pracuje s informacemi o světě a takto získané poznatky využívá ke komunikaci. Žák chápe a respektuje tradice, zvyky a odlišné sociální a kulturní hodnoty jiných národů a jazykových oblastí. Výuka anglického jazyka připravuje žáka na aktivní život v multikulturní společnosti, přispívá k formování osobnosti žáka a učí ho toleranci k hodnotám jiných národů. Současně vede žáky k samostatnému myšlení, k obhajobě vlastních názorů a týmové spolupráci.</w:t>
      </w:r>
    </w:p>
    <w:p w14:paraId="30DE023B" w14:textId="77777777" w:rsidR="00DB5C55" w:rsidRPr="001A7767" w:rsidRDefault="00DB5C55" w:rsidP="00DB5C55">
      <w:pPr>
        <w:pStyle w:val="Nadpis5"/>
        <w:rPr>
          <w:rFonts w:eastAsia="HelveticaCE-Light"/>
        </w:rPr>
      </w:pPr>
      <w:r w:rsidRPr="001A7767">
        <w:rPr>
          <w:rFonts w:eastAsia="HelveticaCE-Light"/>
        </w:rPr>
        <w:t>Charakteristika učiva</w:t>
      </w:r>
    </w:p>
    <w:p w14:paraId="50084E5A" w14:textId="77777777" w:rsidR="00DB5C55" w:rsidRPr="001A7767" w:rsidRDefault="00DB5C55" w:rsidP="00DB5C55">
      <w:pPr>
        <w:pStyle w:val="Odstavec"/>
      </w:pPr>
      <w:r w:rsidRPr="001A7767">
        <w:t>Vyučovací předmět Anglický jazyk vychází ze vzdělávacího oboru Cizí jazyk a zpracováním obsahu ze vzdělávací oblasti Jazyk a jazyková komunikace v RVP pro obor Předškolní a mimoškolní pedagogika. Předmět je vymezen k dosažení úrovně B1 podle Společného evropského referenčního rámce.  Z didaktického hlediska je rozdělen do čtyř kategorií – řečové dovednosti; jazykové prostředky; tematické okruhy, komunikační situace a jazykové funkce; poznatky o zemích. Je samozřejmé, že v procesu výuky se všechny čtyři kategorie přirozeně a nenásilně propojují. Jazykové vzdělávání podporuje samostatné logické myšlení a obhajobu vlastních názorů a smysl pro týmovou spolupráci.</w:t>
      </w:r>
    </w:p>
    <w:p w14:paraId="69B2A005" w14:textId="77777777" w:rsidR="00DB5C55" w:rsidRPr="001A7767" w:rsidRDefault="00DB5C55" w:rsidP="00DB5C55">
      <w:pPr>
        <w:pStyle w:val="Odstavec"/>
      </w:pPr>
      <w:r w:rsidRPr="001A7767">
        <w:t>Hodinová dotace předmětu je uvedena v učebním plánu. Výuka probíhá ve skupinách (cca 15 žáků) s využitím klasických tříd nebo multimediální učebny. Žáci mají k dispozici i anglickou knihovnu. K podpoře výuky anglického jazyka pracujeme s multimediálními výukovými programy a internetem a máme možnost zapojovat se do nabízených evropských programů. Kromě učebnic pracují žáci s webovými stránkami, CD-ROMy, tablety, anglickými časopisy, internetem ve škole i doma při přípravě projektů nebo opakování učiva. Žáci mají k dispozici i online verzi učebnice.</w:t>
      </w:r>
    </w:p>
    <w:p w14:paraId="04B1CB0B" w14:textId="77777777" w:rsidR="00DB5C55" w:rsidRPr="001A7767" w:rsidRDefault="00DB5C55" w:rsidP="00DB5C55">
      <w:pPr>
        <w:pStyle w:val="Odstavec"/>
      </w:pPr>
      <w:r w:rsidRPr="001A7767">
        <w:t>Žákům je nabízena možnost konzultací v různé formě (pedagogická intervence, zájmové útvary).</w:t>
      </w:r>
    </w:p>
    <w:p w14:paraId="33C715B3" w14:textId="2BA808B3" w:rsidR="00DB5C55" w:rsidRPr="001A7767" w:rsidRDefault="00DB5C55" w:rsidP="00DB5C55">
      <w:pPr>
        <w:pStyle w:val="Odstavec"/>
      </w:pPr>
      <w:r w:rsidRPr="001A7767">
        <w:t xml:space="preserve">Žáci mají možnost zúčastňovat se divadelních představení v anglickém jazyce, školních akcí na podporu jazykového vzdělávání, cest do Velké Británie. Žáci mají možnost zapojit se do projektu Erasmus a do Evropského dne jazyků. Vzhledem ke spolupráci s partnerskou školou </w:t>
      </w:r>
      <w:r w:rsidRPr="001A7767">
        <w:rPr>
          <w:b/>
          <w:bCs/>
        </w:rPr>
        <w:t xml:space="preserve">Cambridge P.A.R.K </w:t>
      </w:r>
      <w:r w:rsidRPr="001A7767">
        <w:t>mohou žáci skládat mezinárodní jazykové zkoušky za výhodnějších podmínek. Mohou se zúčastnit pretestace a ostré zkoušky přímo ve škole, a to pro jazykovou úroveň FCE a CAE. Žáci mají také možnost zúčastnit se přednášek o jazykových zkouškách.</w:t>
      </w:r>
    </w:p>
    <w:p w14:paraId="77985069" w14:textId="70529842" w:rsidR="00DB5C55" w:rsidRPr="001A7767" w:rsidRDefault="00DB5C55" w:rsidP="00DB5C55">
      <w:pPr>
        <w:pStyle w:val="Odstavec"/>
      </w:pPr>
      <w:r w:rsidRPr="001A7767">
        <w:lastRenderedPageBreak/>
        <w:t>V průběhu třetího, a zvláště ve čtvrtého ročníku žáci v anglickém předmětu pracují s tematickými okruhy týkajícími se specifických a odborných témat. Výuka tohoto předmětu směřuje k naplnění požadavků k maturitní zkoušce. Žáci se mohou zúčastnit až dvou maturitních generálních zkoušek, které jsou organizovány na základě jejich zájmu. V hodinách pracují s různými typy pracovních listů (maturitní sady od Cermatu, pracovní listy vytvořené pro výuku CLIL).</w:t>
      </w:r>
    </w:p>
    <w:p w14:paraId="2951CAED" w14:textId="77777777" w:rsidR="00DB5C55" w:rsidRPr="001A7767" w:rsidRDefault="00DB5C55" w:rsidP="00DB5C55">
      <w:pPr>
        <w:pStyle w:val="Nadpis6"/>
      </w:pPr>
      <w:r w:rsidRPr="001A7767">
        <w:t xml:space="preserve">Výuka směřuje k tomu, aby žák: </w:t>
      </w:r>
    </w:p>
    <w:p w14:paraId="41E2A676" w14:textId="77777777" w:rsidR="00DB5C55" w:rsidRPr="001A7767" w:rsidRDefault="00DB5C55" w:rsidP="00DB5C55">
      <w:pPr>
        <w:pStyle w:val="Odrazky"/>
      </w:pPr>
      <w:r w:rsidRPr="001A7767">
        <w:t>v ústním projevu komunikoval souvisle, srozumitelně a dostatečně plynule na známá, všeobecná i odborná témata; volí adekvátní komunikační strategie a jazykové prostředky;</w:t>
      </w:r>
    </w:p>
    <w:p w14:paraId="2F18D7D5" w14:textId="77777777" w:rsidR="00DB5C55" w:rsidRPr="001A7767" w:rsidRDefault="00DB5C55" w:rsidP="00DB5C55">
      <w:pPr>
        <w:pStyle w:val="Odrazky"/>
      </w:pPr>
      <w:r w:rsidRPr="001A7767">
        <w:t>zvládal používat jazykové funkce a gramatické prostředky;</w:t>
      </w:r>
    </w:p>
    <w:p w14:paraId="671CCD7C" w14:textId="77777777" w:rsidR="00DB5C55" w:rsidRPr="001A7767" w:rsidRDefault="00DB5C55" w:rsidP="00DB5C55">
      <w:pPr>
        <w:pStyle w:val="Odrazky"/>
      </w:pPr>
      <w:r w:rsidRPr="001A7767">
        <w:t>používal lexikální prostředky včetně vybrané frazeologie;</w:t>
      </w:r>
    </w:p>
    <w:p w14:paraId="5703F659" w14:textId="77777777" w:rsidR="00DB5C55" w:rsidRPr="001A7767" w:rsidRDefault="00DB5C55" w:rsidP="00DB5C55">
      <w:pPr>
        <w:pStyle w:val="Odrazky"/>
      </w:pPr>
      <w:r w:rsidRPr="001A7767">
        <w:t>používal základní pravidla o stavbě slov, vět a nadvětných celků (souvětí, odstavců atd.);</w:t>
      </w:r>
    </w:p>
    <w:p w14:paraId="4E0E882D" w14:textId="77777777" w:rsidR="00DB5C55" w:rsidRPr="001A7767" w:rsidRDefault="00DB5C55" w:rsidP="00DB5C55">
      <w:pPr>
        <w:pStyle w:val="Odrazky"/>
      </w:pPr>
      <w:r w:rsidRPr="001A7767">
        <w:t>dokázal pracovat s cizojazyčným textem a byl schopen vyhledávat specifické informace a porozumět jednoduchým návodům, předpisům, značením, pokynům apod.;</w:t>
      </w:r>
    </w:p>
    <w:p w14:paraId="1E8B0A01" w14:textId="77777777" w:rsidR="00DB5C55" w:rsidRPr="001A7767" w:rsidRDefault="00DB5C55" w:rsidP="00DB5C55">
      <w:pPr>
        <w:pStyle w:val="Odrazky"/>
      </w:pPr>
      <w:r w:rsidRPr="001A7767">
        <w:t>efektivně pracoval s cizojazyčným textem včetně odborného, uměl jej zpracovat a využívat jako zdroje poznání i prostředku ke zlepšení svých jazykových znalostí a dovedností;</w:t>
      </w:r>
    </w:p>
    <w:p w14:paraId="570B922B" w14:textId="68628415" w:rsidR="00DB5C55" w:rsidRPr="001A7767" w:rsidRDefault="00DB5C55" w:rsidP="00DB5C55">
      <w:pPr>
        <w:pStyle w:val="Odrazky"/>
      </w:pPr>
      <w:r w:rsidRPr="001A7767">
        <w:rPr>
          <w:shd w:val="clear" w:color="auto" w:fill="FFFF00"/>
        </w:rPr>
        <w:t>aktivně používal a aplikoval odbornou slovní zásobu v oblasti pedagogiky, psychologie, tělesné výchovy, výtvarné a hudební výchovy a dramatické výchovy</w:t>
      </w:r>
      <w:r w:rsidRPr="001A7767">
        <w:t>;</w:t>
      </w:r>
    </w:p>
    <w:p w14:paraId="71F3523C" w14:textId="77777777" w:rsidR="00DB5C55" w:rsidRPr="001A7767" w:rsidRDefault="00DB5C55" w:rsidP="00DB5C55">
      <w:pPr>
        <w:pStyle w:val="Odrazky"/>
      </w:pPr>
      <w:r w:rsidRPr="001A7767">
        <w:t>rozpoznal téma, pochopil hlavní myšlenku a postihl hlavní body, názor/záměr mluvčího na základě poslechových autentických nahrávek vztahujících se k běžným tématům;</w:t>
      </w:r>
    </w:p>
    <w:p w14:paraId="1EA6C71A" w14:textId="77777777" w:rsidR="00DB5C55" w:rsidRPr="001A7767" w:rsidRDefault="00DB5C55" w:rsidP="00DB5C55">
      <w:pPr>
        <w:pStyle w:val="Odrazky"/>
      </w:pPr>
      <w:r w:rsidRPr="001A7767">
        <w:t>dovedl s ohledem na požadovaný slohový útvar napsat srozumitelná sdělení a obsahově i jazykově souvislý text;</w:t>
      </w:r>
    </w:p>
    <w:p w14:paraId="7F30FB4C" w14:textId="77777777" w:rsidR="00DB5C55" w:rsidRPr="001A7767" w:rsidRDefault="00DB5C55" w:rsidP="00DB5C55">
      <w:pPr>
        <w:pStyle w:val="Odrazky"/>
      </w:pPr>
      <w:r w:rsidRPr="001A7767">
        <w:t>získal základní orientaci v oblasti literatury a reálií anglicky mluvících zemí;</w:t>
      </w:r>
    </w:p>
    <w:p w14:paraId="15257E0F" w14:textId="77777777" w:rsidR="00DB5C55" w:rsidRPr="001A7767" w:rsidRDefault="00DB5C55" w:rsidP="00DB5C55">
      <w:pPr>
        <w:pStyle w:val="Odrazky"/>
      </w:pPr>
      <w:r w:rsidRPr="001A7767">
        <w:t>chápal a respektoval tradice, zvyky a odlišné sociální a kulturní hodnoty v anglicky mluvících zemích;</w:t>
      </w:r>
    </w:p>
    <w:p w14:paraId="5A61CB35" w14:textId="77777777" w:rsidR="00DB5C55" w:rsidRPr="001A7767" w:rsidRDefault="00DB5C55" w:rsidP="00DB5C55">
      <w:pPr>
        <w:pStyle w:val="Odrazky"/>
      </w:pPr>
      <w:r w:rsidRPr="001A7767">
        <w:t>projevil schopnost zjistit, předat, ověřit si základní informace, reagovat na vyjádřené pocity, diskutovat o problému, požádat a zodpovědět na dotazy, stručně komentovat, rozvinout argumentaci a shrnout, kam diskuze dospěla;</w:t>
      </w:r>
    </w:p>
    <w:p w14:paraId="74BD8E36" w14:textId="77777777" w:rsidR="00DB5C55" w:rsidRPr="001A7767" w:rsidRDefault="00DB5C55" w:rsidP="00DB5C55">
      <w:pPr>
        <w:pStyle w:val="Odrazky"/>
      </w:pPr>
      <w:r w:rsidRPr="001A7767">
        <w:t>pracoval s informacemi a zdroji informací v daném jazyce, včetně internetu nebo CD-ROMu, se slovníky, jazykovými příručkami; využíval tyto informační zdroje ke studiu jazyka i k prohlubování svých všeobecných vědomostí a dovedností.</w:t>
      </w:r>
    </w:p>
    <w:p w14:paraId="2705A548" w14:textId="77777777" w:rsidR="00DB5C55" w:rsidRPr="001A7767" w:rsidRDefault="00DB5C55" w:rsidP="00DB5C55">
      <w:pPr>
        <w:pStyle w:val="Nadpis5"/>
        <w:rPr>
          <w:rFonts w:eastAsia="HelveticaCE-Light"/>
        </w:rPr>
      </w:pPr>
      <w:r w:rsidRPr="001A7767">
        <w:rPr>
          <w:rFonts w:eastAsia="HelveticaCE-Light"/>
        </w:rPr>
        <w:t>Výukové strategie (pojetí výuky)</w:t>
      </w:r>
    </w:p>
    <w:p w14:paraId="1EA271C8" w14:textId="77777777" w:rsidR="00DB5C55" w:rsidRPr="001A7767" w:rsidRDefault="00DB5C55" w:rsidP="00DB5C55">
      <w:pPr>
        <w:pStyle w:val="Odstavec"/>
      </w:pPr>
      <w:r w:rsidRPr="001A7767">
        <w:t>Základem je komunikace v anglickém jazyce a rozvíjení jazykových dovedností. Z metod se uplatňují komplexní výukové metody, např. frontální výuka, skupinová výuka nebo výuka ve dvojicích. Využíváme klasické slovní výukové metody (vysvětlování, výklad, prezentace, rozhovory, práce s textem, poslechová cvičení) v kombinaci s aktivizujícími metodami (diskuze na dané téma).</w:t>
      </w:r>
    </w:p>
    <w:p w14:paraId="58F3C917" w14:textId="77777777" w:rsidR="00DB5C55" w:rsidRPr="001A7767" w:rsidRDefault="00DB5C55" w:rsidP="00DB5C55">
      <w:pPr>
        <w:pStyle w:val="Nadpis5"/>
        <w:rPr>
          <w:rFonts w:eastAsia="HelveticaCE-Light"/>
        </w:rPr>
      </w:pPr>
      <w:r w:rsidRPr="001A7767">
        <w:rPr>
          <w:rFonts w:eastAsia="HelveticaCE-Light"/>
        </w:rPr>
        <w:t>Hodnoceni výsledků žáků</w:t>
      </w:r>
    </w:p>
    <w:p w14:paraId="1B76637B" w14:textId="77777777" w:rsidR="00DB5C55" w:rsidRPr="001A7767" w:rsidRDefault="00DB5C55" w:rsidP="00DB5C55">
      <w:r w:rsidRPr="001A7767">
        <w:t>V předmětu Anglický jazyk klademe důraz zvláště na:</w:t>
      </w:r>
    </w:p>
    <w:p w14:paraId="27D31D48" w14:textId="77777777" w:rsidR="00DB5C55" w:rsidRPr="001A7767" w:rsidRDefault="00DB5C55" w:rsidP="00DB5C55">
      <w:pPr>
        <w:pStyle w:val="Odrazky"/>
      </w:pPr>
      <w:r w:rsidRPr="001A7767">
        <w:t>schopnost porozumět mluvenému nebo písemnému projevu a komunikovat v anglickém jazyce;</w:t>
      </w:r>
    </w:p>
    <w:p w14:paraId="69172474" w14:textId="77777777" w:rsidR="00DB5C55" w:rsidRPr="001A7767" w:rsidRDefault="00DB5C55" w:rsidP="00DB5C55">
      <w:pPr>
        <w:pStyle w:val="Odrazky"/>
      </w:pPr>
      <w:r w:rsidRPr="001A7767">
        <w:t>dosažení komunikačního záměru, nikoliv pouhé sledování chyb;</w:t>
      </w:r>
    </w:p>
    <w:p w14:paraId="37DE530D" w14:textId="77777777" w:rsidR="00DB5C55" w:rsidRPr="001A7767" w:rsidRDefault="00DB5C55" w:rsidP="00DB5C55">
      <w:pPr>
        <w:pStyle w:val="Odrazky"/>
      </w:pPr>
      <w:r w:rsidRPr="001A7767">
        <w:t>dovednost jasně formulovat otázky, odpovědi, myšlenky, názory a současně argumentovat a diskutovat;</w:t>
      </w:r>
    </w:p>
    <w:p w14:paraId="6724FC8D" w14:textId="77777777" w:rsidR="00DB5C55" w:rsidRPr="001A7767" w:rsidRDefault="00DB5C55" w:rsidP="00DB5C55">
      <w:pPr>
        <w:pStyle w:val="Odrazky"/>
      </w:pPr>
      <w:r w:rsidRPr="001A7767">
        <w:t>správné užívání slovní zásoby s důrazem na její rozsah a přesnost;</w:t>
      </w:r>
    </w:p>
    <w:p w14:paraId="10F99D78" w14:textId="77777777" w:rsidR="00DB5C55" w:rsidRPr="001A7767" w:rsidRDefault="00DB5C55" w:rsidP="00DB5C55">
      <w:pPr>
        <w:pStyle w:val="Odrazky"/>
      </w:pPr>
      <w:r w:rsidRPr="001A7767">
        <w:t>správné užívání gramatiky s důrazem na její rozsah a přesnost;</w:t>
      </w:r>
    </w:p>
    <w:p w14:paraId="531ABBD1" w14:textId="77777777" w:rsidR="00DB5C55" w:rsidRPr="001A7767" w:rsidRDefault="00DB5C55" w:rsidP="00DB5C55">
      <w:pPr>
        <w:pStyle w:val="Odrazky"/>
      </w:pPr>
      <w:r w:rsidRPr="001A7767">
        <w:lastRenderedPageBreak/>
        <w:t>správnou intonaci a výslovnost;</w:t>
      </w:r>
    </w:p>
    <w:p w14:paraId="43A415BF" w14:textId="77777777" w:rsidR="00DB5C55" w:rsidRPr="001A7767" w:rsidRDefault="00DB5C55" w:rsidP="00DB5C55">
      <w:pPr>
        <w:pStyle w:val="Odrazky"/>
      </w:pPr>
      <w:r w:rsidRPr="001A7767">
        <w:t>osvojení pravopisné stránky jazyka s důrazem na odlišnosti v češtině (např. interpunkce) a variantami britské a americké angličtiny;</w:t>
      </w:r>
    </w:p>
    <w:p w14:paraId="08E30B8B" w14:textId="77777777" w:rsidR="00DB5C55" w:rsidRPr="001A7767" w:rsidRDefault="00DB5C55" w:rsidP="00DB5C55">
      <w:pPr>
        <w:pStyle w:val="Odrazky"/>
      </w:pPr>
      <w:r w:rsidRPr="001A7767">
        <w:t>dovednost písemného projevu (např. krátké sdělení, popis, vyprávění) obecného charakteru nebo odborné oblasti – hodnotí se obsah, organizace, slovní zásoba, mluvnice atd.</w:t>
      </w:r>
    </w:p>
    <w:p w14:paraId="093E8E18" w14:textId="77777777" w:rsidR="00DB5C55" w:rsidRPr="001A7767" w:rsidRDefault="00DB5C55" w:rsidP="00DB5C55">
      <w:pPr>
        <w:pStyle w:val="Odrazky"/>
      </w:pPr>
      <w:r w:rsidRPr="001A7767">
        <w:t>V rámci hodnocení předmětu Anglický jazyk žák píše za pololetí dva, maximálně však tři souhrnné didaktické testy (kromě 2. pololetí 4. ročníku). Součástí testu je část lexikální, gramatická, práce s textem a poslech. Navíc na konci každého pololetí je žák hodnocen na základě písemného projevu „writing“ na dané téma. Ve druhém pololetí 4. ročníku píše žák výstupní závěrečný test a písemnou slohovou práci.</w:t>
      </w:r>
    </w:p>
    <w:p w14:paraId="3FDDE3D8" w14:textId="77777777" w:rsidR="00DB5C55" w:rsidRPr="001A7767" w:rsidRDefault="00DB5C55" w:rsidP="00DB5C55">
      <w:pPr>
        <w:pStyle w:val="Nadpis5"/>
      </w:pPr>
      <w:r w:rsidRPr="001A7767">
        <w:t>Péče o mimořádně nadané a talentované žáky</w:t>
      </w:r>
    </w:p>
    <w:p w14:paraId="3E7AA6FE" w14:textId="77777777" w:rsidR="00DB5C55" w:rsidRPr="001A7767" w:rsidRDefault="00DB5C55" w:rsidP="00DB5C55">
      <w:pPr>
        <w:pStyle w:val="Odstavec"/>
      </w:pPr>
      <w:r w:rsidRPr="001A7767">
        <w:t>Nadaným žákům je nabízena možnost účasti na projektu Erasmus, na Dnech evropských jazyků, mohou také využívat anglickou knihovnu, pracovat s tablety a nejrůznějšími aplikacemi. Žáci mají k dispozici anglické časopisy a škálu pracovních listů, např. pro výuku CLIL či testové sady pro FCE / CAE. Žáci mají možnost navštěvovat kroužek anglického jazyka nebo využít individuálních konzultací. Škola se zapojuje do nejrůznějších soutěží v anglickém jazyce dle aktuální nabídky.</w:t>
      </w:r>
    </w:p>
    <w:p w14:paraId="026529BB" w14:textId="77777777" w:rsidR="00DB5C55" w:rsidRPr="001A7767" w:rsidRDefault="00DB5C55" w:rsidP="00DB5C55">
      <w:pPr>
        <w:pStyle w:val="Nadpis5"/>
      </w:pPr>
      <w:r w:rsidRPr="001A7767">
        <w:t>Odlišnosti ve vzdělávacím obsahu v případě přechodu na distanční výuku.</w:t>
      </w:r>
    </w:p>
    <w:p w14:paraId="7DFE9B09" w14:textId="77777777" w:rsidR="00DB5C55" w:rsidRPr="001A7767" w:rsidRDefault="00DB5C55" w:rsidP="00DB5C55">
      <w:pPr>
        <w:pStyle w:val="Odstavec"/>
      </w:pPr>
      <w:r w:rsidRPr="001A7767">
        <w:t>Všechno učivo lze odučit i v distanční formě. Upraveny mohou být souhrnné didaktické testy, které nemusí obsahovat poslechovou část a čtení s porozuměním. Pololetní písemné práce mohou být také vynechány s ohledem na vývoj situace.</w:t>
      </w:r>
    </w:p>
    <w:p w14:paraId="2B8E99A4" w14:textId="77777777" w:rsidR="00DB5C55" w:rsidRPr="001A7767" w:rsidRDefault="00DB5C55" w:rsidP="00DB5C55">
      <w:pPr>
        <w:pStyle w:val="Nadpis5"/>
        <w:rPr>
          <w:rFonts w:eastAsia="HelveticaCE-Light"/>
        </w:rPr>
      </w:pPr>
      <w:r w:rsidRPr="001A7767">
        <w:rPr>
          <w:rFonts w:eastAsia="HelveticaCE-Light"/>
        </w:rPr>
        <w:t>Přinos předmětu k rozvoji klíčových kompetencí a k aplikaci průřezových témat</w:t>
      </w:r>
    </w:p>
    <w:p w14:paraId="18A8EC3E" w14:textId="77777777" w:rsidR="00DB5C55" w:rsidRPr="001A7767" w:rsidRDefault="00DB5C55" w:rsidP="00DB5C55">
      <w:pPr>
        <w:pStyle w:val="Nadpis6"/>
      </w:pPr>
      <w:r w:rsidRPr="001A7767">
        <w:t>Vyučovací předmět se podílí zejména na rozvoji kompetencí</w:t>
      </w:r>
    </w:p>
    <w:p w14:paraId="237BBAD3" w14:textId="77777777" w:rsidR="00DB5C55" w:rsidRPr="001A7767" w:rsidRDefault="00DB5C55" w:rsidP="00DB5C55">
      <w:pPr>
        <w:pStyle w:val="Nadpis6"/>
      </w:pPr>
      <w:r w:rsidRPr="001A7767">
        <w:t>Kompetence k učení – žák</w:t>
      </w:r>
    </w:p>
    <w:p w14:paraId="5CBB023F" w14:textId="77777777" w:rsidR="00DB5C55" w:rsidRPr="001A7767" w:rsidRDefault="00DB5C55" w:rsidP="00DB5C55">
      <w:pPr>
        <w:pStyle w:val="Odrazky"/>
      </w:pPr>
      <w:r w:rsidRPr="001A7767">
        <w:t>poznává a učí se různé způsoby práce s textem, využívá různých informačních zdrojů s důrazem na porozumění jak mluvenému, tak písemnému projevu;</w:t>
      </w:r>
    </w:p>
    <w:p w14:paraId="0D5223AD" w14:textId="77777777" w:rsidR="00DB5C55" w:rsidRPr="001A7767" w:rsidRDefault="00DB5C55" w:rsidP="00DB5C55">
      <w:pPr>
        <w:pStyle w:val="Odrazky"/>
      </w:pPr>
      <w:r w:rsidRPr="001A7767">
        <w:t>ovládá znalosti z gramatiky pomocí pravidel a vhodných cvičení;</w:t>
      </w:r>
    </w:p>
    <w:p w14:paraId="232F4FD5" w14:textId="77777777" w:rsidR="00DB5C55" w:rsidRPr="001A7767" w:rsidRDefault="00DB5C55" w:rsidP="00DB5C55">
      <w:pPr>
        <w:pStyle w:val="Odrazky"/>
      </w:pPr>
      <w:r w:rsidRPr="001A7767">
        <w:t>přijímá novou slovní zásobu pomocí obrazové nápovědy;</w:t>
      </w:r>
    </w:p>
    <w:p w14:paraId="691669C1" w14:textId="77777777" w:rsidR="00DB5C55" w:rsidRPr="001A7767" w:rsidRDefault="00DB5C55" w:rsidP="00DB5C55">
      <w:pPr>
        <w:pStyle w:val="Odrazky"/>
      </w:pPr>
      <w:r w:rsidRPr="001A7767">
        <w:t>využívá pravidelné opakovací lekce k ověřování znalostí;</w:t>
      </w:r>
    </w:p>
    <w:p w14:paraId="1BE406FA" w14:textId="77777777" w:rsidR="00DB5C55" w:rsidRPr="001A7767" w:rsidRDefault="00DB5C55" w:rsidP="00DB5C55">
      <w:pPr>
        <w:pStyle w:val="Odrazky"/>
      </w:pPr>
      <w:r w:rsidRPr="001A7767">
        <w:t>využívá průpravných cvičení „Připrav se na test“ s ohledem na opakování aktuálních znalostí z probrané lekce;</w:t>
      </w:r>
    </w:p>
    <w:p w14:paraId="15EC73F3" w14:textId="48EB00A1" w:rsidR="00DB5C55" w:rsidRPr="001A7767" w:rsidRDefault="00DB5C55" w:rsidP="00DB5C55">
      <w:pPr>
        <w:pStyle w:val="Odrazky"/>
      </w:pPr>
      <w:r w:rsidRPr="001A7767">
        <w:t>využívá znalostí z ostatních předmětů při porozumění čtení populárně-naučných textů;</w:t>
      </w:r>
    </w:p>
    <w:p w14:paraId="2B28DD90" w14:textId="77777777" w:rsidR="00DB5C55" w:rsidRPr="001A7767" w:rsidRDefault="00DB5C55" w:rsidP="00DB5C55">
      <w:pPr>
        <w:pStyle w:val="Odrazky"/>
      </w:pPr>
      <w:r w:rsidRPr="001A7767">
        <w:t>upevňuje slovní zásobu pomocí speciálních cvičení na konci učebnice a zároveň ke sledování svého pokroku v učení.</w:t>
      </w:r>
    </w:p>
    <w:p w14:paraId="59C89E33" w14:textId="77777777" w:rsidR="00DB5C55" w:rsidRPr="001A7767" w:rsidRDefault="00DB5C55" w:rsidP="00DB5C55">
      <w:pPr>
        <w:pStyle w:val="Nadpis6"/>
      </w:pPr>
      <w:r w:rsidRPr="001A7767">
        <w:t>Kompetence k řešení problémů – žák</w:t>
      </w:r>
    </w:p>
    <w:p w14:paraId="0069EFE9" w14:textId="77777777" w:rsidR="00DB5C55" w:rsidRPr="001A7767" w:rsidRDefault="00DB5C55" w:rsidP="00DB5C55">
      <w:pPr>
        <w:pStyle w:val="Odrazky"/>
      </w:pPr>
      <w:r w:rsidRPr="001A7767">
        <w:t xml:space="preserve">plní úkoly vyžadující různé studijní dovednosti; </w:t>
      </w:r>
    </w:p>
    <w:p w14:paraId="7B2567E7" w14:textId="77777777" w:rsidR="00DB5C55" w:rsidRPr="001A7767" w:rsidRDefault="00DB5C55" w:rsidP="00DB5C55">
      <w:pPr>
        <w:pStyle w:val="Odrazky"/>
      </w:pPr>
      <w:r w:rsidRPr="001A7767">
        <w:t>simuluje reálné situace, při kterých žák uplatňuje znalosti anglického jazyka, dále osobní, kreativní přístup k danému problému;</w:t>
      </w:r>
    </w:p>
    <w:p w14:paraId="650FF3D7" w14:textId="77777777" w:rsidR="00DB5C55" w:rsidRPr="001A7767" w:rsidRDefault="00DB5C55" w:rsidP="00DB5C55">
      <w:pPr>
        <w:pStyle w:val="Odrazky"/>
      </w:pPr>
      <w:r w:rsidRPr="001A7767">
        <w:t>pracuje s texty na známá a blízká témata, která souvisí také s jinými předměty.</w:t>
      </w:r>
    </w:p>
    <w:p w14:paraId="300A6F20" w14:textId="77777777" w:rsidR="00DB5C55" w:rsidRPr="001A7767" w:rsidRDefault="00DB5C55" w:rsidP="00DB5C55">
      <w:pPr>
        <w:pStyle w:val="Nadpis6"/>
      </w:pPr>
      <w:r w:rsidRPr="001A7767">
        <w:t>Komunikativní kompetence – žák</w:t>
      </w:r>
    </w:p>
    <w:p w14:paraId="1B55E74F" w14:textId="77777777" w:rsidR="00DB5C55" w:rsidRPr="001A7767" w:rsidRDefault="00DB5C55" w:rsidP="00DB5C55">
      <w:pPr>
        <w:pStyle w:val="Odrazky"/>
      </w:pPr>
      <w:r w:rsidRPr="001A7767">
        <w:t>procvičuje střídavě různá cvičení týkající se čtení, psaní, poslechu a mluvení; to ho vede k osvojení si plynulé a efektivní komunikace;</w:t>
      </w:r>
    </w:p>
    <w:p w14:paraId="49977C85" w14:textId="77777777" w:rsidR="00DB5C55" w:rsidRPr="001A7767" w:rsidRDefault="00DB5C55" w:rsidP="00DB5C55">
      <w:pPr>
        <w:pStyle w:val="Odrazky"/>
      </w:pPr>
      <w:r w:rsidRPr="001A7767">
        <w:lastRenderedPageBreak/>
        <w:t>procvičuje jazykové funkce v různých receptivních aktivitách formou poslechů audio-nahrávek a čtení autentických textů;</w:t>
      </w:r>
    </w:p>
    <w:p w14:paraId="5390C458" w14:textId="77777777" w:rsidR="00DB5C55" w:rsidRPr="001A7767" w:rsidRDefault="00DB5C55" w:rsidP="00DB5C55">
      <w:pPr>
        <w:pStyle w:val="Odrazky"/>
      </w:pPr>
      <w:r w:rsidRPr="001A7767">
        <w:t>zvládá samostatnou písemnou práci s důrazem na dodržování jazykových a stylistických norem, kde žák vyjádří svůj názor nebo postoj k určité situaci;</w:t>
      </w:r>
    </w:p>
    <w:p w14:paraId="73C94F7D" w14:textId="77777777" w:rsidR="00DB5C55" w:rsidRPr="001A7767" w:rsidRDefault="00DB5C55" w:rsidP="00DB5C55">
      <w:pPr>
        <w:pStyle w:val="Odrazky"/>
      </w:pPr>
      <w:r w:rsidRPr="001A7767">
        <w:t xml:space="preserve"> účastní se diskuze na aktuální, blízké a známé téma.</w:t>
      </w:r>
    </w:p>
    <w:p w14:paraId="0CFB615B" w14:textId="77777777" w:rsidR="00DB5C55" w:rsidRPr="001A7767" w:rsidRDefault="00DB5C55" w:rsidP="00DB5C55">
      <w:pPr>
        <w:pStyle w:val="Nadpis6"/>
      </w:pPr>
      <w:r w:rsidRPr="001A7767">
        <w:t>Personální a sociální kompetence – žák</w:t>
      </w:r>
    </w:p>
    <w:p w14:paraId="22D285C0" w14:textId="77777777" w:rsidR="00DB5C55" w:rsidRPr="001A7767" w:rsidRDefault="00DB5C55" w:rsidP="00DB5C55">
      <w:pPr>
        <w:pStyle w:val="Odrazky"/>
      </w:pPr>
      <w:r w:rsidRPr="001A7767">
        <w:t>rozvíjí schopnost vyhodnotit chování lidí, zaujmout stanovisko k problematice či situaci;</w:t>
      </w:r>
    </w:p>
    <w:p w14:paraId="0161D83E" w14:textId="77777777" w:rsidR="00DB5C55" w:rsidRPr="001A7767" w:rsidRDefault="00DB5C55" w:rsidP="00DB5C55">
      <w:pPr>
        <w:pStyle w:val="Odrazky"/>
      </w:pPr>
      <w:r w:rsidRPr="001A7767">
        <w:t>při výuce se účastní skupinové práce nebo práce ve dvojicích;</w:t>
      </w:r>
    </w:p>
    <w:p w14:paraId="21B16C8F" w14:textId="77777777" w:rsidR="00DB5C55" w:rsidRPr="001A7767" w:rsidRDefault="00DB5C55" w:rsidP="00DB5C55">
      <w:pPr>
        <w:pStyle w:val="Odrazky"/>
      </w:pPr>
      <w:r w:rsidRPr="001A7767">
        <w:t>píše témata, ve kterých vyjadřuje své názory a životní postoje;</w:t>
      </w:r>
    </w:p>
    <w:p w14:paraId="2E9E7FF8" w14:textId="77777777" w:rsidR="00DB5C55" w:rsidRPr="001A7767" w:rsidRDefault="00DB5C55" w:rsidP="00DB5C55">
      <w:pPr>
        <w:pStyle w:val="Odrazky"/>
      </w:pPr>
      <w:r w:rsidRPr="001A7767">
        <w:t>speciálními cvičeními v oddíle „Připrav se na test“ upevňuje důvěru ve své schopnosti.</w:t>
      </w:r>
    </w:p>
    <w:p w14:paraId="11A02028" w14:textId="77777777" w:rsidR="00DB5C55" w:rsidRPr="001A7767" w:rsidRDefault="00DB5C55" w:rsidP="00DB5C55">
      <w:pPr>
        <w:pStyle w:val="Nadpis6"/>
      </w:pPr>
      <w:r w:rsidRPr="001A7767">
        <w:t xml:space="preserve">Občanské kompetence a kulturní podvědomí – žák </w:t>
      </w:r>
    </w:p>
    <w:p w14:paraId="46FE4C33" w14:textId="77777777" w:rsidR="00DB5C55" w:rsidRPr="001A7767" w:rsidRDefault="00DB5C55" w:rsidP="00DB5C55">
      <w:pPr>
        <w:pStyle w:val="Odrazky"/>
      </w:pPr>
      <w:r w:rsidRPr="001A7767">
        <w:t>je seznámen s kulturou jiných států světa;</w:t>
      </w:r>
    </w:p>
    <w:p w14:paraId="24BE226C" w14:textId="77777777" w:rsidR="00DB5C55" w:rsidRPr="001A7767" w:rsidRDefault="00DB5C55" w:rsidP="00DB5C55">
      <w:pPr>
        <w:pStyle w:val="Odrazky"/>
      </w:pPr>
      <w:r w:rsidRPr="001A7767">
        <w:t>srovnává odlišné kultury; toleruje, respektuje a vnímá tradice a každodenní život lidí na celém světě;</w:t>
      </w:r>
    </w:p>
    <w:p w14:paraId="2D3B5BF5" w14:textId="77777777" w:rsidR="00DB5C55" w:rsidRPr="001A7767" w:rsidRDefault="00DB5C55" w:rsidP="00DB5C55">
      <w:pPr>
        <w:pStyle w:val="Odrazky"/>
      </w:pPr>
      <w:r w:rsidRPr="001A7767">
        <w:t>diskutuje o událostech a vývoji veřejného života v ČR;</w:t>
      </w:r>
    </w:p>
    <w:p w14:paraId="59438DDC" w14:textId="77777777" w:rsidR="00DB5C55" w:rsidRPr="001A7767" w:rsidRDefault="00DB5C55" w:rsidP="00DB5C55">
      <w:pPr>
        <w:pStyle w:val="Nadpis6"/>
      </w:pPr>
      <w:bookmarkStart w:id="796" w:name="_Hlk100311514"/>
      <w:r w:rsidRPr="001A7767">
        <w:t>Kompetence k pracovnímu uplatnění a podnikatelským aktivitám – žák</w:t>
      </w:r>
    </w:p>
    <w:p w14:paraId="0FA6122F" w14:textId="77777777" w:rsidR="00DB5C55" w:rsidRPr="001A7767" w:rsidRDefault="00DB5C55" w:rsidP="00DB5C55">
      <w:pPr>
        <w:pStyle w:val="Odrazky"/>
      </w:pPr>
      <w:r w:rsidRPr="001A7767">
        <w:t>má odpovědný postoj k vlastní profesní budoucnosti, a tedy i vzdělávání;</w:t>
      </w:r>
    </w:p>
    <w:p w14:paraId="71143FB5" w14:textId="77777777" w:rsidR="00DB5C55" w:rsidRPr="001A7767" w:rsidRDefault="00DB5C55" w:rsidP="00DB5C55">
      <w:pPr>
        <w:pStyle w:val="Odrazky"/>
      </w:pPr>
      <w:r w:rsidRPr="001A7767">
        <w:t>uvědomuje si význam celoživotního vzdělávání</w:t>
      </w:r>
      <w:bookmarkEnd w:id="796"/>
      <w:r w:rsidRPr="001A7767">
        <w:t>.</w:t>
      </w:r>
    </w:p>
    <w:p w14:paraId="30DCEA28" w14:textId="77777777" w:rsidR="00DB5C55" w:rsidRPr="001A7767" w:rsidRDefault="00DB5C55" w:rsidP="00DB5C55">
      <w:pPr>
        <w:pStyle w:val="Nadpis6"/>
      </w:pPr>
      <w:r w:rsidRPr="001A7767">
        <w:t>Matematické kompetence – žák</w:t>
      </w:r>
    </w:p>
    <w:p w14:paraId="260FCD7C" w14:textId="77777777" w:rsidR="00DB5C55" w:rsidRPr="001A7767" w:rsidRDefault="00DB5C55" w:rsidP="00DB5C55">
      <w:pPr>
        <w:pStyle w:val="Odrazky"/>
      </w:pPr>
      <w:r w:rsidRPr="001A7767">
        <w:t>využívá různých statistik a grafického znázornění;</w:t>
      </w:r>
    </w:p>
    <w:p w14:paraId="474AD66D" w14:textId="77777777" w:rsidR="00DB5C55" w:rsidRPr="001A7767" w:rsidRDefault="00DB5C55" w:rsidP="00DB5C55">
      <w:pPr>
        <w:pStyle w:val="Nadpis6"/>
      </w:pPr>
      <w:r w:rsidRPr="001A7767">
        <w:t>Kompetence digitální – žák:</w:t>
      </w:r>
    </w:p>
    <w:p w14:paraId="1D10FF46" w14:textId="77777777" w:rsidR="00DB5C55" w:rsidRPr="001A7767" w:rsidRDefault="00DB5C55" w:rsidP="00DB5C55">
      <w:pPr>
        <w:pStyle w:val="Odrazky"/>
      </w:pPr>
      <w:r w:rsidRPr="001A7767">
        <w:t>využívá ve výuce (se souhlasem vyučujícího) a také při domácí přípravě na výuku cizího jazyka digitální zařízení jako mobilní telefon, počítač, tablet;</w:t>
      </w:r>
    </w:p>
    <w:p w14:paraId="301DD495" w14:textId="77777777" w:rsidR="00DB5C55" w:rsidRPr="001A7767" w:rsidRDefault="00DB5C55" w:rsidP="00DB5C55">
      <w:pPr>
        <w:pStyle w:val="Odrazky"/>
      </w:pPr>
      <w:r w:rsidRPr="001A7767">
        <w:t>pracuje s elektronickými slovníky, překladači a dalšími aplikacemi, které jej podporují v učení;</w:t>
      </w:r>
    </w:p>
    <w:p w14:paraId="03711BCB" w14:textId="77777777" w:rsidR="00DB5C55" w:rsidRPr="001A7767" w:rsidRDefault="00DB5C55" w:rsidP="00DB5C55">
      <w:pPr>
        <w:pStyle w:val="Odrazky"/>
      </w:pPr>
      <w:r w:rsidRPr="001A7767">
        <w:t>vyhledává anglické texty nebo videa k danému tématu;</w:t>
      </w:r>
    </w:p>
    <w:p w14:paraId="2543EF0C" w14:textId="77777777" w:rsidR="00DB5C55" w:rsidRPr="001A7767" w:rsidRDefault="00DB5C55" w:rsidP="00DB5C55">
      <w:pPr>
        <w:pStyle w:val="Odrazky"/>
      </w:pPr>
      <w:r w:rsidRPr="001A7767">
        <w:t xml:space="preserve">získává a zpracovává informace z různých zdrojů (např. Google, Wikipedia, BBC Learning English) a sdílí je s ostatními – např. vyhledává fakta o anglicky mluvících zemích; </w:t>
      </w:r>
    </w:p>
    <w:p w14:paraId="3A3670F5" w14:textId="77777777" w:rsidR="00DB5C55" w:rsidRPr="001A7767" w:rsidRDefault="00DB5C55" w:rsidP="00DB5C55">
      <w:pPr>
        <w:pStyle w:val="Odrazky"/>
      </w:pPr>
      <w:r w:rsidRPr="001A7767">
        <w:t>má možnost pracovat s různými aplikacemi a online platformami, např. Kahoot či Padlet, Canva, Gamma za využití chytrého telefonu, tabletu či počítače;</w:t>
      </w:r>
    </w:p>
    <w:p w14:paraId="5598396D" w14:textId="54E43D0E" w:rsidR="00DB5C55" w:rsidRPr="001A7767" w:rsidRDefault="00DB5C55" w:rsidP="00DB5C55">
      <w:pPr>
        <w:pStyle w:val="Odrazky"/>
      </w:pPr>
      <w:r w:rsidRPr="001A7767">
        <w:t>pracuje s vybranými internetovými aplikacemi, které jsou určeny pro studium cizího jazyka, např. online slovníky (např. Cambridge Dictionary), Online Practice</w:t>
      </w:r>
      <w:r w:rsidR="004F70FF" w:rsidRPr="001A7767">
        <w:t xml:space="preserve">, </w:t>
      </w:r>
      <w:r w:rsidRPr="001A7767">
        <w:t>Say It, Teacher digital pack, Oxford English Hub;</w:t>
      </w:r>
    </w:p>
    <w:p w14:paraId="4BDFDCF2" w14:textId="77777777" w:rsidR="00DB5C55" w:rsidRPr="001A7767" w:rsidRDefault="00DB5C55" w:rsidP="00DB5C55">
      <w:pPr>
        <w:pStyle w:val="Odrazky"/>
      </w:pPr>
      <w:r w:rsidRPr="001A7767">
        <w:t>rozvíjí své jazykové dovednosti díky práci s Classroom Presentation Tools a autentickými materiály;</w:t>
      </w:r>
    </w:p>
    <w:p w14:paraId="662BFB4A" w14:textId="77777777" w:rsidR="00DB5C55" w:rsidRPr="001A7767" w:rsidRDefault="00DB5C55" w:rsidP="00DB5C55">
      <w:pPr>
        <w:pStyle w:val="Odrazky"/>
      </w:pPr>
      <w:r w:rsidRPr="001A7767">
        <w:t>rozvíjí své jazykové dovednosti díky práci s ověřenými sociálními sítěmi;</w:t>
      </w:r>
    </w:p>
    <w:p w14:paraId="40543BBF" w14:textId="77777777" w:rsidR="00DB5C55" w:rsidRPr="001A7767" w:rsidRDefault="00DB5C55" w:rsidP="00DB5C55">
      <w:pPr>
        <w:pStyle w:val="Odrazky"/>
      </w:pPr>
      <w:r w:rsidRPr="001A7767">
        <w:t>projekty ukládá a sdílí s vyučujícím a spolužáky v rámci cloudového úložiště OneDrive;</w:t>
      </w:r>
    </w:p>
    <w:p w14:paraId="7A84DD82" w14:textId="77777777" w:rsidR="00DB5C55" w:rsidRPr="001A7767" w:rsidRDefault="00DB5C55" w:rsidP="00DB5C55">
      <w:pPr>
        <w:pStyle w:val="Odrazky"/>
      </w:pPr>
      <w:r w:rsidRPr="001A7767">
        <w:t>při projektech vytváří a sdílí obsah ve formátech textových dokumentů, případně prezentací, audio a video souborů;</w:t>
      </w:r>
    </w:p>
    <w:p w14:paraId="5632BD3C" w14:textId="77777777" w:rsidR="00DB5C55" w:rsidRPr="001A7767" w:rsidRDefault="00DB5C55" w:rsidP="00DB5C55">
      <w:pPr>
        <w:pStyle w:val="Odrazky"/>
      </w:pPr>
      <w:r w:rsidRPr="001A7767">
        <w:t>vytvořený obsah prezentuje vyučujícím a svým spolužákům;</w:t>
      </w:r>
    </w:p>
    <w:p w14:paraId="73928E1F" w14:textId="77777777" w:rsidR="00DB5C55" w:rsidRPr="001A7767" w:rsidRDefault="00DB5C55" w:rsidP="00DB5C55">
      <w:pPr>
        <w:pStyle w:val="Odrazky"/>
      </w:pPr>
      <w:r w:rsidRPr="001A7767">
        <w:t>ve vhodné míře využívá po domluvě s vyučujícím možnosti AI;</w:t>
      </w:r>
    </w:p>
    <w:p w14:paraId="5863279B" w14:textId="77777777" w:rsidR="00DB5C55" w:rsidRPr="001A7767" w:rsidRDefault="00DB5C55" w:rsidP="00DB5C55">
      <w:pPr>
        <w:pStyle w:val="Odrazky"/>
      </w:pPr>
      <w:r w:rsidRPr="001A7767">
        <w:t>vyhledává a sdílí informace a digitální obsah v cizím jazyce;</w:t>
      </w:r>
    </w:p>
    <w:p w14:paraId="6EF35852" w14:textId="77777777" w:rsidR="00DB5C55" w:rsidRPr="001A7767" w:rsidRDefault="00DB5C55" w:rsidP="00DB5C55">
      <w:pPr>
        <w:pStyle w:val="Odrazky"/>
      </w:pPr>
      <w:r w:rsidRPr="001A7767">
        <w:t>respektuje autorská práva, chová se eticky a slušně v online prostředí;</w:t>
      </w:r>
    </w:p>
    <w:p w14:paraId="08903B07" w14:textId="77777777" w:rsidR="00DB5C55" w:rsidRPr="001A7767" w:rsidRDefault="00DB5C55" w:rsidP="00DB5C55">
      <w:pPr>
        <w:pStyle w:val="Odrazky"/>
      </w:pPr>
      <w:r w:rsidRPr="001A7767">
        <w:lastRenderedPageBreak/>
        <w:t>získává, třídí a kriticky hodnotí informace z digitálních zdrojů;</w:t>
      </w:r>
    </w:p>
    <w:p w14:paraId="20352B20" w14:textId="77777777" w:rsidR="00DB5C55" w:rsidRPr="001A7767" w:rsidRDefault="00DB5C55" w:rsidP="00DB5C55">
      <w:pPr>
        <w:pStyle w:val="Odrazky"/>
      </w:pPr>
      <w:r w:rsidRPr="001A7767">
        <w:t>v online prostředí se chová eticky a ohleduplně, respektuje druhé.</w:t>
      </w:r>
    </w:p>
    <w:p w14:paraId="32C42B37" w14:textId="77777777" w:rsidR="00DB5C55" w:rsidRPr="001A7767" w:rsidRDefault="00DB5C55" w:rsidP="00DB5C55">
      <w:pPr>
        <w:pStyle w:val="Nadpis4"/>
      </w:pPr>
      <w:r w:rsidRPr="001A7767">
        <w:t>Uplatnění průřezových témat</w:t>
      </w:r>
    </w:p>
    <w:p w14:paraId="2ABAA67D" w14:textId="77777777" w:rsidR="00DB5C55" w:rsidRPr="001A7767" w:rsidRDefault="00DB5C55" w:rsidP="00DB5C55">
      <w:pPr>
        <w:pStyle w:val="Nadpis6"/>
      </w:pPr>
      <w:r w:rsidRPr="001A7767">
        <w:t>Občan v demokratické společnosti, osobnost a její rozvoj (PT: 4.3.4.1)</w:t>
      </w:r>
    </w:p>
    <w:p w14:paraId="5591C427" w14:textId="77777777" w:rsidR="00DB5C55" w:rsidRPr="001A7767" w:rsidRDefault="00DB5C55" w:rsidP="00DB5C55">
      <w:pPr>
        <w:pStyle w:val="Odrazky"/>
      </w:pPr>
      <w:r w:rsidRPr="001A7767">
        <w:t>komunikační dovednosti v daném jazyce v různých životních situacích, vytváření různých postojů a obhajování vlastních názorů, respektování odlišných názorů;</w:t>
      </w:r>
    </w:p>
    <w:p w14:paraId="541EF597" w14:textId="77777777" w:rsidR="00DB5C55" w:rsidRPr="001A7767" w:rsidRDefault="00DB5C55" w:rsidP="00DB5C55">
      <w:pPr>
        <w:pStyle w:val="Odrazky"/>
      </w:pPr>
      <w:r w:rsidRPr="001A7767">
        <w:t>kladení základních existenčních otázek a hledání odpovědí a řešení;</w:t>
      </w:r>
    </w:p>
    <w:p w14:paraId="42C09180" w14:textId="77777777" w:rsidR="00DB5C55" w:rsidRPr="001A7767" w:rsidRDefault="00DB5C55" w:rsidP="00DB5C55">
      <w:pPr>
        <w:pStyle w:val="Odrazky"/>
      </w:pPr>
      <w:r w:rsidRPr="001A7767">
        <w:t>práce ve dvojicích a improvizace rozhovorů s důrazem na vyjádření souhlasu, nesouhlasu, přijetí, odmítnutí, vyjednávání, vzájemného dohodnutí atd. (oddíl „Každodenní angličtina“);</w:t>
      </w:r>
    </w:p>
    <w:p w14:paraId="709AA7B3" w14:textId="77777777" w:rsidR="00DB5C55" w:rsidRPr="001A7767" w:rsidRDefault="00DB5C55" w:rsidP="00DB5C55">
      <w:pPr>
        <w:pStyle w:val="Odrazky"/>
      </w:pPr>
      <w:r w:rsidRPr="001A7767">
        <w:t>seznámení s tradicemi, zvyky a odlišnými sociálními a kulturními hodnotami jiných národů a jazykových oblastí a projevování se v souladu se zásadami demokracie. (oddíl „Kultura“);</w:t>
      </w:r>
    </w:p>
    <w:p w14:paraId="782073D0" w14:textId="77777777" w:rsidR="00DB5C55" w:rsidRPr="001A7767" w:rsidRDefault="00DB5C55" w:rsidP="00DB5C55">
      <w:pPr>
        <w:pStyle w:val="Odrazky"/>
      </w:pPr>
      <w:r w:rsidRPr="001A7767">
        <w:t>morálka, svoboda a odpovědnost, tolerance, solidarita;</w:t>
      </w:r>
    </w:p>
    <w:p w14:paraId="1007E116" w14:textId="77777777" w:rsidR="00DB5C55" w:rsidRPr="001A7767" w:rsidRDefault="00DB5C55" w:rsidP="00DB5C55">
      <w:pPr>
        <w:pStyle w:val="Odrazky"/>
      </w:pPr>
      <w:r w:rsidRPr="001A7767">
        <w:t>masová média, práce s informacemi / zdroji v cizím jazyce – internet, CD-ROM, slovníky, příručky;</w:t>
      </w:r>
    </w:p>
    <w:p w14:paraId="1952B979" w14:textId="77777777" w:rsidR="00DB5C55" w:rsidRPr="001A7767" w:rsidRDefault="00DB5C55" w:rsidP="00DB5C55">
      <w:pPr>
        <w:pStyle w:val="Odrazky"/>
      </w:pPr>
      <w:r w:rsidRPr="001A7767">
        <w:t>seznámení s politickým systémem v České republice a anglicky mluvících zemích; současným vývojem v rozvojových zemích s důrazem na jejich charakteristiku – porušování lidských práv, negramotnost, násilí atd.</w:t>
      </w:r>
    </w:p>
    <w:p w14:paraId="15A21E71" w14:textId="77777777" w:rsidR="00DB5C55" w:rsidRPr="001A7767" w:rsidRDefault="00DB5C55" w:rsidP="00DB5C55">
      <w:pPr>
        <w:pStyle w:val="Nadpis6"/>
      </w:pPr>
      <w:r w:rsidRPr="001A7767">
        <w:t>Člověk a životní prostředí (PT: 4.3.4.2)</w:t>
      </w:r>
    </w:p>
    <w:p w14:paraId="07769378" w14:textId="77777777" w:rsidR="00DB5C55" w:rsidRPr="001A7767" w:rsidRDefault="00DB5C55" w:rsidP="00DB5C55">
      <w:pPr>
        <w:pStyle w:val="Odrazky"/>
      </w:pPr>
      <w:r w:rsidRPr="001A7767">
        <w:t>seznámení s problematikou životního prostředí, jeho ochrany a způsoby zlepšení v rámci regionu, místa bydliště; osvojení základních principů šetrného a odpovědného přístupu k životnímu prostředí v osobním a profesním jednání (kvíz o životním prostředí);</w:t>
      </w:r>
    </w:p>
    <w:p w14:paraId="6B0421D5" w14:textId="77777777" w:rsidR="00DB5C55" w:rsidRPr="001A7767" w:rsidRDefault="00DB5C55" w:rsidP="00DB5C55">
      <w:pPr>
        <w:pStyle w:val="Odrazky"/>
      </w:pPr>
      <w:r w:rsidRPr="001A7767">
        <w:t>orientace v současných globálních problémech – klimatických změnách, znečištění a jejich dopad na lidské zdraví a život.</w:t>
      </w:r>
    </w:p>
    <w:p w14:paraId="1892CDE9" w14:textId="77777777" w:rsidR="00DB5C55" w:rsidRPr="001A7767" w:rsidRDefault="00DB5C55" w:rsidP="00DB5C55">
      <w:pPr>
        <w:pStyle w:val="Nadpis6"/>
      </w:pPr>
      <w:r w:rsidRPr="001A7767">
        <w:t>Člověk a svět práce (PT: 4.3.4.3)</w:t>
      </w:r>
    </w:p>
    <w:p w14:paraId="52F21BEA" w14:textId="77777777" w:rsidR="00DB5C55" w:rsidRPr="001A7767" w:rsidRDefault="00DB5C55" w:rsidP="00DB5C55">
      <w:pPr>
        <w:pStyle w:val="Odrazky"/>
      </w:pPr>
      <w:r w:rsidRPr="001A7767">
        <w:t>zaměření na důležitost znalosti a praktického použití jazyka v současném světě při uplatnění se na trhu práce nejen v ČR, ale i v rámci EU; pracovní příležitosti;</w:t>
      </w:r>
    </w:p>
    <w:p w14:paraId="2D25C9A8" w14:textId="77777777" w:rsidR="00DB5C55" w:rsidRPr="001A7767" w:rsidRDefault="00DB5C55" w:rsidP="00DB5C55">
      <w:pPr>
        <w:pStyle w:val="Odrazky"/>
      </w:pPr>
      <w:r w:rsidRPr="001A7767">
        <w:t>praktické komunikační dovednosti v konkrétní situaci (pracovní pohovor);</w:t>
      </w:r>
    </w:p>
    <w:p w14:paraId="1DB61038" w14:textId="77777777" w:rsidR="00DB5C55" w:rsidRPr="001A7767" w:rsidRDefault="00DB5C55" w:rsidP="00DB5C55">
      <w:pPr>
        <w:pStyle w:val="Odrazky"/>
      </w:pPr>
      <w:r w:rsidRPr="001A7767">
        <w:t>psaní žádosti o práci – motivační dopis, profesní životopis; práce s inzeráty;</w:t>
      </w:r>
    </w:p>
    <w:p w14:paraId="6C98F42E" w14:textId="77777777" w:rsidR="00DB5C55" w:rsidRPr="001A7767" w:rsidRDefault="00DB5C55" w:rsidP="00DB5C55">
      <w:pPr>
        <w:pStyle w:val="Odrazky"/>
      </w:pPr>
      <w:r w:rsidRPr="001A7767">
        <w:t>seznámení se systémem vzdělávání v ČR a anglicky mluvících zemích a možností práce nebo dalšího vzdělávání v zahraničí.</w:t>
      </w:r>
    </w:p>
    <w:p w14:paraId="42DC7F9F" w14:textId="77777777" w:rsidR="00DB5C55" w:rsidRPr="001A7767" w:rsidRDefault="00DB5C55" w:rsidP="00DB5C55">
      <w:pPr>
        <w:pStyle w:val="Nadpis6"/>
      </w:pPr>
      <w:r w:rsidRPr="001A7767">
        <w:t>Člověk a digitální svět (4.3.4.4)</w:t>
      </w:r>
    </w:p>
    <w:p w14:paraId="2018DACB" w14:textId="77777777" w:rsidR="00DB5C55" w:rsidRPr="001A7767" w:rsidRDefault="00DB5C55" w:rsidP="00DB5C55">
      <w:pPr>
        <w:pStyle w:val="Odrazky"/>
        <w:rPr>
          <w:rFonts w:eastAsia="HelveticaCE-Light"/>
        </w:rPr>
      </w:pPr>
      <w:r w:rsidRPr="001A7767">
        <w:rPr>
          <w:rFonts w:eastAsia="HelveticaCE-Light"/>
        </w:rPr>
        <w:t>efektivní komunikace v angličtině prostřednictvím e-mailů, chatů a sociálních sítí, např. píše-mail „hostitelské rodině“ v rámci simulovaného výměnného pobytu</w:t>
      </w:r>
      <w:r w:rsidRPr="001A7767">
        <w:t>;</w:t>
      </w:r>
    </w:p>
    <w:p w14:paraId="748E6407" w14:textId="77777777" w:rsidR="00DB5C55" w:rsidRPr="001A7767" w:rsidRDefault="00DB5C55" w:rsidP="00DB5C55">
      <w:pPr>
        <w:pStyle w:val="Odrazky"/>
        <w:rPr>
          <w:rFonts w:eastAsia="HelveticaCE-Light"/>
        </w:rPr>
      </w:pPr>
      <w:r w:rsidRPr="001A7767">
        <w:rPr>
          <w:rFonts w:eastAsia="HelveticaCE-Light"/>
        </w:rPr>
        <w:t>rozvoj jazykových dovedností při komunikaci v digitálním prostředí (e-maily, chaty, sociální sítě)</w:t>
      </w:r>
      <w:r w:rsidRPr="001A7767">
        <w:t>;</w:t>
      </w:r>
    </w:p>
    <w:p w14:paraId="15A048EC" w14:textId="77777777" w:rsidR="00DB5C55" w:rsidRPr="001A7767" w:rsidRDefault="00DB5C55" w:rsidP="00DB5C55">
      <w:pPr>
        <w:pStyle w:val="Odrazky"/>
      </w:pPr>
      <w:r w:rsidRPr="001A7767">
        <w:t>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p w14:paraId="70C999C3" w14:textId="77777777" w:rsidR="00CF6D57" w:rsidRPr="001A7767" w:rsidRDefault="00CF6D57" w:rsidP="00CF6D57"/>
    <w:p w14:paraId="2278119E" w14:textId="77777777" w:rsidR="008957DC" w:rsidRPr="001A7767" w:rsidRDefault="008957DC" w:rsidP="008957DC">
      <w:pPr>
        <w:pStyle w:val="Odrazky"/>
        <w:numPr>
          <w:ilvl w:val="0"/>
          <w:numId w:val="0"/>
        </w:numPr>
        <w:ind w:left="349"/>
        <w:rPr>
          <w:rFonts w:eastAsia="HelveticaCE-Light"/>
        </w:rPr>
      </w:pPr>
    </w:p>
    <w:p w14:paraId="05879856" w14:textId="77777777" w:rsidR="00200719" w:rsidRPr="001A7767" w:rsidRDefault="00200719" w:rsidP="00200719">
      <w:pPr>
        <w:pStyle w:val="Nadpis4"/>
        <w:rPr>
          <w:rFonts w:eastAsia="HelveticaCE-Light"/>
        </w:rPr>
      </w:pPr>
      <w:r w:rsidRPr="001A7767">
        <w:rPr>
          <w:rFonts w:eastAsia="HelveticaCE-Light"/>
        </w:rPr>
        <w:lastRenderedPageBreak/>
        <w:t>Rozpis učiva</w:t>
      </w:r>
    </w:p>
    <w:tbl>
      <w:tblPr>
        <w:tblW w:w="971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710"/>
        <w:gridCol w:w="3960"/>
        <w:gridCol w:w="7"/>
        <w:gridCol w:w="2033"/>
        <w:gridCol w:w="7"/>
      </w:tblGrid>
      <w:tr w:rsidR="00200719" w:rsidRPr="001A7767" w14:paraId="32627595" w14:textId="77777777" w:rsidTr="00A34F4A">
        <w:trPr>
          <w:cantSplit/>
          <w:trHeight w:val="964"/>
          <w:tblHeader/>
        </w:trPr>
        <w:tc>
          <w:tcPr>
            <w:tcW w:w="7677" w:type="dxa"/>
            <w:gridSpan w:val="3"/>
            <w:tcBorders>
              <w:top w:val="double" w:sz="4" w:space="0" w:color="auto"/>
              <w:left w:val="double" w:sz="4" w:space="0" w:color="auto"/>
              <w:bottom w:val="single" w:sz="6" w:space="0" w:color="auto"/>
              <w:right w:val="single" w:sz="6" w:space="0" w:color="auto"/>
            </w:tcBorders>
            <w:shd w:val="clear" w:color="auto" w:fill="F3F3F3"/>
            <w:hideMark/>
          </w:tcPr>
          <w:p w14:paraId="3DEBC820" w14:textId="77777777" w:rsidR="00200719" w:rsidRPr="001A7767" w:rsidRDefault="00200719" w:rsidP="00A34F4A">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196945E6" w14:textId="77777777" w:rsidR="00200719" w:rsidRPr="001A7767" w:rsidRDefault="00200719" w:rsidP="00A34F4A">
            <w:pPr>
              <w:pStyle w:val="StylTabnad1Vpravo193cm"/>
            </w:pPr>
            <w:r w:rsidRPr="001A7767">
              <w:t>Anglický jazyk</w:t>
            </w:r>
          </w:p>
        </w:tc>
        <w:tc>
          <w:tcPr>
            <w:tcW w:w="2040" w:type="dxa"/>
            <w:gridSpan w:val="2"/>
            <w:tcBorders>
              <w:top w:val="double" w:sz="4" w:space="0" w:color="auto"/>
              <w:left w:val="single" w:sz="6" w:space="0" w:color="auto"/>
              <w:bottom w:val="single" w:sz="6" w:space="0" w:color="auto"/>
              <w:right w:val="double" w:sz="4" w:space="0" w:color="auto"/>
            </w:tcBorders>
            <w:shd w:val="clear" w:color="auto" w:fill="F3F3F3"/>
          </w:tcPr>
          <w:p w14:paraId="76AB4CF6" w14:textId="77777777" w:rsidR="00200719" w:rsidRPr="001A7767" w:rsidRDefault="00200719" w:rsidP="00A34F4A">
            <w:pPr>
              <w:spacing w:before="120"/>
              <w:jc w:val="center"/>
              <w:rPr>
                <w:rFonts w:ascii="Arial" w:hAnsi="Arial" w:cs="Arial"/>
                <w:sz w:val="16"/>
                <w:szCs w:val="16"/>
              </w:rPr>
            </w:pPr>
            <w:r w:rsidRPr="001A7767">
              <w:rPr>
                <w:rFonts w:ascii="Arial" w:hAnsi="Arial" w:cs="Arial"/>
                <w:sz w:val="16"/>
                <w:szCs w:val="16"/>
              </w:rPr>
              <w:t>Ročník:</w:t>
            </w:r>
          </w:p>
          <w:p w14:paraId="24B4735A" w14:textId="77777777" w:rsidR="00200719" w:rsidRPr="001A7767" w:rsidRDefault="00200719" w:rsidP="00A34F4A">
            <w:pPr>
              <w:jc w:val="center"/>
              <w:rPr>
                <w:b/>
                <w:bCs/>
                <w:sz w:val="28"/>
                <w:szCs w:val="20"/>
              </w:rPr>
            </w:pPr>
            <w:r w:rsidRPr="001A7767">
              <w:rPr>
                <w:b/>
                <w:bCs/>
                <w:sz w:val="28"/>
                <w:szCs w:val="20"/>
              </w:rPr>
              <w:t>1.</w:t>
            </w:r>
          </w:p>
          <w:p w14:paraId="39BA1272" w14:textId="77777777" w:rsidR="00200719" w:rsidRPr="001A7767" w:rsidRDefault="00200719" w:rsidP="00A34F4A">
            <w:pPr>
              <w:pStyle w:val="StylTabnad1Vpravo193cm"/>
            </w:pPr>
          </w:p>
        </w:tc>
      </w:tr>
      <w:tr w:rsidR="00200719" w:rsidRPr="001A7767" w14:paraId="632D23C3" w14:textId="77777777" w:rsidTr="00A34F4A">
        <w:trPr>
          <w:gridAfter w:val="1"/>
          <w:wAfter w:w="7" w:type="dxa"/>
          <w:trHeight w:val="567"/>
          <w:tblHeader/>
        </w:trPr>
        <w:tc>
          <w:tcPr>
            <w:tcW w:w="3710" w:type="dxa"/>
            <w:tcBorders>
              <w:top w:val="single" w:sz="6" w:space="0" w:color="auto"/>
              <w:left w:val="double" w:sz="4" w:space="0" w:color="auto"/>
              <w:bottom w:val="single" w:sz="6" w:space="0" w:color="auto"/>
              <w:right w:val="single" w:sz="6" w:space="0" w:color="auto"/>
            </w:tcBorders>
            <w:hideMark/>
          </w:tcPr>
          <w:p w14:paraId="0645AAA0" w14:textId="77777777" w:rsidR="00200719" w:rsidRPr="001A7767" w:rsidRDefault="00200719" w:rsidP="00A34F4A">
            <w:pPr>
              <w:pStyle w:val="Tabnad2"/>
            </w:pPr>
            <w:r w:rsidRPr="001A7767">
              <w:t>Očekávané výstupy</w:t>
            </w:r>
          </w:p>
          <w:p w14:paraId="39AF7944" w14:textId="77777777" w:rsidR="00200719" w:rsidRPr="001A7767" w:rsidRDefault="00200719"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1BCC07F0" w14:textId="77777777" w:rsidR="00200719" w:rsidRPr="001A7767" w:rsidRDefault="00200719" w:rsidP="00A34F4A">
            <w:pPr>
              <w:pStyle w:val="Tabnad2"/>
            </w:pPr>
            <w:r w:rsidRPr="001A7767">
              <w:t>Učivo</w:t>
            </w:r>
          </w:p>
        </w:tc>
        <w:tc>
          <w:tcPr>
            <w:tcW w:w="2040" w:type="dxa"/>
            <w:gridSpan w:val="2"/>
            <w:tcBorders>
              <w:top w:val="single" w:sz="6" w:space="0" w:color="auto"/>
              <w:left w:val="single" w:sz="6" w:space="0" w:color="auto"/>
              <w:bottom w:val="single" w:sz="6" w:space="0" w:color="auto"/>
              <w:right w:val="double" w:sz="4" w:space="0" w:color="auto"/>
            </w:tcBorders>
            <w:hideMark/>
          </w:tcPr>
          <w:p w14:paraId="7D593AAE" w14:textId="77777777" w:rsidR="00200719" w:rsidRPr="001A7767" w:rsidRDefault="00200719" w:rsidP="00A34F4A">
            <w:pPr>
              <w:pStyle w:val="Tabnad2"/>
            </w:pPr>
            <w:r w:rsidRPr="001A7767">
              <w:t xml:space="preserve">Průřezová témata, integrace, pozn. </w:t>
            </w:r>
          </w:p>
        </w:tc>
      </w:tr>
      <w:tr w:rsidR="00200719" w:rsidRPr="001A7767" w14:paraId="4F237B52" w14:textId="77777777" w:rsidTr="00A34F4A">
        <w:trPr>
          <w:gridAfter w:val="1"/>
          <w:wAfter w:w="7" w:type="dxa"/>
          <w:trHeight w:val="567"/>
        </w:trPr>
        <w:tc>
          <w:tcPr>
            <w:tcW w:w="3710" w:type="dxa"/>
            <w:tcBorders>
              <w:top w:val="single" w:sz="6" w:space="0" w:color="auto"/>
              <w:left w:val="double" w:sz="4" w:space="0" w:color="auto"/>
              <w:bottom w:val="double" w:sz="4" w:space="0" w:color="auto"/>
              <w:right w:val="single" w:sz="6" w:space="0" w:color="auto"/>
            </w:tcBorders>
          </w:tcPr>
          <w:p w14:paraId="55C1E819" w14:textId="77777777" w:rsidR="00200719" w:rsidRPr="001A7767" w:rsidRDefault="00200719" w:rsidP="00A34F4A">
            <w:pPr>
              <w:pStyle w:val="Tabulkaodrazky"/>
              <w:numPr>
                <w:ilvl w:val="0"/>
                <w:numId w:val="0"/>
              </w:numPr>
              <w:ind w:left="278" w:hanging="278"/>
              <w:rPr>
                <w:b/>
                <w:bCs/>
              </w:rPr>
            </w:pPr>
            <w:r w:rsidRPr="001A7767">
              <w:rPr>
                <w:b/>
                <w:bCs/>
              </w:rPr>
              <w:t>Receptivní řečové dovednosti </w:t>
            </w:r>
          </w:p>
          <w:p w14:paraId="0AF1F561" w14:textId="577C11A6" w:rsidR="00200719" w:rsidRPr="001A7767" w:rsidRDefault="00200719" w:rsidP="00D73DCF">
            <w:pPr>
              <w:pStyle w:val="Tabulkaodrazky"/>
            </w:pPr>
            <w:r w:rsidRPr="001A7767">
              <w:t>najde konkrétní informace číselné i</w:t>
            </w:r>
            <w:r w:rsidR="00D73DCF" w:rsidRPr="001A7767">
              <w:t> </w:t>
            </w:r>
            <w:r w:rsidRPr="001A7767">
              <w:t>nečíselné povahy v jednoduchém textu vztahujícím se k osvojovaným tématům. </w:t>
            </w:r>
          </w:p>
          <w:p w14:paraId="7F5F4C19" w14:textId="0DC5D52A" w:rsidR="00200719" w:rsidRPr="001A7767" w:rsidRDefault="00200719" w:rsidP="00D73DCF">
            <w:pPr>
              <w:pStyle w:val="Tabulkaodrazky"/>
            </w:pPr>
            <w:r w:rsidRPr="001A7767">
              <w:t>rozliší ve větě, zda jde o generalizující informaci nebo ne, vystihne hlavní body čteného textu a</w:t>
            </w:r>
            <w:r w:rsidR="00D73DCF" w:rsidRPr="001A7767">
              <w:t> </w:t>
            </w:r>
            <w:r w:rsidRPr="001A7767">
              <w:t>slyšeného rozhovoru, vystihne obsah jednotlivých odstavců textu, rozumí hlavní myšlence slyšeného textu, rozumí hlavnímu tématu krátkého projevu, který se vztahuje k osvojovaným tématům </w:t>
            </w:r>
          </w:p>
          <w:p w14:paraId="05F74E53" w14:textId="077AB384" w:rsidR="00200719" w:rsidRPr="001A7767" w:rsidRDefault="00200719" w:rsidP="00D73DCF">
            <w:pPr>
              <w:pStyle w:val="Tabulkaodrazky"/>
            </w:pPr>
            <w:r w:rsidRPr="001A7767">
              <w:t>porozumí tématu/obsahu krátkého a</w:t>
            </w:r>
            <w:r w:rsidR="00C65D1E" w:rsidRPr="001A7767">
              <w:t> </w:t>
            </w:r>
            <w:r w:rsidRPr="001A7767">
              <w:t>jednoduchého zřetelně pronášeného popisu, vyprávění a</w:t>
            </w:r>
            <w:r w:rsidR="00D73DCF" w:rsidRPr="001A7767">
              <w:t> </w:t>
            </w:r>
            <w:r w:rsidRPr="001A7767">
              <w:t>rozhovorů souvisejícím s osvojovanými tématy  </w:t>
            </w:r>
          </w:p>
          <w:p w14:paraId="7B8487B6" w14:textId="77777777" w:rsidR="00200719" w:rsidRPr="001A7767" w:rsidRDefault="00200719" w:rsidP="00A34F4A">
            <w:pPr>
              <w:pStyle w:val="Tabulkaodrazky"/>
              <w:numPr>
                <w:ilvl w:val="0"/>
                <w:numId w:val="0"/>
              </w:numPr>
              <w:ind w:left="278" w:hanging="278"/>
              <w:rPr>
                <w:b/>
                <w:bCs/>
              </w:rPr>
            </w:pPr>
            <w:r w:rsidRPr="001A7767">
              <w:rPr>
                <w:b/>
                <w:bCs/>
              </w:rPr>
              <w:t>Produktivní řečové dovednosti </w:t>
            </w:r>
          </w:p>
          <w:p w14:paraId="26574ED9" w14:textId="1C501E99" w:rsidR="00200719" w:rsidRPr="001A7767" w:rsidRDefault="00200719" w:rsidP="00D73DCF">
            <w:pPr>
              <w:pStyle w:val="Tabulkaodrazky"/>
            </w:pPr>
            <w:r w:rsidRPr="001A7767">
              <w:t>krátce pohovoří o svém okolí, zkušenostech a vizi budoucnosti podle předem připravené osnovy a</w:t>
            </w:r>
            <w:r w:rsidR="00D73DCF" w:rsidRPr="001A7767">
              <w:t> </w:t>
            </w:r>
            <w:r w:rsidRPr="001A7767">
              <w:t>za použití obrázků </w:t>
            </w:r>
          </w:p>
          <w:p w14:paraId="7E78ACE0" w14:textId="77777777" w:rsidR="00200719" w:rsidRPr="001A7767" w:rsidRDefault="00200719" w:rsidP="00D73DCF">
            <w:pPr>
              <w:pStyle w:val="Tabulkaodrazky"/>
            </w:pPr>
            <w:r w:rsidRPr="001A7767">
              <w:t>vypráví jednoduchý příběh jako sled jednotlivých událostí za použití vět řazených za sebou nebo propojených např. spojkami a, ale, nebo, protože, tak  </w:t>
            </w:r>
          </w:p>
          <w:p w14:paraId="768D099A" w14:textId="77777777" w:rsidR="00200719" w:rsidRPr="001A7767" w:rsidRDefault="00200719" w:rsidP="00D73DCF">
            <w:pPr>
              <w:pStyle w:val="Tabulkaodrazky"/>
            </w:pPr>
            <w:r w:rsidRPr="001A7767">
              <w:t>popíše událost za použití vět řazených za sebou nebo propojených např. spojkami a, ale, nebo, protože, tak. </w:t>
            </w:r>
          </w:p>
          <w:p w14:paraId="1BB65F72" w14:textId="77777777" w:rsidR="00200719" w:rsidRPr="001A7767" w:rsidRDefault="00200719" w:rsidP="00D73DCF">
            <w:pPr>
              <w:pStyle w:val="Tabulkaodrazky"/>
            </w:pPr>
            <w:r w:rsidRPr="001A7767">
              <w:t>popíše své zážitky a zkušenosti za použití vět řazených za sebou</w:t>
            </w:r>
          </w:p>
          <w:p w14:paraId="3E784DB0" w14:textId="77777777" w:rsidR="00200719" w:rsidRPr="001A7767" w:rsidRDefault="00200719" w:rsidP="00D73DCF">
            <w:pPr>
              <w:pStyle w:val="Tabulkaodrazky"/>
            </w:pPr>
            <w:r w:rsidRPr="001A7767">
              <w:t>nebo propojených např. spojkami a, ale, nebo, protože, tak </w:t>
            </w:r>
          </w:p>
          <w:p w14:paraId="28493866" w14:textId="77777777" w:rsidR="00200719" w:rsidRPr="001A7767" w:rsidRDefault="00200719" w:rsidP="00A34F4A">
            <w:pPr>
              <w:pStyle w:val="Tabulkaodrazky"/>
              <w:numPr>
                <w:ilvl w:val="0"/>
                <w:numId w:val="0"/>
              </w:numPr>
              <w:ind w:left="278" w:hanging="278"/>
              <w:rPr>
                <w:b/>
                <w:bCs/>
              </w:rPr>
            </w:pPr>
            <w:r w:rsidRPr="001A7767">
              <w:rPr>
                <w:b/>
                <w:bCs/>
              </w:rPr>
              <w:t>Interaktivní řečové dovednosti: </w:t>
            </w:r>
          </w:p>
          <w:p w14:paraId="1C056445" w14:textId="4C24F690" w:rsidR="00200719" w:rsidRPr="001A7767" w:rsidRDefault="00200719" w:rsidP="00D73DCF">
            <w:pPr>
              <w:pStyle w:val="Tabulkaodrazky"/>
            </w:pPr>
            <w:r w:rsidRPr="001A7767">
              <w:t>zapojí se pomocí slovních spojení a</w:t>
            </w:r>
            <w:r w:rsidR="00D73DCF" w:rsidRPr="001A7767">
              <w:t> </w:t>
            </w:r>
            <w:r w:rsidRPr="001A7767">
              <w:t>vět do krátkého, jasně strukturovaného rozhovoru, který se týká vzhledu a charakteru lidí, volnočasových aktivit, prostředí, v němž žije, počasí a letní brigády </w:t>
            </w:r>
          </w:p>
          <w:p w14:paraId="15E45BEC" w14:textId="77777777" w:rsidR="00200719" w:rsidRPr="001A7767" w:rsidRDefault="00200719" w:rsidP="00D73DCF">
            <w:pPr>
              <w:pStyle w:val="Tabulkaodrazky"/>
            </w:pPr>
            <w:r w:rsidRPr="001A7767">
              <w:t>vyjádří souhlas a nesouhlas</w:t>
            </w:r>
          </w:p>
          <w:p w14:paraId="74A730B1" w14:textId="2E721284" w:rsidR="00200719" w:rsidRPr="001A7767" w:rsidRDefault="00200719" w:rsidP="00D73DCF">
            <w:pPr>
              <w:pStyle w:val="Tabulkaodrazky"/>
            </w:pPr>
            <w:r w:rsidRPr="001A7767">
              <w:lastRenderedPageBreak/>
              <w:t>zapojí se pomocí slovních spojení a</w:t>
            </w:r>
            <w:r w:rsidR="00D73DCF" w:rsidRPr="001A7767">
              <w:t> </w:t>
            </w:r>
            <w:r w:rsidRPr="001A7767">
              <w:t>vět do krátkých, jasně strukturovaných rozhovorů, ve kterých se domluví na tom, co bude dělat, kam půjde a na podobné výpovědi reaguje  </w:t>
            </w:r>
          </w:p>
          <w:p w14:paraId="4D03ECD6" w14:textId="77777777" w:rsidR="00200719" w:rsidRPr="001A7767" w:rsidRDefault="00200719" w:rsidP="00D73DCF">
            <w:pPr>
              <w:pStyle w:val="Tabulkaodrazky"/>
            </w:pPr>
            <w:r w:rsidRPr="001A7767">
              <w:t>poskytne a zjistí informace týkající se budoucnosti, počasí, volnočasových aktivit a povolání za použití slovních spojení a vět </w:t>
            </w:r>
          </w:p>
          <w:p w14:paraId="2AA1B55F" w14:textId="77777777" w:rsidR="00200719" w:rsidRPr="001A7767" w:rsidRDefault="00200719" w:rsidP="00A34F4A">
            <w:pPr>
              <w:pStyle w:val="StylTabulkatextTun2"/>
            </w:pPr>
            <w:r w:rsidRPr="001A7767">
              <w:t>Písemný projev:</w:t>
            </w:r>
          </w:p>
          <w:p w14:paraId="18B7B902" w14:textId="28F724B5" w:rsidR="00200719" w:rsidRPr="001A7767" w:rsidRDefault="00200719" w:rsidP="00D73DCF">
            <w:pPr>
              <w:pStyle w:val="Tabulkaodrazky"/>
              <w:rPr>
                <w:rFonts w:eastAsia="Calibri"/>
              </w:rPr>
            </w:pPr>
            <w:r w:rsidRPr="001A7767">
              <w:rPr>
                <w:rFonts w:eastAsia="Calibri"/>
              </w:rPr>
              <w:t>sestaví/napíše krátký jednoduchý popis své každodenní činnosti a</w:t>
            </w:r>
            <w:r w:rsidR="00D73DCF" w:rsidRPr="001A7767">
              <w:rPr>
                <w:rFonts w:eastAsia="Calibri"/>
              </w:rPr>
              <w:t> </w:t>
            </w:r>
            <w:r w:rsidRPr="001A7767">
              <w:rPr>
                <w:rFonts w:eastAsia="Calibri"/>
              </w:rPr>
              <w:t xml:space="preserve">minulých událostí </w:t>
            </w:r>
          </w:p>
          <w:p w14:paraId="5B413DBE" w14:textId="77777777" w:rsidR="00200719" w:rsidRPr="001A7767" w:rsidRDefault="00200719" w:rsidP="00D73DCF">
            <w:pPr>
              <w:pStyle w:val="Tabulkaodrazky"/>
              <w:rPr>
                <w:rFonts w:eastAsia="Calibri"/>
              </w:rPr>
            </w:pPr>
            <w:r w:rsidRPr="001A7767">
              <w:rPr>
                <w:rFonts w:eastAsia="Calibri"/>
              </w:rPr>
              <w:t xml:space="preserve">napíše jednoduchý příběh/vypravování jako sled jednotlivých událostí za použití vět řazených za sebou nebo propojených např. spojkami a, ale, nebo, protože </w:t>
            </w:r>
          </w:p>
          <w:p w14:paraId="70EA8ED1" w14:textId="77777777" w:rsidR="00200719" w:rsidRPr="001A7767" w:rsidRDefault="00200719" w:rsidP="00D73DCF">
            <w:pPr>
              <w:pStyle w:val="Tabulkaodrazky"/>
              <w:rPr>
                <w:rFonts w:eastAsia="Calibri"/>
              </w:rPr>
            </w:pPr>
            <w:r w:rsidRPr="001A7767">
              <w:rPr>
                <w:rFonts w:eastAsia="Calibri"/>
              </w:rPr>
              <w:t>napíše dopis/email kamarádovi, ve kterém popíše, co zažil a pozve kamaráda na návštěvu</w:t>
            </w:r>
          </w:p>
          <w:p w14:paraId="7175DE3C" w14:textId="77777777" w:rsidR="00200719" w:rsidRPr="001A7767" w:rsidRDefault="00200719" w:rsidP="00D73DCF">
            <w:pPr>
              <w:pStyle w:val="Tabulkaodrazky"/>
            </w:pPr>
            <w:r w:rsidRPr="001A7767">
              <w:t>napíše popis osoby</w:t>
            </w:r>
          </w:p>
          <w:p w14:paraId="51DB9CCE" w14:textId="77777777" w:rsidR="00200719" w:rsidRPr="001A7767" w:rsidRDefault="00200719" w:rsidP="00D73DCF">
            <w:pPr>
              <w:pStyle w:val="Tabulkaodrazky"/>
            </w:pPr>
            <w:r w:rsidRPr="001A7767">
              <w:t>napíše novinový článek</w:t>
            </w:r>
          </w:p>
          <w:p w14:paraId="711B7229" w14:textId="77777777" w:rsidR="00200719" w:rsidRPr="001A7767" w:rsidRDefault="00200719" w:rsidP="00D73DCF">
            <w:pPr>
              <w:pStyle w:val="Tabulkaodrazky"/>
            </w:pPr>
            <w:r w:rsidRPr="001A7767">
              <w:t>napíše oznámení</w:t>
            </w:r>
          </w:p>
          <w:p w14:paraId="44F77B3E" w14:textId="77777777" w:rsidR="00200719" w:rsidRPr="001A7767" w:rsidRDefault="00200719" w:rsidP="00A34F4A">
            <w:pPr>
              <w:pStyle w:val="Tabulkaodrazky"/>
              <w:numPr>
                <w:ilvl w:val="0"/>
                <w:numId w:val="0"/>
              </w:numPr>
              <w:ind w:left="278"/>
            </w:pPr>
          </w:p>
        </w:tc>
        <w:tc>
          <w:tcPr>
            <w:tcW w:w="3960" w:type="dxa"/>
            <w:tcBorders>
              <w:top w:val="single" w:sz="6" w:space="0" w:color="auto"/>
              <w:left w:val="single" w:sz="6" w:space="0" w:color="auto"/>
              <w:bottom w:val="double" w:sz="4" w:space="0" w:color="auto"/>
              <w:right w:val="single" w:sz="6" w:space="0" w:color="auto"/>
            </w:tcBorders>
          </w:tcPr>
          <w:p w14:paraId="653FC62C" w14:textId="77777777" w:rsidR="00200719" w:rsidRPr="001A7767" w:rsidRDefault="00200719" w:rsidP="00A34F4A">
            <w:pPr>
              <w:pStyle w:val="Tabulkatext"/>
              <w:rPr>
                <w:b/>
                <w:bCs/>
              </w:rPr>
            </w:pPr>
            <w:r w:rsidRPr="001A7767">
              <w:rPr>
                <w:b/>
                <w:bCs/>
              </w:rPr>
              <w:lastRenderedPageBreak/>
              <w:t>Slovní zásoba</w:t>
            </w:r>
          </w:p>
          <w:p w14:paraId="5AA27F38" w14:textId="35C416FB" w:rsidR="00200719" w:rsidRPr="001A7767" w:rsidRDefault="00D73DCF" w:rsidP="00D73DCF">
            <w:pPr>
              <w:pStyle w:val="Tabulkaodrazky"/>
            </w:pPr>
            <w:r w:rsidRPr="001A7767">
              <w:t>j</w:t>
            </w:r>
            <w:r w:rsidR="00200719" w:rsidRPr="001A7767">
              <w:t xml:space="preserve">ídlo a vaření, rodina, osobnost, peníze a finance, silná přídavná jména, doprava </w:t>
            </w:r>
          </w:p>
          <w:p w14:paraId="26F75D23" w14:textId="77777777" w:rsidR="00200719" w:rsidRPr="001A7767" w:rsidRDefault="00200719" w:rsidP="00A34F4A">
            <w:pPr>
              <w:pStyle w:val="Tabulkatext"/>
              <w:rPr>
                <w:b/>
                <w:bCs/>
              </w:rPr>
            </w:pPr>
            <w:r w:rsidRPr="001A7767">
              <w:rPr>
                <w:b/>
                <w:bCs/>
              </w:rPr>
              <w:t>Gramatika</w:t>
            </w:r>
          </w:p>
          <w:p w14:paraId="7ABCE0BA" w14:textId="3B1083C5" w:rsidR="00200719" w:rsidRPr="001A7767" w:rsidRDefault="00200719" w:rsidP="00D73DCF">
            <w:pPr>
              <w:pStyle w:val="Tabulkaodrazky"/>
            </w:pPr>
            <w:r w:rsidRPr="001A7767">
              <w:t xml:space="preserve">přítomný čas prostý a průběhový, vyjádření budoucího času, předpřítomný čas prostý a průběhový, </w:t>
            </w:r>
            <w:r w:rsidR="0099331A" w:rsidRPr="001A7767">
              <w:t>členy, minulý</w:t>
            </w:r>
            <w:r w:rsidRPr="001A7767">
              <w:t> čas prostý a průběhový, stupňování přídavných jmen</w:t>
            </w:r>
          </w:p>
          <w:p w14:paraId="3B0637AE" w14:textId="77777777" w:rsidR="00200719" w:rsidRPr="001A7767" w:rsidRDefault="00200719" w:rsidP="00A34F4A">
            <w:pPr>
              <w:pStyle w:val="Tabulkatext"/>
              <w:ind w:left="278" w:hanging="278"/>
              <w:rPr>
                <w:b/>
              </w:rPr>
            </w:pPr>
            <w:r w:rsidRPr="001A7767">
              <w:rPr>
                <w:b/>
              </w:rPr>
              <w:t>Témata</w:t>
            </w:r>
          </w:p>
          <w:p w14:paraId="7892EEA4" w14:textId="1ADB24CC" w:rsidR="00200719" w:rsidRPr="001A7767" w:rsidRDefault="00D73DCF" w:rsidP="00D73DCF">
            <w:pPr>
              <w:pStyle w:val="Tabulkaodrazky"/>
            </w:pPr>
            <w:r w:rsidRPr="001A7767">
              <w:t>j</w:t>
            </w:r>
            <w:r w:rsidR="00200719" w:rsidRPr="001A7767">
              <w:t>ídlo a vaření, rodina, osobnost, finance, charita, cestování a doprava, stereotypy</w:t>
            </w:r>
          </w:p>
          <w:p w14:paraId="37DA0104" w14:textId="77777777" w:rsidR="00200719" w:rsidRPr="001A7767" w:rsidRDefault="00200719" w:rsidP="00A34F4A">
            <w:pPr>
              <w:pStyle w:val="Odstavecseseznamem"/>
              <w:ind w:left="284"/>
            </w:pPr>
          </w:p>
        </w:tc>
        <w:tc>
          <w:tcPr>
            <w:tcW w:w="2040" w:type="dxa"/>
            <w:gridSpan w:val="2"/>
            <w:tcBorders>
              <w:top w:val="single" w:sz="6" w:space="0" w:color="auto"/>
              <w:left w:val="single" w:sz="6" w:space="0" w:color="auto"/>
              <w:bottom w:val="double" w:sz="4" w:space="0" w:color="auto"/>
              <w:right w:val="double" w:sz="4" w:space="0" w:color="auto"/>
            </w:tcBorders>
          </w:tcPr>
          <w:p w14:paraId="4165BE9C" w14:textId="77777777" w:rsidR="00200719" w:rsidRPr="001A7767" w:rsidRDefault="00200719" w:rsidP="00A34F4A">
            <w:pPr>
              <w:pStyle w:val="Tabulkatext"/>
              <w:rPr>
                <w:szCs w:val="22"/>
              </w:rPr>
            </w:pPr>
          </w:p>
          <w:p w14:paraId="774E3D70" w14:textId="77777777" w:rsidR="00200719" w:rsidRPr="001A7767" w:rsidRDefault="00200719" w:rsidP="00A34F4A">
            <w:pPr>
              <w:pStyle w:val="Tabulkatext"/>
              <w:rPr>
                <w:szCs w:val="22"/>
              </w:rPr>
            </w:pPr>
            <w:r w:rsidRPr="001A7767">
              <w:rPr>
                <w:b/>
              </w:rPr>
              <w:t>4.3.4.1</w:t>
            </w:r>
          </w:p>
          <w:p w14:paraId="0F97D891" w14:textId="77777777" w:rsidR="00200719" w:rsidRPr="001A7767" w:rsidRDefault="00200719" w:rsidP="00A34F4A">
            <w:pPr>
              <w:pStyle w:val="Tabulkatext"/>
              <w:rPr>
                <w:szCs w:val="22"/>
              </w:rPr>
            </w:pPr>
            <w:r w:rsidRPr="001A7767">
              <w:rPr>
                <w:b/>
                <w:bCs/>
              </w:rPr>
              <w:t>4.3.4.2</w:t>
            </w:r>
          </w:p>
          <w:p w14:paraId="4F5BF549" w14:textId="77777777" w:rsidR="00200719" w:rsidRPr="001A7767" w:rsidRDefault="00200719" w:rsidP="00A34F4A">
            <w:pPr>
              <w:pStyle w:val="Tabulkatext"/>
              <w:rPr>
                <w:b/>
              </w:rPr>
            </w:pPr>
            <w:r w:rsidRPr="001A7767">
              <w:rPr>
                <w:b/>
              </w:rPr>
              <w:t>4.3.4.3</w:t>
            </w:r>
          </w:p>
          <w:p w14:paraId="15DDDDB8" w14:textId="148B491F" w:rsidR="00200719" w:rsidRPr="001A7767" w:rsidRDefault="00200719" w:rsidP="00A34F4A">
            <w:pPr>
              <w:pStyle w:val="Tabulkatext"/>
              <w:rPr>
                <w:b/>
                <w:bCs/>
                <w:szCs w:val="22"/>
              </w:rPr>
            </w:pPr>
            <w:r w:rsidRPr="001A7767">
              <w:rPr>
                <w:b/>
                <w:bCs/>
                <w:szCs w:val="22"/>
              </w:rPr>
              <w:t>4.3.4.4</w:t>
            </w:r>
          </w:p>
          <w:p w14:paraId="7B8F9A68" w14:textId="77777777" w:rsidR="00200719" w:rsidRPr="001A7767" w:rsidRDefault="00200719" w:rsidP="00A34F4A">
            <w:pPr>
              <w:pStyle w:val="Tabulkatext"/>
              <w:rPr>
                <w:b/>
                <w:bCs/>
              </w:rPr>
            </w:pPr>
          </w:p>
        </w:tc>
      </w:tr>
    </w:tbl>
    <w:p w14:paraId="1F3ED63A" w14:textId="77777777" w:rsidR="00200719" w:rsidRPr="001A7767" w:rsidRDefault="00200719" w:rsidP="00200719"/>
    <w:p w14:paraId="48AD35F4" w14:textId="77777777" w:rsidR="00200719" w:rsidRPr="001A7767" w:rsidRDefault="00200719" w:rsidP="00200719">
      <w:r w:rsidRPr="001A7767">
        <w:br w:type="page"/>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200719" w:rsidRPr="001A7767" w14:paraId="79878FEB" w14:textId="77777777" w:rsidTr="00A34F4A">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37FBA509" w14:textId="77777777" w:rsidR="00200719" w:rsidRPr="001A7767" w:rsidRDefault="00200719" w:rsidP="00A34F4A">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4BF72A7A" w14:textId="77777777" w:rsidR="00200719" w:rsidRPr="001A7767" w:rsidRDefault="00200719" w:rsidP="00A34F4A">
            <w:pPr>
              <w:pStyle w:val="StylTabnad1Vpravo193cm"/>
            </w:pPr>
            <w:r w:rsidRPr="001A7767">
              <w:t>Anglický jazyk</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64256CD9" w14:textId="77777777" w:rsidR="00200719" w:rsidRPr="001A7767" w:rsidRDefault="00200719" w:rsidP="00A34F4A">
            <w:pPr>
              <w:spacing w:before="120"/>
              <w:jc w:val="center"/>
              <w:rPr>
                <w:rFonts w:ascii="Arial" w:hAnsi="Arial" w:cs="Arial"/>
                <w:sz w:val="16"/>
                <w:szCs w:val="16"/>
              </w:rPr>
            </w:pPr>
            <w:r w:rsidRPr="001A7767">
              <w:rPr>
                <w:rFonts w:ascii="Arial" w:hAnsi="Arial" w:cs="Arial"/>
                <w:sz w:val="16"/>
                <w:szCs w:val="16"/>
              </w:rPr>
              <w:t>Ročník:</w:t>
            </w:r>
          </w:p>
          <w:p w14:paraId="0ACDBB91" w14:textId="77777777" w:rsidR="00200719" w:rsidRPr="001A7767" w:rsidRDefault="00200719" w:rsidP="00A34F4A">
            <w:pPr>
              <w:jc w:val="center"/>
              <w:rPr>
                <w:b/>
                <w:bCs/>
                <w:sz w:val="28"/>
                <w:szCs w:val="20"/>
              </w:rPr>
            </w:pPr>
            <w:r w:rsidRPr="001A7767">
              <w:rPr>
                <w:b/>
                <w:bCs/>
                <w:sz w:val="28"/>
                <w:szCs w:val="20"/>
              </w:rPr>
              <w:t>2.</w:t>
            </w:r>
          </w:p>
          <w:p w14:paraId="11A17163" w14:textId="77777777" w:rsidR="00200719" w:rsidRPr="001A7767" w:rsidRDefault="00200719" w:rsidP="00A34F4A">
            <w:pPr>
              <w:pStyle w:val="StylTabnad1Vpravo193cm"/>
            </w:pPr>
          </w:p>
        </w:tc>
      </w:tr>
      <w:tr w:rsidR="00200719" w:rsidRPr="001A7767" w14:paraId="4CB6CAF6" w14:textId="77777777" w:rsidTr="00A34F4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60A929F9" w14:textId="77777777" w:rsidR="00200719" w:rsidRPr="001A7767" w:rsidRDefault="00200719" w:rsidP="00A34F4A">
            <w:pPr>
              <w:pStyle w:val="Tabnad2"/>
            </w:pPr>
            <w:r w:rsidRPr="001A7767">
              <w:t>Očekávané výstupy</w:t>
            </w:r>
          </w:p>
          <w:p w14:paraId="54BC1C2F" w14:textId="77777777" w:rsidR="00200719" w:rsidRPr="001A7767" w:rsidRDefault="00200719"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4F921209" w14:textId="77777777" w:rsidR="00200719" w:rsidRPr="001A7767" w:rsidRDefault="00200719" w:rsidP="00A34F4A">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31CAD0BE" w14:textId="77777777" w:rsidR="00200719" w:rsidRPr="001A7767" w:rsidRDefault="00200719" w:rsidP="00A34F4A">
            <w:pPr>
              <w:pStyle w:val="Tabnad2"/>
            </w:pPr>
            <w:r w:rsidRPr="001A7767">
              <w:t xml:space="preserve">Průřezová témata, integrace, pozn. </w:t>
            </w:r>
          </w:p>
        </w:tc>
      </w:tr>
      <w:tr w:rsidR="00200719" w:rsidRPr="001A7767" w14:paraId="0666B7CD" w14:textId="77777777" w:rsidTr="00A34F4A">
        <w:trPr>
          <w:trHeight w:val="567"/>
        </w:trPr>
        <w:tc>
          <w:tcPr>
            <w:tcW w:w="3550" w:type="dxa"/>
            <w:tcBorders>
              <w:top w:val="single" w:sz="6" w:space="0" w:color="auto"/>
              <w:left w:val="double" w:sz="4" w:space="0" w:color="auto"/>
              <w:bottom w:val="double" w:sz="4" w:space="0" w:color="auto"/>
              <w:right w:val="single" w:sz="6" w:space="0" w:color="auto"/>
            </w:tcBorders>
          </w:tcPr>
          <w:p w14:paraId="1B951337" w14:textId="77777777" w:rsidR="00200719" w:rsidRPr="001A7767" w:rsidRDefault="00200719" w:rsidP="00A34F4A">
            <w:pPr>
              <w:pStyle w:val="StylTabulkatextTun2"/>
            </w:pPr>
            <w:r w:rsidRPr="001A7767">
              <w:t>Receptivní řečové dovednosti</w:t>
            </w:r>
          </w:p>
          <w:p w14:paraId="410EE246" w14:textId="77777777" w:rsidR="00200719" w:rsidRPr="001A7767" w:rsidRDefault="00200719" w:rsidP="00D73DCF">
            <w:pPr>
              <w:pStyle w:val="Tabulkaodrazky"/>
            </w:pPr>
            <w:r w:rsidRPr="001A7767">
              <w:t>rozumí čtenému textu a rozumí hlavním bodům textu</w:t>
            </w:r>
          </w:p>
          <w:p w14:paraId="730B613B" w14:textId="77777777" w:rsidR="00200719" w:rsidRPr="001A7767" w:rsidRDefault="00200719" w:rsidP="00D73DCF">
            <w:pPr>
              <w:pStyle w:val="Tabulkaodrazky"/>
            </w:pPr>
            <w:r w:rsidRPr="001A7767">
              <w:t>vyhledá v textu konkrétní informace a pochopí hlavní myšlenku textu</w:t>
            </w:r>
          </w:p>
          <w:p w14:paraId="169E116B" w14:textId="1034D1DF" w:rsidR="00200719" w:rsidRPr="001A7767" w:rsidRDefault="0099331A" w:rsidP="00D73DCF">
            <w:pPr>
              <w:pStyle w:val="Tabulkaodrazky"/>
            </w:pPr>
            <w:r w:rsidRPr="001A7767">
              <w:t>rozumí tématu</w:t>
            </w:r>
            <w:r w:rsidR="00200719" w:rsidRPr="001A7767">
              <w:t>/obsahu pronášeného popisu, vyprávění a</w:t>
            </w:r>
            <w:r w:rsidR="002C670C" w:rsidRPr="001A7767">
              <w:t> </w:t>
            </w:r>
            <w:r w:rsidR="00200719" w:rsidRPr="001A7767">
              <w:t>rozhovorů</w:t>
            </w:r>
          </w:p>
          <w:p w14:paraId="490EE873" w14:textId="77777777" w:rsidR="00200719" w:rsidRPr="001A7767" w:rsidRDefault="00200719" w:rsidP="00D73DCF">
            <w:pPr>
              <w:pStyle w:val="Tabulkaodrazky"/>
            </w:pPr>
            <w:r w:rsidRPr="001A7767">
              <w:t>odhadne význam neznámých výrazů</w:t>
            </w:r>
          </w:p>
          <w:p w14:paraId="5BF84E8E" w14:textId="77777777" w:rsidR="00200719" w:rsidRPr="001A7767" w:rsidRDefault="00200719" w:rsidP="00A34F4A">
            <w:pPr>
              <w:pStyle w:val="StylTabulkatextTun2"/>
            </w:pPr>
            <w:r w:rsidRPr="001A7767">
              <w:t>Produktivní řečové dovednosti</w:t>
            </w:r>
          </w:p>
          <w:p w14:paraId="5FEA8210" w14:textId="77777777" w:rsidR="00200719" w:rsidRPr="001A7767" w:rsidRDefault="00200719" w:rsidP="00D73DCF">
            <w:pPr>
              <w:pStyle w:val="Tabulkaodrazky"/>
            </w:pPr>
            <w:r w:rsidRPr="001A7767">
              <w:t>dokáže podrobně popsat osobu, místo, věc a zážitek, události či zkušenost</w:t>
            </w:r>
          </w:p>
          <w:p w14:paraId="428C8FE8" w14:textId="77777777" w:rsidR="00200719" w:rsidRPr="001A7767" w:rsidRDefault="00200719" w:rsidP="00D73DCF">
            <w:pPr>
              <w:pStyle w:val="Tabulkaodrazky"/>
            </w:pPr>
            <w:r w:rsidRPr="001A7767">
              <w:t>popíše obrázky</w:t>
            </w:r>
          </w:p>
          <w:p w14:paraId="257986EF" w14:textId="77777777" w:rsidR="00200719" w:rsidRPr="001A7767" w:rsidRDefault="00200719" w:rsidP="00D73DCF">
            <w:pPr>
              <w:pStyle w:val="Tabulkaodrazky"/>
            </w:pPr>
            <w:r w:rsidRPr="001A7767">
              <w:t>vyjádří svůj názor a popíše svoje pocity</w:t>
            </w:r>
          </w:p>
          <w:p w14:paraId="423A3586" w14:textId="77777777" w:rsidR="00200719" w:rsidRPr="001A7767" w:rsidRDefault="00200719" w:rsidP="00D73DCF">
            <w:pPr>
              <w:pStyle w:val="Tabulkaodrazky"/>
            </w:pPr>
            <w:r w:rsidRPr="001A7767">
              <w:rPr>
                <w:rFonts w:eastAsia="Calibri"/>
              </w:rPr>
              <w:t xml:space="preserve">poskytne a zjistí informace týkající se sportu, zvyklostí, způsobů, </w:t>
            </w:r>
          </w:p>
          <w:p w14:paraId="4E242015" w14:textId="77777777" w:rsidR="00200719" w:rsidRPr="001A7767" w:rsidRDefault="00200719" w:rsidP="00D73DCF">
            <w:pPr>
              <w:pStyle w:val="Tabulkaodrazky"/>
            </w:pPr>
            <w:r w:rsidRPr="001A7767">
              <w:t xml:space="preserve">krátce pohovoří na osvojené téma podle předem připravené osnovy </w:t>
            </w:r>
          </w:p>
          <w:p w14:paraId="5AEFADA1" w14:textId="77777777" w:rsidR="00200719" w:rsidRPr="001A7767" w:rsidRDefault="00200719" w:rsidP="00D73DCF">
            <w:pPr>
              <w:pStyle w:val="Tabulkaodrazky"/>
              <w:rPr>
                <w:rFonts w:eastAsia="Calibri"/>
              </w:rPr>
            </w:pPr>
            <w:r w:rsidRPr="001A7767">
              <w:rPr>
                <w:rFonts w:eastAsia="Calibri"/>
              </w:rPr>
              <w:t xml:space="preserve">vypráví jednoduchý příběh, událost a své plány jako sled jednotlivých událostí </w:t>
            </w:r>
          </w:p>
          <w:p w14:paraId="37E4D7D3" w14:textId="77777777" w:rsidR="00200719" w:rsidRPr="001A7767" w:rsidRDefault="00200719" w:rsidP="00D73DCF">
            <w:pPr>
              <w:pStyle w:val="Tabulkaodrazky"/>
            </w:pPr>
            <w:r w:rsidRPr="001A7767">
              <w:t>popíše film</w:t>
            </w:r>
          </w:p>
          <w:p w14:paraId="6138876D" w14:textId="77777777" w:rsidR="00200719" w:rsidRPr="001A7767" w:rsidRDefault="00200719" w:rsidP="00A34F4A">
            <w:pPr>
              <w:pStyle w:val="StylTabulkatextTun2"/>
            </w:pPr>
            <w:r w:rsidRPr="001A7767">
              <w:t>Interaktivní řečové dovednosti</w:t>
            </w:r>
          </w:p>
          <w:p w14:paraId="50B04F44" w14:textId="77777777" w:rsidR="00200719" w:rsidRPr="001A7767" w:rsidRDefault="00200719" w:rsidP="00D73DCF">
            <w:pPr>
              <w:pStyle w:val="Tabulkaodrazky"/>
            </w:pPr>
            <w:r w:rsidRPr="001A7767">
              <w:t xml:space="preserve">se zapojí pomocí slovních spojení a vět do krátkého, jasně strukturovaného rozhovoru, který se týká jeho samotného, dalších osob, </w:t>
            </w:r>
          </w:p>
          <w:p w14:paraId="16DDC869" w14:textId="77777777" w:rsidR="00200719" w:rsidRPr="001A7767" w:rsidRDefault="00200719" w:rsidP="00D73DCF">
            <w:pPr>
              <w:pStyle w:val="Tabulkaodrazky"/>
            </w:pPr>
            <w:r w:rsidRPr="001A7767">
              <w:t xml:space="preserve">se zapojí pomocí slovních spojení a vět do krátkých, jasně strukturovaných rozhovorů, ve kterých zjistí informace na dané téma </w:t>
            </w:r>
          </w:p>
          <w:p w14:paraId="555E1C6A" w14:textId="77777777" w:rsidR="00200719" w:rsidRPr="001A7767" w:rsidRDefault="00200719" w:rsidP="00D73DCF">
            <w:pPr>
              <w:pStyle w:val="Tabulkaodrazky"/>
            </w:pPr>
            <w:r w:rsidRPr="001A7767">
              <w:t>se zapojí pomocí slovních spojení a vět do krátkých, jasně strukturovaných rozhovorů, ve kterých se domluví na např. na plánu a na podobné výpovědi reaguje</w:t>
            </w:r>
          </w:p>
          <w:p w14:paraId="1674F829" w14:textId="77777777" w:rsidR="00200719" w:rsidRPr="001A7767" w:rsidRDefault="00200719" w:rsidP="00D73DCF">
            <w:pPr>
              <w:pStyle w:val="Tabulkaodrazky"/>
            </w:pPr>
            <w:r w:rsidRPr="001A7767">
              <w:t>vyměňuje si s kamarádem své názory, vede s kamarádem rozhovor a dokáže poskytnout radu</w:t>
            </w:r>
          </w:p>
          <w:p w14:paraId="3CA906FE" w14:textId="77777777" w:rsidR="00907145" w:rsidRPr="001A7767" w:rsidRDefault="00907145" w:rsidP="00907145"/>
          <w:p w14:paraId="2060F4B8" w14:textId="77777777" w:rsidR="00200719" w:rsidRPr="001A7767" w:rsidRDefault="00200719" w:rsidP="00A34F4A">
            <w:pPr>
              <w:pStyle w:val="StylTabulkatextTun2"/>
            </w:pPr>
            <w:r w:rsidRPr="001A7767">
              <w:t>Písemný projev</w:t>
            </w:r>
          </w:p>
          <w:p w14:paraId="4298F6AF" w14:textId="77777777" w:rsidR="00200719" w:rsidRPr="001A7767" w:rsidRDefault="00200719" w:rsidP="002C670C">
            <w:pPr>
              <w:pStyle w:val="Tabulkaodrazky"/>
              <w:rPr>
                <w:rFonts w:eastAsia="Calibri"/>
              </w:rPr>
            </w:pPr>
            <w:r w:rsidRPr="001A7767">
              <w:rPr>
                <w:rFonts w:eastAsia="Calibri"/>
              </w:rPr>
              <w:lastRenderedPageBreak/>
              <w:t>sestaví/napíše krátký jednoduchý popis minulých událostí za použití vět propojených např. spojkami a, ale, nebo, protože, tak a příslovci nejdříve, potom, nakonec</w:t>
            </w:r>
          </w:p>
          <w:p w14:paraId="013C6820" w14:textId="77777777" w:rsidR="00200719" w:rsidRPr="001A7767" w:rsidRDefault="00200719" w:rsidP="002C670C">
            <w:pPr>
              <w:pStyle w:val="Tabulkaodrazky"/>
              <w:rPr>
                <w:rFonts w:eastAsia="Calibri"/>
              </w:rPr>
            </w:pPr>
            <w:r w:rsidRPr="001A7767">
              <w:rPr>
                <w:rFonts w:eastAsia="Calibri"/>
              </w:rPr>
              <w:t>napíše dopis nebo email</w:t>
            </w:r>
          </w:p>
          <w:p w14:paraId="05735138" w14:textId="77777777" w:rsidR="00200719" w:rsidRPr="001A7767" w:rsidRDefault="00200719" w:rsidP="002C670C">
            <w:pPr>
              <w:pStyle w:val="Tabulkaodrazky"/>
              <w:rPr>
                <w:b/>
                <w:bCs/>
              </w:rPr>
            </w:pPr>
            <w:r w:rsidRPr="001A7767">
              <w:t>napíše příběh/vypravování</w:t>
            </w:r>
          </w:p>
          <w:p w14:paraId="33FF90A9" w14:textId="77777777" w:rsidR="00200719" w:rsidRPr="001A7767" w:rsidRDefault="00200719" w:rsidP="002C670C">
            <w:pPr>
              <w:pStyle w:val="Tabulkaodrazky"/>
              <w:rPr>
                <w:b/>
                <w:bCs/>
              </w:rPr>
            </w:pPr>
            <w:r w:rsidRPr="001A7767">
              <w:t>napíše filmovou recenzi</w:t>
            </w:r>
          </w:p>
        </w:tc>
        <w:tc>
          <w:tcPr>
            <w:tcW w:w="3960" w:type="dxa"/>
            <w:tcBorders>
              <w:top w:val="single" w:sz="6" w:space="0" w:color="auto"/>
              <w:left w:val="single" w:sz="6" w:space="0" w:color="auto"/>
              <w:bottom w:val="double" w:sz="4" w:space="0" w:color="auto"/>
              <w:right w:val="single" w:sz="6" w:space="0" w:color="auto"/>
            </w:tcBorders>
          </w:tcPr>
          <w:p w14:paraId="6E5D7506" w14:textId="77777777" w:rsidR="00200719" w:rsidRPr="001A7767" w:rsidRDefault="00200719" w:rsidP="00A34F4A">
            <w:pPr>
              <w:pStyle w:val="StylTabulkatextTun2"/>
            </w:pPr>
            <w:r w:rsidRPr="001A7767">
              <w:lastRenderedPageBreak/>
              <w:t xml:space="preserve">Slovní zásoba </w:t>
            </w:r>
          </w:p>
          <w:p w14:paraId="125F48A1" w14:textId="77777777" w:rsidR="00200719" w:rsidRPr="001A7767" w:rsidRDefault="00200719" w:rsidP="00D73DCF">
            <w:pPr>
              <w:pStyle w:val="Tabulkaodrazky"/>
              <w:rPr>
                <w:b/>
                <w:bCs/>
              </w:rPr>
            </w:pPr>
            <w:r w:rsidRPr="001A7767">
              <w:t>přídavná jména (ed/ing), sport, vztahy, telefon a volání, film a kino, lidské tělo</w:t>
            </w:r>
          </w:p>
          <w:p w14:paraId="6C71F179" w14:textId="77777777" w:rsidR="00200719" w:rsidRPr="001A7767" w:rsidRDefault="00200719" w:rsidP="00A34F4A">
            <w:pPr>
              <w:pStyle w:val="Tabulkaodrazky"/>
              <w:keepNext/>
              <w:numPr>
                <w:ilvl w:val="0"/>
                <w:numId w:val="0"/>
              </w:numPr>
              <w:ind w:left="278"/>
            </w:pPr>
            <w:r w:rsidRPr="001A7767">
              <w:t xml:space="preserve">  </w:t>
            </w:r>
          </w:p>
          <w:p w14:paraId="6A499681" w14:textId="77777777" w:rsidR="00200719" w:rsidRPr="001A7767" w:rsidRDefault="00200719" w:rsidP="00A34F4A">
            <w:pPr>
              <w:pStyle w:val="Tabulkaodrazky"/>
              <w:keepNext/>
              <w:numPr>
                <w:ilvl w:val="0"/>
                <w:numId w:val="0"/>
              </w:numPr>
              <w:ind w:left="278" w:hanging="278"/>
              <w:rPr>
                <w:b/>
                <w:bCs/>
              </w:rPr>
            </w:pPr>
            <w:r w:rsidRPr="001A7767">
              <w:rPr>
                <w:b/>
                <w:bCs/>
              </w:rPr>
              <w:t>Gramatika</w:t>
            </w:r>
          </w:p>
          <w:p w14:paraId="241FD444" w14:textId="77777777" w:rsidR="00200719" w:rsidRPr="001A7767" w:rsidRDefault="00200719" w:rsidP="00D73DCF">
            <w:pPr>
              <w:pStyle w:val="Tabulkaodrazky"/>
            </w:pPr>
            <w:r w:rsidRPr="001A7767">
              <w:t>modální slovesa, minulé časy, předminulý čas, trpný rod, used to</w:t>
            </w:r>
          </w:p>
          <w:p w14:paraId="741F02C7" w14:textId="77777777" w:rsidR="00200719" w:rsidRPr="001A7767" w:rsidRDefault="00200719" w:rsidP="00A34F4A">
            <w:pPr>
              <w:pStyle w:val="Tabulkaodrazky"/>
              <w:numPr>
                <w:ilvl w:val="0"/>
                <w:numId w:val="0"/>
              </w:numPr>
              <w:rPr>
                <w:b/>
              </w:rPr>
            </w:pPr>
          </w:p>
          <w:p w14:paraId="64BA7078" w14:textId="77777777" w:rsidR="00200719" w:rsidRPr="001A7767" w:rsidRDefault="00200719" w:rsidP="00A34F4A">
            <w:pPr>
              <w:pStyle w:val="Tabulkatun"/>
            </w:pPr>
            <w:r w:rsidRPr="001A7767">
              <w:t>Všeobecná témata</w:t>
            </w:r>
          </w:p>
          <w:p w14:paraId="5F79A640" w14:textId="77777777" w:rsidR="00200719" w:rsidRPr="001A7767" w:rsidRDefault="00200719" w:rsidP="00D73DCF">
            <w:pPr>
              <w:pStyle w:val="Tabulkaodrazky"/>
            </w:pPr>
            <w:r w:rsidRPr="001A7767">
              <w:t>Telefonování</w:t>
            </w:r>
          </w:p>
          <w:p w14:paraId="58EBCC5A" w14:textId="77777777" w:rsidR="00200719" w:rsidRPr="001A7767" w:rsidRDefault="00200719" w:rsidP="00D73DCF">
            <w:pPr>
              <w:pStyle w:val="Tabulkaodrazky"/>
            </w:pPr>
            <w:r w:rsidRPr="001A7767">
              <w:t>Sport</w:t>
            </w:r>
          </w:p>
          <w:p w14:paraId="690B7022" w14:textId="77777777" w:rsidR="00200719" w:rsidRPr="001A7767" w:rsidRDefault="00200719" w:rsidP="00D73DCF">
            <w:pPr>
              <w:pStyle w:val="Tabulkaodrazky"/>
            </w:pPr>
            <w:r w:rsidRPr="001A7767">
              <w:t>Vztahy</w:t>
            </w:r>
          </w:p>
          <w:p w14:paraId="76D9C794" w14:textId="77777777" w:rsidR="00200719" w:rsidRPr="001A7767" w:rsidRDefault="00200719" w:rsidP="00D73DCF">
            <w:pPr>
              <w:pStyle w:val="Tabulkaodrazky"/>
            </w:pPr>
            <w:r w:rsidRPr="001A7767">
              <w:t>Kino</w:t>
            </w:r>
          </w:p>
          <w:p w14:paraId="1BCA62F1" w14:textId="77777777" w:rsidR="00200719" w:rsidRPr="001A7767" w:rsidRDefault="00200719" w:rsidP="00D73DCF">
            <w:pPr>
              <w:pStyle w:val="Tabulkaodrazky"/>
            </w:pPr>
            <w:r w:rsidRPr="001A7767">
              <w:t>Lidské tělo</w:t>
            </w:r>
          </w:p>
          <w:p w14:paraId="3E4279DD" w14:textId="77777777" w:rsidR="00200719" w:rsidRPr="001A7767" w:rsidRDefault="00200719" w:rsidP="00A34F4A">
            <w:pPr>
              <w:pStyle w:val="Tabulkaodrazky"/>
              <w:numPr>
                <w:ilvl w:val="0"/>
                <w:numId w:val="0"/>
              </w:numPr>
            </w:pPr>
          </w:p>
        </w:tc>
        <w:tc>
          <w:tcPr>
            <w:tcW w:w="2040" w:type="dxa"/>
            <w:tcBorders>
              <w:top w:val="single" w:sz="6" w:space="0" w:color="auto"/>
              <w:left w:val="single" w:sz="6" w:space="0" w:color="auto"/>
              <w:bottom w:val="double" w:sz="4" w:space="0" w:color="auto"/>
              <w:right w:val="double" w:sz="4" w:space="0" w:color="auto"/>
            </w:tcBorders>
          </w:tcPr>
          <w:p w14:paraId="1749E39C" w14:textId="77777777" w:rsidR="00200719" w:rsidRPr="001A7767" w:rsidRDefault="00200719" w:rsidP="00A34F4A">
            <w:pPr>
              <w:jc w:val="left"/>
              <w:rPr>
                <w:sz w:val="22"/>
                <w:szCs w:val="22"/>
              </w:rPr>
            </w:pPr>
            <w:r w:rsidRPr="001A7767">
              <w:rPr>
                <w:sz w:val="22"/>
                <w:szCs w:val="22"/>
              </w:rPr>
              <w:t>PT:</w:t>
            </w:r>
          </w:p>
          <w:p w14:paraId="08ADA6BA" w14:textId="77777777" w:rsidR="00200719" w:rsidRPr="001A7767" w:rsidRDefault="00200719" w:rsidP="00A34F4A">
            <w:pPr>
              <w:pStyle w:val="Tabulkatext"/>
              <w:rPr>
                <w:szCs w:val="22"/>
              </w:rPr>
            </w:pPr>
            <w:r w:rsidRPr="001A7767">
              <w:rPr>
                <w:b/>
                <w:szCs w:val="22"/>
              </w:rPr>
              <w:t>4.3.4.1</w:t>
            </w:r>
          </w:p>
          <w:p w14:paraId="08E1D2E3" w14:textId="77777777" w:rsidR="00200719" w:rsidRPr="001A7767" w:rsidRDefault="00200719" w:rsidP="00A34F4A">
            <w:pPr>
              <w:pStyle w:val="Tabulkatext"/>
              <w:rPr>
                <w:b/>
                <w:bCs/>
                <w:szCs w:val="22"/>
              </w:rPr>
            </w:pPr>
            <w:r w:rsidRPr="001A7767">
              <w:rPr>
                <w:b/>
                <w:bCs/>
                <w:szCs w:val="22"/>
              </w:rPr>
              <w:t>4.3.4.2</w:t>
            </w:r>
          </w:p>
          <w:p w14:paraId="5A641379" w14:textId="24D044AA" w:rsidR="00200719" w:rsidRPr="001A7767" w:rsidRDefault="00200719" w:rsidP="00A34F4A">
            <w:pPr>
              <w:pStyle w:val="Tabulkatext"/>
              <w:rPr>
                <w:b/>
                <w:bCs/>
                <w:szCs w:val="22"/>
              </w:rPr>
            </w:pPr>
            <w:r w:rsidRPr="001A7767">
              <w:rPr>
                <w:b/>
                <w:bCs/>
                <w:szCs w:val="22"/>
              </w:rPr>
              <w:t>4.3.4.3</w:t>
            </w:r>
          </w:p>
          <w:p w14:paraId="4C4BEDF6" w14:textId="26C9BFD0" w:rsidR="00200719" w:rsidRPr="001A7767" w:rsidRDefault="00200719" w:rsidP="00A34F4A">
            <w:pPr>
              <w:pStyle w:val="Tabulkatext"/>
              <w:rPr>
                <w:b/>
                <w:bCs/>
                <w:szCs w:val="22"/>
              </w:rPr>
            </w:pPr>
            <w:r w:rsidRPr="001A7767">
              <w:rPr>
                <w:b/>
                <w:bCs/>
                <w:szCs w:val="22"/>
              </w:rPr>
              <w:t>4.3.4.4</w:t>
            </w:r>
          </w:p>
          <w:p w14:paraId="17F4CA84" w14:textId="77777777" w:rsidR="00200719" w:rsidRPr="001A7767" w:rsidRDefault="00200719" w:rsidP="00A34F4A">
            <w:pPr>
              <w:jc w:val="left"/>
              <w:rPr>
                <w:sz w:val="22"/>
                <w:szCs w:val="22"/>
              </w:rPr>
            </w:pPr>
          </w:p>
          <w:p w14:paraId="2509DCC2" w14:textId="77777777" w:rsidR="00200719" w:rsidRPr="001A7767" w:rsidRDefault="00200719" w:rsidP="00A34F4A">
            <w:pPr>
              <w:spacing w:after="120"/>
              <w:jc w:val="left"/>
              <w:rPr>
                <w:sz w:val="22"/>
                <w:szCs w:val="22"/>
              </w:rPr>
            </w:pPr>
          </w:p>
        </w:tc>
      </w:tr>
    </w:tbl>
    <w:p w14:paraId="2DA5E53A" w14:textId="77777777" w:rsidR="00200719" w:rsidRPr="001A7767" w:rsidRDefault="00200719" w:rsidP="00200719"/>
    <w:p w14:paraId="5057ACEC" w14:textId="77777777" w:rsidR="00200719" w:rsidRPr="001A7767" w:rsidRDefault="00200719" w:rsidP="00200719">
      <w:r w:rsidRPr="001A7767">
        <w:br w:type="page"/>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200719" w:rsidRPr="001A7767" w14:paraId="70E8931B" w14:textId="77777777" w:rsidTr="00A34F4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4E91C52E" w14:textId="77777777" w:rsidR="00200719" w:rsidRPr="001A7767" w:rsidRDefault="00200719" w:rsidP="00A34F4A">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494661AF" w14:textId="77777777" w:rsidR="00200719" w:rsidRPr="001A7767" w:rsidRDefault="00200719" w:rsidP="00A34F4A">
            <w:pPr>
              <w:pStyle w:val="StylTabnad1Vpravo193cm"/>
            </w:pPr>
            <w:r w:rsidRPr="001A7767">
              <w:t>Anglický jazyk</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2C1E4699" w14:textId="77777777" w:rsidR="00200719" w:rsidRPr="001A7767" w:rsidRDefault="00200719" w:rsidP="00A34F4A">
            <w:pPr>
              <w:spacing w:before="120"/>
              <w:jc w:val="center"/>
              <w:rPr>
                <w:rFonts w:ascii="Arial" w:hAnsi="Arial" w:cs="Arial"/>
                <w:sz w:val="16"/>
                <w:szCs w:val="16"/>
              </w:rPr>
            </w:pPr>
            <w:r w:rsidRPr="001A7767">
              <w:rPr>
                <w:rFonts w:ascii="Arial" w:hAnsi="Arial" w:cs="Arial"/>
                <w:sz w:val="16"/>
                <w:szCs w:val="16"/>
              </w:rPr>
              <w:t>Ročník:</w:t>
            </w:r>
          </w:p>
          <w:p w14:paraId="20873520" w14:textId="77777777" w:rsidR="00200719" w:rsidRPr="001A7767" w:rsidRDefault="00200719" w:rsidP="00A34F4A">
            <w:pPr>
              <w:jc w:val="center"/>
              <w:rPr>
                <w:b/>
                <w:bCs/>
                <w:sz w:val="28"/>
                <w:szCs w:val="20"/>
              </w:rPr>
            </w:pPr>
            <w:r w:rsidRPr="001A7767">
              <w:rPr>
                <w:b/>
                <w:bCs/>
                <w:sz w:val="28"/>
                <w:szCs w:val="20"/>
              </w:rPr>
              <w:t>3.</w:t>
            </w:r>
          </w:p>
          <w:p w14:paraId="7E0DC26C" w14:textId="77777777" w:rsidR="00200719" w:rsidRPr="001A7767" w:rsidRDefault="00200719" w:rsidP="00A34F4A">
            <w:pPr>
              <w:pStyle w:val="StylTabnad1Vpravo193cm"/>
            </w:pPr>
          </w:p>
        </w:tc>
      </w:tr>
      <w:tr w:rsidR="00200719" w:rsidRPr="001A7767" w14:paraId="1E325726" w14:textId="77777777" w:rsidTr="00A34F4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256065FA" w14:textId="77777777" w:rsidR="00200719" w:rsidRPr="001A7767" w:rsidRDefault="00200719" w:rsidP="00A34F4A">
            <w:pPr>
              <w:pStyle w:val="Tabnad2"/>
            </w:pPr>
            <w:r w:rsidRPr="001A7767">
              <w:t>Očekávané výstupy</w:t>
            </w:r>
          </w:p>
          <w:p w14:paraId="7E34E256" w14:textId="77777777" w:rsidR="00200719" w:rsidRPr="001A7767" w:rsidRDefault="00200719"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4DDBF820" w14:textId="77777777" w:rsidR="00200719" w:rsidRPr="001A7767" w:rsidRDefault="00200719" w:rsidP="00A34F4A">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0ACAB946" w14:textId="77777777" w:rsidR="00200719" w:rsidRPr="001A7767" w:rsidRDefault="00200719" w:rsidP="00A34F4A">
            <w:pPr>
              <w:pStyle w:val="Tabnad2"/>
            </w:pPr>
            <w:r w:rsidRPr="001A7767">
              <w:t xml:space="preserve">Průřezová témata, integrace, pozn. </w:t>
            </w:r>
          </w:p>
        </w:tc>
      </w:tr>
      <w:tr w:rsidR="00200719" w:rsidRPr="001A7767" w14:paraId="03600639" w14:textId="77777777" w:rsidTr="00A34F4A">
        <w:trPr>
          <w:trHeight w:val="567"/>
        </w:trPr>
        <w:tc>
          <w:tcPr>
            <w:tcW w:w="3550" w:type="dxa"/>
            <w:tcBorders>
              <w:top w:val="single" w:sz="6" w:space="0" w:color="auto"/>
              <w:left w:val="double" w:sz="4" w:space="0" w:color="auto"/>
              <w:bottom w:val="single" w:sz="6" w:space="0" w:color="auto"/>
              <w:right w:val="single" w:sz="6" w:space="0" w:color="auto"/>
            </w:tcBorders>
          </w:tcPr>
          <w:p w14:paraId="748B5B91" w14:textId="77777777" w:rsidR="00200719" w:rsidRPr="001A7767" w:rsidRDefault="00200719" w:rsidP="002C670C">
            <w:pPr>
              <w:pStyle w:val="Tabtexttun"/>
            </w:pPr>
            <w:r w:rsidRPr="001A7767">
              <w:t>Receptivní řečové dovednosti</w:t>
            </w:r>
          </w:p>
          <w:p w14:paraId="2144C130" w14:textId="77777777" w:rsidR="00200719" w:rsidRPr="001A7767" w:rsidRDefault="00200719" w:rsidP="002C670C">
            <w:pPr>
              <w:pStyle w:val="Tabulkaodrazky"/>
            </w:pPr>
            <w:r w:rsidRPr="001A7767">
              <w:t xml:space="preserve">rozumí čtenému textu a rozumí </w:t>
            </w:r>
            <w:r w:rsidRPr="001A7767">
              <w:rPr>
                <w:rFonts w:ascii="TimesNewRoman" w:eastAsia="TimesNewRoman" w:hAnsi="TimesNewRoman" w:cs="TimesNewRoman"/>
              </w:rPr>
              <w:t>hlavním bodům textu</w:t>
            </w:r>
          </w:p>
          <w:p w14:paraId="1A62075E" w14:textId="43287EE1" w:rsidR="00200719" w:rsidRPr="001A7767" w:rsidRDefault="00200719" w:rsidP="000F7790">
            <w:pPr>
              <w:pStyle w:val="Tabulkaodrazky"/>
            </w:pPr>
            <w:r w:rsidRPr="001A7767">
              <w:t>vyhledá v textu konkrétní</w:t>
            </w:r>
            <w:r w:rsidR="002C670C" w:rsidRPr="001A7767">
              <w:t xml:space="preserve"> </w:t>
            </w:r>
            <w:r w:rsidRPr="001A7767">
              <w:t>informace a pochopí hlavní</w:t>
            </w:r>
            <w:r w:rsidR="002C670C" w:rsidRPr="001A7767">
              <w:t xml:space="preserve"> </w:t>
            </w:r>
            <w:r w:rsidRPr="001A7767">
              <w:t>myšlenku textu</w:t>
            </w:r>
          </w:p>
          <w:p w14:paraId="0075C036" w14:textId="2CDCC18C" w:rsidR="00200719" w:rsidRPr="001A7767" w:rsidRDefault="00200719" w:rsidP="001D7DE7">
            <w:pPr>
              <w:pStyle w:val="Tabulkaodrazky"/>
            </w:pPr>
            <w:r w:rsidRPr="001A7767">
              <w:t>rozumí tématu/obsahu</w:t>
            </w:r>
            <w:r w:rsidR="002C670C" w:rsidRPr="001A7767">
              <w:t xml:space="preserve"> </w:t>
            </w:r>
            <w:r w:rsidRPr="001A7767">
              <w:t>pronášeného popisu,</w:t>
            </w:r>
            <w:r w:rsidR="002C670C" w:rsidRPr="001A7767">
              <w:t xml:space="preserve"> </w:t>
            </w:r>
            <w:r w:rsidRPr="001A7767">
              <w:t>vyprávění a rozhovorů</w:t>
            </w:r>
          </w:p>
          <w:p w14:paraId="13D41F4F" w14:textId="0BC056D8" w:rsidR="00200719" w:rsidRPr="001A7767" w:rsidRDefault="00200719" w:rsidP="00FD593D">
            <w:pPr>
              <w:pStyle w:val="Tabulkaodrazky"/>
            </w:pPr>
            <w:r w:rsidRPr="001A7767">
              <w:t>odhadne význam neznámých</w:t>
            </w:r>
            <w:r w:rsidR="002C670C" w:rsidRPr="001A7767">
              <w:t xml:space="preserve"> </w:t>
            </w:r>
            <w:r w:rsidRPr="001A7767">
              <w:t>výrazů</w:t>
            </w:r>
          </w:p>
          <w:p w14:paraId="4BC1C9A7" w14:textId="77777777" w:rsidR="00200719" w:rsidRPr="001A7767" w:rsidRDefault="00200719" w:rsidP="002C670C">
            <w:pPr>
              <w:pStyle w:val="Tabtexttun"/>
            </w:pPr>
            <w:r w:rsidRPr="001A7767">
              <w:t>Produktivní řečové dovednosti</w:t>
            </w:r>
          </w:p>
          <w:p w14:paraId="5655ABF3" w14:textId="08C8D277" w:rsidR="00200719" w:rsidRPr="001A7767" w:rsidRDefault="00200719" w:rsidP="000A4956">
            <w:pPr>
              <w:pStyle w:val="Tabulkaodrazky"/>
            </w:pPr>
            <w:r w:rsidRPr="001A7767">
              <w:t>dokáže podrobně popsat</w:t>
            </w:r>
            <w:r w:rsidR="002C670C" w:rsidRPr="001A7767">
              <w:t xml:space="preserve"> </w:t>
            </w:r>
            <w:r w:rsidRPr="001A7767">
              <w:t>osobu, místo, věc a zážitek,</w:t>
            </w:r>
            <w:r w:rsidR="009348C6" w:rsidRPr="001A7767">
              <w:t xml:space="preserve"> </w:t>
            </w:r>
            <w:r w:rsidRPr="001A7767">
              <w:t>události či zkušenost</w:t>
            </w:r>
          </w:p>
          <w:p w14:paraId="6943AB0F" w14:textId="261D8263" w:rsidR="00200719" w:rsidRPr="001A7767" w:rsidRDefault="00200719" w:rsidP="00C54184">
            <w:pPr>
              <w:pStyle w:val="Tabulkaodrazky"/>
            </w:pPr>
            <w:r w:rsidRPr="001A7767">
              <w:t>vyjádří svůj názor a popíše</w:t>
            </w:r>
            <w:r w:rsidR="009348C6" w:rsidRPr="001A7767">
              <w:t xml:space="preserve"> </w:t>
            </w:r>
            <w:r w:rsidRPr="001A7767">
              <w:t>svoje pocity</w:t>
            </w:r>
          </w:p>
          <w:p w14:paraId="66A1953A" w14:textId="1BEAAFF5" w:rsidR="00200719" w:rsidRPr="001A7767" w:rsidRDefault="00200719" w:rsidP="00FF61B4">
            <w:pPr>
              <w:pStyle w:val="Tabulkaodrazky"/>
            </w:pPr>
            <w:r w:rsidRPr="001A7767">
              <w:t>poskytne a zjistí informace</w:t>
            </w:r>
            <w:r w:rsidR="009348C6" w:rsidRPr="001A7767">
              <w:t xml:space="preserve"> </w:t>
            </w:r>
            <w:r w:rsidRPr="001A7767">
              <w:t>týkající se ubytování, povolání, vzdělání, nakupování, moderních technologií za</w:t>
            </w:r>
            <w:r w:rsidR="009348C6" w:rsidRPr="001A7767">
              <w:t xml:space="preserve"> </w:t>
            </w:r>
            <w:r w:rsidRPr="001A7767">
              <w:t>použití slovních spojení a vět</w:t>
            </w:r>
          </w:p>
          <w:p w14:paraId="428153F1" w14:textId="252332D5" w:rsidR="00200719" w:rsidRPr="001A7767" w:rsidRDefault="00200719" w:rsidP="00976D33">
            <w:pPr>
              <w:pStyle w:val="Tabulkaodrazky"/>
            </w:pPr>
            <w:r w:rsidRPr="001A7767">
              <w:t>krátce pohovoří na osvojené</w:t>
            </w:r>
            <w:r w:rsidR="009348C6" w:rsidRPr="001A7767">
              <w:t xml:space="preserve"> </w:t>
            </w:r>
            <w:r w:rsidRPr="001A7767">
              <w:t>téma podle předem připravené</w:t>
            </w:r>
            <w:r w:rsidR="009348C6" w:rsidRPr="001A7767">
              <w:t xml:space="preserve"> </w:t>
            </w:r>
            <w:r w:rsidRPr="001A7767">
              <w:t>osnovy</w:t>
            </w:r>
          </w:p>
          <w:p w14:paraId="767E2DBF" w14:textId="77777777" w:rsidR="00200719" w:rsidRPr="001A7767" w:rsidRDefault="00200719" w:rsidP="002C670C">
            <w:pPr>
              <w:pStyle w:val="Tabulkaodrazky"/>
            </w:pPr>
            <w:r w:rsidRPr="001A7767">
              <w:t>popíše a porovná obrázky</w:t>
            </w:r>
          </w:p>
          <w:p w14:paraId="0EED0CFF" w14:textId="35C88016" w:rsidR="00200719" w:rsidRPr="001A7767" w:rsidRDefault="00200719" w:rsidP="00C04B07">
            <w:pPr>
              <w:pStyle w:val="Tabulkaodrazky"/>
              <w:rPr>
                <w:rFonts w:cs="Times New Roman"/>
              </w:rPr>
            </w:pPr>
            <w:r w:rsidRPr="001A7767">
              <w:t>vypráví jednoduchý příběh,</w:t>
            </w:r>
            <w:r w:rsidR="009348C6" w:rsidRPr="001A7767">
              <w:t xml:space="preserve"> </w:t>
            </w:r>
            <w:r w:rsidRPr="001A7767">
              <w:t>událost a své plány jako sled</w:t>
            </w:r>
            <w:r w:rsidR="009348C6" w:rsidRPr="001A7767">
              <w:t xml:space="preserve"> </w:t>
            </w:r>
            <w:r w:rsidRPr="001A7767">
              <w:rPr>
                <w:rFonts w:cs="Times New Roman"/>
              </w:rPr>
              <w:t>jednotlivých událostí</w:t>
            </w:r>
          </w:p>
          <w:p w14:paraId="37183AE0" w14:textId="77777777" w:rsidR="00200719" w:rsidRPr="001A7767" w:rsidRDefault="00200719" w:rsidP="002C670C">
            <w:pPr>
              <w:pStyle w:val="Tabtexttun"/>
            </w:pPr>
            <w:r w:rsidRPr="001A7767">
              <w:t>Interaktivní řečové dovednosti</w:t>
            </w:r>
          </w:p>
          <w:p w14:paraId="14E18E52" w14:textId="5A9FA443" w:rsidR="00200719" w:rsidRPr="001A7767" w:rsidRDefault="00200719" w:rsidP="00E057DE">
            <w:pPr>
              <w:pStyle w:val="Tabulkaodrazky"/>
            </w:pPr>
            <w:r w:rsidRPr="001A7767">
              <w:t>se zapojí pomocí slovních</w:t>
            </w:r>
            <w:r w:rsidR="009348C6" w:rsidRPr="001A7767">
              <w:t xml:space="preserve"> </w:t>
            </w:r>
            <w:r w:rsidRPr="001A7767">
              <w:t>spojení a vět do krátkého,</w:t>
            </w:r>
            <w:r w:rsidR="009348C6" w:rsidRPr="001A7767">
              <w:t xml:space="preserve"> </w:t>
            </w:r>
            <w:r w:rsidRPr="001A7767">
              <w:t>jasně strukturovaného</w:t>
            </w:r>
            <w:r w:rsidR="009348C6" w:rsidRPr="001A7767">
              <w:t xml:space="preserve"> </w:t>
            </w:r>
            <w:r w:rsidRPr="001A7767">
              <w:t>rozhovoru, který se týká jeho</w:t>
            </w:r>
            <w:r w:rsidR="009348C6" w:rsidRPr="001A7767">
              <w:t xml:space="preserve"> </w:t>
            </w:r>
            <w:r w:rsidRPr="001A7767">
              <w:t>samotného, dalších osob,</w:t>
            </w:r>
            <w:r w:rsidR="00511CF1" w:rsidRPr="001A7767">
              <w:t xml:space="preserve"> </w:t>
            </w:r>
            <w:r w:rsidRPr="001A7767">
              <w:t>nakupování a vyjádří stížnost</w:t>
            </w:r>
            <w:r w:rsidR="00511CF1" w:rsidRPr="001A7767">
              <w:t xml:space="preserve"> </w:t>
            </w:r>
            <w:r w:rsidRPr="001A7767">
              <w:t>na zakoupené zboží</w:t>
            </w:r>
          </w:p>
          <w:p w14:paraId="6CE7EE57" w14:textId="54741CC3" w:rsidR="00200719" w:rsidRPr="001A7767" w:rsidRDefault="00200719" w:rsidP="0037271B">
            <w:pPr>
              <w:pStyle w:val="Tabulkaodrazky"/>
            </w:pPr>
            <w:r w:rsidRPr="001A7767">
              <w:t>se zapojí pomocí slovních</w:t>
            </w:r>
            <w:r w:rsidR="00511CF1" w:rsidRPr="001A7767">
              <w:t xml:space="preserve"> </w:t>
            </w:r>
            <w:r w:rsidRPr="001A7767">
              <w:t>spojení a vět do krátkých,</w:t>
            </w:r>
            <w:r w:rsidR="00511CF1" w:rsidRPr="001A7767">
              <w:t xml:space="preserve"> </w:t>
            </w:r>
            <w:r w:rsidRPr="001A7767">
              <w:t>jasně strukturovaných</w:t>
            </w:r>
            <w:r w:rsidR="00511CF1" w:rsidRPr="001A7767">
              <w:t xml:space="preserve"> </w:t>
            </w:r>
            <w:r w:rsidRPr="001A7767">
              <w:t>rozhovorů, ve kterých zjistí</w:t>
            </w:r>
            <w:r w:rsidR="00511CF1" w:rsidRPr="001A7767">
              <w:t xml:space="preserve"> </w:t>
            </w:r>
            <w:r w:rsidRPr="001A7767">
              <w:t>informace o</w:t>
            </w:r>
            <w:r w:rsidR="00FA4FDE" w:rsidRPr="001A7767">
              <w:t> </w:t>
            </w:r>
            <w:r w:rsidRPr="001A7767">
              <w:t>restauraci,</w:t>
            </w:r>
            <w:r w:rsidR="00511CF1" w:rsidRPr="001A7767">
              <w:t xml:space="preserve"> </w:t>
            </w:r>
            <w:r w:rsidRPr="001A7767">
              <w:t>obchodech a hotelu, zaměstnání</w:t>
            </w:r>
          </w:p>
          <w:p w14:paraId="749FC6EF" w14:textId="1747FD0C" w:rsidR="00200719" w:rsidRPr="001A7767" w:rsidRDefault="00200719" w:rsidP="005E2C98">
            <w:pPr>
              <w:pStyle w:val="Tabulkaodrazky"/>
            </w:pPr>
            <w:r w:rsidRPr="001A7767">
              <w:t>se zapojí pomocí slovních</w:t>
            </w:r>
            <w:r w:rsidR="00511CF1" w:rsidRPr="001A7767">
              <w:t xml:space="preserve"> </w:t>
            </w:r>
            <w:r w:rsidRPr="001A7767">
              <w:t>spojení a vět do krátkých,</w:t>
            </w:r>
            <w:r w:rsidR="00511CF1" w:rsidRPr="001A7767">
              <w:t xml:space="preserve"> </w:t>
            </w:r>
            <w:r w:rsidRPr="001A7767">
              <w:t>jasně strukturovaných</w:t>
            </w:r>
            <w:r w:rsidR="00511CF1" w:rsidRPr="001A7767">
              <w:t xml:space="preserve"> </w:t>
            </w:r>
            <w:r w:rsidRPr="001A7767">
              <w:t>rozhovorů, ve kterých se</w:t>
            </w:r>
            <w:r w:rsidR="00511CF1" w:rsidRPr="001A7767">
              <w:t xml:space="preserve"> </w:t>
            </w:r>
            <w:r w:rsidRPr="001A7767">
              <w:t>domluví na tom, kam pojede</w:t>
            </w:r>
            <w:r w:rsidR="00511CF1" w:rsidRPr="001A7767">
              <w:t xml:space="preserve"> </w:t>
            </w:r>
            <w:r w:rsidRPr="001A7767">
              <w:t>na dovolenou a na podobné</w:t>
            </w:r>
          </w:p>
          <w:p w14:paraId="309FBB0E" w14:textId="77777777" w:rsidR="00200719" w:rsidRPr="001A7767" w:rsidRDefault="00200719" w:rsidP="009348C6">
            <w:pPr>
              <w:pStyle w:val="Tabulkaodrazky"/>
            </w:pPr>
            <w:r w:rsidRPr="001A7767">
              <w:t>výpovědi reaguje</w:t>
            </w:r>
          </w:p>
          <w:p w14:paraId="72A20F85" w14:textId="77777777" w:rsidR="00511CF1" w:rsidRPr="001A7767" w:rsidRDefault="00511CF1" w:rsidP="00511CF1"/>
          <w:p w14:paraId="7AD7E837" w14:textId="77777777" w:rsidR="00200719" w:rsidRPr="001A7767" w:rsidRDefault="00200719" w:rsidP="00511CF1">
            <w:pPr>
              <w:keepNext/>
              <w:tabs>
                <w:tab w:val="left" w:pos="812"/>
              </w:tabs>
              <w:rPr>
                <w:b/>
                <w:bCs/>
                <w:sz w:val="22"/>
                <w:szCs w:val="22"/>
              </w:rPr>
            </w:pPr>
            <w:r w:rsidRPr="001A7767">
              <w:rPr>
                <w:b/>
                <w:bCs/>
                <w:sz w:val="22"/>
                <w:szCs w:val="22"/>
              </w:rPr>
              <w:lastRenderedPageBreak/>
              <w:t>Písemný projev</w:t>
            </w:r>
          </w:p>
          <w:p w14:paraId="47F487E8" w14:textId="77777777" w:rsidR="00200719" w:rsidRPr="001A7767" w:rsidRDefault="00200719" w:rsidP="00511CF1">
            <w:pPr>
              <w:pStyle w:val="Tabulkaodrazky"/>
            </w:pPr>
            <w:r w:rsidRPr="001A7767">
              <w:t>Popíše dům a byt</w:t>
            </w:r>
          </w:p>
          <w:p w14:paraId="0B0EA7ED" w14:textId="77777777" w:rsidR="00200719" w:rsidRPr="001A7767" w:rsidRDefault="00200719" w:rsidP="00511CF1">
            <w:pPr>
              <w:pStyle w:val="Tabulkaodrazky"/>
            </w:pPr>
            <w:r w:rsidRPr="001A7767">
              <w:t>Napíše formální a neformální email/dopis</w:t>
            </w:r>
          </w:p>
          <w:p w14:paraId="3BED9AF7" w14:textId="006CF728" w:rsidR="00200719" w:rsidRPr="001A7767" w:rsidRDefault="00200719" w:rsidP="00A34F4A">
            <w:pPr>
              <w:pStyle w:val="Tabulkaodrazky"/>
            </w:pPr>
            <w:r w:rsidRPr="001A7767">
              <w:t>Napíše článek</w:t>
            </w:r>
          </w:p>
        </w:tc>
        <w:tc>
          <w:tcPr>
            <w:tcW w:w="3960" w:type="dxa"/>
            <w:tcBorders>
              <w:top w:val="single" w:sz="6" w:space="0" w:color="auto"/>
              <w:left w:val="single" w:sz="6" w:space="0" w:color="auto"/>
              <w:bottom w:val="single" w:sz="6" w:space="0" w:color="auto"/>
              <w:right w:val="single" w:sz="6" w:space="0" w:color="auto"/>
            </w:tcBorders>
          </w:tcPr>
          <w:p w14:paraId="255EBDF7" w14:textId="77777777" w:rsidR="00200719" w:rsidRPr="001A7767" w:rsidRDefault="00200719" w:rsidP="002C670C">
            <w:pPr>
              <w:pStyle w:val="Tabtexttun"/>
            </w:pPr>
            <w:r w:rsidRPr="001A7767">
              <w:lastRenderedPageBreak/>
              <w:t>Slovní zásoba</w:t>
            </w:r>
          </w:p>
          <w:p w14:paraId="3EAA641A" w14:textId="77777777" w:rsidR="00200719" w:rsidRPr="001A7767" w:rsidRDefault="00200719" w:rsidP="00511CF1">
            <w:pPr>
              <w:pStyle w:val="Tabulkaodrazky"/>
            </w:pPr>
            <w:r w:rsidRPr="001A7767">
              <w:t>Škola, vzdělání, bydlení, práce, nakupování</w:t>
            </w:r>
          </w:p>
          <w:p w14:paraId="29CF1C34" w14:textId="77777777" w:rsidR="00200719" w:rsidRPr="001A7767" w:rsidRDefault="00200719" w:rsidP="00511CF1">
            <w:pPr>
              <w:pStyle w:val="Tabulkaodrazky"/>
            </w:pPr>
            <w:r w:rsidRPr="001A7767">
              <w:t>Tvoření přídavných jmen a příslovcí</w:t>
            </w:r>
          </w:p>
          <w:p w14:paraId="1DD9CF2E" w14:textId="0E3E2F42" w:rsidR="00200719" w:rsidRPr="001A7767" w:rsidRDefault="00200719" w:rsidP="00511CF1">
            <w:pPr>
              <w:pStyle w:val="Tabulkaodrazky"/>
            </w:pPr>
            <w:r w:rsidRPr="001A7767">
              <w:t xml:space="preserve">Elektronické přístroje </w:t>
            </w:r>
          </w:p>
          <w:p w14:paraId="47EDEC28" w14:textId="77777777" w:rsidR="00200719" w:rsidRPr="001A7767" w:rsidRDefault="00200719" w:rsidP="002C670C">
            <w:pPr>
              <w:pStyle w:val="Tabtexttun"/>
            </w:pPr>
            <w:r w:rsidRPr="001A7767">
              <w:t>Gramatika</w:t>
            </w:r>
          </w:p>
          <w:p w14:paraId="0D898936" w14:textId="77777777" w:rsidR="00200719" w:rsidRPr="001A7767" w:rsidRDefault="00200719" w:rsidP="00511CF1">
            <w:pPr>
              <w:pStyle w:val="Tabulkaodrazky"/>
            </w:pPr>
            <w:r w:rsidRPr="001A7767">
              <w:t>Podmínkové věty, časové věty, infinitivy a gerundia, nepřímá řeč, Výrazy množství, nepřímé otázky</w:t>
            </w:r>
          </w:p>
          <w:p w14:paraId="70618573" w14:textId="77777777" w:rsidR="00200719" w:rsidRPr="001A7767" w:rsidRDefault="00200719" w:rsidP="002C670C">
            <w:pPr>
              <w:pStyle w:val="Tabtexttun"/>
            </w:pPr>
            <w:r w:rsidRPr="001A7767">
              <w:t>Všeobecná témata</w:t>
            </w:r>
          </w:p>
          <w:p w14:paraId="68498CC1" w14:textId="77777777" w:rsidR="00200719" w:rsidRPr="001A7767" w:rsidRDefault="00200719" w:rsidP="00511CF1">
            <w:pPr>
              <w:pStyle w:val="Tabulkaodrazky"/>
            </w:pPr>
            <w:r w:rsidRPr="001A7767">
              <w:t>Vzdělání</w:t>
            </w:r>
          </w:p>
          <w:p w14:paraId="68A9AB3E" w14:textId="77777777" w:rsidR="00200719" w:rsidRPr="001A7767" w:rsidRDefault="00200719" w:rsidP="00511CF1">
            <w:pPr>
              <w:pStyle w:val="Tabulkaodrazky"/>
            </w:pPr>
            <w:r w:rsidRPr="001A7767">
              <w:t>Povolání, Svět práce</w:t>
            </w:r>
          </w:p>
          <w:p w14:paraId="501B4F47" w14:textId="77777777" w:rsidR="00200719" w:rsidRPr="001A7767" w:rsidRDefault="00200719" w:rsidP="00511CF1">
            <w:pPr>
              <w:pStyle w:val="Tabulkaodrazky"/>
              <w:rPr>
                <w:rFonts w:cs="Times New Roman"/>
              </w:rPr>
            </w:pPr>
            <w:r w:rsidRPr="001A7767">
              <w:rPr>
                <w:rFonts w:cs="Times New Roman"/>
              </w:rPr>
              <w:t>Nakupování – obchody, nákup zboží</w:t>
            </w:r>
          </w:p>
          <w:p w14:paraId="42BD23E5" w14:textId="77777777" w:rsidR="00200719" w:rsidRPr="001A7767" w:rsidRDefault="00200719" w:rsidP="00511CF1">
            <w:pPr>
              <w:pStyle w:val="Tabulkaodrazky"/>
            </w:pPr>
            <w:r w:rsidRPr="001A7767">
              <w:t>Služby</w:t>
            </w:r>
          </w:p>
          <w:p w14:paraId="6D16DE82" w14:textId="77777777" w:rsidR="00200719" w:rsidRPr="001A7767" w:rsidRDefault="00200719" w:rsidP="00511CF1">
            <w:pPr>
              <w:pStyle w:val="Tabulkaodrazky"/>
            </w:pPr>
            <w:r w:rsidRPr="001A7767">
              <w:t>Moderní technologie</w:t>
            </w:r>
          </w:p>
          <w:p w14:paraId="216304A9" w14:textId="77777777" w:rsidR="00200719" w:rsidRPr="001A7767" w:rsidRDefault="00200719" w:rsidP="00A34F4A"/>
          <w:p w14:paraId="6EB67C5E" w14:textId="77777777" w:rsidR="00200719" w:rsidRPr="001A7767" w:rsidRDefault="00200719" w:rsidP="002C670C">
            <w:pPr>
              <w:pStyle w:val="Tabtexttun"/>
            </w:pPr>
            <w:r w:rsidRPr="001A7767">
              <w:t>Specifická maturitní témata</w:t>
            </w:r>
          </w:p>
          <w:p w14:paraId="69CE0C18" w14:textId="77777777" w:rsidR="00200719" w:rsidRPr="001A7767" w:rsidRDefault="00200719" w:rsidP="00511CF1">
            <w:pPr>
              <w:pStyle w:val="Tabulkaodrazky"/>
            </w:pPr>
            <w:r w:rsidRPr="001A7767">
              <w:t>Moje praxe</w:t>
            </w:r>
          </w:p>
          <w:p w14:paraId="20B2EEEE" w14:textId="77777777" w:rsidR="00200719" w:rsidRPr="001A7767" w:rsidRDefault="00200719" w:rsidP="00511CF1">
            <w:pPr>
              <w:pStyle w:val="Tabulkaodrazky"/>
            </w:pPr>
            <w:r w:rsidRPr="001A7767">
              <w:t>Moje oblíbená kniha</w:t>
            </w:r>
          </w:p>
          <w:p w14:paraId="0B84DDC1" w14:textId="77777777" w:rsidR="00200719" w:rsidRPr="001A7767" w:rsidRDefault="00200719" w:rsidP="00511CF1">
            <w:pPr>
              <w:pStyle w:val="Tabulkaodrazky"/>
            </w:pPr>
            <w:r w:rsidRPr="001A7767">
              <w:t>Moje škola</w:t>
            </w:r>
          </w:p>
          <w:p w14:paraId="033BFEEC" w14:textId="77777777" w:rsidR="00200719" w:rsidRPr="001A7767" w:rsidRDefault="00200719" w:rsidP="00A34F4A">
            <w:pPr>
              <w:pStyle w:val="Tabulkaodrazky"/>
              <w:numPr>
                <w:ilvl w:val="0"/>
                <w:numId w:val="0"/>
              </w:numPr>
            </w:pPr>
          </w:p>
        </w:tc>
        <w:tc>
          <w:tcPr>
            <w:tcW w:w="2040" w:type="dxa"/>
            <w:tcBorders>
              <w:top w:val="single" w:sz="6" w:space="0" w:color="auto"/>
              <w:left w:val="single" w:sz="6" w:space="0" w:color="auto"/>
              <w:bottom w:val="single" w:sz="6" w:space="0" w:color="auto"/>
              <w:right w:val="double" w:sz="4" w:space="0" w:color="auto"/>
            </w:tcBorders>
          </w:tcPr>
          <w:p w14:paraId="2FAF53FD" w14:textId="77777777" w:rsidR="00200719" w:rsidRPr="001A7767" w:rsidRDefault="00200719" w:rsidP="00A34F4A">
            <w:pPr>
              <w:pStyle w:val="Tabulkatext"/>
            </w:pPr>
            <w:r w:rsidRPr="001A7767">
              <w:t>PT:</w:t>
            </w:r>
          </w:p>
          <w:p w14:paraId="7435E9D9" w14:textId="77777777" w:rsidR="00200719" w:rsidRPr="001A7767" w:rsidRDefault="00200719" w:rsidP="00A34F4A">
            <w:pPr>
              <w:pStyle w:val="Tabulkatext"/>
            </w:pPr>
            <w:r w:rsidRPr="001A7767">
              <w:t>4.3.4.1</w:t>
            </w:r>
          </w:p>
          <w:p w14:paraId="535931FA" w14:textId="77777777" w:rsidR="00200719" w:rsidRPr="001A7767" w:rsidRDefault="00200719" w:rsidP="00A34F4A">
            <w:pPr>
              <w:pStyle w:val="Tabulkatext"/>
            </w:pPr>
            <w:r w:rsidRPr="001A7767">
              <w:t>4.3.4.2</w:t>
            </w:r>
          </w:p>
          <w:p w14:paraId="1FDF1F4F" w14:textId="77777777" w:rsidR="00200719" w:rsidRPr="001A7767" w:rsidRDefault="00200719" w:rsidP="00A34F4A">
            <w:pPr>
              <w:pStyle w:val="Tabulkatext"/>
            </w:pPr>
            <w:r w:rsidRPr="001A7767">
              <w:t>4.3.4.3</w:t>
            </w:r>
          </w:p>
          <w:p w14:paraId="4DC0EB38" w14:textId="6C3759A7" w:rsidR="00200719" w:rsidRPr="001A7767" w:rsidRDefault="00200719" w:rsidP="00A34F4A">
            <w:pPr>
              <w:pStyle w:val="Tabulkatext"/>
              <w:rPr>
                <w:b/>
                <w:bCs/>
                <w:szCs w:val="22"/>
              </w:rPr>
            </w:pPr>
            <w:r w:rsidRPr="001A7767">
              <w:rPr>
                <w:b/>
                <w:bCs/>
                <w:szCs w:val="22"/>
              </w:rPr>
              <w:t>4.3.4.4</w:t>
            </w:r>
          </w:p>
          <w:p w14:paraId="7D0CB528" w14:textId="77777777" w:rsidR="00200719" w:rsidRPr="001A7767" w:rsidRDefault="00200719" w:rsidP="00A34F4A">
            <w:pPr>
              <w:pStyle w:val="Tabulkatext"/>
            </w:pPr>
          </w:p>
          <w:p w14:paraId="6B8EBC5C" w14:textId="77777777" w:rsidR="00200719" w:rsidRPr="001A7767" w:rsidRDefault="00200719" w:rsidP="00A34F4A">
            <w:pPr>
              <w:pStyle w:val="Tabulkatext"/>
            </w:pPr>
          </w:p>
          <w:p w14:paraId="5DDD06F0" w14:textId="77777777" w:rsidR="00200719" w:rsidRPr="001A7767" w:rsidRDefault="00200719" w:rsidP="00A34F4A">
            <w:pPr>
              <w:pStyle w:val="Tabulkatext"/>
            </w:pPr>
          </w:p>
        </w:tc>
      </w:tr>
    </w:tbl>
    <w:p w14:paraId="15DB74CD" w14:textId="77777777" w:rsidR="00200719" w:rsidRPr="001A7767" w:rsidRDefault="00200719" w:rsidP="00200719"/>
    <w:p w14:paraId="1F1CA9E0" w14:textId="77777777" w:rsidR="00200719" w:rsidRPr="001A7767" w:rsidRDefault="00200719" w:rsidP="00200719"/>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200719" w:rsidRPr="001A7767" w14:paraId="31DD3C6B" w14:textId="77777777" w:rsidTr="00A34F4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29ADC234" w14:textId="77777777" w:rsidR="00200719" w:rsidRPr="001A7767" w:rsidRDefault="00200719" w:rsidP="00A34F4A">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A0017D7" w14:textId="77777777" w:rsidR="00200719" w:rsidRPr="001A7767" w:rsidRDefault="00200719" w:rsidP="00A34F4A">
            <w:pPr>
              <w:pStyle w:val="StylTabnad1Vpravo193cm"/>
            </w:pPr>
            <w:r w:rsidRPr="001A7767">
              <w:t>Anglický jazyk</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409F4981" w14:textId="77777777" w:rsidR="00200719" w:rsidRPr="001A7767" w:rsidRDefault="00200719" w:rsidP="00A34F4A">
            <w:pPr>
              <w:spacing w:before="120"/>
              <w:jc w:val="center"/>
              <w:rPr>
                <w:rFonts w:ascii="Arial" w:hAnsi="Arial" w:cs="Arial"/>
                <w:sz w:val="16"/>
                <w:szCs w:val="16"/>
              </w:rPr>
            </w:pPr>
            <w:r w:rsidRPr="001A7767">
              <w:rPr>
                <w:rFonts w:ascii="Arial" w:hAnsi="Arial" w:cs="Arial"/>
                <w:sz w:val="16"/>
                <w:szCs w:val="16"/>
              </w:rPr>
              <w:t>Ročník:</w:t>
            </w:r>
          </w:p>
          <w:p w14:paraId="39D3AEC2" w14:textId="77777777" w:rsidR="00200719" w:rsidRPr="001A7767" w:rsidRDefault="00200719" w:rsidP="00A34F4A">
            <w:pPr>
              <w:jc w:val="center"/>
              <w:rPr>
                <w:b/>
                <w:bCs/>
                <w:sz w:val="28"/>
                <w:szCs w:val="20"/>
              </w:rPr>
            </w:pPr>
            <w:r w:rsidRPr="001A7767">
              <w:rPr>
                <w:b/>
                <w:bCs/>
                <w:sz w:val="28"/>
                <w:szCs w:val="20"/>
              </w:rPr>
              <w:t>4.</w:t>
            </w:r>
          </w:p>
          <w:p w14:paraId="08E41A9A" w14:textId="77777777" w:rsidR="00200719" w:rsidRPr="001A7767" w:rsidRDefault="00200719" w:rsidP="00A34F4A">
            <w:pPr>
              <w:pStyle w:val="StylTabnad1Vpravo193cm"/>
            </w:pPr>
          </w:p>
        </w:tc>
      </w:tr>
      <w:tr w:rsidR="00200719" w:rsidRPr="001A7767" w14:paraId="40B7E23F" w14:textId="77777777" w:rsidTr="00A34F4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0F63B0BD" w14:textId="77777777" w:rsidR="00200719" w:rsidRPr="001A7767" w:rsidRDefault="00200719" w:rsidP="00A34F4A">
            <w:pPr>
              <w:pStyle w:val="Tabnad2"/>
            </w:pPr>
            <w:r w:rsidRPr="001A7767">
              <w:t>Očekávané výstupy</w:t>
            </w:r>
          </w:p>
          <w:p w14:paraId="7E7FEA4B" w14:textId="77777777" w:rsidR="00200719" w:rsidRPr="001A7767" w:rsidRDefault="00200719"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0C4C42D3" w14:textId="77777777" w:rsidR="00200719" w:rsidRPr="001A7767" w:rsidRDefault="00200719" w:rsidP="00A34F4A">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64AC4AA1" w14:textId="77777777" w:rsidR="00200719" w:rsidRPr="001A7767" w:rsidRDefault="00200719" w:rsidP="00A34F4A">
            <w:pPr>
              <w:pStyle w:val="Tabnad2"/>
            </w:pPr>
            <w:r w:rsidRPr="001A7767">
              <w:t xml:space="preserve">Průřezová témata, integrace, pozn. </w:t>
            </w:r>
          </w:p>
        </w:tc>
      </w:tr>
      <w:tr w:rsidR="00200719" w:rsidRPr="001A7767" w14:paraId="261DDF04" w14:textId="77777777" w:rsidTr="00A34F4A">
        <w:trPr>
          <w:trHeight w:val="567"/>
        </w:trPr>
        <w:tc>
          <w:tcPr>
            <w:tcW w:w="3550" w:type="dxa"/>
            <w:tcBorders>
              <w:top w:val="single" w:sz="6" w:space="0" w:color="auto"/>
              <w:left w:val="double" w:sz="4" w:space="0" w:color="auto"/>
              <w:bottom w:val="single" w:sz="6" w:space="0" w:color="auto"/>
              <w:right w:val="single" w:sz="6" w:space="0" w:color="auto"/>
            </w:tcBorders>
          </w:tcPr>
          <w:p w14:paraId="72413C30" w14:textId="77777777" w:rsidR="00200719" w:rsidRPr="001A7767" w:rsidRDefault="00200719" w:rsidP="00907145">
            <w:pPr>
              <w:pStyle w:val="Tabtexttun"/>
            </w:pPr>
            <w:r w:rsidRPr="001A7767">
              <w:t>Receptivní řečové dovednosti</w:t>
            </w:r>
          </w:p>
          <w:p w14:paraId="3A0A2440" w14:textId="7AB42BC2" w:rsidR="00200719" w:rsidRPr="001A7767" w:rsidRDefault="00200719" w:rsidP="001D0748">
            <w:pPr>
              <w:pStyle w:val="Tabulkaodrazky"/>
            </w:pPr>
            <w:r w:rsidRPr="001A7767">
              <w:t>rozumí čtenému textu</w:t>
            </w:r>
            <w:r w:rsidR="00907145" w:rsidRPr="001A7767">
              <w:t xml:space="preserve"> </w:t>
            </w:r>
            <w:r w:rsidRPr="001A7767">
              <w:t>a rozumí hlavním bodům</w:t>
            </w:r>
            <w:r w:rsidR="00907145" w:rsidRPr="001A7767">
              <w:t xml:space="preserve"> </w:t>
            </w:r>
            <w:r w:rsidRPr="001A7767">
              <w:t>textu</w:t>
            </w:r>
          </w:p>
          <w:p w14:paraId="1412F6A7" w14:textId="3DF7B498" w:rsidR="00200719" w:rsidRPr="001A7767" w:rsidRDefault="00200719" w:rsidP="006C43CC">
            <w:pPr>
              <w:pStyle w:val="Tabulkaodrazky"/>
            </w:pPr>
            <w:r w:rsidRPr="001A7767">
              <w:t>vyhledá v textu konkrétní</w:t>
            </w:r>
            <w:r w:rsidR="00907145" w:rsidRPr="001A7767">
              <w:t xml:space="preserve"> </w:t>
            </w:r>
            <w:r w:rsidRPr="001A7767">
              <w:t>informace a pochopí hlavní</w:t>
            </w:r>
            <w:r w:rsidR="00907145" w:rsidRPr="001A7767">
              <w:t xml:space="preserve"> </w:t>
            </w:r>
            <w:r w:rsidRPr="001A7767">
              <w:t>myšlenku textu</w:t>
            </w:r>
          </w:p>
          <w:p w14:paraId="1F7A2C7B" w14:textId="7E0C54A6" w:rsidR="00200719" w:rsidRPr="001A7767" w:rsidRDefault="00200719" w:rsidP="006F7512">
            <w:pPr>
              <w:pStyle w:val="Tabulkaodrazky"/>
            </w:pPr>
            <w:r w:rsidRPr="001A7767">
              <w:t>rozumí tématu/obsahu</w:t>
            </w:r>
            <w:r w:rsidR="00907145" w:rsidRPr="001A7767">
              <w:t xml:space="preserve"> </w:t>
            </w:r>
            <w:r w:rsidRPr="001A7767">
              <w:t>pronášeného popisu,</w:t>
            </w:r>
            <w:r w:rsidR="00907145" w:rsidRPr="001A7767">
              <w:t xml:space="preserve"> </w:t>
            </w:r>
            <w:r w:rsidRPr="001A7767">
              <w:t>vyprávění a rozhovorů</w:t>
            </w:r>
          </w:p>
          <w:p w14:paraId="54D939E8" w14:textId="4BA3B226" w:rsidR="00200719" w:rsidRPr="001A7767" w:rsidRDefault="00200719" w:rsidP="005E4537">
            <w:pPr>
              <w:pStyle w:val="Tabulkaodrazky"/>
            </w:pPr>
            <w:r w:rsidRPr="001A7767">
              <w:t>odhadne význam neznámých</w:t>
            </w:r>
            <w:r w:rsidR="00D36EB1" w:rsidRPr="001A7767">
              <w:t xml:space="preserve"> </w:t>
            </w:r>
            <w:r w:rsidRPr="001A7767">
              <w:t>výrazů</w:t>
            </w:r>
          </w:p>
          <w:p w14:paraId="2C8F5AC4" w14:textId="77777777" w:rsidR="00200719" w:rsidRPr="001A7767" w:rsidRDefault="00200719" w:rsidP="00907145">
            <w:pPr>
              <w:pStyle w:val="Tabtexttun"/>
            </w:pPr>
            <w:r w:rsidRPr="001A7767">
              <w:t>Produktivní řečové dovednosti</w:t>
            </w:r>
          </w:p>
          <w:p w14:paraId="74DF07E3" w14:textId="07682EFB" w:rsidR="00200719" w:rsidRPr="001A7767" w:rsidRDefault="00200719" w:rsidP="002A6360">
            <w:pPr>
              <w:pStyle w:val="Tabulkaodrazky"/>
            </w:pPr>
            <w:r w:rsidRPr="001A7767">
              <w:t>dokáže podrobně popsat</w:t>
            </w:r>
            <w:r w:rsidR="00D36EB1" w:rsidRPr="001A7767">
              <w:t xml:space="preserve"> </w:t>
            </w:r>
            <w:r w:rsidRPr="001A7767">
              <w:t>osobu, místo, věc a zážitek,</w:t>
            </w:r>
            <w:r w:rsidR="00D36EB1" w:rsidRPr="001A7767">
              <w:t xml:space="preserve"> </w:t>
            </w:r>
            <w:r w:rsidRPr="001A7767">
              <w:t>události či zkušenost</w:t>
            </w:r>
          </w:p>
          <w:p w14:paraId="15E7553D" w14:textId="5BDB97D1" w:rsidR="00200719" w:rsidRPr="001A7767" w:rsidRDefault="00200719" w:rsidP="007B7A22">
            <w:pPr>
              <w:pStyle w:val="Tabulkaodrazky"/>
            </w:pPr>
            <w:r w:rsidRPr="001A7767">
              <w:t>vyjádří svůj názor a popíše</w:t>
            </w:r>
            <w:r w:rsidR="00D36EB1" w:rsidRPr="001A7767">
              <w:t xml:space="preserve"> </w:t>
            </w:r>
            <w:r w:rsidRPr="001A7767">
              <w:t>svoje pocity</w:t>
            </w:r>
          </w:p>
          <w:p w14:paraId="66BDC5E5" w14:textId="77777777" w:rsidR="00200719" w:rsidRPr="001A7767" w:rsidRDefault="00200719" w:rsidP="00D36EB1">
            <w:pPr>
              <w:pStyle w:val="Tabulkaodrazky"/>
            </w:pPr>
            <w:r w:rsidRPr="001A7767">
              <w:t>poskytne a zjistí informace týkající se různých témat, krátce pohovoří na osvojené téma podle předem připravené osnovy</w:t>
            </w:r>
          </w:p>
          <w:p w14:paraId="195DE000" w14:textId="77777777" w:rsidR="00200719" w:rsidRPr="001A7767" w:rsidRDefault="00200719" w:rsidP="00D36EB1">
            <w:pPr>
              <w:pStyle w:val="Tabulkaodrazky"/>
            </w:pPr>
            <w:r w:rsidRPr="001A7767">
              <w:t>popíše a porovná obrázky</w:t>
            </w:r>
          </w:p>
          <w:p w14:paraId="19968916" w14:textId="6F354E8A" w:rsidR="00200719" w:rsidRPr="001A7767" w:rsidRDefault="00200719" w:rsidP="00BC10D1">
            <w:pPr>
              <w:pStyle w:val="Tabulkaodrazky"/>
            </w:pPr>
            <w:r w:rsidRPr="001A7767">
              <w:t>vypráví jednoduchý příběh,</w:t>
            </w:r>
            <w:r w:rsidR="00D36EB1" w:rsidRPr="001A7767">
              <w:t xml:space="preserve"> </w:t>
            </w:r>
            <w:r w:rsidRPr="001A7767">
              <w:t>událost a své plány jako sled</w:t>
            </w:r>
            <w:r w:rsidR="00D36EB1" w:rsidRPr="001A7767">
              <w:t xml:space="preserve"> </w:t>
            </w:r>
            <w:r w:rsidRPr="001A7767">
              <w:t>jednotlivých událostí</w:t>
            </w:r>
          </w:p>
          <w:p w14:paraId="3F15DA59" w14:textId="77777777" w:rsidR="00200719" w:rsidRPr="001A7767" w:rsidRDefault="00200719" w:rsidP="00907145">
            <w:pPr>
              <w:pStyle w:val="Tabtexttun"/>
            </w:pPr>
            <w:r w:rsidRPr="001A7767">
              <w:t>Interaktivní řečové dovednosti</w:t>
            </w:r>
          </w:p>
          <w:p w14:paraId="44665B81" w14:textId="77777777" w:rsidR="00200719" w:rsidRPr="001A7767" w:rsidRDefault="00200719" w:rsidP="00D36EB1">
            <w:pPr>
              <w:pStyle w:val="Tabulkaodrazky"/>
            </w:pPr>
            <w:r w:rsidRPr="001A7767">
              <w:t>zapojí se pomocí slovních</w:t>
            </w:r>
          </w:p>
          <w:p w14:paraId="25D12F2B" w14:textId="77777777" w:rsidR="00200719" w:rsidRPr="001A7767" w:rsidRDefault="00200719" w:rsidP="00D36EB1">
            <w:pPr>
              <w:pStyle w:val="Tabulkaodrazky"/>
            </w:pPr>
            <w:r w:rsidRPr="001A7767">
              <w:t>spojení a vět do krátkého,</w:t>
            </w:r>
          </w:p>
          <w:p w14:paraId="650B4D26" w14:textId="77777777" w:rsidR="00200719" w:rsidRPr="001A7767" w:rsidRDefault="00200719" w:rsidP="00D36EB1">
            <w:pPr>
              <w:pStyle w:val="Tabulkaodrazky"/>
            </w:pPr>
            <w:r w:rsidRPr="001A7767">
              <w:t>jasně strukturovaného</w:t>
            </w:r>
          </w:p>
          <w:p w14:paraId="72CDCFDC" w14:textId="4507CDDB" w:rsidR="00D36EB1" w:rsidRPr="001A7767" w:rsidRDefault="00200719" w:rsidP="00D36EB1">
            <w:pPr>
              <w:pStyle w:val="Tabulkaodrazky"/>
            </w:pPr>
            <w:r w:rsidRPr="001A7767">
              <w:t>rozhovoru</w:t>
            </w:r>
          </w:p>
          <w:p w14:paraId="2B7FA3DD" w14:textId="77777777" w:rsidR="00FA4FDE" w:rsidRPr="001A7767" w:rsidRDefault="00FA4FDE" w:rsidP="00FA4FDE"/>
          <w:p w14:paraId="56FF48C7" w14:textId="77777777" w:rsidR="00200719" w:rsidRPr="001A7767" w:rsidRDefault="00200719" w:rsidP="00FA4FDE">
            <w:pPr>
              <w:pStyle w:val="Tabtexttun"/>
              <w:keepNext/>
            </w:pPr>
            <w:r w:rsidRPr="001A7767">
              <w:lastRenderedPageBreak/>
              <w:t>Písemný projev</w:t>
            </w:r>
          </w:p>
          <w:p w14:paraId="50415089" w14:textId="3C960BCA" w:rsidR="00200719" w:rsidRPr="001A7767" w:rsidRDefault="00200719" w:rsidP="00FA4FDE">
            <w:pPr>
              <w:pStyle w:val="Tabulkaodrazky"/>
            </w:pPr>
            <w:r w:rsidRPr="001A7767">
              <w:t>Napíše formální a neformální email, vyprávění, popis a</w:t>
            </w:r>
            <w:r w:rsidR="00FA4FDE" w:rsidRPr="001A7767">
              <w:t> </w:t>
            </w:r>
            <w:r w:rsidRPr="001A7767">
              <w:t>charakteristiku</w:t>
            </w:r>
          </w:p>
          <w:p w14:paraId="74BB84A3" w14:textId="77777777" w:rsidR="00200719" w:rsidRPr="001A7767" w:rsidRDefault="00200719" w:rsidP="00A34F4A">
            <w:pPr>
              <w:tabs>
                <w:tab w:val="left" w:pos="812"/>
              </w:tabs>
              <w:rPr>
                <w:sz w:val="20"/>
                <w:szCs w:val="20"/>
              </w:rPr>
            </w:pPr>
          </w:p>
          <w:p w14:paraId="58DC5E7E" w14:textId="77777777" w:rsidR="00200719" w:rsidRPr="001A7767" w:rsidRDefault="00200719" w:rsidP="00A34F4A">
            <w:pPr>
              <w:tabs>
                <w:tab w:val="left" w:pos="812"/>
              </w:tabs>
              <w:rPr>
                <w:rFonts w:eastAsia="Calibri"/>
                <w:lang w:eastAsia="en-US"/>
              </w:rPr>
            </w:pPr>
          </w:p>
        </w:tc>
        <w:tc>
          <w:tcPr>
            <w:tcW w:w="3960" w:type="dxa"/>
            <w:tcBorders>
              <w:top w:val="single" w:sz="6" w:space="0" w:color="auto"/>
              <w:left w:val="single" w:sz="6" w:space="0" w:color="auto"/>
              <w:bottom w:val="single" w:sz="6" w:space="0" w:color="auto"/>
              <w:right w:val="single" w:sz="6" w:space="0" w:color="auto"/>
            </w:tcBorders>
          </w:tcPr>
          <w:p w14:paraId="1921FC97" w14:textId="77777777" w:rsidR="00200719" w:rsidRPr="001A7767" w:rsidRDefault="00200719" w:rsidP="00907145">
            <w:pPr>
              <w:pStyle w:val="Tabtexttun"/>
            </w:pPr>
            <w:r w:rsidRPr="001A7767">
              <w:lastRenderedPageBreak/>
              <w:t>Slovní zásoba</w:t>
            </w:r>
          </w:p>
          <w:p w14:paraId="0D2782C9" w14:textId="12B9D02A" w:rsidR="00200719" w:rsidRPr="001A7767" w:rsidRDefault="00200719" w:rsidP="00FA4FDE">
            <w:pPr>
              <w:pStyle w:val="Tabulkaodrazky"/>
              <w:rPr>
                <w:b/>
              </w:rPr>
            </w:pPr>
            <w:r w:rsidRPr="001A7767">
              <w:t>kultura a literatura, společnost a život lidí, vzdělávání a školství, práce a</w:t>
            </w:r>
            <w:r w:rsidR="00FA4FDE" w:rsidRPr="001A7767">
              <w:t> </w:t>
            </w:r>
            <w:r w:rsidRPr="001A7767">
              <w:t>kariéra, osobní život a etapy života, volný čas a zájmy, cestování a</w:t>
            </w:r>
            <w:r w:rsidR="00FA4FDE" w:rsidRPr="001A7767">
              <w:t> </w:t>
            </w:r>
            <w:r w:rsidRPr="001A7767">
              <w:t>poznávání světa, země a místa, město a venkov, každodenní život, komunikace a jazyk, tradice a zvyky, moderní společnost, zločin</w:t>
            </w:r>
          </w:p>
          <w:p w14:paraId="3FD114AA" w14:textId="77777777" w:rsidR="00200719" w:rsidRPr="001A7767" w:rsidRDefault="00200719" w:rsidP="00FA4FDE">
            <w:pPr>
              <w:pStyle w:val="Tabulkaodrazky"/>
              <w:rPr>
                <w:b/>
              </w:rPr>
            </w:pPr>
            <w:r w:rsidRPr="001A7767">
              <w:t>Use of English</w:t>
            </w:r>
          </w:p>
          <w:p w14:paraId="531287B6" w14:textId="77777777" w:rsidR="00200719" w:rsidRPr="001A7767" w:rsidRDefault="00200719" w:rsidP="00FA4FDE">
            <w:pPr>
              <w:pStyle w:val="Tabulkaodrazky"/>
              <w:rPr>
                <w:b/>
              </w:rPr>
            </w:pPr>
            <w:r w:rsidRPr="001A7767">
              <w:t>Složená podstatná jména</w:t>
            </w:r>
          </w:p>
          <w:p w14:paraId="08ED35AD" w14:textId="6CC5FF33" w:rsidR="00200719" w:rsidRPr="001A7767" w:rsidRDefault="00200719" w:rsidP="00FA4FDE">
            <w:pPr>
              <w:pStyle w:val="Tabulkaodrazky"/>
              <w:rPr>
                <w:b/>
                <w:bCs/>
              </w:rPr>
            </w:pPr>
            <w:r w:rsidRPr="001A7767">
              <w:rPr>
                <w:bCs/>
              </w:rPr>
              <w:t>Odborné pojmy z pedagogiky, psychologie, tělesné výchovy, hudební výchovy, dramatické výchovy a</w:t>
            </w:r>
            <w:r w:rsidR="00FA4FDE" w:rsidRPr="001A7767">
              <w:rPr>
                <w:bCs/>
              </w:rPr>
              <w:t> </w:t>
            </w:r>
            <w:r w:rsidRPr="001A7767">
              <w:rPr>
                <w:bCs/>
              </w:rPr>
              <w:t>výtvarné výchovy</w:t>
            </w:r>
          </w:p>
          <w:p w14:paraId="0F30D82F" w14:textId="77777777" w:rsidR="00200719" w:rsidRPr="001A7767" w:rsidRDefault="00200719" w:rsidP="00907145">
            <w:pPr>
              <w:pStyle w:val="Tabtexttun"/>
            </w:pPr>
            <w:r w:rsidRPr="001A7767">
              <w:t>Gramatika</w:t>
            </w:r>
          </w:p>
          <w:p w14:paraId="5B35417B" w14:textId="6A9DB28C" w:rsidR="00200719" w:rsidRPr="001A7767" w:rsidRDefault="00200719" w:rsidP="00FA4FDE">
            <w:pPr>
              <w:pStyle w:val="Tabulkaodrazky"/>
            </w:pPr>
            <w:r w:rsidRPr="001A7767">
              <w:t>Gramatické časy, modální slovesa, vztažné věty, gerundia a infinitivy, předložkové vazby, tázací dovětky, stup</w:t>
            </w:r>
            <w:r w:rsidR="00271C27" w:rsidRPr="001A7767">
              <w:t>ň</w:t>
            </w:r>
            <w:r w:rsidRPr="001A7767">
              <w:t xml:space="preserve">ování přídavných jmen a příslovcí, členy, </w:t>
            </w:r>
            <w:r w:rsidR="00FA4FDE" w:rsidRPr="001A7767">
              <w:t>kvantifikátory</w:t>
            </w:r>
          </w:p>
          <w:p w14:paraId="7D367390" w14:textId="77777777" w:rsidR="00FA4FDE" w:rsidRPr="001A7767" w:rsidRDefault="00FA4FDE" w:rsidP="00FA4FDE"/>
          <w:p w14:paraId="251E0572" w14:textId="77777777" w:rsidR="00200719" w:rsidRPr="001A7767" w:rsidRDefault="00200719" w:rsidP="00FA4FDE">
            <w:pPr>
              <w:pStyle w:val="Tabtexttun"/>
              <w:keepNext/>
            </w:pPr>
            <w:r w:rsidRPr="001A7767">
              <w:t>Reálie </w:t>
            </w:r>
          </w:p>
          <w:p w14:paraId="0BC3A043" w14:textId="77777777" w:rsidR="00200719" w:rsidRPr="001A7767" w:rsidRDefault="00200719" w:rsidP="00FA4FDE">
            <w:pPr>
              <w:pStyle w:val="Tabulkaodrazky"/>
              <w:rPr>
                <w:b/>
              </w:rPr>
            </w:pPr>
            <w:r w:rsidRPr="001A7767">
              <w:t>Britská literatura: William Shakespeare – život a dílo; Americká literatura: Ernest Hemingway – život a dílo, systém školství a vzdělání v Británii a ČR </w:t>
            </w:r>
          </w:p>
          <w:p w14:paraId="6AE7E681" w14:textId="77777777" w:rsidR="00200719" w:rsidRPr="001A7767" w:rsidRDefault="00200719" w:rsidP="00FA4FDE">
            <w:pPr>
              <w:pStyle w:val="Tabulkaodrazky"/>
              <w:rPr>
                <w:b/>
              </w:rPr>
            </w:pPr>
            <w:r w:rsidRPr="001A7767">
              <w:t>Velká Británie a USA (historie, geografie, politický systém, kultura, obyvatelstvo, jazyk, zvyky a tradice, zajímavá místa, velká města) </w:t>
            </w:r>
          </w:p>
          <w:p w14:paraId="5D82DD98" w14:textId="77777777" w:rsidR="00200719" w:rsidRPr="001A7767" w:rsidRDefault="00200719" w:rsidP="00FA4FDE">
            <w:pPr>
              <w:pStyle w:val="Tabulkaodrazky"/>
            </w:pPr>
            <w:r w:rsidRPr="001A7767">
              <w:lastRenderedPageBreak/>
              <w:t>Česká republika (historie, geografie, obyvatelstvo, politický systém, Praha – hlavní město, rodiště, zajímavá a turisticky atraktivní místa, velká města a jejich průmysl, společenský život, zvyky a tradice), místo, kde žiji </w:t>
            </w:r>
          </w:p>
          <w:p w14:paraId="7BC4336E" w14:textId="77777777" w:rsidR="00FA4FDE" w:rsidRPr="001A7767" w:rsidRDefault="00FA4FDE" w:rsidP="00FA4FDE"/>
          <w:p w14:paraId="007BFE71" w14:textId="77777777" w:rsidR="00200719" w:rsidRPr="001A7767" w:rsidRDefault="00200719" w:rsidP="00907145">
            <w:pPr>
              <w:pStyle w:val="Tabtexttun"/>
            </w:pPr>
            <w:r w:rsidRPr="001A7767">
              <w:t>Specifická témata </w:t>
            </w:r>
          </w:p>
          <w:p w14:paraId="49EDE7EA" w14:textId="7CCE7DD8" w:rsidR="00200719" w:rsidRPr="001A7767" w:rsidRDefault="00200719" w:rsidP="00FA4FDE">
            <w:pPr>
              <w:pStyle w:val="Tabulkaodrazky"/>
              <w:rPr>
                <w:b/>
              </w:rPr>
            </w:pPr>
            <w:r w:rsidRPr="001A7767">
              <w:t>vzdělávání a výchova, systém vzdělávání a školství v ČR, moje škola a specializace, výuková praxe, etapy lidského života (Moje dětství, Moje dospívání), oblíbený film/kniha, svět práce </w:t>
            </w:r>
          </w:p>
        </w:tc>
        <w:tc>
          <w:tcPr>
            <w:tcW w:w="2040" w:type="dxa"/>
            <w:tcBorders>
              <w:top w:val="single" w:sz="6" w:space="0" w:color="auto"/>
              <w:left w:val="single" w:sz="6" w:space="0" w:color="auto"/>
              <w:bottom w:val="single" w:sz="6" w:space="0" w:color="auto"/>
              <w:right w:val="double" w:sz="4" w:space="0" w:color="auto"/>
            </w:tcBorders>
          </w:tcPr>
          <w:p w14:paraId="46E6C88C" w14:textId="77777777" w:rsidR="00200719" w:rsidRPr="001A7767" w:rsidRDefault="00200719" w:rsidP="00A34F4A">
            <w:pPr>
              <w:pStyle w:val="Tabulkatext"/>
              <w:rPr>
                <w:b/>
                <w:bCs/>
                <w:szCs w:val="22"/>
              </w:rPr>
            </w:pPr>
            <w:r w:rsidRPr="001A7767">
              <w:rPr>
                <w:b/>
                <w:bCs/>
                <w:szCs w:val="22"/>
              </w:rPr>
              <w:lastRenderedPageBreak/>
              <w:t>PT:</w:t>
            </w:r>
          </w:p>
          <w:p w14:paraId="1EA87E6D" w14:textId="77777777" w:rsidR="00200719" w:rsidRPr="001A7767" w:rsidRDefault="00200719" w:rsidP="00A34F4A">
            <w:pPr>
              <w:pStyle w:val="Tabulkatext"/>
              <w:rPr>
                <w:szCs w:val="22"/>
              </w:rPr>
            </w:pPr>
            <w:r w:rsidRPr="001A7767">
              <w:rPr>
                <w:szCs w:val="22"/>
              </w:rPr>
              <w:t>4.3.4.1</w:t>
            </w:r>
          </w:p>
          <w:p w14:paraId="4106CDBA" w14:textId="77777777" w:rsidR="00200719" w:rsidRPr="001A7767" w:rsidRDefault="00200719" w:rsidP="00A34F4A">
            <w:pPr>
              <w:pStyle w:val="Tabulkatext"/>
              <w:rPr>
                <w:szCs w:val="22"/>
              </w:rPr>
            </w:pPr>
            <w:r w:rsidRPr="001A7767">
              <w:rPr>
                <w:szCs w:val="22"/>
              </w:rPr>
              <w:t>4.3.4.2</w:t>
            </w:r>
          </w:p>
          <w:p w14:paraId="3D0F1FE7" w14:textId="77777777" w:rsidR="00200719" w:rsidRPr="001A7767" w:rsidRDefault="00200719" w:rsidP="00A34F4A">
            <w:pPr>
              <w:pStyle w:val="Tabulkatext"/>
              <w:rPr>
                <w:szCs w:val="22"/>
              </w:rPr>
            </w:pPr>
            <w:r w:rsidRPr="001A7767">
              <w:rPr>
                <w:szCs w:val="22"/>
              </w:rPr>
              <w:t xml:space="preserve">4.3.4.3 </w:t>
            </w:r>
          </w:p>
          <w:p w14:paraId="0847B7C3" w14:textId="77777777" w:rsidR="00200719" w:rsidRPr="001A7767" w:rsidRDefault="00200719" w:rsidP="00A34F4A">
            <w:pPr>
              <w:pStyle w:val="Tabulkatext"/>
              <w:rPr>
                <w:b/>
                <w:bCs/>
                <w:szCs w:val="22"/>
              </w:rPr>
            </w:pPr>
            <w:r w:rsidRPr="001A7767">
              <w:rPr>
                <w:b/>
                <w:bCs/>
                <w:szCs w:val="22"/>
              </w:rPr>
              <w:t>4.3.4.4.</w:t>
            </w:r>
          </w:p>
          <w:p w14:paraId="42617B52" w14:textId="77777777" w:rsidR="00200719" w:rsidRPr="001A7767" w:rsidRDefault="00200719" w:rsidP="00A34F4A">
            <w:pPr>
              <w:pStyle w:val="Tabulkatext"/>
              <w:rPr>
                <w:szCs w:val="22"/>
              </w:rPr>
            </w:pPr>
          </w:p>
          <w:p w14:paraId="30C4DD92" w14:textId="77777777" w:rsidR="00200719" w:rsidRPr="001A7767" w:rsidRDefault="00200719" w:rsidP="00A34F4A">
            <w:pPr>
              <w:pStyle w:val="Tabulkatext"/>
              <w:rPr>
                <w:szCs w:val="22"/>
              </w:rPr>
            </w:pPr>
          </w:p>
          <w:p w14:paraId="0B74E948" w14:textId="77777777" w:rsidR="00200719" w:rsidRPr="001A7767" w:rsidRDefault="00200719" w:rsidP="00A34F4A">
            <w:pPr>
              <w:pStyle w:val="Tabnad2"/>
              <w:jc w:val="left"/>
              <w:rPr>
                <w:rFonts w:eastAsia="Calibri"/>
                <w:b w:val="0"/>
                <w:bCs/>
                <w:sz w:val="22"/>
                <w:szCs w:val="22"/>
                <w:lang w:eastAsia="en-US"/>
              </w:rPr>
            </w:pPr>
          </w:p>
          <w:p w14:paraId="1F262E53" w14:textId="77777777" w:rsidR="00200719" w:rsidRPr="001A7767" w:rsidRDefault="00200719" w:rsidP="00A34F4A">
            <w:pPr>
              <w:pStyle w:val="Tabnad2"/>
              <w:jc w:val="left"/>
              <w:rPr>
                <w:b w:val="0"/>
                <w:bCs/>
              </w:rPr>
            </w:pPr>
            <w:r w:rsidRPr="001A7767">
              <w:rPr>
                <w:rFonts w:eastAsia="Calibri"/>
                <w:b w:val="0"/>
                <w:bCs/>
                <w:sz w:val="22"/>
                <w:szCs w:val="22"/>
                <w:lang w:eastAsia="en-US"/>
              </w:rPr>
              <w:t xml:space="preserve">, </w:t>
            </w:r>
          </w:p>
          <w:p w14:paraId="16CBDE5A" w14:textId="77777777" w:rsidR="00200719" w:rsidRPr="001A7767" w:rsidRDefault="00200719" w:rsidP="00A34F4A">
            <w:pPr>
              <w:pStyle w:val="Tabulkatext"/>
              <w:rPr>
                <w:b/>
                <w:bCs/>
              </w:rPr>
            </w:pPr>
          </w:p>
        </w:tc>
      </w:tr>
    </w:tbl>
    <w:p w14:paraId="63015865" w14:textId="77777777" w:rsidR="00200719" w:rsidRPr="001A7767" w:rsidRDefault="00200719" w:rsidP="00200719"/>
    <w:p w14:paraId="2CFA78F0" w14:textId="6BEF2059" w:rsidR="003851FE" w:rsidRPr="001A7767" w:rsidRDefault="000B6B23" w:rsidP="005F629F">
      <w:pPr>
        <w:pStyle w:val="Odstavec"/>
      </w:pPr>
      <w:r w:rsidRPr="001A7767">
        <w:br w:type="page"/>
      </w:r>
    </w:p>
    <w:p w14:paraId="39D24C6A" w14:textId="22425DA6" w:rsidR="003D70B6" w:rsidRPr="001A7767" w:rsidRDefault="003D70B6" w:rsidP="005F629F">
      <w:pPr>
        <w:pStyle w:val="Nadpis2"/>
      </w:pPr>
      <w:bookmarkStart w:id="797" w:name="_Toc232111796"/>
      <w:r w:rsidRPr="001A7767">
        <w:lastRenderedPageBreak/>
        <w:t>Další cizí jazyk</w:t>
      </w:r>
      <w:bookmarkEnd w:id="797"/>
    </w:p>
    <w:p w14:paraId="2F5CD75A" w14:textId="47CF02F3" w:rsidR="005F629F" w:rsidRPr="001A7767" w:rsidRDefault="005F629F" w:rsidP="005F629F">
      <w:pPr>
        <w:pStyle w:val="Nadpis3"/>
      </w:pPr>
      <w:bookmarkStart w:id="798" w:name="_Toc232111797"/>
      <w:r w:rsidRPr="001A7767">
        <w:t>Německý jazyk</w:t>
      </w:r>
      <w:bookmarkEnd w:id="798"/>
    </w:p>
    <w:p w14:paraId="583BA60C" w14:textId="77777777" w:rsidR="005C5A41" w:rsidRPr="001A7767" w:rsidRDefault="005C5A41" w:rsidP="005C5A41">
      <w:pPr>
        <w:pStyle w:val="Odstavec"/>
      </w:pPr>
      <w:r w:rsidRPr="001A7767">
        <w:t xml:space="preserve">Kód a název oboru vzdělávání: </w:t>
      </w:r>
      <w:r w:rsidRPr="001A7767">
        <w:tab/>
      </w:r>
      <w:r w:rsidRPr="001A7767">
        <w:tab/>
        <w:t>75-31-M/01 Předškolní a mimoškolní pedagogika</w:t>
      </w:r>
    </w:p>
    <w:p w14:paraId="035DFE65" w14:textId="77777777" w:rsidR="005C5A41" w:rsidRPr="001A7767" w:rsidRDefault="005C5A41" w:rsidP="005C5A41">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47F5089C" w14:textId="77777777" w:rsidR="005C5A41" w:rsidRPr="001A7767" w:rsidRDefault="005C5A41" w:rsidP="005C5A41">
      <w:pPr>
        <w:pStyle w:val="Odstavec"/>
      </w:pPr>
      <w:r w:rsidRPr="001A7767">
        <w:t>Forma vzdělání:</w:t>
      </w:r>
      <w:r w:rsidRPr="001A7767">
        <w:tab/>
      </w:r>
      <w:r w:rsidRPr="001A7767">
        <w:tab/>
      </w:r>
      <w:r w:rsidRPr="001A7767">
        <w:tab/>
      </w:r>
      <w:r w:rsidRPr="001A7767">
        <w:tab/>
        <w:t>denní</w:t>
      </w:r>
    </w:p>
    <w:p w14:paraId="1E58310D" w14:textId="77777777" w:rsidR="005C5A41" w:rsidRPr="001A7767" w:rsidRDefault="005C5A41" w:rsidP="005C5A41">
      <w:pPr>
        <w:pStyle w:val="Odstavec"/>
      </w:pPr>
      <w:r w:rsidRPr="001A7767">
        <w:t xml:space="preserve">Délka vzdělávání: </w:t>
      </w:r>
      <w:r w:rsidRPr="001A7767">
        <w:tab/>
      </w:r>
      <w:r w:rsidRPr="001A7767">
        <w:tab/>
      </w:r>
      <w:r w:rsidRPr="001A7767">
        <w:tab/>
      </w:r>
      <w:r w:rsidRPr="001A7767">
        <w:tab/>
        <w:t>4 roky</w:t>
      </w:r>
    </w:p>
    <w:p w14:paraId="385E742C" w14:textId="77777777" w:rsidR="005C5A41" w:rsidRPr="001A7767" w:rsidRDefault="005C5A41" w:rsidP="005C5A41">
      <w:pPr>
        <w:pStyle w:val="Odstavec"/>
      </w:pPr>
      <w:r w:rsidRPr="001A7767">
        <w:t>Týdenní počet vyuč. hodin za studium:</w:t>
      </w:r>
      <w:r w:rsidRPr="001A7767">
        <w:tab/>
        <w:t>6 (2+2+2+0)</w:t>
      </w:r>
    </w:p>
    <w:p w14:paraId="45982654" w14:textId="2B19EBD8" w:rsidR="005C5A41" w:rsidRPr="001A7767" w:rsidRDefault="005C5A41" w:rsidP="00A869D0">
      <w:pPr>
        <w:pStyle w:val="Odstavec"/>
        <w:jc w:val="left"/>
        <w:rPr>
          <w:rFonts w:eastAsia="HelveticaCE-Light"/>
        </w:rPr>
      </w:pPr>
      <w:r w:rsidRPr="001A7767">
        <w:t xml:space="preserve">Platnost: </w:t>
      </w:r>
      <w:r w:rsidRPr="001A7767">
        <w:tab/>
      </w:r>
      <w:r w:rsidRPr="001A7767">
        <w:tab/>
      </w:r>
      <w:r w:rsidRPr="001A7767">
        <w:tab/>
      </w:r>
      <w:r w:rsidRPr="001A7767">
        <w:tab/>
      </w:r>
      <w:r w:rsidRPr="001A7767">
        <w:tab/>
      </w:r>
      <w:r w:rsidR="00A869D0" w:rsidRPr="001A7767">
        <w:t>1. 9. 2026 počínaje prvním ročníkem studia</w:t>
      </w:r>
    </w:p>
    <w:p w14:paraId="7903337D" w14:textId="77777777" w:rsidR="005C5A41" w:rsidRPr="001A7767" w:rsidRDefault="005C5A41" w:rsidP="005C5A41">
      <w:pPr>
        <w:pStyle w:val="Nadpis4"/>
        <w:rPr>
          <w:rFonts w:eastAsia="HelveticaCE-Light"/>
        </w:rPr>
      </w:pPr>
      <w:r w:rsidRPr="001A7767">
        <w:rPr>
          <w:rFonts w:eastAsia="HelveticaCE-Light"/>
        </w:rPr>
        <w:t>Pojetí vyučovacího předmětu</w:t>
      </w:r>
    </w:p>
    <w:p w14:paraId="0ADB2D7C" w14:textId="77777777" w:rsidR="005C5A41" w:rsidRPr="001A7767" w:rsidRDefault="005C5A41" w:rsidP="005C5A41">
      <w:pPr>
        <w:pStyle w:val="Nadpis5"/>
        <w:rPr>
          <w:rFonts w:eastAsia="HelveticaCE-Light"/>
        </w:rPr>
      </w:pPr>
      <w:r w:rsidRPr="001A7767">
        <w:rPr>
          <w:rFonts w:eastAsia="HelveticaCE-Light"/>
        </w:rPr>
        <w:t>Obecný cíl vyučovacího předmětu</w:t>
      </w:r>
    </w:p>
    <w:p w14:paraId="156CB741" w14:textId="77777777" w:rsidR="005C5A41" w:rsidRPr="001A7767" w:rsidRDefault="005C5A41" w:rsidP="005C5A41">
      <w:pPr>
        <w:pStyle w:val="Odstavec"/>
      </w:pPr>
      <w:r w:rsidRPr="001A7767">
        <w:t>Německý jazyk přispívá k chápání a poznávání skutečností přesahujících oblast zkušeností zprostředkovaných mateřským jazykem a poskytujících jazykový základ a předpoklady pro komunikaci při kontaktu s lidmi z německy hovořících zemí integrované Evropy. Umožňuje rovněž poznávání skutečností prostřednictvím moderních médií – rádia, tisku, televize, internetu. Přispívá k poznání odlišností ve způsobu života a tradicích, vytváří podmínky pro práci v rámci projektového vyučování a pro případnou spolupráci škol na mezinárodní platformě. Připravuje žáky na aktivní život v multikulturní společnosti, učí je toleranci k hodnotám jiných národů. Současně vede žáky k samostatnému myšlení, k obhajobě vlastních názorů a týmové spolupráci. Směřuje k dosažení cílové úrovně A2 Společného evropského referenčního rámce pro jazyky.</w:t>
      </w:r>
    </w:p>
    <w:p w14:paraId="06BEFDDA" w14:textId="77777777" w:rsidR="005C5A41" w:rsidRPr="001A7767" w:rsidRDefault="005C5A41" w:rsidP="005C5A41">
      <w:pPr>
        <w:pStyle w:val="Nadpis5"/>
        <w:rPr>
          <w:rFonts w:eastAsia="HelveticaCE-Light"/>
        </w:rPr>
      </w:pPr>
      <w:r w:rsidRPr="001A7767">
        <w:rPr>
          <w:rFonts w:eastAsia="HelveticaCE-Light"/>
        </w:rPr>
        <w:t>Charakteristika učiva</w:t>
      </w:r>
    </w:p>
    <w:p w14:paraId="681D4160" w14:textId="77777777" w:rsidR="005C5A41" w:rsidRPr="001A7767" w:rsidRDefault="005C5A41" w:rsidP="005C5A41">
      <w:pPr>
        <w:pStyle w:val="Odstavec"/>
      </w:pPr>
      <w:r w:rsidRPr="001A7767">
        <w:t>Předmět se skládá z oblasti jazykové, komunikační (včetně konverzačních témat) a poznávání reálií německy mluvících zemí. Jazykové vzdělávání podporuje logické myšlení a kultivaci osobnosti žáka, podporuje rozvoj přiměřeného sebepojetí a sebevědomí. Jazykové znalosti prohlubuje práce s autentickými texty.</w:t>
      </w:r>
    </w:p>
    <w:p w14:paraId="4561EE05" w14:textId="77777777" w:rsidR="005C5A41" w:rsidRPr="001A7767" w:rsidRDefault="005C5A41" w:rsidP="005C5A41">
      <w:pPr>
        <w:pStyle w:val="Odstavec"/>
      </w:pPr>
      <w:r w:rsidRPr="001A7767">
        <w:t>Odborná (oborová) slovní zásoba se uplatňuje v potřebné míře ve všech ročnících.</w:t>
      </w:r>
    </w:p>
    <w:p w14:paraId="58F5101B" w14:textId="77777777" w:rsidR="005C5A41" w:rsidRPr="001A7767" w:rsidRDefault="005C5A41" w:rsidP="005C5A41">
      <w:pPr>
        <w:pStyle w:val="Nadpis6"/>
      </w:pPr>
      <w:r w:rsidRPr="001A7767">
        <w:t xml:space="preserve">Výuka směřuje k tomu, aby žák: </w:t>
      </w:r>
    </w:p>
    <w:p w14:paraId="4C77B0ED" w14:textId="77777777" w:rsidR="005C5A41" w:rsidRPr="001A7767" w:rsidRDefault="005C5A41" w:rsidP="005C5A41">
      <w:pPr>
        <w:pStyle w:val="Odrazky"/>
        <w:ind w:left="641" w:hanging="357"/>
      </w:pPr>
      <w:r w:rsidRPr="001A7767">
        <w:t>komunikoval v cizím jazyce v různých situacích života, projevech mluvených i psaných, na všeobecná i odborná témata, efektivně volil komunikační strategie a jazykové prostředky;</w:t>
      </w:r>
    </w:p>
    <w:p w14:paraId="26CB5B20" w14:textId="77777777" w:rsidR="005C5A41" w:rsidRPr="001A7767" w:rsidRDefault="005C5A41" w:rsidP="005C5A41">
      <w:pPr>
        <w:pStyle w:val="Odrazky"/>
        <w:ind w:left="641" w:hanging="357"/>
      </w:pPr>
      <w:r w:rsidRPr="001A7767">
        <w:t>zvládal používat jazykové funkce a gramatické prostředky;</w:t>
      </w:r>
    </w:p>
    <w:p w14:paraId="6273AB19" w14:textId="77777777" w:rsidR="005C5A41" w:rsidRPr="001A7767" w:rsidRDefault="005C5A41" w:rsidP="005C5A41">
      <w:pPr>
        <w:pStyle w:val="Odrazky"/>
        <w:ind w:left="641" w:hanging="357"/>
      </w:pPr>
      <w:r w:rsidRPr="001A7767">
        <w:t>efektivně pracoval s cizojazyčným textem včetně odborného, uměl jej zpracovat a využívat jako zdroje poznání i prostředku ke zlepšení svých jazykových znalostí a dovedností;</w:t>
      </w:r>
    </w:p>
    <w:p w14:paraId="0A77BB12" w14:textId="77777777" w:rsidR="005C5A41" w:rsidRPr="001A7767" w:rsidRDefault="005C5A41" w:rsidP="005C5A41">
      <w:pPr>
        <w:pStyle w:val="Odrazky"/>
        <w:ind w:left="641" w:hanging="357"/>
      </w:pPr>
      <w:r w:rsidRPr="001A7767">
        <w:t>získával informace o německy mluvících zemích a získané poznatky včetně odborných využíval ke komunikaci;</w:t>
      </w:r>
    </w:p>
    <w:p w14:paraId="2E5064FA" w14:textId="77777777" w:rsidR="005C5A41" w:rsidRPr="001A7767" w:rsidRDefault="005C5A41" w:rsidP="005C5A41">
      <w:pPr>
        <w:pStyle w:val="Odrazky"/>
        <w:ind w:left="641" w:hanging="357"/>
      </w:pPr>
      <w:r w:rsidRPr="001A7767">
        <w:t>pracoval s informacemi a jejich zdroji v cizím jazyce, včetně internetu a dalších elektronických zdrojů informací, s cizojazyčnými slovníky včetně výkladových a tyto informační zdroje využíval ke studiu jazyka a prohlubování svých znalostí;</w:t>
      </w:r>
    </w:p>
    <w:p w14:paraId="5D3E9094" w14:textId="77777777" w:rsidR="005C5A41" w:rsidRPr="001A7767" w:rsidRDefault="005C5A41" w:rsidP="005C5A41">
      <w:pPr>
        <w:pStyle w:val="Odrazky"/>
        <w:ind w:left="641" w:hanging="357"/>
      </w:pPr>
      <w:r w:rsidRPr="001A7767">
        <w:t>rozpoznal téma, pochopil hlavní myšlenku a postihl hlavní body, názor či záměr mluvčího na základě autentického poslechu či psaného textu vztahujících se k běžným tématům;</w:t>
      </w:r>
    </w:p>
    <w:p w14:paraId="443D5BBA" w14:textId="77777777" w:rsidR="005C5A41" w:rsidRPr="001A7767" w:rsidRDefault="005C5A41" w:rsidP="005C5A41">
      <w:pPr>
        <w:pStyle w:val="Odrazky"/>
        <w:ind w:left="641" w:hanging="357"/>
      </w:pPr>
      <w:r w:rsidRPr="001A7767">
        <w:t>dovedl s ohledem na požadovaný slohový útvar napsat srozumitelná sdělení a obsahově i jazykově souvislý text;</w:t>
      </w:r>
    </w:p>
    <w:p w14:paraId="00F4BFDF" w14:textId="77777777" w:rsidR="005C5A41" w:rsidRPr="001A7767" w:rsidRDefault="005C5A41" w:rsidP="005C5A41">
      <w:pPr>
        <w:pStyle w:val="Odrazky"/>
        <w:ind w:left="641" w:hanging="357"/>
      </w:pPr>
      <w:r w:rsidRPr="001A7767">
        <w:lastRenderedPageBreak/>
        <w:t>vyhledal v cizojazyčném textu specifické informace a porozuměl jednoduchým návodům, pokynům apod.;</w:t>
      </w:r>
    </w:p>
    <w:p w14:paraId="4871848F" w14:textId="77777777" w:rsidR="005C5A41" w:rsidRPr="001A7767" w:rsidRDefault="005C5A41" w:rsidP="005C5A41">
      <w:pPr>
        <w:pStyle w:val="Odrazky"/>
        <w:ind w:left="641" w:hanging="357"/>
      </w:pPr>
      <w:r w:rsidRPr="001A7767">
        <w:t>využíval vybrané metody a postupy efektivního studia cizího jazyka ke studiu dalších jazyků, využíval vědomosti a dovednosti získané ve výuce mateřského jazyka při studiu němčiny;</w:t>
      </w:r>
    </w:p>
    <w:p w14:paraId="45F744C8" w14:textId="77777777" w:rsidR="005C5A41" w:rsidRPr="001A7767" w:rsidRDefault="005C5A41" w:rsidP="005C5A41">
      <w:pPr>
        <w:pStyle w:val="Odrazky"/>
        <w:ind w:left="641" w:hanging="357"/>
      </w:pPr>
      <w:r w:rsidRPr="001A7767">
        <w:t>chápal a respektoval tradice, zvyky a odlišné sociální a kulturní hodnoty jiných národů;</w:t>
      </w:r>
    </w:p>
    <w:p w14:paraId="3A168200" w14:textId="77777777" w:rsidR="005C5A41" w:rsidRPr="001A7767" w:rsidRDefault="005C5A41" w:rsidP="005C5A41">
      <w:pPr>
        <w:pStyle w:val="Odrazky"/>
        <w:ind w:left="641" w:hanging="357"/>
      </w:pPr>
      <w:r w:rsidRPr="001A7767">
        <w:t>získal základní přehled v oblasti kultury a reálií německy mluvících zemí.</w:t>
      </w:r>
    </w:p>
    <w:p w14:paraId="0C860F92" w14:textId="77777777" w:rsidR="005C5A41" w:rsidRPr="001A7767" w:rsidRDefault="005C5A41" w:rsidP="005C5A41">
      <w:pPr>
        <w:pStyle w:val="Nadpis5"/>
        <w:rPr>
          <w:rFonts w:eastAsia="HelveticaCE-Light"/>
        </w:rPr>
      </w:pPr>
      <w:r w:rsidRPr="001A7767">
        <w:rPr>
          <w:rFonts w:eastAsia="HelveticaCE-Light"/>
        </w:rPr>
        <w:t>Výukové strategie (pojetí výuky)</w:t>
      </w:r>
    </w:p>
    <w:p w14:paraId="0E101827" w14:textId="77777777" w:rsidR="005C5A41" w:rsidRPr="001A7767" w:rsidRDefault="005C5A41" w:rsidP="005C5A41">
      <w:pPr>
        <w:pStyle w:val="Odstavec"/>
        <w:rPr>
          <w:sz w:val="20"/>
          <w:szCs w:val="20"/>
        </w:rPr>
      </w:pPr>
      <w:r w:rsidRPr="001A7767">
        <w:t xml:space="preserve">Základem je práce s autentickými a didakticky upravenými texty.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(diskuse na dané téma). </w:t>
      </w:r>
    </w:p>
    <w:p w14:paraId="1A7B47EB" w14:textId="77777777" w:rsidR="005C5A41" w:rsidRPr="001A7767" w:rsidRDefault="005C5A41" w:rsidP="005C5A41">
      <w:pPr>
        <w:pStyle w:val="Nadpis5"/>
        <w:rPr>
          <w:rFonts w:eastAsia="HelveticaCE-Light"/>
        </w:rPr>
      </w:pPr>
      <w:r w:rsidRPr="001A7767">
        <w:rPr>
          <w:rFonts w:eastAsia="HelveticaCE-Light"/>
        </w:rPr>
        <w:t>Hodnocení výsledků žáků</w:t>
      </w:r>
    </w:p>
    <w:p w14:paraId="0682BB3F" w14:textId="77777777" w:rsidR="005C5A41" w:rsidRPr="001A7767" w:rsidRDefault="005C5A41" w:rsidP="005C5A41">
      <w:pPr>
        <w:pStyle w:val="Odstavec"/>
      </w:pPr>
      <w:r w:rsidRPr="001A7767">
        <w:t>V předmětu Německý jazyk při hodnocení klademe důraz zvláště na:</w:t>
      </w:r>
    </w:p>
    <w:p w14:paraId="60560E31" w14:textId="77777777" w:rsidR="005C5A41" w:rsidRPr="001A7767" w:rsidRDefault="005C5A41" w:rsidP="005C5A41">
      <w:pPr>
        <w:pStyle w:val="Odrazky"/>
        <w:ind w:left="641" w:hanging="357"/>
      </w:pPr>
      <w:r w:rsidRPr="001A7767">
        <w:t>dovednost výstižně a s přiměřenou složitostí formulovat myšlenky;</w:t>
      </w:r>
    </w:p>
    <w:p w14:paraId="606B5161" w14:textId="77777777" w:rsidR="005C5A41" w:rsidRPr="001A7767" w:rsidRDefault="005C5A41" w:rsidP="005C5A41">
      <w:pPr>
        <w:pStyle w:val="Odrazky"/>
        <w:ind w:left="641" w:hanging="357"/>
      </w:pPr>
      <w:r w:rsidRPr="001A7767">
        <w:t>dovednost vyjadřovat se gramaticky a situačně správně;</w:t>
      </w:r>
    </w:p>
    <w:p w14:paraId="101DDF71" w14:textId="77777777" w:rsidR="005C5A41" w:rsidRPr="001A7767" w:rsidRDefault="005C5A41" w:rsidP="005C5A41">
      <w:pPr>
        <w:pStyle w:val="Odrazky"/>
        <w:ind w:left="641" w:hanging="357"/>
      </w:pPr>
      <w:r w:rsidRPr="001A7767">
        <w:t>schopnost porozumět hlavním myšlenkám psaného i mluveného projevu;</w:t>
      </w:r>
    </w:p>
    <w:p w14:paraId="6511A66C" w14:textId="77777777" w:rsidR="005C5A41" w:rsidRPr="001A7767" w:rsidRDefault="005C5A41" w:rsidP="005C5A41">
      <w:pPr>
        <w:pStyle w:val="Odrazky"/>
        <w:ind w:left="641" w:hanging="357"/>
      </w:pPr>
      <w:r w:rsidRPr="001A7767">
        <w:t>správnou výslovnost;</w:t>
      </w:r>
    </w:p>
    <w:p w14:paraId="712A7C29" w14:textId="77777777" w:rsidR="005C5A41" w:rsidRPr="001A7767" w:rsidRDefault="005C5A41" w:rsidP="005C5A41">
      <w:pPr>
        <w:pStyle w:val="Odrazky"/>
        <w:ind w:left="641" w:hanging="357"/>
      </w:pPr>
      <w:r w:rsidRPr="001A7767">
        <w:t>dovednost samostatně zhodnotit předložený text a kriticky se k němu vyjádřit.</w:t>
      </w:r>
    </w:p>
    <w:p w14:paraId="05EA2590" w14:textId="77777777" w:rsidR="005C5A41" w:rsidRPr="001A7767" w:rsidRDefault="005C5A41" w:rsidP="005C5A41">
      <w:pPr>
        <w:pStyle w:val="Odstavec"/>
      </w:pPr>
      <w:r w:rsidRPr="001A7767">
        <w:t>1 x za pololetí je stanovena celohodinová komplexní kontrolní práce shrnující učivo celého pololetí.</w:t>
      </w:r>
    </w:p>
    <w:p w14:paraId="02AFB1C0" w14:textId="77777777" w:rsidR="005C5A41" w:rsidRPr="001A7767" w:rsidRDefault="005C5A41" w:rsidP="005C5A41">
      <w:pPr>
        <w:pStyle w:val="Nadpis5"/>
      </w:pPr>
      <w:r w:rsidRPr="001A7767">
        <w:t>Péče o mimořádně nadané a talentované žáky</w:t>
      </w:r>
    </w:p>
    <w:p w14:paraId="2942BB37" w14:textId="77777777" w:rsidR="005C5A41" w:rsidRPr="001A7767" w:rsidRDefault="005C5A41" w:rsidP="005C5A41">
      <w:pPr>
        <w:pStyle w:val="Odstavec"/>
      </w:pPr>
      <w:r w:rsidRPr="001A7767">
        <w:t xml:space="preserve">Péče o mimořádně nadané a talentované žáky je v předmětu realizována následujícím způsobem: </w:t>
      </w:r>
    </w:p>
    <w:p w14:paraId="0014E3C2" w14:textId="77777777" w:rsidR="005C5A41" w:rsidRPr="001A7767" w:rsidRDefault="005C5A41" w:rsidP="005C5A41">
      <w:pPr>
        <w:pStyle w:val="Odrazky"/>
        <w:tabs>
          <w:tab w:val="left" w:pos="284"/>
        </w:tabs>
        <w:ind w:left="720"/>
      </w:pPr>
      <w:r w:rsidRPr="001A7767">
        <w:t>V rámci výuky jim vyučující nabízí rozšiřování učiva nad stanovenou úroveň v oblasti slovní zásoby, gramatiky a komunikačních dovedností.</w:t>
      </w:r>
    </w:p>
    <w:p w14:paraId="3C724B7D" w14:textId="77777777" w:rsidR="005C5A41" w:rsidRPr="001A7767" w:rsidRDefault="005C5A41" w:rsidP="005C5A41">
      <w:pPr>
        <w:pStyle w:val="Odrazky"/>
        <w:tabs>
          <w:tab w:val="left" w:pos="284"/>
        </w:tabs>
        <w:ind w:left="720"/>
      </w:pPr>
      <w:r w:rsidRPr="001A7767">
        <w:t>V rámci činnosti Zkouškového centra Goethe-Institutu mají žáci možnost navštěvovat přípravné kurzy ke zkouškám na různých úrovních, při kterých je jim věnována mimořádná pozornost ve všech oblastech. Tyto zkoušky je možné na škole skládat nejméně jednou ročně.</w:t>
      </w:r>
    </w:p>
    <w:p w14:paraId="07C6D53A" w14:textId="77777777" w:rsidR="005C5A41" w:rsidRPr="001A7767" w:rsidRDefault="005C5A41" w:rsidP="005C5A41">
      <w:pPr>
        <w:pStyle w:val="Odrazky"/>
        <w:tabs>
          <w:tab w:val="left" w:pos="284"/>
        </w:tabs>
        <w:ind w:left="720"/>
      </w:pPr>
      <w:r w:rsidRPr="001A7767">
        <w:t xml:space="preserve">Vyučující motivují žáky k zapojení do jazykových soutěží, např. konverzační soutěže. V případě zájmu žáků nabízí konzultace a přípravu k účasti v dalších soutěžích dle aktuální nabídky.  </w:t>
      </w:r>
    </w:p>
    <w:p w14:paraId="71EED8E0" w14:textId="77777777" w:rsidR="005C5A41" w:rsidRPr="001A7767" w:rsidRDefault="005C5A41" w:rsidP="005C5A41">
      <w:pPr>
        <w:pStyle w:val="Nadpis5"/>
      </w:pPr>
      <w:r w:rsidRPr="001A7767">
        <w:t xml:space="preserve"> Odlišnosti ve vzdělávacím obsahu v případě přechodu na distanční výuku </w:t>
      </w:r>
    </w:p>
    <w:p w14:paraId="7302FC2A" w14:textId="77777777" w:rsidR="005C5A41" w:rsidRPr="001A7767" w:rsidRDefault="005C5A41" w:rsidP="005C5A41">
      <w:pPr>
        <w:pStyle w:val="Odstavec"/>
      </w:pPr>
      <w:r w:rsidRPr="001A7767">
        <w:t xml:space="preserve">V případě přechodu na distanční výuku redukuje učitel rozsah učiva v míře odpovídající okolnostem. Pololetní písemné práce nejsou v tomto případě povinné. Všechny tematické oblasti lze realizovat i v rámci distanční výuky. </w:t>
      </w:r>
    </w:p>
    <w:p w14:paraId="5490BB96" w14:textId="77777777" w:rsidR="005C5A41" w:rsidRPr="001A7767" w:rsidRDefault="005C5A41" w:rsidP="005C5A41">
      <w:pPr>
        <w:pStyle w:val="Odstavec"/>
        <w:rPr>
          <w:rFonts w:eastAsia="HelveticaCE-Light"/>
        </w:rPr>
      </w:pPr>
    </w:p>
    <w:p w14:paraId="4F794BB9" w14:textId="77777777" w:rsidR="005C5A41" w:rsidRPr="001A7767" w:rsidRDefault="005C5A41" w:rsidP="005C5A41">
      <w:pPr>
        <w:pStyle w:val="Nadpis5"/>
        <w:rPr>
          <w:rFonts w:eastAsia="HelveticaCE-Light"/>
        </w:rPr>
      </w:pPr>
      <w:r w:rsidRPr="001A7767">
        <w:rPr>
          <w:rFonts w:eastAsia="HelveticaCE-Light"/>
        </w:rPr>
        <w:lastRenderedPageBreak/>
        <w:t>Přinos předmětu k rozvoji klíčových kompetencí a k aplikaci průřezových témat</w:t>
      </w:r>
    </w:p>
    <w:p w14:paraId="7B5AD710" w14:textId="77777777" w:rsidR="005C5A41" w:rsidRPr="001A7767" w:rsidRDefault="005C5A41" w:rsidP="005C5A41">
      <w:pPr>
        <w:pStyle w:val="Nadpis6"/>
        <w:rPr>
          <w:sz w:val="20"/>
          <w:szCs w:val="20"/>
        </w:rPr>
      </w:pPr>
      <w:r w:rsidRPr="001A7767">
        <w:t>Vyučovací předmět se podílí zejména na rozvoji kompetencí</w:t>
      </w:r>
    </w:p>
    <w:p w14:paraId="66F97F5D" w14:textId="77777777" w:rsidR="005C5A41" w:rsidRPr="001A7767" w:rsidRDefault="005C5A41" w:rsidP="005C5A41">
      <w:pPr>
        <w:pStyle w:val="Nadpis6"/>
      </w:pPr>
      <w:r w:rsidRPr="001A7767">
        <w:t>Kompetence k učení – žák</w:t>
      </w:r>
    </w:p>
    <w:p w14:paraId="0C980B0C" w14:textId="77777777" w:rsidR="005C5A41" w:rsidRPr="001A7767" w:rsidRDefault="005C5A41" w:rsidP="005C5A41">
      <w:pPr>
        <w:pStyle w:val="Odrazky"/>
        <w:tabs>
          <w:tab w:val="left" w:pos="284"/>
        </w:tabs>
        <w:ind w:left="720"/>
      </w:pPr>
      <w:r w:rsidRPr="001A7767">
        <w:t>má pozitivní vztah k učení a vzdělávání;</w:t>
      </w:r>
    </w:p>
    <w:p w14:paraId="3FEC934A" w14:textId="77777777" w:rsidR="005C5A41" w:rsidRPr="001A7767" w:rsidRDefault="005C5A41" w:rsidP="005C5A41">
      <w:pPr>
        <w:pStyle w:val="Odrazky"/>
        <w:tabs>
          <w:tab w:val="left" w:pos="284"/>
        </w:tabs>
        <w:ind w:left="720"/>
      </w:pPr>
      <w:r w:rsidRPr="001A7767">
        <w:t>poznává a učí se různé způsoby práce s textem, využívá různých informačních zdrojů s důrazem na porozumění jak mluvenému, tak písemnému projevu;</w:t>
      </w:r>
    </w:p>
    <w:p w14:paraId="71DB661B" w14:textId="77777777" w:rsidR="005C5A41" w:rsidRPr="001A7767" w:rsidRDefault="005C5A41" w:rsidP="005C5A41">
      <w:pPr>
        <w:pStyle w:val="Odrazky"/>
        <w:tabs>
          <w:tab w:val="left" w:pos="284"/>
        </w:tabs>
        <w:ind w:left="720"/>
      </w:pPr>
      <w:r w:rsidRPr="001A7767">
        <w:t>ovládá znalosti z gramatiky pomocí pravidel a vhodných cvičení;</w:t>
      </w:r>
    </w:p>
    <w:p w14:paraId="08E90D0D" w14:textId="77777777" w:rsidR="005C5A41" w:rsidRPr="001A7767" w:rsidRDefault="005C5A41" w:rsidP="005C5A41">
      <w:pPr>
        <w:pStyle w:val="Odrazky"/>
        <w:tabs>
          <w:tab w:val="left" w:pos="284"/>
        </w:tabs>
        <w:ind w:left="720"/>
      </w:pPr>
      <w:r w:rsidRPr="001A7767">
        <w:t>přijímá novou slovní zásobu pomocí obrazové nápovědy;</w:t>
      </w:r>
    </w:p>
    <w:p w14:paraId="6FA66D48" w14:textId="77777777" w:rsidR="005C5A41" w:rsidRPr="001A7767" w:rsidRDefault="005C5A41" w:rsidP="005C5A41">
      <w:pPr>
        <w:pStyle w:val="Odrazky"/>
        <w:tabs>
          <w:tab w:val="left" w:pos="284"/>
        </w:tabs>
        <w:ind w:left="720"/>
      </w:pPr>
      <w:r w:rsidRPr="001A7767">
        <w:t>využívá pravidelné opakovací lekce k ověřování znalostí;</w:t>
      </w:r>
    </w:p>
    <w:p w14:paraId="5EBB60E2" w14:textId="77777777" w:rsidR="005C5A41" w:rsidRPr="001A7767" w:rsidRDefault="005C5A41" w:rsidP="005C5A41">
      <w:pPr>
        <w:pStyle w:val="Odrazky"/>
        <w:tabs>
          <w:tab w:val="left" w:pos="284"/>
        </w:tabs>
        <w:ind w:left="720"/>
      </w:pPr>
      <w:r w:rsidRPr="001A7767">
        <w:t>využívá znalostí z ostatních předmětů při porozumění čtení populárně-naučných textů.</w:t>
      </w:r>
    </w:p>
    <w:p w14:paraId="5580B683" w14:textId="77777777" w:rsidR="005C5A41" w:rsidRPr="001A7767" w:rsidRDefault="005C5A41" w:rsidP="005C5A41">
      <w:pPr>
        <w:pStyle w:val="Nadpis6"/>
      </w:pPr>
      <w:r w:rsidRPr="001A7767">
        <w:t>Kompetence k řešení problémů – žák</w:t>
      </w:r>
    </w:p>
    <w:p w14:paraId="45E69575" w14:textId="77777777" w:rsidR="005C5A41" w:rsidRPr="001A7767" w:rsidRDefault="005C5A41" w:rsidP="005C5A41">
      <w:pPr>
        <w:pStyle w:val="Odrazky"/>
        <w:tabs>
          <w:tab w:val="left" w:pos="284"/>
        </w:tabs>
        <w:ind w:left="720"/>
      </w:pPr>
      <w:r w:rsidRPr="001A7767">
        <w:t xml:space="preserve">plní úkoly vyžadující různé studijní dovednosti; </w:t>
      </w:r>
    </w:p>
    <w:p w14:paraId="3A00897D" w14:textId="77777777" w:rsidR="005C5A41" w:rsidRPr="001A7767" w:rsidRDefault="005C5A41" w:rsidP="005C5A41">
      <w:pPr>
        <w:pStyle w:val="Odrazky"/>
        <w:tabs>
          <w:tab w:val="left" w:pos="284"/>
        </w:tabs>
        <w:ind w:left="720"/>
      </w:pPr>
      <w:r w:rsidRPr="001A7767">
        <w:t>simuluje reálné situace, při kterých žák uplatňuje znalosti německého jazyka, dále osobní, kreativní přístup k danému problému;</w:t>
      </w:r>
    </w:p>
    <w:p w14:paraId="41A74E09" w14:textId="77777777" w:rsidR="005C5A41" w:rsidRPr="001A7767" w:rsidRDefault="005C5A41" w:rsidP="005C5A41">
      <w:pPr>
        <w:pStyle w:val="Odrazky"/>
        <w:tabs>
          <w:tab w:val="left" w:pos="284"/>
        </w:tabs>
        <w:ind w:left="720"/>
      </w:pPr>
      <w:r w:rsidRPr="001A7767">
        <w:t>pracuje s texty na jemu známá a blízká témata, která souvisí také s jinými předměty.</w:t>
      </w:r>
    </w:p>
    <w:p w14:paraId="4A699000" w14:textId="77777777" w:rsidR="005C5A41" w:rsidRPr="001A7767" w:rsidRDefault="005C5A41" w:rsidP="005C5A41">
      <w:pPr>
        <w:pStyle w:val="Nadpis6"/>
      </w:pPr>
      <w:r w:rsidRPr="001A7767">
        <w:t>Kompetence komunikativní – žák</w:t>
      </w:r>
    </w:p>
    <w:p w14:paraId="4EC63CF2" w14:textId="77777777" w:rsidR="005C5A41" w:rsidRPr="001A7767" w:rsidRDefault="005C5A41" w:rsidP="005C5A41">
      <w:pPr>
        <w:pStyle w:val="Odrazky"/>
        <w:tabs>
          <w:tab w:val="left" w:pos="284"/>
        </w:tabs>
        <w:ind w:left="720"/>
      </w:pPr>
      <w:r w:rsidRPr="001A7767">
        <w:t>procvičuje střídavě různá cvičení týkající se čtení, psaní, poslechu a mluvení; to ho vede k osvojení si plynulé a elektivní komunikace;</w:t>
      </w:r>
    </w:p>
    <w:p w14:paraId="261CEDCD" w14:textId="77777777" w:rsidR="005C5A41" w:rsidRPr="001A7767" w:rsidRDefault="005C5A41" w:rsidP="005C5A41">
      <w:pPr>
        <w:pStyle w:val="Odrazky"/>
        <w:tabs>
          <w:tab w:val="left" w:pos="284"/>
        </w:tabs>
        <w:ind w:left="720"/>
      </w:pPr>
      <w:r w:rsidRPr="001A7767">
        <w:t xml:space="preserve">procvičuje jazykové funkce v různých receptivních aktivitách formou poslechů audio-nahrávek a čtením autentických textů; </w:t>
      </w:r>
    </w:p>
    <w:p w14:paraId="3EDB9BCD" w14:textId="77777777" w:rsidR="005C5A41" w:rsidRPr="001A7767" w:rsidRDefault="005C5A41" w:rsidP="005C5A41">
      <w:pPr>
        <w:pStyle w:val="Odrazky"/>
        <w:tabs>
          <w:tab w:val="left" w:pos="284"/>
        </w:tabs>
        <w:ind w:left="720"/>
      </w:pPr>
      <w:r w:rsidRPr="001A7767">
        <w:t>zvládá samostatnou písemnou práci s důrazem na dodržování jazykových a stylistických norem, kde žák vyjádří svůj názor nebo postoj k určité situaci;</w:t>
      </w:r>
    </w:p>
    <w:p w14:paraId="09F4E882" w14:textId="77777777" w:rsidR="005C5A41" w:rsidRPr="001A7767" w:rsidRDefault="005C5A41" w:rsidP="005C5A41">
      <w:pPr>
        <w:pStyle w:val="Odrazky"/>
        <w:tabs>
          <w:tab w:val="left" w:pos="284"/>
        </w:tabs>
        <w:ind w:left="720"/>
      </w:pPr>
      <w:r w:rsidRPr="001A7767">
        <w:t>se účastní diskuse na aktuální, blízké a známé téma.</w:t>
      </w:r>
    </w:p>
    <w:p w14:paraId="13887F52" w14:textId="77777777" w:rsidR="005C5A41" w:rsidRPr="001A7767" w:rsidRDefault="005C5A41" w:rsidP="005C5A41">
      <w:pPr>
        <w:pStyle w:val="Nadpis6"/>
      </w:pPr>
      <w:r w:rsidRPr="001A7767">
        <w:t>Kompetence Personální a sociální – žák</w:t>
      </w:r>
    </w:p>
    <w:p w14:paraId="76893A30" w14:textId="77777777" w:rsidR="005C5A41" w:rsidRPr="001A7767" w:rsidRDefault="005C5A41" w:rsidP="005C5A41">
      <w:pPr>
        <w:pStyle w:val="Odrazky"/>
        <w:tabs>
          <w:tab w:val="left" w:pos="284"/>
        </w:tabs>
        <w:ind w:left="720"/>
      </w:pPr>
      <w:r w:rsidRPr="001A7767">
        <w:t>rozvíjí schopnost vyhodnotit chování lidí, zaujmout stanovisko k problematice či situaci;</w:t>
      </w:r>
    </w:p>
    <w:p w14:paraId="098A35A2" w14:textId="77777777" w:rsidR="005C5A41" w:rsidRPr="001A7767" w:rsidRDefault="005C5A41" w:rsidP="005C5A41">
      <w:pPr>
        <w:pStyle w:val="Odrazky"/>
        <w:tabs>
          <w:tab w:val="left" w:pos="284"/>
        </w:tabs>
        <w:ind w:left="720"/>
      </w:pPr>
      <w:r w:rsidRPr="001A7767">
        <w:t xml:space="preserve">při výuce se účastní skupinové práce nebo práce ve dvojicích; </w:t>
      </w:r>
    </w:p>
    <w:p w14:paraId="16383470" w14:textId="77777777" w:rsidR="005C5A41" w:rsidRPr="001A7767" w:rsidRDefault="005C5A41" w:rsidP="005C5A41">
      <w:pPr>
        <w:pStyle w:val="Odrazky"/>
        <w:tabs>
          <w:tab w:val="left" w:pos="284"/>
        </w:tabs>
        <w:ind w:left="720"/>
      </w:pPr>
      <w:r w:rsidRPr="001A7767">
        <w:t>píše témata, ve kterých vyjadřuje své názory a životní postoje.</w:t>
      </w:r>
    </w:p>
    <w:p w14:paraId="05406317" w14:textId="77777777" w:rsidR="005C5A41" w:rsidRPr="001A7767" w:rsidRDefault="005C5A41" w:rsidP="005C5A41">
      <w:pPr>
        <w:pStyle w:val="Nadpis6"/>
      </w:pPr>
      <w:r w:rsidRPr="001A7767">
        <w:t xml:space="preserve">Kompetence občanské a kulturního podvědomí – žák </w:t>
      </w:r>
    </w:p>
    <w:p w14:paraId="122617E4" w14:textId="77777777" w:rsidR="005C5A41" w:rsidRPr="001A7767" w:rsidRDefault="005C5A41" w:rsidP="005C5A41">
      <w:pPr>
        <w:pStyle w:val="Odrazky"/>
        <w:tabs>
          <w:tab w:val="left" w:pos="284"/>
        </w:tabs>
        <w:ind w:left="720"/>
      </w:pPr>
      <w:r w:rsidRPr="001A7767">
        <w:t>je seznámen s kulturou jiných států světa;</w:t>
      </w:r>
    </w:p>
    <w:p w14:paraId="5A6F3196" w14:textId="77777777" w:rsidR="005C5A41" w:rsidRPr="001A7767" w:rsidRDefault="005C5A41" w:rsidP="005C5A41">
      <w:pPr>
        <w:pStyle w:val="Odrazky"/>
        <w:tabs>
          <w:tab w:val="left" w:pos="284"/>
        </w:tabs>
        <w:ind w:left="720"/>
      </w:pPr>
      <w:r w:rsidRPr="001A7767">
        <w:t>srovnává odlišné kultury; toleruje, respektuje a vnímá tradice a každodenní život lidí na celém světě;</w:t>
      </w:r>
    </w:p>
    <w:p w14:paraId="76CE2453" w14:textId="77777777" w:rsidR="005C5A41" w:rsidRPr="001A7767" w:rsidRDefault="005C5A41" w:rsidP="005C5A41">
      <w:pPr>
        <w:pStyle w:val="Odrazky"/>
        <w:tabs>
          <w:tab w:val="left" w:pos="284"/>
        </w:tabs>
        <w:ind w:left="720"/>
      </w:pPr>
      <w:r w:rsidRPr="001A7767">
        <w:t>diskutuje o událostech a vývoji veřejného života v ČR.</w:t>
      </w:r>
    </w:p>
    <w:p w14:paraId="5D548660" w14:textId="77777777" w:rsidR="005C5A41" w:rsidRPr="001A7767" w:rsidRDefault="005C5A41" w:rsidP="005C5A41">
      <w:pPr>
        <w:pStyle w:val="Nadpis6"/>
      </w:pPr>
      <w:r w:rsidRPr="001A7767">
        <w:t>Kompetence k pracovnímu uplatnění a podnikatelským aktivitám – žák</w:t>
      </w:r>
    </w:p>
    <w:p w14:paraId="0EB40564" w14:textId="77777777" w:rsidR="005C5A41" w:rsidRPr="001A7767" w:rsidRDefault="005C5A41" w:rsidP="005C5A41">
      <w:pPr>
        <w:pStyle w:val="Odrazky"/>
        <w:tabs>
          <w:tab w:val="left" w:pos="284"/>
        </w:tabs>
        <w:ind w:left="720"/>
      </w:pPr>
      <w:r w:rsidRPr="001A7767">
        <w:t>má odpovědný postoj k vlastní profesní budoucnosti, a tedy i vzdělávání, uvědomuje si význam celoživotního vzdělávání;</w:t>
      </w:r>
    </w:p>
    <w:p w14:paraId="2B3F921D" w14:textId="77777777" w:rsidR="005C5A41" w:rsidRPr="001A7767" w:rsidRDefault="005C5A41" w:rsidP="005C5A41">
      <w:pPr>
        <w:pStyle w:val="Odrazky"/>
        <w:tabs>
          <w:tab w:val="left" w:pos="284"/>
        </w:tabs>
        <w:ind w:left="720"/>
      </w:pPr>
      <w:r w:rsidRPr="001A7767">
        <w:t>uvědomuje si význam jazykového vzdělávání pro budoucí profesní život.</w:t>
      </w:r>
    </w:p>
    <w:p w14:paraId="40D532A2" w14:textId="77777777" w:rsidR="005C5A41" w:rsidRPr="001A7767" w:rsidRDefault="005C5A41" w:rsidP="005C5A41">
      <w:pPr>
        <w:pStyle w:val="Nadpis6"/>
      </w:pPr>
      <w:r w:rsidRPr="001A7767">
        <w:t>Kompetence matematické – žák</w:t>
      </w:r>
    </w:p>
    <w:p w14:paraId="4E04515C" w14:textId="77777777" w:rsidR="005C5A41" w:rsidRPr="001A7767" w:rsidRDefault="005C5A41" w:rsidP="005C5A41">
      <w:pPr>
        <w:pStyle w:val="Odrazky"/>
        <w:tabs>
          <w:tab w:val="left" w:pos="284"/>
        </w:tabs>
        <w:ind w:left="720"/>
      </w:pPr>
      <w:r w:rsidRPr="001A7767">
        <w:t>využívá různých statistik a grafického znázornění.</w:t>
      </w:r>
    </w:p>
    <w:p w14:paraId="16B20E77" w14:textId="77777777" w:rsidR="005C5A41" w:rsidRPr="001A7767" w:rsidRDefault="005C5A41" w:rsidP="005C5A41">
      <w:pPr>
        <w:pStyle w:val="Nadpis6"/>
      </w:pPr>
      <w:r w:rsidRPr="001A7767">
        <w:lastRenderedPageBreak/>
        <w:t>Kompetence digitální – žák:</w:t>
      </w:r>
    </w:p>
    <w:p w14:paraId="47E1AF1E" w14:textId="77777777" w:rsidR="005C5A41" w:rsidRPr="001A7767" w:rsidRDefault="005C5A41" w:rsidP="005C5A41">
      <w:pPr>
        <w:pStyle w:val="Odrazky"/>
      </w:pPr>
      <w:r w:rsidRPr="001A7767">
        <w:t>využívá ve výuce (se souhlasem vyučujícího) a také při domácí přípravě na výuku cizího jazyka digitální zařízení jako mobilní telefon, počítač, tablet;</w:t>
      </w:r>
    </w:p>
    <w:p w14:paraId="3807DB1B" w14:textId="77777777" w:rsidR="005C5A41" w:rsidRPr="001A7767" w:rsidRDefault="005C5A41" w:rsidP="005C5A41">
      <w:pPr>
        <w:pStyle w:val="Odrazky"/>
      </w:pPr>
      <w:r w:rsidRPr="001A7767">
        <w:t>pracuje s elektronickými slovníky, překladači a dalšími aplikacemi, které jej podporují v učení;</w:t>
      </w:r>
    </w:p>
    <w:p w14:paraId="206D600B" w14:textId="77777777" w:rsidR="005C5A41" w:rsidRPr="001A7767" w:rsidRDefault="005C5A41" w:rsidP="005C5A41">
      <w:pPr>
        <w:pStyle w:val="Odrazky"/>
      </w:pPr>
      <w:r w:rsidRPr="001A7767">
        <w:t>v rámci spolupráce s učitelem a spolužáky využívá různé komunikačními programy jako Outlook, Teams;</w:t>
      </w:r>
    </w:p>
    <w:p w14:paraId="1F0A598B" w14:textId="77777777" w:rsidR="005C5A41" w:rsidRPr="001A7767" w:rsidRDefault="005C5A41" w:rsidP="005C5A41">
      <w:pPr>
        <w:pStyle w:val="Odrazky"/>
      </w:pPr>
      <w:r w:rsidRPr="001A7767">
        <w:t>projekty ukládá a sdílí s vyučujícím a spolužáky v rámci cloudového úložiště OneDrive;</w:t>
      </w:r>
    </w:p>
    <w:p w14:paraId="6B19F146" w14:textId="77777777" w:rsidR="005C5A41" w:rsidRPr="001A7767" w:rsidRDefault="005C5A41" w:rsidP="005C5A41">
      <w:pPr>
        <w:pStyle w:val="Odrazky"/>
      </w:pPr>
      <w:r w:rsidRPr="001A7767">
        <w:t>při projektech vytváří a sdílí obsah ve formátech textových dokumentů, případně prezentací, audio a video souborů;</w:t>
      </w:r>
    </w:p>
    <w:p w14:paraId="5D4A0B15" w14:textId="77777777" w:rsidR="005C5A41" w:rsidRPr="001A7767" w:rsidRDefault="005C5A41" w:rsidP="005C5A41">
      <w:pPr>
        <w:pStyle w:val="Odrazky"/>
      </w:pPr>
      <w:r w:rsidRPr="001A7767">
        <w:t xml:space="preserve">vytvořený obsah prezentuje vyučujícím a svým spolužákům; </w:t>
      </w:r>
    </w:p>
    <w:p w14:paraId="7C97F9D2" w14:textId="77777777" w:rsidR="005C5A41" w:rsidRPr="001A7767" w:rsidRDefault="005C5A41" w:rsidP="005C5A41">
      <w:pPr>
        <w:pStyle w:val="Odrazky"/>
      </w:pPr>
      <w:r w:rsidRPr="001A7767">
        <w:t>ve vhodné míře využívá po domluvě s vyučujícím možnosti AI;</w:t>
      </w:r>
    </w:p>
    <w:p w14:paraId="6D57DB48" w14:textId="77777777" w:rsidR="005C5A41" w:rsidRPr="001A7767" w:rsidRDefault="005C5A41" w:rsidP="005C5A41">
      <w:pPr>
        <w:pStyle w:val="Odrazky"/>
      </w:pPr>
      <w:r w:rsidRPr="001A7767">
        <w:t>v rámci procvičování má možnost využívat různé aplikace jako Kahoot, Padlet a online platformy v rámci nakladatelství;</w:t>
      </w:r>
    </w:p>
    <w:p w14:paraId="5E844BDF" w14:textId="77777777" w:rsidR="005C5A41" w:rsidRPr="001A7767" w:rsidRDefault="005C5A41" w:rsidP="005C5A41">
      <w:pPr>
        <w:pStyle w:val="Odrazky"/>
      </w:pPr>
      <w:r w:rsidRPr="001A7767">
        <w:t>získává, třídí a kriticky hodnotí informace z digitálních zdrojů;</w:t>
      </w:r>
    </w:p>
    <w:p w14:paraId="145F8773" w14:textId="77777777" w:rsidR="005C5A41" w:rsidRPr="001A7767" w:rsidRDefault="005C5A41" w:rsidP="005C5A41">
      <w:pPr>
        <w:pStyle w:val="Odrazky"/>
      </w:pPr>
      <w:r w:rsidRPr="001A7767">
        <w:t>respektuje autorská práva, chová se eticky a slušně v online prostředí.</w:t>
      </w:r>
    </w:p>
    <w:p w14:paraId="2FDC0DA9" w14:textId="77777777" w:rsidR="005C5A41" w:rsidRPr="001A7767" w:rsidRDefault="005C5A41" w:rsidP="005C5A41">
      <w:pPr>
        <w:pStyle w:val="Nadpis5"/>
      </w:pPr>
      <w:r w:rsidRPr="001A7767">
        <w:t>Uplatnění průřezových témat</w:t>
      </w:r>
    </w:p>
    <w:p w14:paraId="5D8E2573" w14:textId="77777777" w:rsidR="00E26A3E" w:rsidRPr="001A7767" w:rsidRDefault="005C5A41" w:rsidP="005C5A41">
      <w:pPr>
        <w:pStyle w:val="Odstavec"/>
        <w:jc w:val="left"/>
        <w:rPr>
          <w:rStyle w:val="Nadpis6Char"/>
        </w:rPr>
      </w:pPr>
      <w:r w:rsidRPr="001A7767">
        <w:rPr>
          <w:rStyle w:val="Nadpis6Char"/>
        </w:rPr>
        <w:t>Občan v demokratické společnosti</w:t>
      </w:r>
    </w:p>
    <w:p w14:paraId="2804DFCB" w14:textId="2CC0050A" w:rsidR="005C5A41" w:rsidRPr="001A7767" w:rsidRDefault="005C5A41" w:rsidP="005C5A41">
      <w:pPr>
        <w:pStyle w:val="Odstavec"/>
        <w:jc w:val="left"/>
      </w:pPr>
      <w:r w:rsidRPr="001A7767">
        <w:t>Zde je kladen důraz na komunikaci a vyjednávání, předcházení a řešení konfliktů.</w:t>
      </w:r>
    </w:p>
    <w:p w14:paraId="79148C62" w14:textId="77777777" w:rsidR="00E26A3E" w:rsidRPr="001A7767" w:rsidRDefault="005C5A41" w:rsidP="005C5A41">
      <w:pPr>
        <w:pStyle w:val="Odstavec"/>
        <w:jc w:val="left"/>
        <w:rPr>
          <w:rStyle w:val="Nadpis6Char"/>
        </w:rPr>
      </w:pPr>
      <w:r w:rsidRPr="001A7767">
        <w:rPr>
          <w:rStyle w:val="Nadpis6Char"/>
        </w:rPr>
        <w:t>Člověk a svět práce</w:t>
      </w:r>
    </w:p>
    <w:p w14:paraId="5E0A2897" w14:textId="548B24ED" w:rsidR="005C5A41" w:rsidRPr="001A7767" w:rsidRDefault="005C5A41" w:rsidP="005C5A41">
      <w:pPr>
        <w:pStyle w:val="Odstavec"/>
        <w:jc w:val="left"/>
      </w:pPr>
      <w:r w:rsidRPr="001A7767">
        <w:t>U tohoto průřezového tématu je stavěna do popředí sebereflexe vlastních schopností a dovedností, schopnost práce s pracovními nabídkami, sestavování životopisu a jednoduché odpovědi na nabídku práce. Taktéž se v souvislosti s otevřeným pracovním trhem v EU zabýváme výhodami a nevýhodami práce v zahraničí.</w:t>
      </w:r>
    </w:p>
    <w:p w14:paraId="46C40B63" w14:textId="77777777" w:rsidR="005C5A41" w:rsidRPr="001A7767" w:rsidRDefault="005C5A41" w:rsidP="005C5A41">
      <w:pPr>
        <w:pStyle w:val="Nadpis6"/>
      </w:pPr>
      <w:r w:rsidRPr="001A7767">
        <w:t>Člověk a digitální svět (4.3.4.4)</w:t>
      </w:r>
    </w:p>
    <w:p w14:paraId="69F5A955" w14:textId="77777777" w:rsidR="005C5A41" w:rsidRPr="001A7767" w:rsidRDefault="005C5A41" w:rsidP="005C5A41">
      <w:pPr>
        <w:pStyle w:val="Odstavec"/>
        <w:rPr>
          <w:rFonts w:eastAsia="HelveticaCE-Light"/>
        </w:rPr>
      </w:pPr>
      <w:r w:rsidRPr="001A7767">
        <w:t xml:space="preserve">Člověk a digitální svět – je kladen důraz se na </w:t>
      </w:r>
      <w:r w:rsidRPr="001A7767">
        <w:rPr>
          <w:rFonts w:eastAsia="HelveticaCE-Light"/>
        </w:rPr>
        <w:t>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k hodnocení pozitivního a negativního vlivu digitálních technologií na život člověka.</w:t>
      </w:r>
    </w:p>
    <w:p w14:paraId="106E0FF4" w14:textId="77777777" w:rsidR="005C5A41" w:rsidRPr="001A7767" w:rsidRDefault="005C5A41" w:rsidP="005C5A41">
      <w:pPr>
        <w:pStyle w:val="Nadpis4"/>
        <w:rPr>
          <w:rFonts w:eastAsia="HelveticaCE-Light"/>
        </w:rPr>
      </w:pPr>
      <w:r w:rsidRPr="001A7767">
        <w:rPr>
          <w:rFonts w:eastAsia="HelveticaCE-Light"/>
        </w:rPr>
        <w:br w:type="page"/>
      </w:r>
      <w:r w:rsidRPr="001A7767">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5C5A41" w:rsidRPr="001A7767" w14:paraId="5990C6EB" w14:textId="77777777" w:rsidTr="00D525E9">
        <w:trPr>
          <w:cantSplit/>
          <w:trHeight w:val="964"/>
          <w:tblHeader/>
        </w:trPr>
        <w:tc>
          <w:tcPr>
            <w:tcW w:w="7510" w:type="dxa"/>
            <w:gridSpan w:val="2"/>
            <w:shd w:val="clear" w:color="auto" w:fill="F3F3F3"/>
          </w:tcPr>
          <w:p w14:paraId="6966B098" w14:textId="77777777" w:rsidR="005C5A41" w:rsidRPr="001A7767" w:rsidRDefault="005C5A41"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2391B6D3" w14:textId="77777777" w:rsidR="005C5A41" w:rsidRPr="001A7767" w:rsidRDefault="005C5A41" w:rsidP="00D525E9">
            <w:pPr>
              <w:pStyle w:val="StylTabnad1Vpravo193cm"/>
            </w:pPr>
            <w:r w:rsidRPr="001A7767">
              <w:t>Německý jazyk</w:t>
            </w:r>
          </w:p>
        </w:tc>
        <w:tc>
          <w:tcPr>
            <w:tcW w:w="2040" w:type="dxa"/>
            <w:shd w:val="clear" w:color="auto" w:fill="F3F3F3"/>
          </w:tcPr>
          <w:p w14:paraId="281F7CF1" w14:textId="77777777" w:rsidR="005C5A41" w:rsidRPr="001A7767" w:rsidRDefault="005C5A41" w:rsidP="00D525E9">
            <w:pPr>
              <w:spacing w:before="120"/>
              <w:jc w:val="center"/>
              <w:rPr>
                <w:rFonts w:ascii="Arial" w:hAnsi="Arial" w:cs="Arial"/>
                <w:sz w:val="16"/>
                <w:szCs w:val="16"/>
              </w:rPr>
            </w:pPr>
            <w:r w:rsidRPr="001A7767">
              <w:rPr>
                <w:rFonts w:ascii="Arial" w:hAnsi="Arial" w:cs="Arial"/>
                <w:sz w:val="16"/>
                <w:szCs w:val="16"/>
              </w:rPr>
              <w:t>Ročník:</w:t>
            </w:r>
          </w:p>
          <w:p w14:paraId="5B08FD8B" w14:textId="77777777" w:rsidR="005C5A41" w:rsidRPr="001A7767" w:rsidRDefault="005C5A41" w:rsidP="00D525E9">
            <w:pPr>
              <w:jc w:val="center"/>
              <w:rPr>
                <w:b/>
                <w:bCs/>
                <w:sz w:val="28"/>
                <w:szCs w:val="28"/>
              </w:rPr>
            </w:pPr>
            <w:r w:rsidRPr="001A7767">
              <w:rPr>
                <w:b/>
                <w:bCs/>
                <w:sz w:val="28"/>
                <w:szCs w:val="28"/>
              </w:rPr>
              <w:t>1.</w:t>
            </w:r>
          </w:p>
          <w:p w14:paraId="02F3AF17" w14:textId="77777777" w:rsidR="005C5A41" w:rsidRPr="001A7767" w:rsidRDefault="005C5A41" w:rsidP="00D525E9">
            <w:pPr>
              <w:pStyle w:val="StylTabnad1Vpravo193cm"/>
            </w:pPr>
          </w:p>
        </w:tc>
      </w:tr>
      <w:tr w:rsidR="005C5A41" w:rsidRPr="001A7767" w14:paraId="6576CEDB" w14:textId="77777777" w:rsidTr="00D525E9">
        <w:trPr>
          <w:trHeight w:val="567"/>
          <w:tblHeader/>
        </w:trPr>
        <w:tc>
          <w:tcPr>
            <w:tcW w:w="3550" w:type="dxa"/>
          </w:tcPr>
          <w:p w14:paraId="222BFCBE" w14:textId="77777777" w:rsidR="005C5A41" w:rsidRPr="001A7767" w:rsidRDefault="005C5A41" w:rsidP="00D525E9">
            <w:pPr>
              <w:pStyle w:val="Tabnad2"/>
            </w:pPr>
            <w:r w:rsidRPr="001A7767">
              <w:t>Očekávané výstupy</w:t>
            </w:r>
          </w:p>
          <w:p w14:paraId="0C8BC790" w14:textId="77777777" w:rsidR="005C5A41" w:rsidRPr="001A7767" w:rsidRDefault="005C5A41" w:rsidP="00D525E9">
            <w:pPr>
              <w:tabs>
                <w:tab w:val="left" w:pos="1144"/>
              </w:tabs>
              <w:rPr>
                <w:sz w:val="20"/>
                <w:szCs w:val="20"/>
              </w:rPr>
            </w:pPr>
            <w:r w:rsidRPr="001A7767">
              <w:rPr>
                <w:sz w:val="20"/>
                <w:szCs w:val="20"/>
              </w:rPr>
              <w:t>Žák</w:t>
            </w:r>
          </w:p>
        </w:tc>
        <w:tc>
          <w:tcPr>
            <w:tcW w:w="3960" w:type="dxa"/>
          </w:tcPr>
          <w:p w14:paraId="69739E2D" w14:textId="77777777" w:rsidR="005C5A41" w:rsidRPr="001A7767" w:rsidRDefault="005C5A41" w:rsidP="00D525E9">
            <w:pPr>
              <w:pStyle w:val="Tabnad2"/>
            </w:pPr>
            <w:r w:rsidRPr="001A7767">
              <w:t>Učivo</w:t>
            </w:r>
          </w:p>
        </w:tc>
        <w:tc>
          <w:tcPr>
            <w:tcW w:w="2040" w:type="dxa"/>
          </w:tcPr>
          <w:p w14:paraId="13880D66" w14:textId="77777777" w:rsidR="005C5A41" w:rsidRPr="001A7767" w:rsidRDefault="005C5A41" w:rsidP="00D525E9">
            <w:pPr>
              <w:pStyle w:val="Tabnad2"/>
            </w:pPr>
            <w:r w:rsidRPr="001A7767">
              <w:t xml:space="preserve">Průřezová témata, integrace, pozn. </w:t>
            </w:r>
          </w:p>
        </w:tc>
      </w:tr>
      <w:tr w:rsidR="005C5A41" w:rsidRPr="001A7767" w14:paraId="3F0D64C2" w14:textId="77777777" w:rsidTr="00D525E9">
        <w:trPr>
          <w:trHeight w:val="567"/>
        </w:trPr>
        <w:tc>
          <w:tcPr>
            <w:tcW w:w="3550" w:type="dxa"/>
          </w:tcPr>
          <w:p w14:paraId="19EA885E" w14:textId="77777777" w:rsidR="005C5A41" w:rsidRPr="001A7767" w:rsidRDefault="005C5A41" w:rsidP="0080074E">
            <w:pPr>
              <w:pStyle w:val="Tabulkaodrazky"/>
            </w:pPr>
            <w:r w:rsidRPr="001A7767">
              <w:t>rozumí přiměřeným souvislým projevům a diskusím rodilých mluvčích pronášeným ve standardním hovorovém tempu</w:t>
            </w:r>
          </w:p>
          <w:p w14:paraId="557E4BB3" w14:textId="77777777" w:rsidR="005C5A41" w:rsidRPr="001A7767" w:rsidRDefault="005C5A41" w:rsidP="0080074E">
            <w:pPr>
              <w:pStyle w:val="Tabulkaodrazky"/>
            </w:pPr>
            <w:r w:rsidRPr="001A7767">
              <w:t>odhaduje význam neznámých výrazů podle kontextu a způsobu tvoření</w:t>
            </w:r>
          </w:p>
          <w:p w14:paraId="692AEBCA" w14:textId="77777777" w:rsidR="005C5A41" w:rsidRPr="001A7767" w:rsidRDefault="005C5A41" w:rsidP="0080074E">
            <w:pPr>
              <w:pStyle w:val="Tabulkaodrazky"/>
            </w:pPr>
            <w:r w:rsidRPr="001A7767">
              <w:t>nalezne v promluvě hlavní a vedlejší myšlenky a důležité informace</w:t>
            </w:r>
          </w:p>
          <w:p w14:paraId="2EA49573" w14:textId="77777777" w:rsidR="005C5A41" w:rsidRPr="001A7767" w:rsidRDefault="005C5A41" w:rsidP="0080074E">
            <w:pPr>
              <w:pStyle w:val="Tabulkaodrazky"/>
            </w:pPr>
            <w:r w:rsidRPr="001A7767">
              <w:t>porozumí školním a pracovním pokynům</w:t>
            </w:r>
          </w:p>
          <w:p w14:paraId="7B063A49" w14:textId="77777777" w:rsidR="005C5A41" w:rsidRPr="001A7767" w:rsidRDefault="005C5A41" w:rsidP="0080074E">
            <w:pPr>
              <w:pStyle w:val="Tabulkaodrazky"/>
            </w:pPr>
            <w:r w:rsidRPr="001A7767">
              <w:t>čte s porozuměním věcně i jazykově přiměřené texty, orientuje se v textu</w:t>
            </w:r>
          </w:p>
          <w:p w14:paraId="38F6F6BC" w14:textId="77777777" w:rsidR="005C5A41" w:rsidRPr="001A7767" w:rsidRDefault="005C5A41" w:rsidP="0080074E">
            <w:pPr>
              <w:pStyle w:val="Tabulkaodrazky"/>
            </w:pPr>
            <w:r w:rsidRPr="001A7767">
              <w:t>přednese jednoduše zformulovaný monolog před publikem</w:t>
            </w:r>
          </w:p>
          <w:p w14:paraId="756459A5" w14:textId="77777777" w:rsidR="005C5A41" w:rsidRPr="001A7767" w:rsidRDefault="005C5A41" w:rsidP="0080074E">
            <w:pPr>
              <w:pStyle w:val="Tabulkaodrazky"/>
            </w:pPr>
            <w:r w:rsidRPr="001A7767">
              <w:t>přeloží text a používá slovníky (i elektronické)</w:t>
            </w:r>
          </w:p>
          <w:p w14:paraId="25CFF67F" w14:textId="77777777" w:rsidR="005C5A41" w:rsidRPr="001A7767" w:rsidRDefault="005C5A41" w:rsidP="0080074E">
            <w:pPr>
              <w:pStyle w:val="Tabulkaodrazky"/>
            </w:pPr>
            <w:r w:rsidRPr="001A7767">
              <w:t>vyměňuje si informace, které jsou běžné při neformálních hovorech</w:t>
            </w:r>
          </w:p>
          <w:p w14:paraId="760B3064" w14:textId="441585A0" w:rsidR="005C5A41" w:rsidRPr="001A7767" w:rsidRDefault="005C5A41" w:rsidP="0080074E">
            <w:pPr>
              <w:pStyle w:val="Tabulkaodrazky"/>
            </w:pPr>
            <w:r w:rsidRPr="001A7767">
              <w:t>požádá o upřesnění nebo zopakování sdělené informace, pokud nezachytí přesně význam sdělení</w:t>
            </w:r>
          </w:p>
        </w:tc>
        <w:tc>
          <w:tcPr>
            <w:tcW w:w="3960" w:type="dxa"/>
          </w:tcPr>
          <w:p w14:paraId="264C66FD" w14:textId="77777777" w:rsidR="005C5A41" w:rsidRPr="001A7767" w:rsidRDefault="005C5A41" w:rsidP="00D525E9">
            <w:pPr>
              <w:pStyle w:val="Tabulkatext"/>
              <w:rPr>
                <w:b/>
                <w:bCs/>
              </w:rPr>
            </w:pPr>
            <w:r w:rsidRPr="001A7767">
              <w:rPr>
                <w:b/>
                <w:bCs/>
              </w:rPr>
              <w:t>Řečové dovednosti</w:t>
            </w:r>
          </w:p>
          <w:p w14:paraId="5C17B8B9" w14:textId="77777777" w:rsidR="005C5A41" w:rsidRPr="001A7767" w:rsidRDefault="005C5A41" w:rsidP="0080074E">
            <w:pPr>
              <w:pStyle w:val="Tabulkaodrazky"/>
            </w:pPr>
            <w:r w:rsidRPr="001A7767">
              <w:t>přivítat se a rozloučit se</w:t>
            </w:r>
          </w:p>
          <w:p w14:paraId="15166F9F" w14:textId="77777777" w:rsidR="005C5A41" w:rsidRPr="001A7767" w:rsidRDefault="005C5A41" w:rsidP="0080074E">
            <w:pPr>
              <w:pStyle w:val="Tabulkaodrazky"/>
            </w:pPr>
            <w:r w:rsidRPr="001A7767">
              <w:t>sdělit osobní informace o sobě i ostatních osobách</w:t>
            </w:r>
          </w:p>
          <w:p w14:paraId="18C4D525" w14:textId="77777777" w:rsidR="005C5A41" w:rsidRPr="001A7767" w:rsidRDefault="005C5A41" w:rsidP="0080074E">
            <w:pPr>
              <w:pStyle w:val="Tabulkaodrazky"/>
            </w:pPr>
            <w:r w:rsidRPr="001A7767">
              <w:t>získat poslechem a čtením informace o komunikačních partnerech</w:t>
            </w:r>
          </w:p>
          <w:p w14:paraId="5231B0A0" w14:textId="77777777" w:rsidR="005C5A41" w:rsidRPr="001A7767" w:rsidRDefault="005C5A41" w:rsidP="0080074E">
            <w:pPr>
              <w:pStyle w:val="Tabulkaodrazky"/>
            </w:pPr>
            <w:r w:rsidRPr="001A7767">
              <w:t>zeptat se ostatních účastníků v rozhovoru na osobní informace</w:t>
            </w:r>
          </w:p>
          <w:p w14:paraId="5751CF34" w14:textId="77777777" w:rsidR="005C5A41" w:rsidRPr="001A7767" w:rsidRDefault="005C5A41" w:rsidP="0080074E">
            <w:pPr>
              <w:pStyle w:val="Tabulkaodrazky"/>
            </w:pPr>
            <w:r w:rsidRPr="001A7767">
              <w:t>reprodukovat osobní informace o ostatních osobách</w:t>
            </w:r>
          </w:p>
          <w:p w14:paraId="7886D900" w14:textId="77777777" w:rsidR="005C5A41" w:rsidRPr="001A7767" w:rsidRDefault="005C5A41" w:rsidP="0080074E">
            <w:pPr>
              <w:pStyle w:val="Tabulkaodrazky"/>
            </w:pPr>
            <w:r w:rsidRPr="001A7767">
              <w:t>vyjadřovat zájem o ostatní účastníky komunikační situace</w:t>
            </w:r>
          </w:p>
          <w:p w14:paraId="683FD068" w14:textId="77777777" w:rsidR="005C5A41" w:rsidRPr="001A7767" w:rsidRDefault="005C5A41" w:rsidP="0080074E">
            <w:pPr>
              <w:pStyle w:val="Tabulkaodrazky"/>
            </w:pPr>
            <w:r w:rsidRPr="001A7767">
              <w:t>vyhledat požadované informace v množství dalších informací v textu</w:t>
            </w:r>
          </w:p>
          <w:p w14:paraId="732B05E9" w14:textId="77777777" w:rsidR="005C5A41" w:rsidRPr="001A7767" w:rsidRDefault="005C5A41" w:rsidP="0080074E">
            <w:pPr>
              <w:pStyle w:val="Tabulkaodrazky"/>
            </w:pPr>
            <w:r w:rsidRPr="001A7767">
              <w:t>sestavit jednoduchý inzerát, anketu</w:t>
            </w:r>
          </w:p>
          <w:p w14:paraId="548EBD92" w14:textId="77777777" w:rsidR="005C5A41" w:rsidRPr="001A7767" w:rsidRDefault="005C5A41" w:rsidP="0080074E">
            <w:pPr>
              <w:pStyle w:val="Tabulkaodrazky"/>
            </w:pPr>
            <w:r w:rsidRPr="001A7767">
              <w:t>metoda řízeného rozhovoru s argumentací, plánováním</w:t>
            </w:r>
          </w:p>
          <w:p w14:paraId="030B62AF" w14:textId="77777777" w:rsidR="005C5A41" w:rsidRPr="001A7767" w:rsidRDefault="005C5A41" w:rsidP="0080074E">
            <w:pPr>
              <w:pStyle w:val="Tabulkaodrazky"/>
            </w:pPr>
            <w:r w:rsidRPr="001A7767">
              <w:t>vyjádřit vlastní názor k obecným tématům</w:t>
            </w:r>
          </w:p>
          <w:p w14:paraId="66D5827A" w14:textId="77777777" w:rsidR="005C5A41" w:rsidRPr="001A7767" w:rsidRDefault="005C5A41" w:rsidP="0080074E">
            <w:pPr>
              <w:pStyle w:val="Tabulkaodrazky"/>
            </w:pPr>
            <w:r w:rsidRPr="001A7767">
              <w:t>sdělovat informace na téma národnosti</w:t>
            </w:r>
          </w:p>
          <w:p w14:paraId="27FB774A" w14:textId="77777777" w:rsidR="005C5A41" w:rsidRPr="001A7767" w:rsidRDefault="005C5A41" w:rsidP="0080074E">
            <w:pPr>
              <w:pStyle w:val="Tabulkaodrazky"/>
            </w:pPr>
            <w:r w:rsidRPr="001A7767">
              <w:t>říci, jakými jazyky mluvíš</w:t>
            </w:r>
          </w:p>
          <w:p w14:paraId="751C0AC0" w14:textId="77777777" w:rsidR="005C5A41" w:rsidRPr="001A7767" w:rsidRDefault="005C5A41" w:rsidP="0080074E">
            <w:pPr>
              <w:pStyle w:val="Tabulkaodrazky"/>
            </w:pPr>
            <w:r w:rsidRPr="001A7767">
              <w:t>vyjmenovat názvy států a jejich obyvatel</w:t>
            </w:r>
          </w:p>
          <w:p w14:paraId="4FD562C8" w14:textId="77777777" w:rsidR="005C5A41" w:rsidRPr="001A7767" w:rsidRDefault="005C5A41" w:rsidP="0080074E">
            <w:pPr>
              <w:pStyle w:val="Tabulkaodrazky"/>
            </w:pPr>
            <w:r w:rsidRPr="001A7767">
              <w:t>vyprávět o své rodině</w:t>
            </w:r>
          </w:p>
          <w:p w14:paraId="483B7663" w14:textId="77777777" w:rsidR="005C5A41" w:rsidRPr="001A7767" w:rsidRDefault="005C5A41" w:rsidP="0080074E">
            <w:pPr>
              <w:pStyle w:val="Tabulkaodrazky"/>
            </w:pPr>
            <w:r w:rsidRPr="001A7767">
              <w:t>představit členy své rodiny</w:t>
            </w:r>
          </w:p>
          <w:p w14:paraId="2C3984BD" w14:textId="77777777" w:rsidR="005C5A41" w:rsidRPr="001A7767" w:rsidRDefault="005C5A41" w:rsidP="0080074E">
            <w:pPr>
              <w:pStyle w:val="Tabulkaodrazky"/>
            </w:pPr>
            <w:r w:rsidRPr="001A7767">
              <w:t>vyjadřovat mezilidské vztahy</w:t>
            </w:r>
          </w:p>
          <w:p w14:paraId="35A61928" w14:textId="77777777" w:rsidR="005C5A41" w:rsidRPr="001A7767" w:rsidRDefault="005C5A41" w:rsidP="0080074E">
            <w:pPr>
              <w:pStyle w:val="Tabulkaodrazky"/>
            </w:pPr>
            <w:r w:rsidRPr="001A7767">
              <w:t>popsat svoji třídu</w:t>
            </w:r>
          </w:p>
          <w:p w14:paraId="401FECD9" w14:textId="77777777" w:rsidR="005C5A41" w:rsidRPr="001A7767" w:rsidRDefault="005C5A41" w:rsidP="0080074E">
            <w:pPr>
              <w:pStyle w:val="Tabulkaodrazky"/>
            </w:pPr>
            <w:r w:rsidRPr="001A7767">
              <w:t>naučit se barvy</w:t>
            </w:r>
          </w:p>
          <w:p w14:paraId="23CE0817" w14:textId="77777777" w:rsidR="005C5A41" w:rsidRPr="001A7767" w:rsidRDefault="005C5A41" w:rsidP="0080074E">
            <w:pPr>
              <w:pStyle w:val="Tabulkaodrazky"/>
            </w:pPr>
            <w:r w:rsidRPr="001A7767">
              <w:t>mluvit o rozvrhu hodin, o svých povinnostech</w:t>
            </w:r>
          </w:p>
          <w:p w14:paraId="32192A3B" w14:textId="77777777" w:rsidR="005C5A41" w:rsidRPr="001A7767" w:rsidRDefault="005C5A41" w:rsidP="0080074E">
            <w:pPr>
              <w:pStyle w:val="Tabulkaodrazky"/>
            </w:pPr>
            <w:r w:rsidRPr="001A7767">
              <w:t>mluvit o tom, co chceš, o svých aktivitách</w:t>
            </w:r>
          </w:p>
          <w:p w14:paraId="67E06EAC" w14:textId="70023834" w:rsidR="005C5A41" w:rsidRPr="001A7767" w:rsidRDefault="005C5A41" w:rsidP="0080074E">
            <w:pPr>
              <w:pStyle w:val="Tabulkaodrazky"/>
            </w:pPr>
            <w:r w:rsidRPr="001A7767">
              <w:t>popsat dění v mateřské škole</w:t>
            </w:r>
            <w:r w:rsidR="0080074E" w:rsidRPr="001A7767">
              <w:br/>
            </w:r>
            <w:r w:rsidRPr="001A7767">
              <w:t>(odborná slovní zásoba)</w:t>
            </w:r>
          </w:p>
        </w:tc>
        <w:tc>
          <w:tcPr>
            <w:tcW w:w="2040" w:type="dxa"/>
          </w:tcPr>
          <w:p w14:paraId="2802A59C" w14:textId="77777777" w:rsidR="005C5A41" w:rsidRPr="001A7767" w:rsidRDefault="005C5A41" w:rsidP="00D525E9">
            <w:pPr>
              <w:pStyle w:val="Tabulkatext"/>
            </w:pPr>
            <w:r w:rsidRPr="001A7767">
              <w:t>PT 4.3.4.1.1</w:t>
            </w:r>
          </w:p>
          <w:p w14:paraId="08982572" w14:textId="77777777" w:rsidR="005C5A41" w:rsidRPr="001A7767" w:rsidRDefault="005C5A41" w:rsidP="00D525E9">
            <w:pPr>
              <w:pStyle w:val="Tabulkatext"/>
            </w:pPr>
            <w:r w:rsidRPr="001A7767">
              <w:t>PT 4.3.4.1.3</w:t>
            </w:r>
          </w:p>
          <w:p w14:paraId="4FE13CBD" w14:textId="77777777" w:rsidR="005C5A41" w:rsidRPr="001A7767" w:rsidRDefault="005C5A41" w:rsidP="00D525E9">
            <w:pPr>
              <w:pStyle w:val="Tabulkatext"/>
            </w:pPr>
            <w:r w:rsidRPr="001A7767">
              <w:t>PT 4.3.4.3.1</w:t>
            </w:r>
          </w:p>
          <w:p w14:paraId="0EE3EC97" w14:textId="77777777" w:rsidR="005C5A41" w:rsidRPr="001A7767" w:rsidRDefault="005C5A41" w:rsidP="00D525E9">
            <w:pPr>
              <w:pStyle w:val="Tabulkatext"/>
            </w:pPr>
            <w:r w:rsidRPr="001A7767">
              <w:t>PT 4.3.4.3.5</w:t>
            </w:r>
          </w:p>
          <w:p w14:paraId="58F80CBC" w14:textId="77777777" w:rsidR="005C5A41" w:rsidRPr="001A7767" w:rsidRDefault="005C5A41" w:rsidP="00D525E9">
            <w:pPr>
              <w:pStyle w:val="Tabulkatext"/>
            </w:pPr>
            <w:r w:rsidRPr="001A7767">
              <w:t>PT 4.3.4.4.1</w:t>
            </w:r>
          </w:p>
        </w:tc>
      </w:tr>
      <w:tr w:rsidR="005C5A41" w:rsidRPr="001A7767" w14:paraId="51AF780D" w14:textId="77777777" w:rsidTr="00D525E9">
        <w:trPr>
          <w:trHeight w:val="567"/>
        </w:trPr>
        <w:tc>
          <w:tcPr>
            <w:tcW w:w="3550" w:type="dxa"/>
          </w:tcPr>
          <w:p w14:paraId="7FDF45DB" w14:textId="77777777" w:rsidR="005C5A41" w:rsidRPr="001A7767" w:rsidRDefault="005C5A41" w:rsidP="0080074E">
            <w:pPr>
              <w:pStyle w:val="Tabulkaodrazky"/>
            </w:pPr>
            <w:r w:rsidRPr="001A7767">
              <w:t>vyslovuje srozumitelně co nejblíže přirozené výslovnosti, rozlišuje základní zvukové prostředky daného jazyka a koriguje odlišnosti zvukové podoby jazyka</w:t>
            </w:r>
          </w:p>
          <w:p w14:paraId="3387EB87" w14:textId="77777777" w:rsidR="005C5A41" w:rsidRPr="001A7767" w:rsidRDefault="005C5A41" w:rsidP="0080074E">
            <w:pPr>
              <w:pStyle w:val="Tabulkaodrazky"/>
            </w:pPr>
            <w:r w:rsidRPr="001A7767">
              <w:t xml:space="preserve">komunikuje s jistou mírou sebedůvěry a aktivně používá získanou slovní zásobu, včetně vybrané frazeologie v rozsahu daných tematických okruhů, zejména v rutinních situacích </w:t>
            </w:r>
            <w:r w:rsidRPr="001A7767">
              <w:lastRenderedPageBreak/>
              <w:t>každodenního života, a vlastních zálib</w:t>
            </w:r>
          </w:p>
          <w:p w14:paraId="00637562" w14:textId="77777777" w:rsidR="005C5A41" w:rsidRPr="001A7767" w:rsidRDefault="005C5A41" w:rsidP="0080074E">
            <w:pPr>
              <w:pStyle w:val="Tabulkaodrazky"/>
            </w:pPr>
            <w:r w:rsidRPr="001A7767">
              <w:t>dodržuje základní pravopisné normy v písemném projevu, opravuje chyby</w:t>
            </w:r>
          </w:p>
        </w:tc>
        <w:tc>
          <w:tcPr>
            <w:tcW w:w="3960" w:type="dxa"/>
          </w:tcPr>
          <w:p w14:paraId="029AF431" w14:textId="77777777" w:rsidR="005C5A41" w:rsidRPr="001A7767" w:rsidRDefault="005C5A41" w:rsidP="00D525E9">
            <w:pPr>
              <w:pStyle w:val="Tabulkatext"/>
              <w:rPr>
                <w:b/>
                <w:bCs/>
              </w:rPr>
            </w:pPr>
            <w:r w:rsidRPr="001A7767">
              <w:rPr>
                <w:b/>
                <w:bCs/>
              </w:rPr>
              <w:lastRenderedPageBreak/>
              <w:t>Jazykové prostředky</w:t>
            </w:r>
          </w:p>
          <w:p w14:paraId="0D96A923" w14:textId="77777777" w:rsidR="005C5A41" w:rsidRPr="001A7767" w:rsidRDefault="005C5A41" w:rsidP="0080074E">
            <w:pPr>
              <w:pStyle w:val="Tabulkaodrazky"/>
            </w:pPr>
            <w:r w:rsidRPr="001A7767">
              <w:t>výslovnost hlásek lišících se od výslovnosti v rodném jazyce, hlásek nevyskytujících se v rodném jazyce</w:t>
            </w:r>
          </w:p>
          <w:p w14:paraId="67E36171" w14:textId="77777777" w:rsidR="005C5A41" w:rsidRPr="001A7767" w:rsidRDefault="005C5A41" w:rsidP="0080074E">
            <w:pPr>
              <w:pStyle w:val="Tabulkaodrazky"/>
            </w:pPr>
            <w:r w:rsidRPr="001A7767">
              <w:t>grafická podoba jazyka a pravopis</w:t>
            </w:r>
          </w:p>
          <w:p w14:paraId="191E1FC8" w14:textId="77777777" w:rsidR="005C5A41" w:rsidRPr="001A7767" w:rsidRDefault="005C5A41" w:rsidP="0080074E">
            <w:pPr>
              <w:pStyle w:val="Tabulkaodrazky"/>
            </w:pPr>
            <w:r w:rsidRPr="001A7767">
              <w:t>větná intonace</w:t>
            </w:r>
          </w:p>
          <w:p w14:paraId="33B5F0DB" w14:textId="77777777" w:rsidR="005C5A41" w:rsidRPr="001A7767" w:rsidRDefault="005C5A41" w:rsidP="0080074E">
            <w:pPr>
              <w:pStyle w:val="Tabulkaodrazky"/>
            </w:pPr>
            <w:r w:rsidRPr="001A7767">
              <w:t xml:space="preserve">slovní akcent </w:t>
            </w:r>
          </w:p>
          <w:p w14:paraId="65E5DA0C" w14:textId="77777777" w:rsidR="005C5A41" w:rsidRPr="001A7767" w:rsidRDefault="005C5A41" w:rsidP="0080074E">
            <w:pPr>
              <w:pStyle w:val="Tabulkaodrazky"/>
            </w:pPr>
            <w:r w:rsidRPr="001A7767">
              <w:t>určení rodu podstatných jmen podle přípony</w:t>
            </w:r>
          </w:p>
          <w:p w14:paraId="3DEAEC0E" w14:textId="77777777" w:rsidR="005C5A41" w:rsidRPr="001A7767" w:rsidRDefault="005C5A41" w:rsidP="0080074E">
            <w:pPr>
              <w:pStyle w:val="Tabulkaodrazky"/>
            </w:pPr>
            <w:r w:rsidRPr="001A7767">
              <w:lastRenderedPageBreak/>
              <w:t>odhadnutí významu kompozit na základě znalosti významu jejich jednotlivých částí (průběžně)</w:t>
            </w:r>
          </w:p>
          <w:p w14:paraId="786EABED" w14:textId="77777777" w:rsidR="005C5A41" w:rsidRPr="001A7767" w:rsidRDefault="005C5A41" w:rsidP="0080074E">
            <w:pPr>
              <w:pStyle w:val="Tabulkaodrazky"/>
            </w:pPr>
            <w:r w:rsidRPr="001A7767">
              <w:t>tvoření množného čísla podstatných jmen</w:t>
            </w:r>
          </w:p>
          <w:p w14:paraId="48C690F1" w14:textId="77777777" w:rsidR="005C5A41" w:rsidRPr="001A7767" w:rsidRDefault="005C5A41" w:rsidP="0080074E">
            <w:pPr>
              <w:pStyle w:val="Tabulkaodrazky"/>
            </w:pPr>
            <w:r w:rsidRPr="001A7767">
              <w:t>časování sloves v přítomném čase</w:t>
            </w:r>
          </w:p>
          <w:p w14:paraId="04B3527C" w14:textId="77777777" w:rsidR="005C5A41" w:rsidRPr="001A7767" w:rsidRDefault="005C5A41" w:rsidP="0080074E">
            <w:pPr>
              <w:pStyle w:val="Tabulkaodrazky"/>
            </w:pPr>
            <w:r w:rsidRPr="001A7767">
              <w:t>osobní zájmena</w:t>
            </w:r>
          </w:p>
          <w:p w14:paraId="6E7005DB" w14:textId="77777777" w:rsidR="005C5A41" w:rsidRPr="001A7767" w:rsidRDefault="005C5A41" w:rsidP="0080074E">
            <w:pPr>
              <w:pStyle w:val="Tabulkaodrazky"/>
            </w:pPr>
            <w:r w:rsidRPr="001A7767">
              <w:t>přivlastňovací zájmena</w:t>
            </w:r>
          </w:p>
          <w:p w14:paraId="5A9DA635" w14:textId="77777777" w:rsidR="005C5A41" w:rsidRPr="001A7767" w:rsidRDefault="005C5A41" w:rsidP="0080074E">
            <w:pPr>
              <w:pStyle w:val="Tabulkaodrazky"/>
            </w:pPr>
            <w:r w:rsidRPr="001A7767">
              <w:t>slovosled ve větě oznamovací a tázací</w:t>
            </w:r>
          </w:p>
          <w:p w14:paraId="6CFE1EA3" w14:textId="77777777" w:rsidR="005C5A41" w:rsidRPr="001A7767" w:rsidRDefault="005C5A41" w:rsidP="0080074E">
            <w:pPr>
              <w:pStyle w:val="Tabulkaodrazky"/>
            </w:pPr>
            <w:r w:rsidRPr="001A7767">
              <w:t>tázací zájmena a příslovce</w:t>
            </w:r>
          </w:p>
          <w:p w14:paraId="6BEA35D1" w14:textId="77777777" w:rsidR="005C5A41" w:rsidRPr="001A7767" w:rsidRDefault="005C5A41" w:rsidP="0080074E">
            <w:pPr>
              <w:pStyle w:val="Tabulkaodrazky"/>
            </w:pPr>
            <w:r w:rsidRPr="001A7767">
              <w:t xml:space="preserve">skloňování podstatných jmen se členem určitým a neurčitým </w:t>
            </w:r>
          </w:p>
          <w:p w14:paraId="131F94A1" w14:textId="77777777" w:rsidR="005C5A41" w:rsidRPr="001A7767" w:rsidRDefault="005C5A41" w:rsidP="0080074E">
            <w:pPr>
              <w:pStyle w:val="Tabulkaodrazky"/>
            </w:pPr>
            <w:r w:rsidRPr="001A7767">
              <w:t>modální slovesa</w:t>
            </w:r>
          </w:p>
          <w:p w14:paraId="3D95A826" w14:textId="77777777" w:rsidR="005C5A41" w:rsidRPr="001A7767" w:rsidRDefault="005C5A41" w:rsidP="0080074E">
            <w:pPr>
              <w:pStyle w:val="Tabulkaodrazky"/>
            </w:pPr>
            <w:r w:rsidRPr="001A7767">
              <w:t>zápor</w:t>
            </w:r>
          </w:p>
          <w:p w14:paraId="612C9130" w14:textId="05C575A0" w:rsidR="005C5A41" w:rsidRPr="001A7767" w:rsidRDefault="005C5A41" w:rsidP="0080074E">
            <w:pPr>
              <w:pStyle w:val="Tabulkaodrazky"/>
            </w:pPr>
            <w:r w:rsidRPr="001A7767">
              <w:t>číslovky základní</w:t>
            </w:r>
          </w:p>
        </w:tc>
        <w:tc>
          <w:tcPr>
            <w:tcW w:w="2040" w:type="dxa"/>
          </w:tcPr>
          <w:p w14:paraId="05CAD73A" w14:textId="77777777" w:rsidR="005C5A41" w:rsidRPr="001A7767" w:rsidRDefault="005C5A41" w:rsidP="00D525E9">
            <w:pPr>
              <w:pStyle w:val="Tabulkatext"/>
            </w:pPr>
          </w:p>
        </w:tc>
      </w:tr>
      <w:tr w:rsidR="005C5A41" w:rsidRPr="001A7767" w14:paraId="07C9E5E1" w14:textId="77777777" w:rsidTr="00D525E9">
        <w:trPr>
          <w:trHeight w:val="567"/>
        </w:trPr>
        <w:tc>
          <w:tcPr>
            <w:tcW w:w="3550" w:type="dxa"/>
          </w:tcPr>
          <w:p w14:paraId="539D7C77" w14:textId="77777777" w:rsidR="005C5A41" w:rsidRPr="001A7767" w:rsidRDefault="005C5A41" w:rsidP="0080074E">
            <w:pPr>
              <w:pStyle w:val="Tabulkaodrazky"/>
            </w:pPr>
            <w:r w:rsidRPr="001A7767">
              <w:t>vyjadřuje se ústně i písemně k tématům osobního života i k tématům z oblasti odborného zaměření studia</w:t>
            </w:r>
          </w:p>
          <w:p w14:paraId="5BBCB0BA" w14:textId="77777777" w:rsidR="005C5A41" w:rsidRPr="001A7767" w:rsidRDefault="005C5A41" w:rsidP="0080074E">
            <w:pPr>
              <w:pStyle w:val="Tabulkaodrazky"/>
            </w:pPr>
            <w:r w:rsidRPr="001A7767">
              <w:t>řeší pohotově a vhodně standardní řečové situace a frekventované situace týkající se pracovních činností</w:t>
            </w:r>
          </w:p>
          <w:p w14:paraId="70D4C50E" w14:textId="77777777" w:rsidR="005C5A41" w:rsidRPr="001A7767" w:rsidRDefault="005C5A41" w:rsidP="0080074E">
            <w:pPr>
              <w:pStyle w:val="Tabulkaodrazky"/>
            </w:pPr>
            <w:r w:rsidRPr="001A7767">
              <w:t>domluví se v běžných situacích</w:t>
            </w:r>
          </w:p>
          <w:p w14:paraId="2D98A319" w14:textId="77777777" w:rsidR="005C5A41" w:rsidRPr="001A7767" w:rsidRDefault="005C5A41" w:rsidP="0080074E">
            <w:pPr>
              <w:pStyle w:val="Tabulkaodrazky"/>
            </w:pPr>
            <w:r w:rsidRPr="001A7767">
              <w:t>získá i poskytne informace</w:t>
            </w:r>
          </w:p>
          <w:p w14:paraId="53B5B70B" w14:textId="77777777" w:rsidR="005C5A41" w:rsidRPr="001A7767" w:rsidRDefault="005C5A41" w:rsidP="0080074E">
            <w:pPr>
              <w:pStyle w:val="Tabulkaodrazky"/>
            </w:pPr>
            <w:r w:rsidRPr="001A7767">
              <w:t>používá stylisticky vhodné obraty umožňující nekonfliktní vztahy a komunikaci</w:t>
            </w:r>
          </w:p>
        </w:tc>
        <w:tc>
          <w:tcPr>
            <w:tcW w:w="3960" w:type="dxa"/>
          </w:tcPr>
          <w:p w14:paraId="7D3C0D57" w14:textId="77777777" w:rsidR="005C5A41" w:rsidRPr="001A7767" w:rsidRDefault="005C5A41" w:rsidP="00D525E9">
            <w:pPr>
              <w:pStyle w:val="Tabulkatext"/>
              <w:rPr>
                <w:b/>
                <w:bCs/>
              </w:rPr>
            </w:pPr>
            <w:r w:rsidRPr="001A7767">
              <w:rPr>
                <w:b/>
                <w:bCs/>
              </w:rPr>
              <w:t>Tematické okruhy, obecné komunikační situace a jazykové funkce</w:t>
            </w:r>
          </w:p>
          <w:p w14:paraId="03D8B579" w14:textId="77777777" w:rsidR="005C5A41" w:rsidRPr="001A7767" w:rsidRDefault="005C5A41" w:rsidP="0080074E">
            <w:pPr>
              <w:pStyle w:val="Tabulkaodrazky"/>
            </w:pPr>
            <w:r w:rsidRPr="001A7767">
              <w:t>tematické okruhy: osobní údaje, každodenní život, škola a volný čas, mezilidské vztahy (odborná slovní zásoba), německy mluvící země.</w:t>
            </w:r>
          </w:p>
          <w:p w14:paraId="2BB6A7F8" w14:textId="77777777" w:rsidR="005C5A41" w:rsidRPr="001A7767" w:rsidRDefault="005C5A41" w:rsidP="0080074E">
            <w:pPr>
              <w:pStyle w:val="Tabulkaodrazky"/>
            </w:pPr>
            <w:r w:rsidRPr="001A7767">
              <w:t xml:space="preserve">komunikační situace: získání a prezentování informací o osobě a ostatních osobách, představení členů své rodiny, orientace v inzerátech a anketách, jejich sestavení, napsání emailu/dopisu, vyjádření prosby o pomoc a její odmítnutí, zdůvodňovat, žádat o dovolení, </w:t>
            </w:r>
          </w:p>
          <w:p w14:paraId="195693BD" w14:textId="77777777" w:rsidR="005C5A41" w:rsidRPr="001A7767" w:rsidRDefault="005C5A41" w:rsidP="0080074E">
            <w:pPr>
              <w:pStyle w:val="Tabulkaodrazky"/>
            </w:pPr>
            <w:r w:rsidRPr="001A7767">
              <w:t>školní předměty, dění ve škole a po škole (odborná slovní zásoba)</w:t>
            </w:r>
          </w:p>
          <w:p w14:paraId="296E6771" w14:textId="77777777" w:rsidR="005C5A41" w:rsidRPr="001A7767" w:rsidRDefault="005C5A41" w:rsidP="0080074E">
            <w:pPr>
              <w:pStyle w:val="Tabulkaodrazky"/>
            </w:pPr>
            <w:r w:rsidRPr="001A7767">
              <w:t>dění v mateřské škole</w:t>
            </w:r>
          </w:p>
          <w:p w14:paraId="0B833338" w14:textId="77777777" w:rsidR="005C5A41" w:rsidRPr="001A7767" w:rsidRDefault="005C5A41" w:rsidP="0080074E">
            <w:pPr>
              <w:pStyle w:val="Tabulkaodrazky"/>
            </w:pPr>
            <w:r w:rsidRPr="001A7767">
              <w:t>jazykové funkce: obraty při zahájení a ukončení rozhovoru (průběžně), vyjádření zájmu, záliby, vyslovení názoru, formulování nabídky pomoci, její přijmutí/odmítnutí</w:t>
            </w:r>
          </w:p>
        </w:tc>
        <w:tc>
          <w:tcPr>
            <w:tcW w:w="2040" w:type="dxa"/>
          </w:tcPr>
          <w:p w14:paraId="4350A4AA" w14:textId="77777777" w:rsidR="005C5A41" w:rsidRPr="001A7767" w:rsidRDefault="005C5A41" w:rsidP="00D525E9">
            <w:pPr>
              <w:pStyle w:val="Tabulkatext"/>
            </w:pPr>
          </w:p>
        </w:tc>
      </w:tr>
      <w:tr w:rsidR="005C5A41" w:rsidRPr="001A7767" w14:paraId="5BCAE372" w14:textId="77777777" w:rsidTr="00D525E9">
        <w:trPr>
          <w:trHeight w:val="557"/>
        </w:trPr>
        <w:tc>
          <w:tcPr>
            <w:tcW w:w="3550" w:type="dxa"/>
          </w:tcPr>
          <w:p w14:paraId="67848D3A" w14:textId="77777777" w:rsidR="005C5A41" w:rsidRPr="001A7767" w:rsidRDefault="005C5A41" w:rsidP="0080074E">
            <w:pPr>
              <w:pStyle w:val="Tabulkaodrazky"/>
            </w:pPr>
            <w:r w:rsidRPr="001A7767">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32AD584" w14:textId="77777777" w:rsidR="005C5A41" w:rsidRPr="001A7767" w:rsidRDefault="005C5A41" w:rsidP="0080074E">
            <w:pPr>
              <w:pStyle w:val="Tabulkaodrazky"/>
            </w:pPr>
            <w:r w:rsidRPr="001A7767">
              <w:lastRenderedPageBreak/>
              <w:t>uplatňuje v komunikaci vhodně vybraná sociokulturní specifika daných zemí</w:t>
            </w:r>
          </w:p>
        </w:tc>
        <w:tc>
          <w:tcPr>
            <w:tcW w:w="3960" w:type="dxa"/>
          </w:tcPr>
          <w:p w14:paraId="7D4E14EC" w14:textId="77777777" w:rsidR="005C5A41" w:rsidRPr="001A7767" w:rsidRDefault="005C5A41" w:rsidP="00D525E9">
            <w:pPr>
              <w:pStyle w:val="Tabulkatext"/>
              <w:rPr>
                <w:b/>
                <w:bCs/>
              </w:rPr>
            </w:pPr>
            <w:r w:rsidRPr="001A7767">
              <w:rPr>
                <w:b/>
                <w:bCs/>
              </w:rPr>
              <w:lastRenderedPageBreak/>
              <w:t>Poznatky o zemích</w:t>
            </w:r>
          </w:p>
          <w:p w14:paraId="3785981F" w14:textId="77777777" w:rsidR="005C5A41" w:rsidRPr="001A7767" w:rsidRDefault="005C5A41" w:rsidP="0080074E">
            <w:pPr>
              <w:pStyle w:val="Tabulkaodrazky"/>
            </w:pPr>
            <w:r w:rsidRPr="001A7767">
              <w:t>poloha německy mluvících zemí, nejdůležitější a největší města</w:t>
            </w:r>
          </w:p>
          <w:p w14:paraId="1B29B6CE" w14:textId="77777777" w:rsidR="005C5A41" w:rsidRPr="001A7767" w:rsidRDefault="005C5A41" w:rsidP="0080074E">
            <w:pPr>
              <w:pStyle w:val="Tabulkaodrazky"/>
            </w:pPr>
            <w:r w:rsidRPr="001A7767">
              <w:t>život mladých lidí v různých státech</w:t>
            </w:r>
          </w:p>
          <w:p w14:paraId="2A56B2A3" w14:textId="77777777" w:rsidR="005C5A41" w:rsidRPr="001A7767" w:rsidRDefault="005C5A41" w:rsidP="0080074E">
            <w:pPr>
              <w:pStyle w:val="Tabulkaodrazky"/>
            </w:pPr>
            <w:r w:rsidRPr="001A7767">
              <w:t>rodinný život v Německu</w:t>
            </w:r>
          </w:p>
          <w:p w14:paraId="5B0FDAB9" w14:textId="77777777" w:rsidR="005C5A41" w:rsidRPr="001A7767" w:rsidRDefault="005C5A41" w:rsidP="0080074E">
            <w:pPr>
              <w:pStyle w:val="Tabulkaodrazky"/>
            </w:pPr>
            <w:r w:rsidRPr="001A7767">
              <w:t>stravování v Německu</w:t>
            </w:r>
          </w:p>
        </w:tc>
        <w:tc>
          <w:tcPr>
            <w:tcW w:w="2040" w:type="dxa"/>
          </w:tcPr>
          <w:p w14:paraId="0A46DE4D" w14:textId="77777777" w:rsidR="005C5A41" w:rsidRPr="001A7767" w:rsidRDefault="005C5A41" w:rsidP="00D525E9">
            <w:pPr>
              <w:pStyle w:val="Tabulkatext"/>
            </w:pPr>
          </w:p>
        </w:tc>
      </w:tr>
    </w:tbl>
    <w:p w14:paraId="11848474" w14:textId="77777777" w:rsidR="005C5A41" w:rsidRPr="001A7767" w:rsidRDefault="005C5A41" w:rsidP="005C5A41">
      <w:pPr>
        <w:pStyle w:val="Odstavec"/>
      </w:pPr>
    </w:p>
    <w:p w14:paraId="23DA092B" w14:textId="210172EF" w:rsidR="005C5A41" w:rsidRPr="001A7767" w:rsidRDefault="005C5A41" w:rsidP="005C5A41">
      <w:pPr>
        <w:pStyle w:val="Odstavec"/>
      </w:pP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5C5A41" w:rsidRPr="001A7767" w14:paraId="5BD427F3" w14:textId="77777777" w:rsidTr="00D525E9">
        <w:trPr>
          <w:cantSplit/>
          <w:trHeight w:val="964"/>
          <w:tblHeader/>
        </w:trPr>
        <w:tc>
          <w:tcPr>
            <w:tcW w:w="7510" w:type="dxa"/>
            <w:gridSpan w:val="2"/>
            <w:shd w:val="clear" w:color="auto" w:fill="F3F3F3"/>
          </w:tcPr>
          <w:p w14:paraId="7E9E84D8" w14:textId="77777777" w:rsidR="005C5A41" w:rsidRPr="001A7767" w:rsidRDefault="005C5A41"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225B4496" w14:textId="77777777" w:rsidR="005C5A41" w:rsidRPr="001A7767" w:rsidRDefault="005C5A41" w:rsidP="00D525E9">
            <w:pPr>
              <w:pStyle w:val="StylTabnad1Vpravo193cm"/>
            </w:pPr>
            <w:r w:rsidRPr="001A7767">
              <w:t>Německý jazyk</w:t>
            </w:r>
          </w:p>
        </w:tc>
        <w:tc>
          <w:tcPr>
            <w:tcW w:w="2040" w:type="dxa"/>
            <w:shd w:val="clear" w:color="auto" w:fill="F3F3F3"/>
          </w:tcPr>
          <w:p w14:paraId="2262FA8C" w14:textId="77777777" w:rsidR="005C5A41" w:rsidRPr="001A7767" w:rsidRDefault="005C5A41" w:rsidP="00D525E9">
            <w:pPr>
              <w:spacing w:before="120"/>
              <w:jc w:val="center"/>
              <w:rPr>
                <w:rFonts w:ascii="Arial" w:hAnsi="Arial" w:cs="Arial"/>
                <w:sz w:val="16"/>
                <w:szCs w:val="16"/>
              </w:rPr>
            </w:pPr>
            <w:r w:rsidRPr="001A7767">
              <w:rPr>
                <w:rFonts w:ascii="Arial" w:hAnsi="Arial" w:cs="Arial"/>
                <w:sz w:val="16"/>
                <w:szCs w:val="16"/>
              </w:rPr>
              <w:t>Ročník:</w:t>
            </w:r>
          </w:p>
          <w:p w14:paraId="4A328E59" w14:textId="77777777" w:rsidR="005C5A41" w:rsidRPr="001A7767" w:rsidRDefault="005C5A41" w:rsidP="00D525E9">
            <w:pPr>
              <w:jc w:val="center"/>
              <w:rPr>
                <w:b/>
                <w:bCs/>
                <w:sz w:val="28"/>
                <w:szCs w:val="28"/>
              </w:rPr>
            </w:pPr>
            <w:r w:rsidRPr="001A7767">
              <w:rPr>
                <w:b/>
                <w:bCs/>
                <w:sz w:val="28"/>
                <w:szCs w:val="28"/>
              </w:rPr>
              <w:t>2.</w:t>
            </w:r>
          </w:p>
          <w:p w14:paraId="108BBCBC" w14:textId="77777777" w:rsidR="005C5A41" w:rsidRPr="001A7767" w:rsidRDefault="005C5A41" w:rsidP="00D525E9">
            <w:pPr>
              <w:pStyle w:val="StylTabnad1Vpravo193cm"/>
            </w:pPr>
          </w:p>
        </w:tc>
      </w:tr>
      <w:tr w:rsidR="005C5A41" w:rsidRPr="001A7767" w14:paraId="27AF62DD" w14:textId="77777777" w:rsidTr="00D525E9">
        <w:trPr>
          <w:trHeight w:val="567"/>
          <w:tblHeader/>
        </w:trPr>
        <w:tc>
          <w:tcPr>
            <w:tcW w:w="3550" w:type="dxa"/>
          </w:tcPr>
          <w:p w14:paraId="750D8332" w14:textId="77777777" w:rsidR="005C5A41" w:rsidRPr="001A7767" w:rsidRDefault="005C5A41" w:rsidP="00D525E9">
            <w:pPr>
              <w:pStyle w:val="Tabnad2"/>
            </w:pPr>
            <w:r w:rsidRPr="001A7767">
              <w:t>Očekávané výstupy</w:t>
            </w:r>
          </w:p>
          <w:p w14:paraId="226F00EA" w14:textId="77777777" w:rsidR="005C5A41" w:rsidRPr="001A7767" w:rsidRDefault="005C5A41" w:rsidP="00D525E9">
            <w:pPr>
              <w:tabs>
                <w:tab w:val="left" w:pos="1144"/>
              </w:tabs>
              <w:rPr>
                <w:sz w:val="20"/>
                <w:szCs w:val="20"/>
              </w:rPr>
            </w:pPr>
            <w:r w:rsidRPr="001A7767">
              <w:rPr>
                <w:sz w:val="20"/>
                <w:szCs w:val="20"/>
              </w:rPr>
              <w:t>Žák</w:t>
            </w:r>
          </w:p>
        </w:tc>
        <w:tc>
          <w:tcPr>
            <w:tcW w:w="3960" w:type="dxa"/>
          </w:tcPr>
          <w:p w14:paraId="1782CC47" w14:textId="77777777" w:rsidR="005C5A41" w:rsidRPr="001A7767" w:rsidRDefault="005C5A41" w:rsidP="00D525E9">
            <w:pPr>
              <w:pStyle w:val="Tabnad2"/>
            </w:pPr>
            <w:r w:rsidRPr="001A7767">
              <w:t>Učivo</w:t>
            </w:r>
          </w:p>
        </w:tc>
        <w:tc>
          <w:tcPr>
            <w:tcW w:w="2040" w:type="dxa"/>
          </w:tcPr>
          <w:p w14:paraId="0FE38D46" w14:textId="77777777" w:rsidR="005C5A41" w:rsidRPr="001A7767" w:rsidRDefault="005C5A41" w:rsidP="00D525E9">
            <w:pPr>
              <w:pStyle w:val="Tabnad2"/>
            </w:pPr>
            <w:r w:rsidRPr="001A7767">
              <w:t xml:space="preserve">Průřezová témata, integrace, pozn. </w:t>
            </w:r>
          </w:p>
        </w:tc>
      </w:tr>
      <w:tr w:rsidR="005C5A41" w:rsidRPr="001A7767" w14:paraId="3F094F09" w14:textId="77777777" w:rsidTr="00D525E9">
        <w:trPr>
          <w:trHeight w:val="567"/>
        </w:trPr>
        <w:tc>
          <w:tcPr>
            <w:tcW w:w="3550" w:type="dxa"/>
          </w:tcPr>
          <w:p w14:paraId="0E70871D" w14:textId="77777777" w:rsidR="005C5A41" w:rsidRPr="001A7767" w:rsidRDefault="005C5A41" w:rsidP="0080074E">
            <w:pPr>
              <w:pStyle w:val="Tabulkaodrazky"/>
            </w:pPr>
            <w:r w:rsidRPr="001A7767">
              <w:t>rozumí přiměřeným souvislým projevům a diskusím rodilých mluvčích pronášeným ve standardním hovorovém tempu</w:t>
            </w:r>
          </w:p>
          <w:p w14:paraId="0DFC1A50" w14:textId="77777777" w:rsidR="005C5A41" w:rsidRPr="001A7767" w:rsidRDefault="005C5A41" w:rsidP="0080074E">
            <w:pPr>
              <w:pStyle w:val="Tabulkaodrazky"/>
            </w:pPr>
            <w:r w:rsidRPr="001A7767">
              <w:t>odhaduje význam neznámých výrazů podle kontextu a způsobu tvoření</w:t>
            </w:r>
          </w:p>
          <w:p w14:paraId="1B8A1A13" w14:textId="77777777" w:rsidR="005C5A41" w:rsidRPr="001A7767" w:rsidRDefault="005C5A41" w:rsidP="0080074E">
            <w:pPr>
              <w:pStyle w:val="Tabulkaodrazky"/>
            </w:pPr>
            <w:r w:rsidRPr="001A7767">
              <w:t>nalezne v promluvě hlavní a vedlejší myšlenky a důležité informace</w:t>
            </w:r>
          </w:p>
          <w:p w14:paraId="1C17086C" w14:textId="77777777" w:rsidR="005C5A41" w:rsidRPr="001A7767" w:rsidRDefault="005C5A41" w:rsidP="0080074E">
            <w:pPr>
              <w:pStyle w:val="Tabulkaodrazky"/>
            </w:pPr>
            <w:r w:rsidRPr="001A7767">
              <w:t>porozumí školním a pracovním pokynům</w:t>
            </w:r>
          </w:p>
          <w:p w14:paraId="3AAACF95" w14:textId="77777777" w:rsidR="005C5A41" w:rsidRPr="001A7767" w:rsidRDefault="005C5A41" w:rsidP="0080074E">
            <w:pPr>
              <w:pStyle w:val="Tabulkaodrazky"/>
            </w:pPr>
            <w:r w:rsidRPr="001A7767">
              <w:t>čte s porozuměním věcně i jazykově přiměřené texty, orientuje se v textu</w:t>
            </w:r>
          </w:p>
          <w:p w14:paraId="45EA5162" w14:textId="77777777" w:rsidR="005C5A41" w:rsidRPr="001A7767" w:rsidRDefault="005C5A41" w:rsidP="0080074E">
            <w:pPr>
              <w:pStyle w:val="Tabulkaodrazky"/>
            </w:pPr>
            <w:r w:rsidRPr="001A7767">
              <w:t>přednese jednoduše zformulovaný monolog před publikem</w:t>
            </w:r>
          </w:p>
          <w:p w14:paraId="4940F6AA" w14:textId="77777777" w:rsidR="005C5A41" w:rsidRPr="001A7767" w:rsidRDefault="005C5A41" w:rsidP="0080074E">
            <w:pPr>
              <w:pStyle w:val="Tabulkaodrazky"/>
            </w:pPr>
            <w:r w:rsidRPr="001A7767">
              <w:t>přeloží text a používá slovníky (i elektronické)</w:t>
            </w:r>
          </w:p>
          <w:p w14:paraId="5C43BE55" w14:textId="77777777" w:rsidR="005C5A41" w:rsidRPr="001A7767" w:rsidRDefault="005C5A41" w:rsidP="0080074E">
            <w:pPr>
              <w:pStyle w:val="Tabulkaodrazky"/>
            </w:pPr>
            <w:r w:rsidRPr="001A7767">
              <w:t>vyměňuje si informace, které jsou běžné při neformálních hovorech</w:t>
            </w:r>
          </w:p>
          <w:p w14:paraId="2DE9B645" w14:textId="77777777" w:rsidR="005C5A41" w:rsidRPr="001A7767" w:rsidRDefault="005C5A41" w:rsidP="0080074E">
            <w:pPr>
              <w:pStyle w:val="Tabulkaodrazky"/>
            </w:pPr>
            <w:r w:rsidRPr="001A7767">
              <w:t>požádá o upřesnění nebo zopakování sdělené informace, pokud nezachytí přesně význam sdělení</w:t>
            </w:r>
          </w:p>
          <w:p w14:paraId="7A02446A" w14:textId="77777777" w:rsidR="005C5A41" w:rsidRPr="001A7767" w:rsidRDefault="005C5A41" w:rsidP="0080074E">
            <w:pPr>
              <w:pStyle w:val="Tabulkaodrazky"/>
            </w:pPr>
            <w:r w:rsidRPr="001A7767">
              <w:t>rozpozná význam obecných sdělení a hlášení</w:t>
            </w:r>
          </w:p>
          <w:p w14:paraId="44077E0F" w14:textId="77777777" w:rsidR="005C5A41" w:rsidRPr="001A7767" w:rsidRDefault="005C5A41" w:rsidP="0080074E">
            <w:pPr>
              <w:pStyle w:val="Tabulkaodrazky"/>
            </w:pPr>
            <w:r w:rsidRPr="001A7767">
              <w:t>sdělí obsah, hlavní myšlenky či informace vyslechnuté nebo přečtené</w:t>
            </w:r>
          </w:p>
          <w:p w14:paraId="215FE97D" w14:textId="17A33783" w:rsidR="005C5A41" w:rsidRPr="001A7767" w:rsidRDefault="005C5A41" w:rsidP="0080074E">
            <w:pPr>
              <w:pStyle w:val="Tabulkaodrazky"/>
            </w:pPr>
            <w:r w:rsidRPr="001A7767">
              <w:t>při hovorech, na které je připraven, klade vhodné otázky a reaguje na dotazy tazatele</w:t>
            </w:r>
          </w:p>
        </w:tc>
        <w:tc>
          <w:tcPr>
            <w:tcW w:w="3960" w:type="dxa"/>
          </w:tcPr>
          <w:p w14:paraId="778D1E5F" w14:textId="77777777" w:rsidR="005C5A41" w:rsidRPr="001A7767" w:rsidRDefault="005C5A41" w:rsidP="00D525E9">
            <w:pPr>
              <w:pStyle w:val="Tabulkatext"/>
              <w:rPr>
                <w:b/>
                <w:bCs/>
              </w:rPr>
            </w:pPr>
            <w:r w:rsidRPr="001A7767">
              <w:rPr>
                <w:b/>
                <w:bCs/>
              </w:rPr>
              <w:t>Řečové dovednosti</w:t>
            </w:r>
          </w:p>
          <w:p w14:paraId="7BD32B07" w14:textId="77777777" w:rsidR="005C5A41" w:rsidRPr="001A7767" w:rsidRDefault="005C5A41" w:rsidP="0080074E">
            <w:pPr>
              <w:pStyle w:val="Tabulkaodrazky"/>
            </w:pPr>
            <w:r w:rsidRPr="001A7767">
              <w:t>vyprávět o svých stravovacích návycích</w:t>
            </w:r>
          </w:p>
          <w:p w14:paraId="6F26A9F2" w14:textId="77777777" w:rsidR="005C5A41" w:rsidRPr="001A7767" w:rsidRDefault="005C5A41" w:rsidP="0080074E">
            <w:pPr>
              <w:pStyle w:val="Tabulkaodrazky"/>
            </w:pPr>
            <w:r w:rsidRPr="001A7767">
              <w:t>objednat si v restauraci</w:t>
            </w:r>
          </w:p>
          <w:p w14:paraId="3952933D" w14:textId="77777777" w:rsidR="005C5A41" w:rsidRPr="001A7767" w:rsidRDefault="005C5A41" w:rsidP="0080074E">
            <w:pPr>
              <w:pStyle w:val="Tabulkaodrazky"/>
            </w:pPr>
            <w:r w:rsidRPr="001A7767">
              <w:t>vyjádřit svůj názor na pokrmy</w:t>
            </w:r>
          </w:p>
          <w:p w14:paraId="2FE75B69" w14:textId="77777777" w:rsidR="005C5A41" w:rsidRPr="001A7767" w:rsidRDefault="005C5A41" w:rsidP="0080074E">
            <w:pPr>
              <w:pStyle w:val="Tabulkaodrazky"/>
            </w:pPr>
            <w:r w:rsidRPr="001A7767">
              <w:t>poradit někomu, jak se má stravovat</w:t>
            </w:r>
          </w:p>
          <w:p w14:paraId="59AA9339" w14:textId="77777777" w:rsidR="005C5A41" w:rsidRPr="001A7767" w:rsidRDefault="005C5A41" w:rsidP="0080074E">
            <w:pPr>
              <w:pStyle w:val="Tabulkaodrazky"/>
            </w:pPr>
            <w:r w:rsidRPr="001A7767">
              <w:t>zvládnout výměnu informací o všedních tématech</w:t>
            </w:r>
          </w:p>
          <w:p w14:paraId="7FDEE7DE" w14:textId="77777777" w:rsidR="005C5A41" w:rsidRPr="001A7767" w:rsidRDefault="005C5A41" w:rsidP="0080074E">
            <w:pPr>
              <w:pStyle w:val="Tabulkaodrazky"/>
            </w:pPr>
            <w:r w:rsidRPr="001A7767">
              <w:t>bavit se na běžná konverzační témata</w:t>
            </w:r>
          </w:p>
          <w:p w14:paraId="25721AA6" w14:textId="77777777" w:rsidR="005C5A41" w:rsidRPr="001A7767" w:rsidRDefault="005C5A41" w:rsidP="0080074E">
            <w:pPr>
              <w:pStyle w:val="Tabulkaodrazky"/>
            </w:pPr>
            <w:r w:rsidRPr="001A7767">
              <w:t>zvládnout běžné denní situace</w:t>
            </w:r>
          </w:p>
          <w:p w14:paraId="25751478" w14:textId="77777777" w:rsidR="005C5A41" w:rsidRPr="001A7767" w:rsidRDefault="005C5A41" w:rsidP="0080074E">
            <w:pPr>
              <w:pStyle w:val="Tabulkaodrazky"/>
            </w:pPr>
            <w:r w:rsidRPr="001A7767">
              <w:t>reprodukovat osobní informace o ostatních osobách</w:t>
            </w:r>
          </w:p>
          <w:p w14:paraId="179F01FC" w14:textId="77777777" w:rsidR="005C5A41" w:rsidRPr="001A7767" w:rsidRDefault="005C5A41" w:rsidP="0080074E">
            <w:pPr>
              <w:pStyle w:val="Tabulkaodrazky"/>
            </w:pPr>
            <w:r w:rsidRPr="001A7767">
              <w:t>zvládnout zaznamenat informace ke známému tématu</w:t>
            </w:r>
          </w:p>
          <w:p w14:paraId="4A1BD17A" w14:textId="77777777" w:rsidR="005C5A41" w:rsidRPr="001A7767" w:rsidRDefault="005C5A41" w:rsidP="0080074E">
            <w:pPr>
              <w:pStyle w:val="Tabulkaodrazky"/>
            </w:pPr>
            <w:r w:rsidRPr="001A7767">
              <w:t>napsat pozvánku</w:t>
            </w:r>
          </w:p>
          <w:p w14:paraId="28400040" w14:textId="77777777" w:rsidR="005C5A41" w:rsidRPr="001A7767" w:rsidRDefault="005C5A41" w:rsidP="0080074E">
            <w:pPr>
              <w:pStyle w:val="Tabulkaodrazky"/>
            </w:pPr>
            <w:r w:rsidRPr="001A7767">
              <w:t>rozumět textu pozvánky</w:t>
            </w:r>
          </w:p>
          <w:p w14:paraId="3A56634E" w14:textId="77777777" w:rsidR="005C5A41" w:rsidRPr="001A7767" w:rsidRDefault="005C5A41" w:rsidP="0080074E">
            <w:pPr>
              <w:pStyle w:val="Tabulkaodrazky"/>
            </w:pPr>
            <w:r w:rsidRPr="001A7767">
              <w:t>odpovědět na pozvání písemnou i ústní formou</w:t>
            </w:r>
          </w:p>
          <w:p w14:paraId="1F2C68D3" w14:textId="77777777" w:rsidR="005C5A41" w:rsidRPr="001A7767" w:rsidRDefault="005C5A41" w:rsidP="0080074E">
            <w:pPr>
              <w:pStyle w:val="Tabulkaodrazky"/>
            </w:pPr>
            <w:r w:rsidRPr="001A7767">
              <w:t>vyprávět o svém dnu a popsat průběh dne jiných osob</w:t>
            </w:r>
          </w:p>
          <w:p w14:paraId="05BE370E" w14:textId="77777777" w:rsidR="005C5A41" w:rsidRPr="001A7767" w:rsidRDefault="005C5A41" w:rsidP="0080074E">
            <w:pPr>
              <w:pStyle w:val="Tabulkaodrazky"/>
            </w:pPr>
            <w:r w:rsidRPr="001A7767">
              <w:t>pojmenovat činnosti v každodenním životě</w:t>
            </w:r>
          </w:p>
          <w:p w14:paraId="6D52C3BD" w14:textId="77777777" w:rsidR="005C5A41" w:rsidRPr="001A7767" w:rsidRDefault="005C5A41" w:rsidP="0080074E">
            <w:pPr>
              <w:pStyle w:val="Tabulkaodrazky"/>
            </w:pPr>
            <w:r w:rsidRPr="001A7767">
              <w:t>určovat čas a denní doby</w:t>
            </w:r>
          </w:p>
          <w:p w14:paraId="1B2C1795" w14:textId="77777777" w:rsidR="005C5A41" w:rsidRPr="001A7767" w:rsidRDefault="005C5A41" w:rsidP="0080074E">
            <w:pPr>
              <w:pStyle w:val="Tabulkaodrazky"/>
            </w:pPr>
            <w:r w:rsidRPr="001A7767">
              <w:t>sestavit jednoduchý vzkaz</w:t>
            </w:r>
          </w:p>
          <w:p w14:paraId="05917497" w14:textId="77777777" w:rsidR="005C5A41" w:rsidRPr="001A7767" w:rsidRDefault="005C5A41" w:rsidP="0080074E">
            <w:pPr>
              <w:pStyle w:val="Tabulkaodrazky"/>
            </w:pPr>
            <w:r w:rsidRPr="001A7767">
              <w:t>vyprávět o zájmech svých i jiných osob</w:t>
            </w:r>
          </w:p>
          <w:p w14:paraId="383286F1" w14:textId="77777777" w:rsidR="005C5A41" w:rsidRPr="001A7767" w:rsidRDefault="005C5A41" w:rsidP="0080074E">
            <w:pPr>
              <w:pStyle w:val="Tabulkaodrazky"/>
            </w:pPr>
            <w:r w:rsidRPr="001A7767">
              <w:t>popisovat a charakterizovat osoby</w:t>
            </w:r>
          </w:p>
          <w:p w14:paraId="056FAD56" w14:textId="77777777" w:rsidR="005C5A41" w:rsidRPr="001A7767" w:rsidRDefault="005C5A41" w:rsidP="0080074E">
            <w:pPr>
              <w:pStyle w:val="Tabulkaodrazky"/>
            </w:pPr>
            <w:r w:rsidRPr="001A7767">
              <w:t>vyjádřit vztahy a mínění o jiných lidech</w:t>
            </w:r>
          </w:p>
          <w:p w14:paraId="2859714B" w14:textId="77777777" w:rsidR="005C5A41" w:rsidRPr="001A7767" w:rsidRDefault="005C5A41" w:rsidP="0080074E">
            <w:pPr>
              <w:pStyle w:val="Tabulkaodrazky"/>
            </w:pPr>
            <w:r w:rsidRPr="001A7767">
              <w:t>vyslovit své přání</w:t>
            </w:r>
          </w:p>
          <w:p w14:paraId="0996CC0D" w14:textId="36C5A408" w:rsidR="005C5A41" w:rsidRPr="001A7767" w:rsidRDefault="005C5A41" w:rsidP="0080074E">
            <w:pPr>
              <w:pStyle w:val="Tabulkaodrazky"/>
            </w:pPr>
            <w:r w:rsidRPr="001A7767">
              <w:t>sestavit jednoduchý neformální (soukromý) dopis</w:t>
            </w:r>
          </w:p>
        </w:tc>
        <w:tc>
          <w:tcPr>
            <w:tcW w:w="2040" w:type="dxa"/>
          </w:tcPr>
          <w:p w14:paraId="791EBE73" w14:textId="77777777" w:rsidR="005C5A41" w:rsidRPr="001A7767" w:rsidRDefault="005C5A41" w:rsidP="00D525E9">
            <w:pPr>
              <w:pStyle w:val="Tabulkatext"/>
            </w:pPr>
            <w:r w:rsidRPr="001A7767">
              <w:t>PT 4.3.4.1.2</w:t>
            </w:r>
          </w:p>
          <w:p w14:paraId="2B7D36AB" w14:textId="77777777" w:rsidR="005C5A41" w:rsidRPr="001A7767" w:rsidRDefault="005C5A41" w:rsidP="00D525E9">
            <w:pPr>
              <w:pStyle w:val="Tabulkatext"/>
            </w:pPr>
            <w:r w:rsidRPr="001A7767">
              <w:t>PT 4.3.4.1.3</w:t>
            </w:r>
          </w:p>
          <w:p w14:paraId="7DA6FF61" w14:textId="77777777" w:rsidR="005C5A41" w:rsidRPr="001A7767" w:rsidRDefault="005C5A41" w:rsidP="00D525E9">
            <w:pPr>
              <w:pStyle w:val="Tabulkatext"/>
            </w:pPr>
            <w:r w:rsidRPr="001A7767">
              <w:t>PT 4.3.4.4.1</w:t>
            </w:r>
          </w:p>
          <w:p w14:paraId="0AA03476" w14:textId="77777777" w:rsidR="005C5A41" w:rsidRPr="001A7767" w:rsidRDefault="005C5A41" w:rsidP="00D525E9">
            <w:pPr>
              <w:pStyle w:val="Tabulkatext"/>
            </w:pPr>
            <w:r w:rsidRPr="001A7767">
              <w:t>PT 4.3.4.4.11</w:t>
            </w:r>
          </w:p>
        </w:tc>
      </w:tr>
      <w:tr w:rsidR="005C5A41" w:rsidRPr="001A7767" w14:paraId="56BC751A" w14:textId="77777777" w:rsidTr="00D525E9">
        <w:trPr>
          <w:trHeight w:val="567"/>
        </w:trPr>
        <w:tc>
          <w:tcPr>
            <w:tcW w:w="3550" w:type="dxa"/>
          </w:tcPr>
          <w:p w14:paraId="6329E0A3" w14:textId="77777777" w:rsidR="005C5A41" w:rsidRPr="001A7767" w:rsidRDefault="005C5A41" w:rsidP="0080074E">
            <w:pPr>
              <w:pStyle w:val="Tabulkaodrazky"/>
            </w:pPr>
            <w:r w:rsidRPr="001A7767">
              <w:lastRenderedPageBreak/>
              <w:t>vyslovuje srozumitelně co nejblíže přirozené výslovnosti, rozlišuje základní zvukové prostředky daného jazyka a koriguje odlišnosti zvukové podoby jazyka</w:t>
            </w:r>
          </w:p>
          <w:p w14:paraId="589BBB49" w14:textId="77777777" w:rsidR="005C5A41" w:rsidRPr="001A7767" w:rsidRDefault="005C5A41" w:rsidP="0080074E">
            <w:pPr>
              <w:pStyle w:val="Tabulkaodrazky"/>
            </w:pPr>
            <w:r w:rsidRPr="001A7767">
              <w:t>komunikuje s jistou mírou sebedůvěry a aktivně používá získanou slovní zásobu, včetně vybrané frazeologie v rozsahu daných tematických okruhů, zejména v rutinních situacích každodenního života, a vlastních zálib</w:t>
            </w:r>
          </w:p>
          <w:p w14:paraId="696CB2D6" w14:textId="77777777" w:rsidR="005C5A41" w:rsidRPr="001A7767" w:rsidRDefault="005C5A41" w:rsidP="0080074E">
            <w:pPr>
              <w:pStyle w:val="Tabulkaodrazky"/>
            </w:pPr>
            <w:r w:rsidRPr="001A7767">
              <w:t>dodržuje základní pravopisné normy v písemném projevu, opravuje chyby</w:t>
            </w:r>
          </w:p>
          <w:p w14:paraId="0A15BB59" w14:textId="77777777" w:rsidR="005C5A41" w:rsidRPr="001A7767" w:rsidRDefault="005C5A41" w:rsidP="0080074E">
            <w:pPr>
              <w:pStyle w:val="Tabulkaodrazky"/>
            </w:pPr>
            <w:r w:rsidRPr="001A7767">
              <w:t>uplatňuje základní způsoby tvoření slov v jazyce</w:t>
            </w:r>
          </w:p>
        </w:tc>
        <w:tc>
          <w:tcPr>
            <w:tcW w:w="3960" w:type="dxa"/>
          </w:tcPr>
          <w:p w14:paraId="7EC1059E" w14:textId="77777777" w:rsidR="005C5A41" w:rsidRPr="001A7767" w:rsidRDefault="005C5A41" w:rsidP="00D525E9">
            <w:pPr>
              <w:pStyle w:val="Tabulkatext"/>
              <w:rPr>
                <w:b/>
                <w:bCs/>
              </w:rPr>
            </w:pPr>
            <w:r w:rsidRPr="001A7767">
              <w:rPr>
                <w:b/>
                <w:bCs/>
              </w:rPr>
              <w:t>Jazykové prostředky</w:t>
            </w:r>
          </w:p>
          <w:p w14:paraId="4E0178C1" w14:textId="77777777" w:rsidR="005C5A41" w:rsidRPr="001A7767" w:rsidRDefault="005C5A41" w:rsidP="00670761">
            <w:pPr>
              <w:pStyle w:val="Tabulkaodrazky"/>
            </w:pPr>
            <w:r w:rsidRPr="001A7767">
              <w:t>výslovnost hlásek lišících se od výslovnosti v rodném jazyce, hlásek nevyskytujících se v rodném jazyce</w:t>
            </w:r>
          </w:p>
          <w:p w14:paraId="298275C8" w14:textId="77777777" w:rsidR="005C5A41" w:rsidRPr="001A7767" w:rsidRDefault="005C5A41" w:rsidP="00670761">
            <w:pPr>
              <w:pStyle w:val="Tabulkaodrazky"/>
            </w:pPr>
            <w:r w:rsidRPr="001A7767">
              <w:t>větná intonace</w:t>
            </w:r>
          </w:p>
          <w:p w14:paraId="0CED4231" w14:textId="77777777" w:rsidR="005C5A41" w:rsidRPr="001A7767" w:rsidRDefault="005C5A41" w:rsidP="00670761">
            <w:pPr>
              <w:pStyle w:val="Tabulkaodrazky"/>
            </w:pPr>
            <w:r w:rsidRPr="001A7767">
              <w:t>grafická podoba jazyka a pravopis</w:t>
            </w:r>
          </w:p>
          <w:p w14:paraId="0510FEB0" w14:textId="77777777" w:rsidR="005C5A41" w:rsidRPr="001A7767" w:rsidRDefault="005C5A41" w:rsidP="00670761">
            <w:pPr>
              <w:pStyle w:val="Tabulkaodrazky"/>
            </w:pPr>
            <w:r w:rsidRPr="001A7767">
              <w:t>rozdíl mezi zvukovou a grafickou podobou slov, stanovení základních pravidel pro přepis zvukové podoby jazyka</w:t>
            </w:r>
          </w:p>
          <w:p w14:paraId="780751D8" w14:textId="77777777" w:rsidR="005C5A41" w:rsidRPr="001A7767" w:rsidRDefault="005C5A41" w:rsidP="00670761">
            <w:pPr>
              <w:pStyle w:val="Tabulkaodrazky"/>
            </w:pPr>
            <w:r w:rsidRPr="001A7767">
              <w:t xml:space="preserve">všeobecný podmět „man“ </w:t>
            </w:r>
          </w:p>
          <w:p w14:paraId="46EB3C38" w14:textId="4FC67CED" w:rsidR="005C5A41" w:rsidRPr="001A7767" w:rsidRDefault="005C5A41" w:rsidP="00D525E9">
            <w:pPr>
              <w:pStyle w:val="Tabulkaodrazky"/>
            </w:pPr>
            <w:r w:rsidRPr="001A7767">
              <w:t>rozkazovací způsob</w:t>
            </w:r>
          </w:p>
          <w:p w14:paraId="72439059" w14:textId="77777777" w:rsidR="00D64E02" w:rsidRPr="001A7767" w:rsidRDefault="00D64E02" w:rsidP="00D64E02"/>
          <w:p w14:paraId="49720610" w14:textId="77777777" w:rsidR="005C5A41" w:rsidRPr="001A7767" w:rsidRDefault="005C5A41" w:rsidP="00D64E02">
            <w:pPr>
              <w:pStyle w:val="Tabulkaodrazky"/>
            </w:pPr>
            <w:r w:rsidRPr="001A7767">
              <w:t>časování sloves v přítomném čase</w:t>
            </w:r>
          </w:p>
          <w:p w14:paraId="365F65DC" w14:textId="77777777" w:rsidR="005C5A41" w:rsidRPr="001A7767" w:rsidRDefault="005C5A41" w:rsidP="00D64E02">
            <w:pPr>
              <w:pStyle w:val="Tabulkaodrazky"/>
              <w:rPr>
                <w:i/>
                <w:iCs/>
              </w:rPr>
            </w:pPr>
            <w:r w:rsidRPr="001A7767">
              <w:t xml:space="preserve">způsobové sloveso </w:t>
            </w:r>
            <w:r w:rsidRPr="001A7767">
              <w:rPr>
                <w:i/>
                <w:iCs/>
              </w:rPr>
              <w:t>möchte</w:t>
            </w:r>
          </w:p>
          <w:p w14:paraId="04D37ECB" w14:textId="77777777" w:rsidR="005C5A41" w:rsidRPr="001A7767" w:rsidRDefault="005C5A41" w:rsidP="00D64E02">
            <w:pPr>
              <w:pStyle w:val="Tabulkaodrazky"/>
            </w:pPr>
            <w:r w:rsidRPr="001A7767">
              <w:t>předložky se 3.pádem. a se 4. pádem</w:t>
            </w:r>
          </w:p>
          <w:p w14:paraId="40B3EB5E" w14:textId="77777777" w:rsidR="005C5A41" w:rsidRPr="001A7767" w:rsidRDefault="005C5A41" w:rsidP="00D64E02">
            <w:pPr>
              <w:pStyle w:val="Tabulkaodrazky"/>
            </w:pPr>
            <w:r w:rsidRPr="001A7767">
              <w:t>odlučitelné a neodlučitelné předpony</w:t>
            </w:r>
          </w:p>
          <w:p w14:paraId="515942C6" w14:textId="77777777" w:rsidR="005C5A41" w:rsidRPr="001A7767" w:rsidRDefault="005C5A41" w:rsidP="00D64E02">
            <w:pPr>
              <w:pStyle w:val="Tabulkaodrazky"/>
            </w:pPr>
            <w:r w:rsidRPr="001A7767">
              <w:t>minulý čas pomocných sloves</w:t>
            </w:r>
          </w:p>
          <w:p w14:paraId="4D31EE57" w14:textId="77B81C0A" w:rsidR="005C5A41" w:rsidRPr="001A7767" w:rsidRDefault="005C5A41" w:rsidP="00D64E02">
            <w:pPr>
              <w:pStyle w:val="Tabulkaodrazky"/>
            </w:pPr>
            <w:r w:rsidRPr="001A7767">
              <w:t>osobní zájmena ve 3. a 4. pádě</w:t>
            </w:r>
          </w:p>
        </w:tc>
        <w:tc>
          <w:tcPr>
            <w:tcW w:w="2040" w:type="dxa"/>
          </w:tcPr>
          <w:p w14:paraId="0F915D7E" w14:textId="77777777" w:rsidR="005C5A41" w:rsidRPr="001A7767" w:rsidRDefault="005C5A41" w:rsidP="00D525E9">
            <w:pPr>
              <w:pStyle w:val="Tabulkatext"/>
            </w:pPr>
          </w:p>
        </w:tc>
      </w:tr>
      <w:tr w:rsidR="005C5A41" w:rsidRPr="001A7767" w14:paraId="3559014B" w14:textId="77777777" w:rsidTr="00D525E9">
        <w:trPr>
          <w:trHeight w:val="567"/>
        </w:trPr>
        <w:tc>
          <w:tcPr>
            <w:tcW w:w="3550" w:type="dxa"/>
          </w:tcPr>
          <w:p w14:paraId="16E5477B" w14:textId="77777777" w:rsidR="005C5A41" w:rsidRPr="001A7767" w:rsidRDefault="005C5A41" w:rsidP="00D64E02">
            <w:pPr>
              <w:pStyle w:val="Tabulkaodrazky"/>
            </w:pPr>
            <w:r w:rsidRPr="001A7767">
              <w:t>vyjadřuje se ústně i písemně k tématům osobního života i k tématům z oblasti odborného zaměření studia</w:t>
            </w:r>
          </w:p>
          <w:p w14:paraId="74F3F5C6" w14:textId="77777777" w:rsidR="005C5A41" w:rsidRPr="001A7767" w:rsidRDefault="005C5A41" w:rsidP="00D64E02">
            <w:pPr>
              <w:pStyle w:val="Tabulkaodrazky"/>
            </w:pPr>
            <w:r w:rsidRPr="001A7767">
              <w:t>řeší pohotově a vhodně standardní řečové situace a frekventované situace týkající se pracovních činností</w:t>
            </w:r>
          </w:p>
          <w:p w14:paraId="4E28A0B2" w14:textId="77777777" w:rsidR="005C5A41" w:rsidRPr="001A7767" w:rsidRDefault="005C5A41" w:rsidP="00D64E02">
            <w:pPr>
              <w:pStyle w:val="Tabulkaodrazky"/>
            </w:pPr>
            <w:r w:rsidRPr="001A7767">
              <w:t>domluví se v běžných situacích</w:t>
            </w:r>
          </w:p>
          <w:p w14:paraId="07A99892" w14:textId="77777777" w:rsidR="005C5A41" w:rsidRPr="001A7767" w:rsidRDefault="005C5A41" w:rsidP="00D64E02">
            <w:pPr>
              <w:pStyle w:val="Tabulkaodrazky"/>
            </w:pPr>
            <w:r w:rsidRPr="001A7767">
              <w:t>získá i poskytne informace</w:t>
            </w:r>
          </w:p>
          <w:p w14:paraId="104ECC98" w14:textId="77777777" w:rsidR="005C5A41" w:rsidRPr="001A7767" w:rsidRDefault="005C5A41" w:rsidP="00D64E02">
            <w:pPr>
              <w:pStyle w:val="Tabulkaodrazky"/>
            </w:pPr>
            <w:r w:rsidRPr="001A7767">
              <w:t>používá stylisticky vhodné obraty umožňující nekonfliktní vztahy a komunikaci</w:t>
            </w:r>
          </w:p>
        </w:tc>
        <w:tc>
          <w:tcPr>
            <w:tcW w:w="3960" w:type="dxa"/>
          </w:tcPr>
          <w:p w14:paraId="3A0B957F" w14:textId="77777777" w:rsidR="005C5A41" w:rsidRPr="001A7767" w:rsidRDefault="005C5A41" w:rsidP="00D525E9">
            <w:pPr>
              <w:pStyle w:val="Tabulkatext"/>
              <w:rPr>
                <w:b/>
                <w:bCs/>
              </w:rPr>
            </w:pPr>
            <w:r w:rsidRPr="001A7767">
              <w:rPr>
                <w:b/>
                <w:bCs/>
              </w:rPr>
              <w:t>Tematické okruhy, obecné komunikační situace a jazykové funkce</w:t>
            </w:r>
          </w:p>
          <w:p w14:paraId="6972FE67" w14:textId="77777777" w:rsidR="005C5A41" w:rsidRPr="001A7767" w:rsidRDefault="005C5A41" w:rsidP="00D64E02">
            <w:pPr>
              <w:pStyle w:val="Tabulkaodrazky"/>
            </w:pPr>
            <w:r w:rsidRPr="001A7767">
              <w:t xml:space="preserve">tematické okruhy: jídlo a nápoje, rodinný život (odborná slovní zásoba), každodenní povinnosti (odborná slovní zásoba), režim dne, životní styl, popis člověka (odborná slovní zásoba), </w:t>
            </w:r>
          </w:p>
          <w:p w14:paraId="7B96AA61" w14:textId="77777777" w:rsidR="005C5A41" w:rsidRPr="001A7767" w:rsidRDefault="005C5A41" w:rsidP="00D64E02">
            <w:pPr>
              <w:pStyle w:val="Tabulkaodrazky"/>
            </w:pPr>
            <w:r w:rsidRPr="001A7767">
              <w:t>komunikační situace: získání a prezentování informací o osobě, vyprávění o zájmech svých i jiných osob, vylíčení události, sjednání schůzky, vyprávění o svém denním programu a programu jiných osob, formulovat, přijímat a odmítat nabídku, vyprávět o činnosti ve škole a mimo školu.</w:t>
            </w:r>
          </w:p>
          <w:p w14:paraId="5E1339D5" w14:textId="77777777" w:rsidR="005C5A41" w:rsidRPr="001A7767" w:rsidRDefault="005C5A41" w:rsidP="00D64E02">
            <w:pPr>
              <w:pStyle w:val="Tabulkaodrazky"/>
            </w:pPr>
            <w:r w:rsidRPr="001A7767">
              <w:t>jazykové funkce: obraty při zahájení a ukončení rozhovoru, formulování předpokladů, návrhů.</w:t>
            </w:r>
          </w:p>
        </w:tc>
        <w:tc>
          <w:tcPr>
            <w:tcW w:w="2040" w:type="dxa"/>
          </w:tcPr>
          <w:p w14:paraId="229E7E1E" w14:textId="77777777" w:rsidR="005C5A41" w:rsidRPr="001A7767" w:rsidRDefault="005C5A41" w:rsidP="00D525E9">
            <w:pPr>
              <w:pStyle w:val="Tabulkatext"/>
            </w:pPr>
          </w:p>
        </w:tc>
      </w:tr>
      <w:tr w:rsidR="005C5A41" w:rsidRPr="001A7767" w14:paraId="232B8F22" w14:textId="77777777" w:rsidTr="00D525E9">
        <w:trPr>
          <w:trHeight w:val="557"/>
        </w:trPr>
        <w:tc>
          <w:tcPr>
            <w:tcW w:w="3550" w:type="dxa"/>
          </w:tcPr>
          <w:p w14:paraId="32935D29" w14:textId="77777777" w:rsidR="005C5A41" w:rsidRPr="001A7767" w:rsidRDefault="005C5A41" w:rsidP="00D64E02">
            <w:pPr>
              <w:pStyle w:val="Tabulkaodrazky"/>
            </w:pPr>
            <w:r w:rsidRPr="001A7767">
              <w:t>prokazuje znalosti především o tradičních specialitách a gastronomické kultuře dané jazykové a uplatňuje je také v porovnání s reáliemi mateřských zemí</w:t>
            </w:r>
          </w:p>
          <w:p w14:paraId="5A69A93D" w14:textId="77777777" w:rsidR="005C5A41" w:rsidRPr="001A7767" w:rsidRDefault="005C5A41" w:rsidP="00D64E02">
            <w:pPr>
              <w:pStyle w:val="Tabulkaodrazky"/>
            </w:pPr>
            <w:r w:rsidRPr="001A7767">
              <w:lastRenderedPageBreak/>
              <w:t>uplatňuje v komunikaci vhodně vybraná sociokulturní specifika daných zemí</w:t>
            </w:r>
          </w:p>
        </w:tc>
        <w:tc>
          <w:tcPr>
            <w:tcW w:w="3960" w:type="dxa"/>
          </w:tcPr>
          <w:p w14:paraId="228E5D9B" w14:textId="77777777" w:rsidR="005C5A41" w:rsidRPr="001A7767" w:rsidRDefault="005C5A41" w:rsidP="00D525E9">
            <w:pPr>
              <w:pStyle w:val="Tabulkatext"/>
              <w:rPr>
                <w:b/>
                <w:bCs/>
              </w:rPr>
            </w:pPr>
            <w:r w:rsidRPr="001A7767">
              <w:rPr>
                <w:b/>
                <w:bCs/>
              </w:rPr>
              <w:lastRenderedPageBreak/>
              <w:t>Poznatky o zemích</w:t>
            </w:r>
          </w:p>
          <w:p w14:paraId="6FE97FBE" w14:textId="7CF1E87D" w:rsidR="005C5A41" w:rsidRPr="001A7767" w:rsidRDefault="005C5A41" w:rsidP="00D64E02">
            <w:pPr>
              <w:pStyle w:val="Tabulkaodrazky"/>
            </w:pPr>
            <w:r w:rsidRPr="001A7767">
              <w:t>gastronomické speciality a typické tradiční výrobky v německy mluvících zemích</w:t>
            </w:r>
          </w:p>
        </w:tc>
        <w:tc>
          <w:tcPr>
            <w:tcW w:w="2040" w:type="dxa"/>
          </w:tcPr>
          <w:p w14:paraId="6BD69C00" w14:textId="77777777" w:rsidR="005C5A41" w:rsidRPr="001A7767" w:rsidRDefault="005C5A41" w:rsidP="00D525E9">
            <w:pPr>
              <w:pStyle w:val="Tabulkatext"/>
            </w:pPr>
          </w:p>
        </w:tc>
      </w:tr>
    </w:tbl>
    <w:p w14:paraId="591ECAD1" w14:textId="77777777" w:rsidR="005C5A41" w:rsidRPr="001A7767" w:rsidRDefault="005C5A41" w:rsidP="005C5A41"/>
    <w:p w14:paraId="3CE12080" w14:textId="77777777" w:rsidR="00FB039E" w:rsidRPr="001A7767" w:rsidRDefault="00FB039E" w:rsidP="005C5A41"/>
    <w:p w14:paraId="0D578800" w14:textId="23A8AEC9" w:rsidR="005C5A41" w:rsidRPr="001A7767" w:rsidRDefault="005C5A41" w:rsidP="005C5A41"/>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5C5A41" w:rsidRPr="001A7767" w14:paraId="6E25547E" w14:textId="77777777" w:rsidTr="00D525E9">
        <w:trPr>
          <w:cantSplit/>
          <w:trHeight w:val="964"/>
          <w:tblHeader/>
        </w:trPr>
        <w:tc>
          <w:tcPr>
            <w:tcW w:w="7511" w:type="dxa"/>
            <w:gridSpan w:val="2"/>
            <w:tcBorders>
              <w:top w:val="double" w:sz="4" w:space="0" w:color="auto"/>
              <w:right w:val="single" w:sz="4" w:space="0" w:color="auto"/>
            </w:tcBorders>
            <w:shd w:val="clear" w:color="auto" w:fill="F3F3F3"/>
          </w:tcPr>
          <w:p w14:paraId="720913D5" w14:textId="77777777" w:rsidR="005C5A41" w:rsidRPr="001A7767" w:rsidRDefault="005C5A41"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14AB62F" w14:textId="77777777" w:rsidR="005C5A41" w:rsidRPr="001A7767" w:rsidRDefault="005C5A41" w:rsidP="00D525E9">
            <w:pPr>
              <w:pStyle w:val="StylTabnad1Vpravo193cm"/>
            </w:pPr>
            <w:r w:rsidRPr="001A7767">
              <w:t>Německý jazyk</w:t>
            </w:r>
          </w:p>
        </w:tc>
        <w:tc>
          <w:tcPr>
            <w:tcW w:w="2039" w:type="dxa"/>
            <w:tcBorders>
              <w:top w:val="double" w:sz="4" w:space="0" w:color="auto"/>
              <w:left w:val="single" w:sz="4" w:space="0" w:color="auto"/>
            </w:tcBorders>
            <w:shd w:val="clear" w:color="auto" w:fill="F3F3F3"/>
          </w:tcPr>
          <w:p w14:paraId="0A3C00D2" w14:textId="77777777" w:rsidR="005C5A41" w:rsidRPr="001A7767" w:rsidRDefault="005C5A41" w:rsidP="00D525E9">
            <w:pPr>
              <w:spacing w:before="120"/>
              <w:jc w:val="center"/>
              <w:rPr>
                <w:rFonts w:ascii="Arial" w:hAnsi="Arial" w:cs="Arial"/>
                <w:sz w:val="16"/>
                <w:szCs w:val="16"/>
              </w:rPr>
            </w:pPr>
            <w:r w:rsidRPr="001A7767">
              <w:rPr>
                <w:rFonts w:ascii="Arial" w:hAnsi="Arial" w:cs="Arial"/>
                <w:sz w:val="16"/>
                <w:szCs w:val="16"/>
              </w:rPr>
              <w:t>Ročník:</w:t>
            </w:r>
          </w:p>
          <w:p w14:paraId="3AF8204D" w14:textId="77777777" w:rsidR="005C5A41" w:rsidRPr="001A7767" w:rsidRDefault="005C5A41" w:rsidP="00D525E9">
            <w:pPr>
              <w:jc w:val="center"/>
              <w:rPr>
                <w:b/>
                <w:bCs/>
                <w:sz w:val="28"/>
                <w:szCs w:val="28"/>
              </w:rPr>
            </w:pPr>
            <w:r w:rsidRPr="001A7767">
              <w:rPr>
                <w:b/>
                <w:bCs/>
                <w:sz w:val="28"/>
                <w:szCs w:val="28"/>
              </w:rPr>
              <w:t>3.</w:t>
            </w:r>
          </w:p>
          <w:p w14:paraId="5BFC03A9" w14:textId="77777777" w:rsidR="005C5A41" w:rsidRPr="001A7767" w:rsidRDefault="005C5A41" w:rsidP="00D525E9">
            <w:pPr>
              <w:pStyle w:val="StylTabnad1Vpravo193cm"/>
            </w:pPr>
          </w:p>
        </w:tc>
      </w:tr>
      <w:tr w:rsidR="005C5A41" w:rsidRPr="001A7767" w14:paraId="32BB3787" w14:textId="77777777" w:rsidTr="00D525E9">
        <w:trPr>
          <w:trHeight w:val="567"/>
          <w:tblHeader/>
        </w:trPr>
        <w:tc>
          <w:tcPr>
            <w:tcW w:w="3553" w:type="dxa"/>
          </w:tcPr>
          <w:p w14:paraId="29274768" w14:textId="77777777" w:rsidR="005C5A41" w:rsidRPr="001A7767" w:rsidRDefault="005C5A41" w:rsidP="00D525E9">
            <w:pPr>
              <w:pStyle w:val="Tabnad2"/>
            </w:pPr>
            <w:r w:rsidRPr="001A7767">
              <w:t>Očekávané výstupy</w:t>
            </w:r>
          </w:p>
          <w:p w14:paraId="62EB2E55" w14:textId="77777777" w:rsidR="005C5A41" w:rsidRPr="001A7767" w:rsidRDefault="005C5A41" w:rsidP="00D525E9">
            <w:pPr>
              <w:tabs>
                <w:tab w:val="left" w:pos="1144"/>
              </w:tabs>
              <w:rPr>
                <w:sz w:val="20"/>
                <w:szCs w:val="20"/>
              </w:rPr>
            </w:pPr>
            <w:r w:rsidRPr="001A7767">
              <w:rPr>
                <w:sz w:val="20"/>
                <w:szCs w:val="20"/>
              </w:rPr>
              <w:t>Žák</w:t>
            </w:r>
          </w:p>
        </w:tc>
        <w:tc>
          <w:tcPr>
            <w:tcW w:w="3958" w:type="dxa"/>
          </w:tcPr>
          <w:p w14:paraId="735D4CA4" w14:textId="77777777" w:rsidR="005C5A41" w:rsidRPr="001A7767" w:rsidRDefault="005C5A41" w:rsidP="00D525E9">
            <w:pPr>
              <w:pStyle w:val="Tabnad2"/>
            </w:pPr>
            <w:r w:rsidRPr="001A7767">
              <w:t>Učivo</w:t>
            </w:r>
          </w:p>
        </w:tc>
        <w:tc>
          <w:tcPr>
            <w:tcW w:w="2039" w:type="dxa"/>
          </w:tcPr>
          <w:p w14:paraId="5D5220A5" w14:textId="77777777" w:rsidR="005C5A41" w:rsidRPr="001A7767" w:rsidRDefault="005C5A41" w:rsidP="00D525E9">
            <w:pPr>
              <w:pStyle w:val="Tabnad2"/>
            </w:pPr>
            <w:r w:rsidRPr="001A7767">
              <w:t xml:space="preserve">Průřezová témata, integrace, pozn. </w:t>
            </w:r>
          </w:p>
        </w:tc>
      </w:tr>
      <w:tr w:rsidR="005C5A41" w:rsidRPr="001A7767" w14:paraId="129D4E91" w14:textId="77777777" w:rsidTr="00D525E9">
        <w:trPr>
          <w:trHeight w:val="567"/>
        </w:trPr>
        <w:tc>
          <w:tcPr>
            <w:tcW w:w="3553" w:type="dxa"/>
          </w:tcPr>
          <w:p w14:paraId="74038B6F" w14:textId="77777777" w:rsidR="005C5A41" w:rsidRPr="001A7767" w:rsidRDefault="005C5A41" w:rsidP="00D64E02">
            <w:pPr>
              <w:pStyle w:val="Tabulkaodrazky"/>
            </w:pPr>
            <w:r w:rsidRPr="001A7767">
              <w:t>rozumí přiměřeným souvislým projevům a diskusím rodilých mluvčích pronášeným ve standardním hovorovém tempu</w:t>
            </w:r>
          </w:p>
          <w:p w14:paraId="470928A5" w14:textId="77777777" w:rsidR="005C5A41" w:rsidRPr="001A7767" w:rsidRDefault="005C5A41" w:rsidP="00D64E02">
            <w:pPr>
              <w:pStyle w:val="Tabulkaodrazky"/>
            </w:pPr>
            <w:r w:rsidRPr="001A7767">
              <w:t>odhaduje význam neznámých výrazů podle kontextu a způsobu tvoření</w:t>
            </w:r>
          </w:p>
          <w:p w14:paraId="45691D94" w14:textId="77777777" w:rsidR="005C5A41" w:rsidRPr="001A7767" w:rsidRDefault="005C5A41" w:rsidP="00D64E02">
            <w:pPr>
              <w:pStyle w:val="Tabulkaodrazky"/>
            </w:pPr>
            <w:r w:rsidRPr="001A7767">
              <w:t>nalezne v promluvě hlavní a vedlejší myšlenky a důležité informace</w:t>
            </w:r>
          </w:p>
          <w:p w14:paraId="6CA09639" w14:textId="77777777" w:rsidR="005C5A41" w:rsidRPr="001A7767" w:rsidRDefault="005C5A41" w:rsidP="00D64E02">
            <w:pPr>
              <w:pStyle w:val="Tabulkaodrazky"/>
            </w:pPr>
            <w:r w:rsidRPr="001A7767">
              <w:t>čte s porozuměním věcně i jazykově přiměřené texty, orientuje se v textu</w:t>
            </w:r>
          </w:p>
          <w:p w14:paraId="67AFF247" w14:textId="77777777" w:rsidR="005C5A41" w:rsidRPr="001A7767" w:rsidRDefault="005C5A41" w:rsidP="00D64E02">
            <w:pPr>
              <w:pStyle w:val="Tabulkaodrazky"/>
            </w:pPr>
            <w:r w:rsidRPr="001A7767">
              <w:t>přednese jednoduše zformulovaný monolog před publikem</w:t>
            </w:r>
          </w:p>
          <w:p w14:paraId="63EE8B72" w14:textId="77777777" w:rsidR="005C5A41" w:rsidRPr="001A7767" w:rsidRDefault="005C5A41" w:rsidP="00D64E02">
            <w:pPr>
              <w:pStyle w:val="Tabulkaodrazky"/>
            </w:pPr>
            <w:r w:rsidRPr="001A7767">
              <w:t>přeloží text a používá slovníky (i elektronické)</w:t>
            </w:r>
          </w:p>
          <w:p w14:paraId="516885B4" w14:textId="77777777" w:rsidR="005C5A41" w:rsidRPr="001A7767" w:rsidRDefault="005C5A41" w:rsidP="00D64E02">
            <w:pPr>
              <w:pStyle w:val="Tabulkaodrazky"/>
            </w:pPr>
            <w:r w:rsidRPr="001A7767">
              <w:t>vyměňuje si informace, které jsou běžné při neformálních hovorech</w:t>
            </w:r>
          </w:p>
          <w:p w14:paraId="31DE3CCF" w14:textId="77777777" w:rsidR="005C5A41" w:rsidRPr="001A7767" w:rsidRDefault="005C5A41" w:rsidP="00D64E02">
            <w:pPr>
              <w:pStyle w:val="Tabulkaodrazky"/>
            </w:pPr>
            <w:r w:rsidRPr="001A7767">
              <w:t>požádá o upřesnění nebo zopakování sdělené informace, pokud nezachytí přesně význam sdělení</w:t>
            </w:r>
          </w:p>
          <w:p w14:paraId="35CF92B0" w14:textId="77777777" w:rsidR="005C5A41" w:rsidRPr="001A7767" w:rsidRDefault="005C5A41" w:rsidP="00D64E02">
            <w:pPr>
              <w:pStyle w:val="Tabulkaodrazky"/>
            </w:pPr>
            <w:r w:rsidRPr="001A7767">
              <w:t>sdělí obsah, hlavní myšlenky či informace vyslechnuté nebo přečtené</w:t>
            </w:r>
          </w:p>
          <w:p w14:paraId="773B3A55" w14:textId="77777777" w:rsidR="005C5A41" w:rsidRPr="001A7767" w:rsidRDefault="005C5A41" w:rsidP="00D64E02">
            <w:pPr>
              <w:pStyle w:val="Tabulkaodrazky"/>
            </w:pPr>
            <w:r w:rsidRPr="001A7767">
              <w:t>vypráví jednoduché příběhy, zážitky, popíše své pocity</w:t>
            </w:r>
          </w:p>
          <w:p w14:paraId="3639CB43" w14:textId="77777777" w:rsidR="005C5A41" w:rsidRPr="001A7767" w:rsidRDefault="005C5A41" w:rsidP="00D64E02">
            <w:pPr>
              <w:pStyle w:val="Tabulkaodrazky"/>
            </w:pPr>
            <w:r w:rsidRPr="001A7767">
              <w:t>rozpozná význam obecných sdělení a hlášení</w:t>
            </w:r>
          </w:p>
          <w:p w14:paraId="08BE8CF1" w14:textId="56505959" w:rsidR="005C5A41" w:rsidRPr="001A7767" w:rsidRDefault="005C5A41" w:rsidP="00D64E02">
            <w:pPr>
              <w:pStyle w:val="Tabulkaodrazky"/>
            </w:pPr>
            <w:r w:rsidRPr="001A7767">
              <w:t>při hovorech, na které je připraven, klade vhodné otázky a reaguje na dotazy tazatele</w:t>
            </w:r>
          </w:p>
        </w:tc>
        <w:tc>
          <w:tcPr>
            <w:tcW w:w="3958" w:type="dxa"/>
          </w:tcPr>
          <w:p w14:paraId="1131B4AC" w14:textId="77777777" w:rsidR="005C5A41" w:rsidRPr="001A7767" w:rsidRDefault="005C5A41" w:rsidP="00D525E9">
            <w:pPr>
              <w:pStyle w:val="Tabulkatext"/>
              <w:rPr>
                <w:b/>
                <w:bCs/>
              </w:rPr>
            </w:pPr>
            <w:r w:rsidRPr="001A7767">
              <w:rPr>
                <w:b/>
                <w:bCs/>
              </w:rPr>
              <w:t>Řečové dovednosti</w:t>
            </w:r>
          </w:p>
          <w:p w14:paraId="3AECEA06" w14:textId="77777777" w:rsidR="005C5A41" w:rsidRPr="001A7767" w:rsidRDefault="005C5A41" w:rsidP="00D64E02">
            <w:pPr>
              <w:pStyle w:val="Tabulkaodrazky"/>
            </w:pPr>
            <w:r w:rsidRPr="001A7767">
              <w:t>vyjadřovat jednoduše větou preference při nákupech</w:t>
            </w:r>
          </w:p>
          <w:p w14:paraId="2DDAC338" w14:textId="77777777" w:rsidR="005C5A41" w:rsidRPr="001A7767" w:rsidRDefault="005C5A41" w:rsidP="00D64E02">
            <w:pPr>
              <w:pStyle w:val="Tabulkaodrazky"/>
            </w:pPr>
            <w:r w:rsidRPr="001A7767">
              <w:t>sestavit nákupní seznam</w:t>
            </w:r>
          </w:p>
          <w:p w14:paraId="3C80096B" w14:textId="77777777" w:rsidR="005C5A41" w:rsidRPr="001A7767" w:rsidRDefault="005C5A41" w:rsidP="00D64E02">
            <w:pPr>
              <w:pStyle w:val="Tabulkaodrazky"/>
            </w:pPr>
            <w:r w:rsidRPr="001A7767">
              <w:t>popisovat činnosti týkající se volného času, kulturních akcí</w:t>
            </w:r>
          </w:p>
          <w:p w14:paraId="16F6320E" w14:textId="77777777" w:rsidR="005C5A41" w:rsidRPr="001A7767" w:rsidRDefault="005C5A41" w:rsidP="00D64E02">
            <w:pPr>
              <w:pStyle w:val="Tabulkaodrazky"/>
            </w:pPr>
            <w:r w:rsidRPr="001A7767">
              <w:t>domlouvat setkání</w:t>
            </w:r>
          </w:p>
          <w:p w14:paraId="7DEAF0F0" w14:textId="77777777" w:rsidR="005C5A41" w:rsidRPr="001A7767" w:rsidRDefault="005C5A41" w:rsidP="00D64E02">
            <w:pPr>
              <w:pStyle w:val="Tabulkaodrazky"/>
            </w:pPr>
            <w:r w:rsidRPr="001A7767">
              <w:t>rozumět pojmům popisujícím město a nejbližší okolí, kde žije</w:t>
            </w:r>
          </w:p>
          <w:p w14:paraId="392A2DAF" w14:textId="77777777" w:rsidR="005C5A41" w:rsidRPr="001A7767" w:rsidRDefault="005C5A41" w:rsidP="00D64E02">
            <w:pPr>
              <w:pStyle w:val="Tabulkaodrazky"/>
            </w:pPr>
            <w:r w:rsidRPr="001A7767">
              <w:t>popsat polohu objektu</w:t>
            </w:r>
          </w:p>
          <w:p w14:paraId="22276E37" w14:textId="77777777" w:rsidR="005C5A41" w:rsidRPr="001A7767" w:rsidRDefault="005C5A41" w:rsidP="00D64E02">
            <w:pPr>
              <w:pStyle w:val="Tabulkaodrazky"/>
            </w:pPr>
            <w:r w:rsidRPr="001A7767">
              <w:t>zeptat se na cestu ve městě a umět jednoduše podle a s pomocí plánu města popsat cestu</w:t>
            </w:r>
          </w:p>
          <w:p w14:paraId="5DBBED13" w14:textId="77777777" w:rsidR="005C5A41" w:rsidRPr="001A7767" w:rsidRDefault="005C5A41" w:rsidP="00D64E02">
            <w:pPr>
              <w:pStyle w:val="Tabulkaodrazky"/>
            </w:pPr>
            <w:r w:rsidRPr="001A7767">
              <w:t>vyprávět, co se nalézá ve městě</w:t>
            </w:r>
          </w:p>
          <w:p w14:paraId="0D82DB7B" w14:textId="77777777" w:rsidR="005C5A41" w:rsidRPr="001A7767" w:rsidRDefault="005C5A41" w:rsidP="00D64E02">
            <w:pPr>
              <w:pStyle w:val="Tabulkaodrazky"/>
            </w:pPr>
            <w:r w:rsidRPr="001A7767">
              <w:t>sestavit jednoduchý vzkaz</w:t>
            </w:r>
          </w:p>
          <w:p w14:paraId="702AAE89" w14:textId="77777777" w:rsidR="005C5A41" w:rsidRPr="001A7767" w:rsidRDefault="005C5A41" w:rsidP="00D64E02">
            <w:pPr>
              <w:pStyle w:val="Tabulkaodrazky"/>
            </w:pPr>
            <w:r w:rsidRPr="001A7767">
              <w:t>popsat své bydliště</w:t>
            </w:r>
          </w:p>
          <w:p w14:paraId="3076A818" w14:textId="77777777" w:rsidR="005C5A41" w:rsidRPr="001A7767" w:rsidRDefault="005C5A41" w:rsidP="00D64E02">
            <w:pPr>
              <w:pStyle w:val="Tabulkaodrazky"/>
            </w:pPr>
            <w:r w:rsidRPr="001A7767">
              <w:t>číst a rozumět inzerátům, sestavit inzerát</w:t>
            </w:r>
          </w:p>
          <w:p w14:paraId="531B70F7" w14:textId="402835CA" w:rsidR="005C5A41" w:rsidRPr="001A7767" w:rsidRDefault="005C5A41" w:rsidP="00D64E02">
            <w:pPr>
              <w:pStyle w:val="Tabulkaodrazky"/>
            </w:pPr>
            <w:r w:rsidRPr="001A7767">
              <w:t>informovat o základních faktech o</w:t>
            </w:r>
            <w:r w:rsidR="00E26A3E" w:rsidRPr="001A7767">
              <w:t> </w:t>
            </w:r>
            <w:r w:rsidRPr="001A7767">
              <w:t>Rakousku</w:t>
            </w:r>
          </w:p>
          <w:p w14:paraId="5EC9A22C" w14:textId="77777777" w:rsidR="005C5A41" w:rsidRPr="001A7767" w:rsidRDefault="005C5A41" w:rsidP="00D64E02">
            <w:pPr>
              <w:pStyle w:val="Tabulkaodrazky"/>
            </w:pPr>
            <w:r w:rsidRPr="001A7767">
              <w:t>vyjmenovat hlavní pamětihodnosti ve Vídni</w:t>
            </w:r>
          </w:p>
          <w:p w14:paraId="785F6825" w14:textId="77777777" w:rsidR="005C5A41" w:rsidRPr="001A7767" w:rsidRDefault="005C5A41" w:rsidP="00D64E02">
            <w:pPr>
              <w:pStyle w:val="Tabulkaodrazky"/>
            </w:pPr>
            <w:r w:rsidRPr="001A7767">
              <w:t>vyprávět o školním výletu</w:t>
            </w:r>
          </w:p>
          <w:p w14:paraId="39073737" w14:textId="3034B580" w:rsidR="005C5A41" w:rsidRPr="001A7767" w:rsidRDefault="005C5A41" w:rsidP="00D64E02">
            <w:pPr>
              <w:pStyle w:val="Tabulkaodrazky"/>
            </w:pPr>
            <w:r w:rsidRPr="001A7767">
              <w:t>rozlišit letní a zimní aktivity</w:t>
            </w:r>
          </w:p>
        </w:tc>
        <w:tc>
          <w:tcPr>
            <w:tcW w:w="2039" w:type="dxa"/>
          </w:tcPr>
          <w:p w14:paraId="64DDFB71" w14:textId="77777777" w:rsidR="005C5A41" w:rsidRPr="001A7767" w:rsidRDefault="005C5A41" w:rsidP="00D525E9">
            <w:pPr>
              <w:pStyle w:val="Tabulkatext"/>
            </w:pPr>
            <w:r w:rsidRPr="001A7767">
              <w:t>PT 4.3.4.1.5</w:t>
            </w:r>
          </w:p>
          <w:p w14:paraId="3303FC50" w14:textId="77777777" w:rsidR="005C5A41" w:rsidRPr="001A7767" w:rsidRDefault="005C5A41" w:rsidP="00D525E9">
            <w:pPr>
              <w:pStyle w:val="Tabulkatext"/>
            </w:pPr>
            <w:r w:rsidRPr="001A7767">
              <w:t>PT 4.3.4.4.18</w:t>
            </w:r>
          </w:p>
          <w:p w14:paraId="3AF34FDF" w14:textId="77777777" w:rsidR="005C5A41" w:rsidRPr="001A7767" w:rsidRDefault="005C5A41" w:rsidP="00D525E9">
            <w:pPr>
              <w:pStyle w:val="Tabulkatext"/>
            </w:pPr>
            <w:r w:rsidRPr="001A7767">
              <w:t>PT 4.3.4.4.19</w:t>
            </w:r>
          </w:p>
          <w:p w14:paraId="234BEA71" w14:textId="77777777" w:rsidR="005C5A41" w:rsidRPr="001A7767" w:rsidRDefault="005C5A41" w:rsidP="00D525E9">
            <w:pPr>
              <w:pStyle w:val="Tabulkatext"/>
            </w:pPr>
            <w:r w:rsidRPr="001A7767">
              <w:t xml:space="preserve">PT 4.3.4.4.20 </w:t>
            </w:r>
          </w:p>
          <w:p w14:paraId="326DAF05" w14:textId="77777777" w:rsidR="005C5A41" w:rsidRPr="001A7767" w:rsidRDefault="005C5A41" w:rsidP="00D525E9">
            <w:pPr>
              <w:pStyle w:val="Tabulkatext"/>
            </w:pPr>
            <w:r w:rsidRPr="001A7767">
              <w:t>PT 4.3.4.4.23</w:t>
            </w:r>
          </w:p>
          <w:p w14:paraId="34E00E9C" w14:textId="77777777" w:rsidR="005C5A41" w:rsidRPr="001A7767" w:rsidRDefault="005C5A41" w:rsidP="00D525E9">
            <w:pPr>
              <w:pStyle w:val="Tabulkatext"/>
            </w:pPr>
          </w:p>
        </w:tc>
      </w:tr>
      <w:tr w:rsidR="005C5A41" w:rsidRPr="001A7767" w14:paraId="040978A9" w14:textId="77777777" w:rsidTr="00D525E9">
        <w:trPr>
          <w:trHeight w:val="567"/>
        </w:trPr>
        <w:tc>
          <w:tcPr>
            <w:tcW w:w="3553" w:type="dxa"/>
          </w:tcPr>
          <w:p w14:paraId="37DBC6A0" w14:textId="77777777" w:rsidR="005C5A41" w:rsidRPr="001A7767" w:rsidRDefault="005C5A41" w:rsidP="00D64E02">
            <w:pPr>
              <w:pStyle w:val="Tabulkaodrazky"/>
            </w:pPr>
            <w:r w:rsidRPr="001A7767">
              <w:lastRenderedPageBreak/>
              <w:t>vyslovuje srozumitelně co nejblíže přirozené výslovnosti, rozlišuje základní zvukové prostředky daného jazyka a koriguje odlišnosti zvukové podoby jazyka</w:t>
            </w:r>
          </w:p>
          <w:p w14:paraId="055FB993" w14:textId="77777777" w:rsidR="005C5A41" w:rsidRPr="001A7767" w:rsidRDefault="005C5A41" w:rsidP="00D64E02">
            <w:pPr>
              <w:pStyle w:val="Tabulkaodrazky"/>
            </w:pPr>
            <w:r w:rsidRPr="001A7767">
              <w:t>komunikuje s jistou mírou sebedůvěry a aktivně používá získanou slovní zásobu, včetně vybrané frazeologie v rozsahu daných tematických okruhů, zejména v rutinních situacích každodenního života, a vlastních zálib</w:t>
            </w:r>
          </w:p>
          <w:p w14:paraId="445F00E3" w14:textId="77777777" w:rsidR="005C5A41" w:rsidRPr="001A7767" w:rsidRDefault="005C5A41" w:rsidP="00D64E02">
            <w:pPr>
              <w:pStyle w:val="Tabulkaodrazky"/>
            </w:pPr>
            <w:r w:rsidRPr="001A7767">
              <w:t>dodržuje základní pravopisné normy v písemném projevu, opravuje chyby</w:t>
            </w:r>
          </w:p>
          <w:p w14:paraId="41C6E6B7" w14:textId="4E298B31" w:rsidR="005C5A41" w:rsidRPr="001A7767" w:rsidRDefault="005C5A41" w:rsidP="00D525E9">
            <w:pPr>
              <w:pStyle w:val="Tabulkaodrazky"/>
            </w:pPr>
            <w:r w:rsidRPr="001A7767">
              <w:t>uplatňuje základní způsoby tvoření slov v jazyce</w:t>
            </w:r>
          </w:p>
        </w:tc>
        <w:tc>
          <w:tcPr>
            <w:tcW w:w="3958" w:type="dxa"/>
          </w:tcPr>
          <w:p w14:paraId="068DD107" w14:textId="77777777" w:rsidR="005C5A41" w:rsidRPr="001A7767" w:rsidRDefault="005C5A41" w:rsidP="00D525E9">
            <w:pPr>
              <w:pStyle w:val="Tabulkatext"/>
              <w:rPr>
                <w:b/>
                <w:bCs/>
              </w:rPr>
            </w:pPr>
            <w:r w:rsidRPr="001A7767">
              <w:rPr>
                <w:b/>
                <w:bCs/>
              </w:rPr>
              <w:t>Jazykové prostředky</w:t>
            </w:r>
          </w:p>
          <w:p w14:paraId="0998A528" w14:textId="77777777" w:rsidR="005C5A41" w:rsidRPr="001A7767" w:rsidRDefault="005C5A41" w:rsidP="00D64E02">
            <w:pPr>
              <w:pStyle w:val="Tabulkaodrazky"/>
            </w:pPr>
            <w:r w:rsidRPr="001A7767">
              <w:t>výslovnost hlásek lišících se od výslovnosti v rodném jazyce, hlásek nevyskytujících se v rodném jazyce</w:t>
            </w:r>
          </w:p>
          <w:p w14:paraId="40049811" w14:textId="77777777" w:rsidR="005C5A41" w:rsidRPr="001A7767" w:rsidRDefault="005C5A41" w:rsidP="00D64E02">
            <w:pPr>
              <w:pStyle w:val="Tabulkaodrazky"/>
            </w:pPr>
            <w:r w:rsidRPr="001A7767">
              <w:t>větná intonace</w:t>
            </w:r>
          </w:p>
          <w:p w14:paraId="0B4AA849" w14:textId="77777777" w:rsidR="005C5A41" w:rsidRPr="001A7767" w:rsidRDefault="005C5A41" w:rsidP="00D64E02">
            <w:pPr>
              <w:pStyle w:val="Tabulkaodrazky"/>
            </w:pPr>
            <w:r w:rsidRPr="001A7767">
              <w:t>grafická podoba jazyka a pravopis</w:t>
            </w:r>
          </w:p>
          <w:p w14:paraId="4A269F68" w14:textId="77777777" w:rsidR="005C5A41" w:rsidRPr="001A7767" w:rsidRDefault="005C5A41" w:rsidP="00D64E02">
            <w:pPr>
              <w:pStyle w:val="Tabulkaodrazky"/>
            </w:pPr>
            <w:r w:rsidRPr="001A7767">
              <w:t>výslovnost hlásek lišících se od výslovnosti v rodném jazyce, hlásek nevyskytujících se v rodném jazyce</w:t>
            </w:r>
          </w:p>
          <w:p w14:paraId="46BE3D09" w14:textId="77777777" w:rsidR="005C5A41" w:rsidRPr="001A7767" w:rsidRDefault="005C5A41" w:rsidP="00D525E9">
            <w:pPr>
              <w:pStyle w:val="Tabulkatext"/>
              <w:rPr>
                <w:b/>
                <w:bCs/>
              </w:rPr>
            </w:pPr>
          </w:p>
          <w:p w14:paraId="0B385D76" w14:textId="77777777" w:rsidR="005C5A41" w:rsidRPr="001A7767" w:rsidRDefault="005C5A41" w:rsidP="00D64E02">
            <w:pPr>
              <w:pStyle w:val="Tabulkaodrazky"/>
            </w:pPr>
            <w:r w:rsidRPr="001A7767">
              <w:t>předložky se 3. pádem</w:t>
            </w:r>
          </w:p>
          <w:p w14:paraId="0C662D85" w14:textId="77777777" w:rsidR="005C5A41" w:rsidRPr="001A7767" w:rsidRDefault="005C5A41" w:rsidP="00D64E02">
            <w:pPr>
              <w:pStyle w:val="Tabulkaodrazky"/>
            </w:pPr>
            <w:r w:rsidRPr="001A7767">
              <w:t>předložky se 3. i 4. pádem</w:t>
            </w:r>
          </w:p>
          <w:p w14:paraId="46ECFCE4" w14:textId="77777777" w:rsidR="005C5A41" w:rsidRPr="001A7767" w:rsidRDefault="005C5A41" w:rsidP="00D64E02">
            <w:pPr>
              <w:pStyle w:val="Tabulkaodrazky"/>
            </w:pPr>
            <w:r w:rsidRPr="001A7767">
              <w:t>předložky pro popis cesty</w:t>
            </w:r>
          </w:p>
          <w:p w14:paraId="0CAE8BCD" w14:textId="77777777" w:rsidR="005C5A41" w:rsidRPr="001A7767" w:rsidRDefault="005C5A41" w:rsidP="00D525E9"/>
          <w:p w14:paraId="1F35EA34" w14:textId="77777777" w:rsidR="005C5A41" w:rsidRPr="001A7767" w:rsidRDefault="005C5A41" w:rsidP="00D64E02">
            <w:pPr>
              <w:pStyle w:val="Tabulkaodrazky"/>
            </w:pPr>
            <w:r w:rsidRPr="001A7767">
              <w:t>slovesa hängen legen, liegen, stehen, stellen, sitzen, setzen</w:t>
            </w:r>
          </w:p>
          <w:p w14:paraId="72667F3D" w14:textId="77777777" w:rsidR="005C5A41" w:rsidRPr="001A7767" w:rsidRDefault="005C5A41" w:rsidP="00D64E02">
            <w:pPr>
              <w:pStyle w:val="Tabulkaodrazky"/>
            </w:pPr>
            <w:r w:rsidRPr="001A7767">
              <w:t>příslovečné určení místa a času</w:t>
            </w:r>
          </w:p>
          <w:p w14:paraId="612C49C2" w14:textId="77777777" w:rsidR="005C5A41" w:rsidRPr="001A7767" w:rsidRDefault="005C5A41" w:rsidP="00D64E02">
            <w:pPr>
              <w:pStyle w:val="Tabulkaodrazky"/>
            </w:pPr>
            <w:r w:rsidRPr="001A7767">
              <w:t>číslovky řadové</w:t>
            </w:r>
          </w:p>
          <w:p w14:paraId="7B168864" w14:textId="77777777" w:rsidR="005C5A41" w:rsidRPr="001A7767" w:rsidRDefault="005C5A41" w:rsidP="00D64E02">
            <w:pPr>
              <w:pStyle w:val="Tabulkaodrazky"/>
            </w:pPr>
            <w:r w:rsidRPr="001A7767">
              <w:t>minulý čas pomocných sloves</w:t>
            </w:r>
          </w:p>
          <w:p w14:paraId="6FBDF85F" w14:textId="19B84C57" w:rsidR="005C5A41" w:rsidRPr="001A7767" w:rsidRDefault="005C5A41" w:rsidP="00D64E02">
            <w:pPr>
              <w:pStyle w:val="Tabulkaodrazky"/>
            </w:pPr>
            <w:r w:rsidRPr="001A7767">
              <w:t>perfektum pravidelných a nepravidelných sloves</w:t>
            </w:r>
          </w:p>
        </w:tc>
        <w:tc>
          <w:tcPr>
            <w:tcW w:w="2039" w:type="dxa"/>
          </w:tcPr>
          <w:p w14:paraId="65EE5A42" w14:textId="77777777" w:rsidR="005C5A41" w:rsidRPr="001A7767" w:rsidRDefault="005C5A41" w:rsidP="00D525E9">
            <w:pPr>
              <w:pStyle w:val="Tabulkatext"/>
            </w:pPr>
          </w:p>
        </w:tc>
      </w:tr>
      <w:tr w:rsidR="005C5A41" w:rsidRPr="001A7767" w14:paraId="62969C99" w14:textId="77777777" w:rsidTr="00D525E9">
        <w:trPr>
          <w:trHeight w:val="567"/>
        </w:trPr>
        <w:tc>
          <w:tcPr>
            <w:tcW w:w="3553" w:type="dxa"/>
          </w:tcPr>
          <w:p w14:paraId="7A66A755" w14:textId="77777777" w:rsidR="005C5A41" w:rsidRPr="001A7767" w:rsidRDefault="005C5A41" w:rsidP="00D64E02">
            <w:pPr>
              <w:pStyle w:val="Tabulkaodrazky"/>
            </w:pPr>
            <w:r w:rsidRPr="001A7767">
              <w:t>vyjadřuje se ústně i písemně k tématům osobního života i k tématům z oblasti odborného zaměření studia</w:t>
            </w:r>
          </w:p>
          <w:p w14:paraId="4F2E7412" w14:textId="77777777" w:rsidR="005C5A41" w:rsidRPr="001A7767" w:rsidRDefault="005C5A41" w:rsidP="00D64E02">
            <w:pPr>
              <w:pStyle w:val="Tabulkaodrazky"/>
            </w:pPr>
            <w:r w:rsidRPr="001A7767">
              <w:t>řeší pohotově a vhodně standardní řečové situace a frekventované situace týkající se pracovních činností</w:t>
            </w:r>
          </w:p>
          <w:p w14:paraId="4427AAAF" w14:textId="77777777" w:rsidR="005C5A41" w:rsidRPr="001A7767" w:rsidRDefault="005C5A41" w:rsidP="00D64E02">
            <w:pPr>
              <w:pStyle w:val="Tabulkaodrazky"/>
            </w:pPr>
            <w:r w:rsidRPr="001A7767">
              <w:t>domluví se v běžných situacích</w:t>
            </w:r>
          </w:p>
          <w:p w14:paraId="40CBD4BD" w14:textId="77777777" w:rsidR="005C5A41" w:rsidRPr="001A7767" w:rsidRDefault="005C5A41" w:rsidP="00D64E02">
            <w:pPr>
              <w:pStyle w:val="Tabulkaodrazky"/>
            </w:pPr>
            <w:r w:rsidRPr="001A7767">
              <w:t>získá i poskytne informace</w:t>
            </w:r>
          </w:p>
          <w:p w14:paraId="199264D9" w14:textId="6C7989B1" w:rsidR="005C5A41" w:rsidRPr="001A7767" w:rsidRDefault="005C5A41" w:rsidP="00D64E02">
            <w:pPr>
              <w:pStyle w:val="Tabulkaodrazky"/>
            </w:pPr>
            <w:r w:rsidRPr="001A7767">
              <w:t>používá stylisticky vhodné obraty umožňující nekonfliktní vztahy a komunikaci</w:t>
            </w:r>
          </w:p>
        </w:tc>
        <w:tc>
          <w:tcPr>
            <w:tcW w:w="3958" w:type="dxa"/>
          </w:tcPr>
          <w:p w14:paraId="20339DEB" w14:textId="77777777" w:rsidR="005C5A41" w:rsidRPr="001A7767" w:rsidRDefault="005C5A41" w:rsidP="00D525E9">
            <w:pPr>
              <w:pStyle w:val="Tabulkatext"/>
              <w:rPr>
                <w:b/>
                <w:bCs/>
              </w:rPr>
            </w:pPr>
            <w:r w:rsidRPr="001A7767">
              <w:rPr>
                <w:b/>
                <w:bCs/>
              </w:rPr>
              <w:t>Tematické okruhy, obecné komunikační situace a jazykové funkce</w:t>
            </w:r>
          </w:p>
          <w:p w14:paraId="773E05FA" w14:textId="77777777" w:rsidR="005C5A41" w:rsidRPr="001A7767" w:rsidRDefault="005C5A41" w:rsidP="00A66EE5">
            <w:pPr>
              <w:pStyle w:val="Tabulkaodrazky"/>
            </w:pPr>
            <w:r w:rsidRPr="001A7767">
              <w:t>tematické okruhy: dům a domov prodej a služby, nakupování, příležitostná práce, turistika a cestování, způsoby trávení volného času (odborná slovní zásoba), účast na kulturních akcích.</w:t>
            </w:r>
          </w:p>
          <w:p w14:paraId="21783E36" w14:textId="77777777" w:rsidR="005C5A41" w:rsidRPr="001A7767" w:rsidRDefault="005C5A41" w:rsidP="00A66EE5">
            <w:pPr>
              <w:pStyle w:val="Tabulkaodrazky"/>
            </w:pPr>
            <w:r w:rsidRPr="001A7767">
              <w:t>cestování, turistika, doprava (odborná slovní zásoba), Rakousko</w:t>
            </w:r>
          </w:p>
          <w:p w14:paraId="1CF750CC" w14:textId="77777777" w:rsidR="005C5A41" w:rsidRPr="001A7767" w:rsidRDefault="005C5A41" w:rsidP="00A66EE5">
            <w:pPr>
              <w:pStyle w:val="Tabulkaodrazky"/>
            </w:pPr>
            <w:r w:rsidRPr="001A7767">
              <w:t>komunikační situace: prezentování informací o osobě, získávání a sdělování informací, vyprávění, diskuse, poznámka, email, inzerát, rada.</w:t>
            </w:r>
          </w:p>
          <w:p w14:paraId="56E357E8" w14:textId="77777777" w:rsidR="005C5A41" w:rsidRPr="001A7767" w:rsidRDefault="005C5A41" w:rsidP="00A66EE5">
            <w:pPr>
              <w:pStyle w:val="Tabulkaodrazky"/>
            </w:pPr>
            <w:r w:rsidRPr="001A7767">
              <w:t>jazykové funkce: řízený rozhovor, vyjádření lítosti, sdělování pocitů, diskuse o událostech, pozvání</w:t>
            </w:r>
          </w:p>
          <w:p w14:paraId="6AB04927" w14:textId="77777777" w:rsidR="005C5A41" w:rsidRPr="001A7767" w:rsidRDefault="005C5A41" w:rsidP="00A66EE5">
            <w:pPr>
              <w:pStyle w:val="Tabulkaodrazky"/>
            </w:pPr>
            <w:r w:rsidRPr="001A7767">
              <w:t>vyprávění o zájmech svých i jiných osob, informovat o kulturních a volnočasových aktivitách, vylíčení události, dotaz na popis cesty, sjednání schůzky, formulovat, přijímat a odmítat nabídku, sestavit inzerát</w:t>
            </w:r>
          </w:p>
          <w:p w14:paraId="07F35043" w14:textId="77777777" w:rsidR="005C5A41" w:rsidRPr="001A7767" w:rsidRDefault="005C5A41" w:rsidP="00A66EE5">
            <w:pPr>
              <w:pStyle w:val="Tabulkaodrazky"/>
            </w:pPr>
            <w:r w:rsidRPr="001A7767">
              <w:t>jazykové funkce: obraty při zahájení a ukončení rozhovoru, formulování předpokladů, návrhů.</w:t>
            </w:r>
          </w:p>
        </w:tc>
        <w:tc>
          <w:tcPr>
            <w:tcW w:w="2039" w:type="dxa"/>
          </w:tcPr>
          <w:p w14:paraId="1C5ACDD1" w14:textId="77777777" w:rsidR="005C5A41" w:rsidRPr="001A7767" w:rsidRDefault="005C5A41" w:rsidP="00D525E9">
            <w:pPr>
              <w:pStyle w:val="Tabulkatext"/>
            </w:pPr>
          </w:p>
        </w:tc>
      </w:tr>
      <w:tr w:rsidR="005C5A41" w:rsidRPr="001A7767" w14:paraId="0A560590" w14:textId="77777777" w:rsidTr="00D525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3" w:type="dxa"/>
            <w:tcBorders>
              <w:top w:val="single" w:sz="4" w:space="0" w:color="auto"/>
              <w:left w:val="double" w:sz="6" w:space="0" w:color="auto"/>
              <w:bottom w:val="single" w:sz="4" w:space="0" w:color="auto"/>
              <w:right w:val="single" w:sz="4" w:space="0" w:color="auto"/>
            </w:tcBorders>
          </w:tcPr>
          <w:p w14:paraId="470272F9" w14:textId="77777777" w:rsidR="005C5A41" w:rsidRPr="001A7767" w:rsidRDefault="005C5A41" w:rsidP="00A66EE5">
            <w:pPr>
              <w:pStyle w:val="Tabulkaodrazky"/>
            </w:pPr>
            <w:r w:rsidRPr="001A7767">
              <w:lastRenderedPageBreak/>
              <w:t>prokazuje faktické znalosti především o geografických, demografických, hospodářských, politických, kulturních faktorech dané jazykové oblasti i z jiných vyučovacích předmětů a uplatňuje je také v porovnání s reáliemi mateřských zemí</w:t>
            </w:r>
          </w:p>
          <w:p w14:paraId="440188AF" w14:textId="77777777" w:rsidR="005C5A41" w:rsidRPr="001A7767" w:rsidRDefault="005C5A41" w:rsidP="00A66EE5">
            <w:pPr>
              <w:pStyle w:val="Tabulkaodrazky"/>
            </w:pPr>
            <w:r w:rsidRPr="001A7767">
              <w:t>uplatňuje v komunikaci vhodně vybraná sociokulturní specifika daných zemí</w:t>
            </w:r>
          </w:p>
        </w:tc>
        <w:tc>
          <w:tcPr>
            <w:tcW w:w="3958" w:type="dxa"/>
            <w:tcBorders>
              <w:top w:val="single" w:sz="4" w:space="0" w:color="auto"/>
              <w:left w:val="nil"/>
              <w:bottom w:val="single" w:sz="4" w:space="0" w:color="auto"/>
              <w:right w:val="single" w:sz="4" w:space="0" w:color="auto"/>
            </w:tcBorders>
          </w:tcPr>
          <w:p w14:paraId="09E56D55" w14:textId="77777777" w:rsidR="005C5A41" w:rsidRPr="001A7767" w:rsidRDefault="005C5A41" w:rsidP="00D525E9">
            <w:pPr>
              <w:pStyle w:val="Tabulkatext"/>
              <w:rPr>
                <w:b/>
                <w:bCs/>
              </w:rPr>
            </w:pPr>
            <w:r w:rsidRPr="001A7767">
              <w:rPr>
                <w:b/>
                <w:bCs/>
              </w:rPr>
              <w:t>Poznatky o zemích</w:t>
            </w:r>
          </w:p>
          <w:p w14:paraId="419FFB7E" w14:textId="77777777" w:rsidR="005C5A41" w:rsidRPr="001A7767" w:rsidRDefault="005C5A41" w:rsidP="00A66EE5">
            <w:pPr>
              <w:pStyle w:val="Tabulkaodrazky"/>
            </w:pPr>
            <w:r w:rsidRPr="001A7767">
              <w:t>dovolená v Rakousku</w:t>
            </w:r>
          </w:p>
          <w:p w14:paraId="317FF1A8" w14:textId="77777777" w:rsidR="005C5A41" w:rsidRPr="001A7767" w:rsidRDefault="005C5A41" w:rsidP="00A66EE5">
            <w:pPr>
              <w:pStyle w:val="Tabulkaodrazky"/>
            </w:pPr>
            <w:r w:rsidRPr="001A7767">
              <w:t>památky a zajímavosti vybraných rakouských měst</w:t>
            </w:r>
          </w:p>
          <w:p w14:paraId="14668E8E" w14:textId="77777777" w:rsidR="005C5A41" w:rsidRPr="001A7767" w:rsidRDefault="005C5A41" w:rsidP="00A66EE5">
            <w:pPr>
              <w:pStyle w:val="Tabulkaodrazky"/>
            </w:pPr>
            <w:r w:rsidRPr="001A7767">
              <w:t>bydlení v Rakousku</w:t>
            </w:r>
          </w:p>
          <w:p w14:paraId="2E63EBBA" w14:textId="06139A00" w:rsidR="005C5A41" w:rsidRPr="001A7767" w:rsidRDefault="005C5A41" w:rsidP="00A66EE5">
            <w:pPr>
              <w:pStyle w:val="Tabulkaodrazky"/>
            </w:pPr>
            <w:r w:rsidRPr="001A7767">
              <w:t>Vídeň jako hlavní město Rakouska</w:t>
            </w:r>
          </w:p>
        </w:tc>
        <w:tc>
          <w:tcPr>
            <w:tcW w:w="2039" w:type="dxa"/>
            <w:tcBorders>
              <w:top w:val="single" w:sz="4" w:space="0" w:color="auto"/>
              <w:left w:val="nil"/>
              <w:bottom w:val="single" w:sz="4" w:space="0" w:color="auto"/>
              <w:right w:val="double" w:sz="6" w:space="0" w:color="auto"/>
            </w:tcBorders>
          </w:tcPr>
          <w:p w14:paraId="4A57188F" w14:textId="77777777" w:rsidR="005C5A41" w:rsidRPr="001A7767" w:rsidRDefault="005C5A41" w:rsidP="00D525E9">
            <w:pPr>
              <w:pStyle w:val="Tabulkatext"/>
            </w:pPr>
          </w:p>
        </w:tc>
      </w:tr>
    </w:tbl>
    <w:p w14:paraId="21201019" w14:textId="77777777" w:rsidR="005C5A41" w:rsidRPr="001A7767" w:rsidRDefault="005C5A41" w:rsidP="005C5A41"/>
    <w:p w14:paraId="7D90A1CB" w14:textId="545ABCD2" w:rsidR="005F629F" w:rsidRPr="001A7767" w:rsidRDefault="00857E1D" w:rsidP="00857E1D">
      <w:pPr>
        <w:pStyle w:val="Nadpis3"/>
      </w:pPr>
      <w:bookmarkStart w:id="799" w:name="_Toc232111798"/>
      <w:r w:rsidRPr="001A7767">
        <w:t>Ruský jazyk</w:t>
      </w:r>
      <w:bookmarkEnd w:id="799"/>
    </w:p>
    <w:p w14:paraId="7A4DF1AC" w14:textId="77777777" w:rsidR="006310C5" w:rsidRPr="001A7767" w:rsidRDefault="006310C5" w:rsidP="006310C5">
      <w:pPr>
        <w:pStyle w:val="Odstavec"/>
      </w:pPr>
      <w:r w:rsidRPr="001A7767">
        <w:t xml:space="preserve">Kód a název oboru vzdělávání: </w:t>
      </w:r>
      <w:r w:rsidRPr="001A7767">
        <w:tab/>
      </w:r>
      <w:r w:rsidRPr="001A7767">
        <w:tab/>
        <w:t>75-31-M/01 Předškolní a mimoškolní pedagogika</w:t>
      </w:r>
    </w:p>
    <w:p w14:paraId="1B3D539D" w14:textId="77777777" w:rsidR="006310C5" w:rsidRPr="001A7767" w:rsidRDefault="006310C5" w:rsidP="006310C5">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1ABD78E4" w14:textId="77777777" w:rsidR="006310C5" w:rsidRPr="001A7767" w:rsidRDefault="006310C5" w:rsidP="006310C5">
      <w:pPr>
        <w:pStyle w:val="Odstavec"/>
      </w:pPr>
      <w:r w:rsidRPr="001A7767">
        <w:t xml:space="preserve">Forma vzdělávání: </w:t>
      </w:r>
      <w:r w:rsidRPr="001A7767">
        <w:tab/>
      </w:r>
      <w:r w:rsidRPr="001A7767">
        <w:tab/>
      </w:r>
      <w:r w:rsidRPr="001A7767">
        <w:tab/>
      </w:r>
      <w:r w:rsidRPr="001A7767">
        <w:tab/>
        <w:t>denní</w:t>
      </w:r>
    </w:p>
    <w:p w14:paraId="71D387E9" w14:textId="77777777" w:rsidR="006310C5" w:rsidRPr="001A7767" w:rsidRDefault="006310C5" w:rsidP="006310C5">
      <w:pPr>
        <w:pStyle w:val="Odstavec"/>
      </w:pPr>
      <w:r w:rsidRPr="001A7767">
        <w:t xml:space="preserve">Délka vzdělávání: </w:t>
      </w:r>
      <w:r w:rsidRPr="001A7767">
        <w:tab/>
      </w:r>
      <w:r w:rsidRPr="001A7767">
        <w:tab/>
      </w:r>
      <w:r w:rsidRPr="001A7767">
        <w:tab/>
      </w:r>
      <w:r w:rsidRPr="001A7767">
        <w:tab/>
        <w:t>4 roky</w:t>
      </w:r>
    </w:p>
    <w:p w14:paraId="5B11E19D" w14:textId="77777777" w:rsidR="006310C5" w:rsidRPr="001A7767" w:rsidRDefault="006310C5" w:rsidP="006310C5">
      <w:pPr>
        <w:pStyle w:val="Odstavec"/>
      </w:pPr>
      <w:r w:rsidRPr="001A7767">
        <w:t>Týdenní počet vyuč. hodin za studium:</w:t>
      </w:r>
      <w:r w:rsidRPr="001A7767">
        <w:tab/>
        <w:t>6 (2+2+2+0)</w:t>
      </w:r>
    </w:p>
    <w:p w14:paraId="7515FAA4" w14:textId="166ABCF9" w:rsidR="006310C5" w:rsidRPr="001A7767" w:rsidRDefault="006310C5" w:rsidP="006310C5">
      <w:pPr>
        <w:pStyle w:val="Odstavec"/>
        <w:rPr>
          <w:rFonts w:eastAsia="HelveticaCE-Light"/>
        </w:rPr>
      </w:pPr>
      <w:r w:rsidRPr="001A7767">
        <w:t xml:space="preserve">Platnost: </w:t>
      </w:r>
      <w:r w:rsidRPr="001A7767">
        <w:tab/>
      </w:r>
      <w:r w:rsidRPr="001A7767">
        <w:tab/>
      </w:r>
      <w:r w:rsidRPr="001A7767">
        <w:tab/>
      </w:r>
      <w:r w:rsidRPr="001A7767">
        <w:tab/>
      </w:r>
      <w:r w:rsidRPr="001A7767">
        <w:tab/>
      </w:r>
      <w:r w:rsidR="002B2C90" w:rsidRPr="001A7767">
        <w:t>1. 9. 2026 počínaje prvním ročníkem studia</w:t>
      </w:r>
    </w:p>
    <w:p w14:paraId="673D63FB" w14:textId="77777777" w:rsidR="006310C5" w:rsidRPr="001A7767" w:rsidRDefault="006310C5" w:rsidP="006310C5">
      <w:pPr>
        <w:pStyle w:val="Nadpis4"/>
        <w:rPr>
          <w:rFonts w:eastAsia="HelveticaCE-Light"/>
        </w:rPr>
      </w:pPr>
      <w:r w:rsidRPr="001A7767">
        <w:rPr>
          <w:rFonts w:eastAsia="HelveticaCE-Light"/>
        </w:rPr>
        <w:t>Pojetí vyučovacího předmětu</w:t>
      </w:r>
    </w:p>
    <w:p w14:paraId="39317E82" w14:textId="4E621AD6" w:rsidR="006310C5" w:rsidRPr="001A7767" w:rsidRDefault="006310C5" w:rsidP="006310C5">
      <w:pPr>
        <w:pStyle w:val="Nadpis5"/>
        <w:rPr>
          <w:rFonts w:eastAsia="HelveticaCE-Light"/>
        </w:rPr>
      </w:pPr>
      <w:r w:rsidRPr="001A7767">
        <w:rPr>
          <w:rFonts w:eastAsia="HelveticaCE-Light"/>
        </w:rPr>
        <w:t>Obecný cíl vyučovacího předmětu</w:t>
      </w:r>
    </w:p>
    <w:p w14:paraId="3ACF1167" w14:textId="24FC3EB1" w:rsidR="006310C5" w:rsidRPr="001A7767" w:rsidRDefault="006310C5" w:rsidP="006310C5">
      <w:pPr>
        <w:pStyle w:val="Odstavec"/>
      </w:pPr>
      <w:r w:rsidRPr="001A7767">
        <w:t>Vzdělávání v ruském jazyce směřuje k osvojení mluvené i psané podoby jazyka na úroveň odpovídající úrovni A1/A2 Společného evropského rámce jazyků. Přispívá k</w:t>
      </w:r>
      <w:r w:rsidR="00681CC9" w:rsidRPr="001A7767">
        <w:t> </w:t>
      </w:r>
      <w:r w:rsidRPr="001A7767">
        <w:t>poznávání</w:t>
      </w:r>
      <w:r w:rsidR="00681CC9" w:rsidRPr="001A7767">
        <w:t xml:space="preserve"> </w:t>
      </w:r>
      <w:r w:rsidRPr="001A7767">
        <w:t>skutečností přesahujících oblast zkušeností zprostředkovaných mateřským jazykem a poskytuje jazykový základ pro komunikaci při kontaktu s lidmi z Ruska a rusky mluvících zemí. Pomáhá k poznání odlišností ve způsobu života a tradicích a vytváří podmínky pro práci v rámci projektového vyučování. Připravuje žáky na aktivní život v multikulturní společnosti, učí je toleranci k jiným národům a respektu k jejich kulturním odlišnostem v souladu se zásadami demokracie. Umožňuje také vzdělávání a poznávání skutečností prostřednictvím médií, jako jsou tisk, televize a internet. Současně vede žáky k samostatnému myšlení, k obhajobě a formulaci vlastních názorů a myšlenek a týmové spolupráci. Vede je ke schopnosti v ruském jazyce adekvátně reagovat v různých životních situacích, komunikovat s rusky mluvícími lidmi na všeobecná i odborná témata související zejména se zvoleným studijním oborem. Výuka logicky navazuje na výuku českého a anglického jazyka, využívá mezipředmětové vztahy, transferu i interference, utváří a rozvíjí klíčové kompetence.</w:t>
      </w:r>
    </w:p>
    <w:p w14:paraId="34DB5D88" w14:textId="77777777" w:rsidR="006310C5" w:rsidRPr="001A7767" w:rsidRDefault="006310C5" w:rsidP="006310C5">
      <w:pPr>
        <w:pStyle w:val="Nadpis5"/>
        <w:rPr>
          <w:rFonts w:eastAsia="HelveticaCE-Light"/>
        </w:rPr>
      </w:pPr>
      <w:r w:rsidRPr="001A7767">
        <w:rPr>
          <w:rFonts w:eastAsia="HelveticaCE-Light"/>
        </w:rPr>
        <w:lastRenderedPageBreak/>
        <w:t>Charakteristika učiva</w:t>
      </w:r>
    </w:p>
    <w:p w14:paraId="5E9FFE53" w14:textId="77777777" w:rsidR="006310C5" w:rsidRPr="001A7767" w:rsidRDefault="006310C5" w:rsidP="006310C5">
      <w:pPr>
        <w:pStyle w:val="Odstavec"/>
      </w:pPr>
      <w:r w:rsidRPr="001A7767">
        <w:t>Vyučovací předmět Ruský jazyk vychází ze vzdělávací oblasti Jazykové vzdělávání a komunikace (Vzdělávání a komunikace v cizím jazyce). Obsah vzdělávání (učivo) je z didaktického hlediska rozděleno do čtyř kategorií, které se v procesu výuky nenásilně a přirozeně propojují. Jsou to řečové dovednosti, jazykové prostředky, komunikační situace a jazykové funkce a reálie Ruska a rusky mluvících zemí v oblasti kultury, umění, literatury, tradic a společenských zvyklostí. Jazykové vzdělávání podporuje logické myšlení a kultivaci osobnosti žáka, rozvoj přiměřeného sebevědomí. Jazykové znalosti prohlubuje práce s autentickými texty.</w:t>
      </w:r>
    </w:p>
    <w:p w14:paraId="3AECA0C7" w14:textId="77777777" w:rsidR="006310C5" w:rsidRPr="001A7767" w:rsidRDefault="006310C5" w:rsidP="00681CC9">
      <w:pPr>
        <w:pStyle w:val="Odstavec"/>
      </w:pPr>
      <w:r w:rsidRPr="001A7767">
        <w:t>Odborná (oborová) slovní zásoba se uplatňuje v potřebné míře ve všech ročnících.</w:t>
      </w:r>
    </w:p>
    <w:p w14:paraId="22E0B7FA" w14:textId="77777777" w:rsidR="006310C5" w:rsidRPr="001A7767" w:rsidRDefault="006310C5" w:rsidP="006310C5">
      <w:pPr>
        <w:pStyle w:val="Nadpis6"/>
      </w:pPr>
      <w:r w:rsidRPr="001A7767">
        <w:t xml:space="preserve">Výuka směřuje k tomu, aby žák: </w:t>
      </w:r>
    </w:p>
    <w:p w14:paraId="21FEC8D0" w14:textId="77777777" w:rsidR="006310C5" w:rsidRPr="001A7767" w:rsidRDefault="006310C5" w:rsidP="006310C5">
      <w:pPr>
        <w:pStyle w:val="Odrazky"/>
        <w:tabs>
          <w:tab w:val="left" w:pos="284"/>
        </w:tabs>
        <w:ind w:left="720"/>
      </w:pPr>
      <w:r w:rsidRPr="001A7767">
        <w:t>komunikoval v cizím jazyce na dané jazykové úrovni v různých situacích života, projevech mluvených i psaných, na všeobecná i odborná témata, efektivně volil komunikační strategie a jazykové prostředky;</w:t>
      </w:r>
    </w:p>
    <w:p w14:paraId="466AA8FB" w14:textId="77777777" w:rsidR="006310C5" w:rsidRPr="001A7767" w:rsidRDefault="006310C5" w:rsidP="006310C5">
      <w:pPr>
        <w:pStyle w:val="Odrazky"/>
        <w:tabs>
          <w:tab w:val="left" w:pos="284"/>
        </w:tabs>
        <w:ind w:left="720"/>
      </w:pPr>
      <w:r w:rsidRPr="001A7767">
        <w:t>zvládal používat jazykové funkce a gramatické prostředky;</w:t>
      </w:r>
    </w:p>
    <w:p w14:paraId="04E181B9" w14:textId="77777777" w:rsidR="006310C5" w:rsidRPr="001A7767" w:rsidRDefault="006310C5" w:rsidP="006310C5">
      <w:pPr>
        <w:pStyle w:val="Odrazky"/>
        <w:tabs>
          <w:tab w:val="left" w:pos="284"/>
        </w:tabs>
        <w:ind w:left="720"/>
      </w:pPr>
      <w:r w:rsidRPr="001A7767">
        <w:t>adekvátně používal lexikální prostředky včetně vybrané frazeologie;</w:t>
      </w:r>
    </w:p>
    <w:p w14:paraId="5A3A5632" w14:textId="77777777" w:rsidR="006310C5" w:rsidRPr="001A7767" w:rsidRDefault="006310C5" w:rsidP="006310C5">
      <w:pPr>
        <w:pStyle w:val="Odrazky"/>
        <w:tabs>
          <w:tab w:val="left" w:pos="284"/>
        </w:tabs>
        <w:ind w:left="720"/>
      </w:pPr>
      <w:r w:rsidRPr="001A7767">
        <w:t>aktivně používal základní syntaktické struktury;</w:t>
      </w:r>
    </w:p>
    <w:p w14:paraId="0B099AA7" w14:textId="77777777" w:rsidR="006310C5" w:rsidRPr="001A7767" w:rsidRDefault="006310C5" w:rsidP="006310C5">
      <w:pPr>
        <w:pStyle w:val="Odrazky"/>
        <w:tabs>
          <w:tab w:val="left" w:pos="284"/>
        </w:tabs>
        <w:ind w:left="720"/>
      </w:pPr>
      <w:r w:rsidRPr="001A7767">
        <w:t>efektivně pracoval s cizojazyčným textem včetně odborného, uměl jej zpracovat a využívat jako zdroje poznání i prostředku ke zlepšení svých jazykových znalostí a dovedností;</w:t>
      </w:r>
    </w:p>
    <w:p w14:paraId="0A7EAE05" w14:textId="77777777" w:rsidR="006310C5" w:rsidRPr="001A7767" w:rsidRDefault="006310C5" w:rsidP="006310C5">
      <w:pPr>
        <w:pStyle w:val="Odrazky"/>
        <w:tabs>
          <w:tab w:val="left" w:pos="284"/>
        </w:tabs>
        <w:ind w:left="720"/>
      </w:pPr>
      <w:r w:rsidRPr="001A7767">
        <w:t>získával informace o světě, zvláště o rusky mluvících zemích, a získané poznatky včetně odborných ze svého oboru využíval ke komunikaci;</w:t>
      </w:r>
    </w:p>
    <w:p w14:paraId="38E6B5E1" w14:textId="77777777" w:rsidR="006310C5" w:rsidRPr="001A7767" w:rsidRDefault="006310C5" w:rsidP="006310C5">
      <w:pPr>
        <w:pStyle w:val="Odrazky"/>
        <w:tabs>
          <w:tab w:val="left" w:pos="284"/>
        </w:tabs>
        <w:ind w:left="720"/>
      </w:pPr>
      <w:r w:rsidRPr="001A7767">
        <w:t>pracoval s informacemi a jejich zdroji v cizím jazyce, včetně internetu a dalších elektronických zdrojů informací, se slovníky překladovými i výkladovými, jazykovými a jinými cizojazyčnými příručkami a tyto informační zdroje využíval ke studiu jazyka a prohlubování svých všeobecných vědomostí a dovedností;</w:t>
      </w:r>
    </w:p>
    <w:p w14:paraId="05DC5E32" w14:textId="77777777" w:rsidR="006310C5" w:rsidRPr="001A7767" w:rsidRDefault="006310C5" w:rsidP="006310C5">
      <w:pPr>
        <w:pStyle w:val="Odrazky"/>
        <w:tabs>
          <w:tab w:val="left" w:pos="284"/>
        </w:tabs>
        <w:ind w:left="720"/>
      </w:pPr>
      <w:r w:rsidRPr="001A7767">
        <w:t>rozpoznal téma, pochopil hlavní myšlenku a postihl hlavní body, názor či záměr mluvčího na základě autentického poslechu či psaného textu vztahujících se k běžným tématům;</w:t>
      </w:r>
    </w:p>
    <w:p w14:paraId="72165564" w14:textId="77777777" w:rsidR="006310C5" w:rsidRPr="001A7767" w:rsidRDefault="006310C5" w:rsidP="006310C5">
      <w:pPr>
        <w:pStyle w:val="Odrazky"/>
        <w:tabs>
          <w:tab w:val="left" w:pos="284"/>
        </w:tabs>
        <w:ind w:left="720"/>
      </w:pPr>
      <w:r w:rsidRPr="001A7767">
        <w:t>dovedl s ohledem na požadovaný slohový útvar napsat srozumitelná sdělení a obsahově i jazykově souvislý text;</w:t>
      </w:r>
    </w:p>
    <w:p w14:paraId="5DD6C421" w14:textId="77777777" w:rsidR="006310C5" w:rsidRPr="001A7767" w:rsidRDefault="006310C5" w:rsidP="006310C5">
      <w:pPr>
        <w:pStyle w:val="Odrazky"/>
        <w:tabs>
          <w:tab w:val="left" w:pos="284"/>
        </w:tabs>
        <w:ind w:left="720"/>
      </w:pPr>
      <w:r w:rsidRPr="001A7767">
        <w:t>vyhledal v rusky psaném textu specifické informace a porozuměl jednoduchým návodům, pokynům apod.;</w:t>
      </w:r>
    </w:p>
    <w:p w14:paraId="132F07EC" w14:textId="77777777" w:rsidR="006310C5" w:rsidRPr="001A7767" w:rsidRDefault="006310C5" w:rsidP="006310C5">
      <w:pPr>
        <w:pStyle w:val="Odrazky"/>
        <w:tabs>
          <w:tab w:val="left" w:pos="284"/>
        </w:tabs>
        <w:ind w:left="720"/>
      </w:pPr>
      <w:r w:rsidRPr="001A7767">
        <w:t>využíval vybrané metody a postupy efektivního studia ruského jazyka ke studiu dalších cizích jazyků, využíval vědomosti a dovednosti získané ve výuce mateřského jazyka při studiu ruštiny;</w:t>
      </w:r>
    </w:p>
    <w:p w14:paraId="0E4FABB9" w14:textId="77777777" w:rsidR="006310C5" w:rsidRPr="001A7767" w:rsidRDefault="006310C5" w:rsidP="006310C5">
      <w:pPr>
        <w:pStyle w:val="Odrazky"/>
        <w:tabs>
          <w:tab w:val="left" w:pos="284"/>
        </w:tabs>
        <w:ind w:left="720"/>
      </w:pPr>
      <w:r w:rsidRPr="001A7767">
        <w:t>chápal a respektoval tradice, zvyky a odlišné sociální a kulturní hodnoty jiných národů a jazykových oblastí, ve vztahu k představitelům jiných kultur se projevoval v souladu se zásadami demokracie;</w:t>
      </w:r>
    </w:p>
    <w:p w14:paraId="217B9A85" w14:textId="77777777" w:rsidR="006310C5" w:rsidRPr="001A7767" w:rsidRDefault="006310C5" w:rsidP="006310C5">
      <w:pPr>
        <w:pStyle w:val="Odrazky"/>
        <w:tabs>
          <w:tab w:val="left" w:pos="284"/>
        </w:tabs>
        <w:ind w:left="720"/>
      </w:pPr>
      <w:r w:rsidRPr="001A7767">
        <w:t>získal základní přehled v oblasti kultury, umění, literatury a dalších reálií Ruska a rusky mluvících zemí.</w:t>
      </w:r>
    </w:p>
    <w:p w14:paraId="1DE3B0A4" w14:textId="77777777" w:rsidR="006310C5" w:rsidRPr="001A7767" w:rsidRDefault="006310C5" w:rsidP="006310C5">
      <w:pPr>
        <w:pStyle w:val="Nadpis5"/>
        <w:rPr>
          <w:rFonts w:eastAsia="HelveticaCE-Light"/>
        </w:rPr>
      </w:pPr>
      <w:r w:rsidRPr="001A7767">
        <w:rPr>
          <w:rFonts w:eastAsia="HelveticaCE-Light"/>
        </w:rPr>
        <w:t>Výukové strategie (pojetí výuky)</w:t>
      </w:r>
    </w:p>
    <w:p w14:paraId="42FC52A1" w14:textId="77777777" w:rsidR="006310C5" w:rsidRPr="001A7767" w:rsidRDefault="006310C5" w:rsidP="006310C5">
      <w:pPr>
        <w:pStyle w:val="Odstavec"/>
        <w:rPr>
          <w:sz w:val="20"/>
          <w:szCs w:val="20"/>
        </w:rPr>
      </w:pPr>
      <w:r w:rsidRPr="001A7767">
        <w:t>Základem je rozvoj jazykových dovedností a komunikačních schopností žáka. Výuka probíhá v jazykových skupinách.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(diskuse na dané téma, jazykové hry apod.). Žáci pracují s učebnicemi, pracovními sešity, s poslechem (CD, MP3), internetem. Těchto materiálů je využíváno při práci ve škole i v rámci domácí přípravy.</w:t>
      </w:r>
    </w:p>
    <w:p w14:paraId="64FAB62A" w14:textId="77777777" w:rsidR="006310C5" w:rsidRPr="001A7767" w:rsidRDefault="006310C5" w:rsidP="006310C5">
      <w:pPr>
        <w:pStyle w:val="Nadpis5"/>
        <w:rPr>
          <w:rFonts w:eastAsia="HelveticaCE-Light"/>
        </w:rPr>
      </w:pPr>
      <w:r w:rsidRPr="001A7767">
        <w:rPr>
          <w:rFonts w:eastAsia="HelveticaCE-Light"/>
        </w:rPr>
        <w:lastRenderedPageBreak/>
        <w:t>Hodnocení výsledků žáků</w:t>
      </w:r>
    </w:p>
    <w:p w14:paraId="012B54A2" w14:textId="77777777" w:rsidR="006310C5" w:rsidRPr="001A7767" w:rsidRDefault="006310C5" w:rsidP="006310C5">
      <w:pPr>
        <w:pStyle w:val="Odstavec"/>
      </w:pPr>
      <w:r w:rsidRPr="001A7767">
        <w:t>V předmětu Ruský jazyk při hodnocení klademe důraz zvláště na:</w:t>
      </w:r>
    </w:p>
    <w:p w14:paraId="765A897D" w14:textId="77777777" w:rsidR="006310C5" w:rsidRPr="001A7767" w:rsidRDefault="006310C5" w:rsidP="006310C5">
      <w:pPr>
        <w:pStyle w:val="Odrazky"/>
        <w:tabs>
          <w:tab w:val="left" w:pos="284"/>
        </w:tabs>
        <w:ind w:left="720"/>
      </w:pPr>
      <w:r w:rsidRPr="001A7767">
        <w:t xml:space="preserve">dovednost výstižně a přiměřeně jazykovým schopnostem formulovat otázky, odpovědi, myšlenky a názory; </w:t>
      </w:r>
    </w:p>
    <w:p w14:paraId="0A597AEC" w14:textId="77777777" w:rsidR="006310C5" w:rsidRPr="001A7767" w:rsidRDefault="006310C5" w:rsidP="006310C5">
      <w:pPr>
        <w:pStyle w:val="Odrazky"/>
        <w:tabs>
          <w:tab w:val="left" w:pos="284"/>
        </w:tabs>
        <w:ind w:left="720"/>
      </w:pPr>
      <w:r w:rsidRPr="001A7767">
        <w:t>dosáhnout komunikačního záměru;</w:t>
      </w:r>
    </w:p>
    <w:p w14:paraId="25CD6E27" w14:textId="77777777" w:rsidR="006310C5" w:rsidRPr="001A7767" w:rsidRDefault="006310C5" w:rsidP="006310C5">
      <w:pPr>
        <w:pStyle w:val="Odrazky"/>
        <w:tabs>
          <w:tab w:val="left" w:pos="284"/>
        </w:tabs>
        <w:ind w:left="720"/>
      </w:pPr>
      <w:r w:rsidRPr="001A7767">
        <w:t>dovednost vyjadřovat se gramaticky a situačně správně v písemném i ústním projevu;</w:t>
      </w:r>
    </w:p>
    <w:p w14:paraId="55078D68" w14:textId="77777777" w:rsidR="006310C5" w:rsidRPr="001A7767" w:rsidRDefault="006310C5" w:rsidP="006310C5">
      <w:pPr>
        <w:pStyle w:val="Odrazky"/>
        <w:tabs>
          <w:tab w:val="left" w:pos="284"/>
        </w:tabs>
        <w:ind w:left="720"/>
      </w:pPr>
      <w:r w:rsidRPr="001A7767">
        <w:t>schopnost porozumět hlavním myšlenkám psaného i mluveného projevu;</w:t>
      </w:r>
    </w:p>
    <w:p w14:paraId="1DC8B450" w14:textId="77777777" w:rsidR="006310C5" w:rsidRPr="001A7767" w:rsidRDefault="006310C5" w:rsidP="006310C5">
      <w:pPr>
        <w:pStyle w:val="Odrazky"/>
        <w:tabs>
          <w:tab w:val="left" w:pos="284"/>
        </w:tabs>
        <w:ind w:left="720"/>
      </w:pPr>
      <w:r w:rsidRPr="001A7767">
        <w:t>správnou výslovnost a intonaci;</w:t>
      </w:r>
    </w:p>
    <w:p w14:paraId="37BA1942" w14:textId="77777777" w:rsidR="006310C5" w:rsidRPr="001A7767" w:rsidRDefault="006310C5" w:rsidP="006310C5">
      <w:pPr>
        <w:pStyle w:val="Odrazky"/>
        <w:tabs>
          <w:tab w:val="left" w:pos="284"/>
        </w:tabs>
        <w:ind w:left="720"/>
      </w:pPr>
      <w:r w:rsidRPr="001A7767">
        <w:t>osvojení pravopisné stránky jazyka s důrazem na odlišnosti v českém jazyce;</w:t>
      </w:r>
    </w:p>
    <w:p w14:paraId="7967DBA7" w14:textId="77777777" w:rsidR="006310C5" w:rsidRPr="001A7767" w:rsidRDefault="006310C5" w:rsidP="006310C5">
      <w:pPr>
        <w:pStyle w:val="Odrazky"/>
        <w:tabs>
          <w:tab w:val="left" w:pos="284"/>
        </w:tabs>
        <w:ind w:left="720"/>
      </w:pPr>
      <w:r w:rsidRPr="001A7767">
        <w:t>dovednost samostatně zhodnotit předložený text a kriticky se k němu vyjádřit.</w:t>
      </w:r>
    </w:p>
    <w:p w14:paraId="20629E57" w14:textId="26CF80C1" w:rsidR="006310C5" w:rsidRPr="001A7767" w:rsidRDefault="006310C5" w:rsidP="006310C5">
      <w:pPr>
        <w:pStyle w:val="Odstavec"/>
        <w:rPr>
          <w:rFonts w:eastAsia="HelveticaCE-Light"/>
        </w:rPr>
      </w:pPr>
      <w:r w:rsidRPr="001A7767">
        <w:t>1x za pololetí je stanovena komplexní kontrolní práce v rozsahu jedné vyučovací hodiny shrnující učivo celého pololetí.</w:t>
      </w:r>
    </w:p>
    <w:p w14:paraId="02612F13" w14:textId="77777777" w:rsidR="006310C5" w:rsidRPr="001A7767" w:rsidRDefault="006310C5" w:rsidP="006310C5">
      <w:pPr>
        <w:pStyle w:val="Nadpis5"/>
      </w:pPr>
      <w:r w:rsidRPr="001A7767">
        <w:t>Péče o mimořádně nadané a talentované žáky</w:t>
      </w:r>
    </w:p>
    <w:p w14:paraId="6557999B" w14:textId="77777777" w:rsidR="006310C5" w:rsidRPr="001A7767" w:rsidRDefault="006310C5" w:rsidP="006310C5">
      <w:pPr>
        <w:pStyle w:val="Odstavec"/>
      </w:pPr>
      <w:r w:rsidRPr="001A7767">
        <w:t xml:space="preserve">Péče o mimořádně nadané a talentované žáky je v předmětu realizována následujícím způsobem: </w:t>
      </w:r>
    </w:p>
    <w:p w14:paraId="6CACC7DE" w14:textId="77777777" w:rsidR="006310C5" w:rsidRPr="001A7767" w:rsidRDefault="006310C5" w:rsidP="006310C5">
      <w:pPr>
        <w:pStyle w:val="Odrazky"/>
        <w:tabs>
          <w:tab w:val="left" w:pos="284"/>
        </w:tabs>
        <w:ind w:left="720"/>
      </w:pPr>
      <w:r w:rsidRPr="001A7767">
        <w:t>V rámci výuky jim vyučující nabízí rozšiřování učiva nad stanovenou úroveň v oblasti slovní zásoby, gramatiky a komunikačních dovedností.</w:t>
      </w:r>
    </w:p>
    <w:p w14:paraId="3B7C8A75" w14:textId="77777777" w:rsidR="006310C5" w:rsidRPr="001A7767" w:rsidRDefault="006310C5" w:rsidP="006310C5">
      <w:pPr>
        <w:pStyle w:val="Odrazky"/>
        <w:tabs>
          <w:tab w:val="left" w:pos="284"/>
        </w:tabs>
        <w:ind w:left="720"/>
        <w:rPr>
          <w:rFonts w:eastAsia="TimesNewRoman"/>
        </w:rPr>
      </w:pPr>
      <w:r w:rsidRPr="001A7767">
        <w:t xml:space="preserve">Vyučující motivují žáky k zapojení do jazykových soutěží, např. konverzační soutěže. V případě zájmu žáků nabízí konzultace a přípravu k účasti v dalších soutěžích, např. překladatelských, recitačních apod.  </w:t>
      </w:r>
    </w:p>
    <w:p w14:paraId="33D87941" w14:textId="77777777" w:rsidR="006310C5" w:rsidRPr="001A7767" w:rsidRDefault="006310C5" w:rsidP="006310C5">
      <w:pPr>
        <w:pStyle w:val="Odrazky"/>
        <w:tabs>
          <w:tab w:val="left" w:pos="284"/>
        </w:tabs>
        <w:ind w:left="720"/>
      </w:pPr>
      <w:r w:rsidRPr="001A7767">
        <w:t>V rámci výuky nabídne vyučující ke čtení ruské texty na odpovídající úrovni, příp. originály v knižní či elektronické podobě.</w:t>
      </w:r>
    </w:p>
    <w:p w14:paraId="12B088C9" w14:textId="77777777" w:rsidR="006310C5" w:rsidRPr="001A7767" w:rsidRDefault="006310C5" w:rsidP="006310C5">
      <w:pPr>
        <w:pStyle w:val="Odrazky"/>
        <w:tabs>
          <w:tab w:val="left" w:pos="284"/>
        </w:tabs>
        <w:ind w:left="720"/>
      </w:pPr>
      <w:r w:rsidRPr="001A7767">
        <w:t>Vyučující rozšíří učivo o reálie z rusky mluvících zemí.</w:t>
      </w:r>
    </w:p>
    <w:p w14:paraId="197C3627" w14:textId="77777777" w:rsidR="006310C5" w:rsidRPr="001A7767" w:rsidRDefault="006310C5" w:rsidP="006310C5">
      <w:pPr>
        <w:pStyle w:val="Nadpis5"/>
      </w:pPr>
      <w:r w:rsidRPr="001A7767">
        <w:t xml:space="preserve">Odlišnosti ve vzdělávacím obsahu v případě přechodu na distanční výuku </w:t>
      </w:r>
    </w:p>
    <w:p w14:paraId="4D36334F" w14:textId="77777777" w:rsidR="006310C5" w:rsidRPr="001A7767" w:rsidRDefault="006310C5" w:rsidP="006310C5">
      <w:pPr>
        <w:pStyle w:val="Odstavec"/>
      </w:pPr>
      <w:r w:rsidRPr="001A7767">
        <w:t xml:space="preserve">V případě přechodu na distanční výuku redukuje učitel rozsah učiva v míře odpovídající okolnostem. Pololetní písemné práce nejsou v tomto případě povinné.  Všechny pasáže učiva lze realizovat i v rámci distanční výuky. </w:t>
      </w:r>
    </w:p>
    <w:p w14:paraId="335B3FEE" w14:textId="77777777" w:rsidR="006310C5" w:rsidRPr="001A7767" w:rsidRDefault="006310C5" w:rsidP="006310C5">
      <w:pPr>
        <w:pStyle w:val="Nadpis5"/>
        <w:rPr>
          <w:rFonts w:eastAsia="HelveticaCE-Light"/>
        </w:rPr>
      </w:pPr>
      <w:r w:rsidRPr="001A7767">
        <w:rPr>
          <w:rFonts w:eastAsia="HelveticaCE-Light"/>
        </w:rPr>
        <w:t>Přínos předmětu k rozvoji klíčových kompetencí a k aplikaci průřezových témat</w:t>
      </w:r>
    </w:p>
    <w:p w14:paraId="4EB06C52" w14:textId="77777777" w:rsidR="006310C5" w:rsidRPr="001A7767" w:rsidRDefault="006310C5" w:rsidP="006310C5">
      <w:pPr>
        <w:pStyle w:val="Nadpis6"/>
        <w:rPr>
          <w:sz w:val="20"/>
          <w:szCs w:val="20"/>
        </w:rPr>
      </w:pPr>
      <w:r w:rsidRPr="001A7767">
        <w:t>Vyučovací předmět se podílí zejména na rozvoji kompetencí</w:t>
      </w:r>
    </w:p>
    <w:p w14:paraId="61385DFA" w14:textId="77777777" w:rsidR="006310C5" w:rsidRPr="001A7767" w:rsidRDefault="006310C5" w:rsidP="006310C5">
      <w:pPr>
        <w:pStyle w:val="Nadpis6"/>
      </w:pPr>
      <w:r w:rsidRPr="001A7767">
        <w:t>Kompetence k učení – žák</w:t>
      </w:r>
    </w:p>
    <w:p w14:paraId="4A7A3801" w14:textId="77777777" w:rsidR="006310C5" w:rsidRPr="001A7767" w:rsidRDefault="006310C5" w:rsidP="006310C5">
      <w:pPr>
        <w:pStyle w:val="Odrazky"/>
        <w:tabs>
          <w:tab w:val="left" w:pos="284"/>
        </w:tabs>
        <w:ind w:left="720"/>
      </w:pPr>
      <w:r w:rsidRPr="001A7767">
        <w:t>má pozitivní vztah k učení a vzdělávání;</w:t>
      </w:r>
    </w:p>
    <w:p w14:paraId="4DC365B0" w14:textId="77777777" w:rsidR="006310C5" w:rsidRPr="001A7767" w:rsidRDefault="006310C5" w:rsidP="006310C5">
      <w:pPr>
        <w:pStyle w:val="Odrazky"/>
        <w:tabs>
          <w:tab w:val="left" w:pos="284"/>
        </w:tabs>
        <w:ind w:left="720"/>
      </w:pPr>
      <w:r w:rsidRPr="001A7767">
        <w:t>uplatňuje různé způsoby práce s textem, efektivně vyhledává a zpracovává různé informace;</w:t>
      </w:r>
    </w:p>
    <w:p w14:paraId="5C20FD48" w14:textId="77777777" w:rsidR="006310C5" w:rsidRPr="001A7767" w:rsidRDefault="006310C5" w:rsidP="006310C5">
      <w:pPr>
        <w:pStyle w:val="Odrazky"/>
        <w:tabs>
          <w:tab w:val="left" w:pos="284"/>
        </w:tabs>
        <w:ind w:left="720"/>
      </w:pPr>
      <w:r w:rsidRPr="001A7767">
        <w:t>využívá ke svému učení různé informační zdroje (cizojazyčné příručky, slovníky, internet);</w:t>
      </w:r>
    </w:p>
    <w:p w14:paraId="78A1A605" w14:textId="77777777" w:rsidR="006310C5" w:rsidRPr="001A7767" w:rsidRDefault="006310C5" w:rsidP="006310C5">
      <w:pPr>
        <w:pStyle w:val="Odrazky"/>
        <w:tabs>
          <w:tab w:val="left" w:pos="284"/>
        </w:tabs>
        <w:ind w:left="720"/>
      </w:pPr>
      <w:r w:rsidRPr="001A7767">
        <w:t>poslouchá s porozuměním mluvené projevy a pořizuje si poznámky;</w:t>
      </w:r>
    </w:p>
    <w:p w14:paraId="6C6AF91D" w14:textId="77777777" w:rsidR="006310C5" w:rsidRPr="001A7767" w:rsidRDefault="006310C5" w:rsidP="006310C5">
      <w:pPr>
        <w:pStyle w:val="Odrazky"/>
        <w:tabs>
          <w:tab w:val="left" w:pos="284"/>
        </w:tabs>
        <w:ind w:left="720"/>
      </w:pPr>
      <w:r w:rsidRPr="001A7767">
        <w:t>ovládá znalosti z gramatiky pomocí pravidel a vhodných cvičení;</w:t>
      </w:r>
    </w:p>
    <w:p w14:paraId="5EE3AB92" w14:textId="77777777" w:rsidR="006310C5" w:rsidRPr="001A7767" w:rsidRDefault="006310C5" w:rsidP="006310C5">
      <w:pPr>
        <w:pStyle w:val="Odrazky"/>
        <w:tabs>
          <w:tab w:val="left" w:pos="284"/>
        </w:tabs>
        <w:ind w:left="720"/>
      </w:pPr>
      <w:r w:rsidRPr="001A7767">
        <w:t>přijímá novou slovní zásobu;</w:t>
      </w:r>
    </w:p>
    <w:p w14:paraId="5F39D861" w14:textId="77777777" w:rsidR="006310C5" w:rsidRPr="001A7767" w:rsidRDefault="006310C5" w:rsidP="006310C5">
      <w:pPr>
        <w:pStyle w:val="Odrazky"/>
        <w:tabs>
          <w:tab w:val="left" w:pos="284"/>
        </w:tabs>
        <w:ind w:left="720"/>
      </w:pPr>
      <w:r w:rsidRPr="001A7767">
        <w:t>sleduje a hodnotí svůj pokrok při osvojování jazyka;</w:t>
      </w:r>
    </w:p>
    <w:p w14:paraId="492EE0FF" w14:textId="77777777" w:rsidR="006310C5" w:rsidRPr="001A7767" w:rsidRDefault="006310C5" w:rsidP="006310C5">
      <w:pPr>
        <w:pStyle w:val="Odrazky"/>
        <w:tabs>
          <w:tab w:val="left" w:pos="284"/>
        </w:tabs>
        <w:ind w:left="720"/>
      </w:pPr>
      <w:r w:rsidRPr="001A7767">
        <w:t>přijímá hodnocení učitele a jiných osob zúčastněných na vzdělávání;</w:t>
      </w:r>
    </w:p>
    <w:p w14:paraId="267A75B9" w14:textId="77777777" w:rsidR="006310C5" w:rsidRPr="001A7767" w:rsidRDefault="006310C5" w:rsidP="006310C5">
      <w:pPr>
        <w:pStyle w:val="Odrazky"/>
        <w:tabs>
          <w:tab w:val="left" w:pos="284"/>
        </w:tabs>
        <w:ind w:left="720"/>
      </w:pPr>
      <w:r w:rsidRPr="001A7767">
        <w:t>využívá pravidelné opakovací lekce k ověřování znalostí;</w:t>
      </w:r>
    </w:p>
    <w:p w14:paraId="430300F1" w14:textId="77777777" w:rsidR="006310C5" w:rsidRPr="001A7767" w:rsidRDefault="006310C5" w:rsidP="006310C5">
      <w:pPr>
        <w:pStyle w:val="Odrazky"/>
        <w:tabs>
          <w:tab w:val="left" w:pos="284"/>
        </w:tabs>
        <w:ind w:left="720"/>
      </w:pPr>
      <w:r w:rsidRPr="001A7767">
        <w:t>využívá znalostí z ostatních předmětů při porozumění čtení populárně-naučných textů;</w:t>
      </w:r>
    </w:p>
    <w:p w14:paraId="6547E302" w14:textId="77777777" w:rsidR="006310C5" w:rsidRPr="001A7767" w:rsidRDefault="006310C5" w:rsidP="006310C5">
      <w:pPr>
        <w:pStyle w:val="Odrazky"/>
        <w:tabs>
          <w:tab w:val="left" w:pos="284"/>
        </w:tabs>
        <w:ind w:left="720"/>
      </w:pPr>
      <w:r w:rsidRPr="001A7767">
        <w:t>zná možnosti svého dalšího jazykového vzdělávání.</w:t>
      </w:r>
    </w:p>
    <w:p w14:paraId="11DCAC2E" w14:textId="77777777" w:rsidR="006310C5" w:rsidRPr="001A7767" w:rsidRDefault="006310C5" w:rsidP="006310C5">
      <w:pPr>
        <w:pStyle w:val="Nadpis6"/>
      </w:pPr>
      <w:r w:rsidRPr="001A7767">
        <w:lastRenderedPageBreak/>
        <w:t>Kompetence k řešení problémů – žák</w:t>
      </w:r>
    </w:p>
    <w:p w14:paraId="59C61C21" w14:textId="77777777" w:rsidR="006310C5" w:rsidRPr="001A7767" w:rsidRDefault="006310C5" w:rsidP="006310C5">
      <w:pPr>
        <w:pStyle w:val="Odrazky"/>
        <w:tabs>
          <w:tab w:val="left" w:pos="284"/>
        </w:tabs>
        <w:ind w:left="720"/>
      </w:pPr>
      <w:r w:rsidRPr="001A7767">
        <w:t>porozumí zadání úkolu a plní úkoly vyžadující různé studijní dovednosti;</w:t>
      </w:r>
    </w:p>
    <w:p w14:paraId="2031F967" w14:textId="77777777" w:rsidR="006310C5" w:rsidRPr="001A7767" w:rsidRDefault="006310C5" w:rsidP="006310C5">
      <w:pPr>
        <w:pStyle w:val="Odrazky"/>
        <w:tabs>
          <w:tab w:val="left" w:pos="284"/>
        </w:tabs>
        <w:ind w:left="720"/>
      </w:pPr>
      <w:r w:rsidRPr="001A7767">
        <w:t>používá při plnění zadaných úkolů nebo řešení problémů různé metody a myšlenkové postupy;</w:t>
      </w:r>
    </w:p>
    <w:p w14:paraId="3839AEF9" w14:textId="77777777" w:rsidR="006310C5" w:rsidRPr="001A7767" w:rsidRDefault="006310C5" w:rsidP="006310C5">
      <w:pPr>
        <w:pStyle w:val="Odrazky"/>
        <w:tabs>
          <w:tab w:val="left" w:pos="284"/>
        </w:tabs>
        <w:ind w:left="720"/>
      </w:pPr>
      <w:r w:rsidRPr="001A7767">
        <w:t>simuluje reálné situace, při kterých žák uplatňuje znalosti ruského jazyka;</w:t>
      </w:r>
    </w:p>
    <w:p w14:paraId="17FA5609" w14:textId="77777777" w:rsidR="006310C5" w:rsidRPr="001A7767" w:rsidRDefault="006310C5" w:rsidP="006310C5">
      <w:pPr>
        <w:pStyle w:val="Odrazky"/>
        <w:tabs>
          <w:tab w:val="left" w:pos="284"/>
        </w:tabs>
        <w:ind w:left="720"/>
      </w:pPr>
      <w:r w:rsidRPr="001A7767">
        <w:t>pracuje s texty na jemu známá a blízká témata, která souvisí také s jinými předměty a využívá tak zkušeností nabytých dříve;</w:t>
      </w:r>
    </w:p>
    <w:p w14:paraId="79C346FF" w14:textId="77777777" w:rsidR="006310C5" w:rsidRPr="001A7767" w:rsidRDefault="006310C5" w:rsidP="006310C5">
      <w:pPr>
        <w:pStyle w:val="Odrazky"/>
        <w:tabs>
          <w:tab w:val="left" w:pos="284"/>
        </w:tabs>
        <w:ind w:left="720"/>
      </w:pPr>
      <w:r w:rsidRPr="001A7767">
        <w:t>spolupracuje při plnění úkolů a řešení problémů s ostatními žáky.</w:t>
      </w:r>
    </w:p>
    <w:p w14:paraId="53879986" w14:textId="77777777" w:rsidR="006310C5" w:rsidRPr="001A7767" w:rsidRDefault="006310C5" w:rsidP="006310C5">
      <w:pPr>
        <w:pStyle w:val="Nadpis6"/>
      </w:pPr>
      <w:r w:rsidRPr="001A7767">
        <w:t>Kompetence komunikativní – žák</w:t>
      </w:r>
    </w:p>
    <w:p w14:paraId="1419914F" w14:textId="77777777" w:rsidR="006310C5" w:rsidRPr="001A7767" w:rsidRDefault="006310C5" w:rsidP="006310C5">
      <w:pPr>
        <w:pStyle w:val="Odrazky"/>
        <w:tabs>
          <w:tab w:val="left" w:pos="284"/>
        </w:tabs>
        <w:ind w:left="720"/>
      </w:pPr>
      <w:r w:rsidRPr="001A7767">
        <w:t>procvičuje čtení, psaní, poslech a mluvení; to ho vede k osvojení si plynulé a efektivní komunikace;</w:t>
      </w:r>
    </w:p>
    <w:p w14:paraId="33E83F31" w14:textId="77777777" w:rsidR="006310C5" w:rsidRPr="001A7767" w:rsidRDefault="006310C5" w:rsidP="006310C5">
      <w:pPr>
        <w:pStyle w:val="Odrazky"/>
        <w:tabs>
          <w:tab w:val="left" w:pos="284"/>
        </w:tabs>
        <w:ind w:left="720"/>
      </w:pPr>
      <w:r w:rsidRPr="001A7767">
        <w:t xml:space="preserve">procvičuje jazykové funkce v různých receptivních aktivitách formou poslechů audio-nahrávek a čtením ruskojazyčných textů; </w:t>
      </w:r>
    </w:p>
    <w:p w14:paraId="6FCD1D2E" w14:textId="77777777" w:rsidR="006310C5" w:rsidRPr="001A7767" w:rsidRDefault="006310C5" w:rsidP="006310C5">
      <w:pPr>
        <w:pStyle w:val="Odrazky"/>
        <w:tabs>
          <w:tab w:val="left" w:pos="284"/>
        </w:tabs>
        <w:ind w:left="720"/>
      </w:pPr>
      <w:r w:rsidRPr="001A7767">
        <w:t>zvládá samostatnou písemnou práci s důrazem na dodržování jazykových a stylistických norem, kde žák formuluje své myšlenky přehledně a jazykově správně;</w:t>
      </w:r>
    </w:p>
    <w:p w14:paraId="2AE55A82" w14:textId="77777777" w:rsidR="006310C5" w:rsidRPr="001A7767" w:rsidRDefault="006310C5" w:rsidP="006310C5">
      <w:pPr>
        <w:pStyle w:val="Odrazky"/>
        <w:tabs>
          <w:tab w:val="left" w:pos="284"/>
        </w:tabs>
        <w:ind w:left="720"/>
      </w:pPr>
      <w:r w:rsidRPr="001A7767">
        <w:t>účastní se diskuse na aktuální, blízké a známé téma, formuluje a obhajuje své názory a postoje;</w:t>
      </w:r>
    </w:p>
    <w:p w14:paraId="3BCDFD2D" w14:textId="77777777" w:rsidR="006310C5" w:rsidRPr="001A7767" w:rsidRDefault="006310C5" w:rsidP="006310C5">
      <w:pPr>
        <w:pStyle w:val="Odrazky"/>
        <w:tabs>
          <w:tab w:val="left" w:pos="284"/>
        </w:tabs>
        <w:ind w:left="720"/>
      </w:pPr>
      <w:r w:rsidRPr="001A7767">
        <w:t>porozumí běžné odborné terminologii a pracovním pokynům v písemné i ústní formě.</w:t>
      </w:r>
    </w:p>
    <w:p w14:paraId="687679EB" w14:textId="77777777" w:rsidR="006310C5" w:rsidRPr="001A7767" w:rsidRDefault="006310C5" w:rsidP="006310C5">
      <w:pPr>
        <w:pStyle w:val="Nadpis6"/>
      </w:pPr>
      <w:r w:rsidRPr="001A7767">
        <w:t>Kompetence personální a sociální – žák</w:t>
      </w:r>
    </w:p>
    <w:p w14:paraId="24300CA8" w14:textId="77777777" w:rsidR="006310C5" w:rsidRPr="001A7767" w:rsidRDefault="006310C5" w:rsidP="006310C5">
      <w:pPr>
        <w:pStyle w:val="Odrazky"/>
        <w:tabs>
          <w:tab w:val="left" w:pos="284"/>
        </w:tabs>
        <w:ind w:left="720"/>
      </w:pPr>
      <w:r w:rsidRPr="001A7767">
        <w:t>rozvíjí schopnost vyhodnotit chování lidí, zaujmout stanovisko k problematice či situaci;</w:t>
      </w:r>
    </w:p>
    <w:p w14:paraId="62624C2A" w14:textId="77777777" w:rsidR="006310C5" w:rsidRPr="001A7767" w:rsidRDefault="006310C5" w:rsidP="006310C5">
      <w:pPr>
        <w:pStyle w:val="Odrazky"/>
        <w:tabs>
          <w:tab w:val="left" w:pos="284"/>
        </w:tabs>
        <w:ind w:left="720"/>
      </w:pPr>
      <w:r w:rsidRPr="001A7767">
        <w:t>reaguje adekvátně na své hodnocení, přijímá radu i kritiku;</w:t>
      </w:r>
    </w:p>
    <w:p w14:paraId="7010DDDE" w14:textId="77777777" w:rsidR="006310C5" w:rsidRPr="001A7767" w:rsidRDefault="006310C5" w:rsidP="006310C5">
      <w:pPr>
        <w:pStyle w:val="Odrazky"/>
        <w:tabs>
          <w:tab w:val="left" w:pos="284"/>
        </w:tabs>
        <w:ind w:left="720"/>
      </w:pPr>
      <w:r w:rsidRPr="001A7767">
        <w:t xml:space="preserve">při výuce se účastní týmové spolupráce; </w:t>
      </w:r>
    </w:p>
    <w:p w14:paraId="521C7C18" w14:textId="77777777" w:rsidR="006310C5" w:rsidRPr="001A7767" w:rsidRDefault="006310C5" w:rsidP="006310C5">
      <w:pPr>
        <w:pStyle w:val="Odrazky"/>
        <w:tabs>
          <w:tab w:val="left" w:pos="284"/>
        </w:tabs>
        <w:ind w:left="720"/>
      </w:pPr>
      <w:r w:rsidRPr="001A7767">
        <w:t>vyjadřuje se písemně i ústně o tématech, ve kterých uplatňuje své názory a životní postoje;</w:t>
      </w:r>
    </w:p>
    <w:p w14:paraId="29D174AB" w14:textId="77777777" w:rsidR="006310C5" w:rsidRPr="001A7767" w:rsidRDefault="006310C5" w:rsidP="006310C5">
      <w:pPr>
        <w:pStyle w:val="Odrazky"/>
        <w:tabs>
          <w:tab w:val="left" w:pos="284"/>
        </w:tabs>
        <w:ind w:left="720"/>
      </w:pPr>
      <w:r w:rsidRPr="001A7767">
        <w:t>přijímá a odpovědně plní svěřené úkoly;</w:t>
      </w:r>
    </w:p>
    <w:p w14:paraId="637596B1" w14:textId="77777777" w:rsidR="006310C5" w:rsidRPr="001A7767" w:rsidRDefault="006310C5" w:rsidP="006310C5">
      <w:pPr>
        <w:pStyle w:val="Odrazky"/>
        <w:tabs>
          <w:tab w:val="left" w:pos="284"/>
        </w:tabs>
        <w:ind w:left="720"/>
      </w:pPr>
      <w:r w:rsidRPr="001A7767">
        <w:t>přispívá k vytváření vstřícných mezilidských vztahů a k předcházení osobním konfliktům, nepodléhá předsudkům a stereotypům v přístupu k druhým.</w:t>
      </w:r>
    </w:p>
    <w:p w14:paraId="3122E496" w14:textId="77777777" w:rsidR="006310C5" w:rsidRPr="001A7767" w:rsidRDefault="006310C5" w:rsidP="006310C5">
      <w:pPr>
        <w:pStyle w:val="Nadpis6"/>
      </w:pPr>
      <w:r w:rsidRPr="001A7767">
        <w:t xml:space="preserve">Kompetence Občanské a kulturního povědomí – žák </w:t>
      </w:r>
    </w:p>
    <w:p w14:paraId="22A811A1" w14:textId="77777777" w:rsidR="006310C5" w:rsidRPr="001A7767" w:rsidRDefault="006310C5" w:rsidP="006310C5">
      <w:pPr>
        <w:pStyle w:val="Odrazky"/>
        <w:tabs>
          <w:tab w:val="left" w:pos="284"/>
        </w:tabs>
        <w:ind w:left="720"/>
      </w:pPr>
      <w:r w:rsidRPr="001A7767">
        <w:t>je seznámen s kulturou Ruska a rusky mluvících zemí, s kulturními tradicemi a zvláštnostmi;</w:t>
      </w:r>
    </w:p>
    <w:p w14:paraId="24B91DBD" w14:textId="77777777" w:rsidR="006310C5" w:rsidRPr="001A7767" w:rsidRDefault="006310C5" w:rsidP="006310C5">
      <w:pPr>
        <w:pStyle w:val="Odrazky"/>
        <w:tabs>
          <w:tab w:val="left" w:pos="284"/>
        </w:tabs>
        <w:ind w:left="720"/>
      </w:pPr>
      <w:r w:rsidRPr="001A7767">
        <w:t>srovnává kulturní odlišnosti; toleruje, respektuje a vnímá tradice a specifika jiných národů; aktivně se zajímá o politické a společenské dění;</w:t>
      </w:r>
    </w:p>
    <w:p w14:paraId="6CB6A3BD" w14:textId="77777777" w:rsidR="006310C5" w:rsidRPr="001A7767" w:rsidRDefault="006310C5" w:rsidP="006310C5">
      <w:pPr>
        <w:pStyle w:val="Odrazky"/>
        <w:tabs>
          <w:tab w:val="left" w:pos="284"/>
        </w:tabs>
        <w:ind w:left="720"/>
      </w:pPr>
      <w:r w:rsidRPr="001A7767">
        <w:t>diskutuje o událostech a vývoji veřejného života u nás i ve světě;</w:t>
      </w:r>
    </w:p>
    <w:p w14:paraId="35B47FD3" w14:textId="77777777" w:rsidR="006310C5" w:rsidRPr="001A7767" w:rsidRDefault="006310C5" w:rsidP="006310C5">
      <w:pPr>
        <w:pStyle w:val="Odrazky"/>
        <w:tabs>
          <w:tab w:val="left" w:pos="284"/>
        </w:tabs>
        <w:ind w:left="720"/>
      </w:pPr>
      <w:r w:rsidRPr="001A7767">
        <w:t>chápe význam životního prostředí pro člověka a jedná v duchu udržitelného rozvoje.</w:t>
      </w:r>
    </w:p>
    <w:p w14:paraId="6898865C" w14:textId="77777777" w:rsidR="006310C5" w:rsidRPr="001A7767" w:rsidRDefault="006310C5" w:rsidP="006310C5">
      <w:pPr>
        <w:pStyle w:val="Nadpis6"/>
      </w:pPr>
      <w:r w:rsidRPr="001A7767">
        <w:t>Kompetence matematické – žák</w:t>
      </w:r>
    </w:p>
    <w:p w14:paraId="3E6766EA" w14:textId="77777777" w:rsidR="006310C5" w:rsidRPr="001A7767" w:rsidRDefault="006310C5" w:rsidP="006310C5">
      <w:pPr>
        <w:pStyle w:val="Odrazky"/>
        <w:tabs>
          <w:tab w:val="left" w:pos="284"/>
        </w:tabs>
        <w:ind w:left="720"/>
      </w:pPr>
      <w:r w:rsidRPr="001A7767">
        <w:t>využívá a vytváří různé formy grafického znázornění (tabulky, grafy, schémata).</w:t>
      </w:r>
    </w:p>
    <w:p w14:paraId="1FE403A4" w14:textId="77777777" w:rsidR="006310C5" w:rsidRPr="001A7767" w:rsidRDefault="006310C5" w:rsidP="006310C5">
      <w:pPr>
        <w:pStyle w:val="Nadpis6"/>
      </w:pPr>
      <w:r w:rsidRPr="001A7767">
        <w:t>Kompetence k pracovnímu uplatnění a podnikatelským aktivitám – žák</w:t>
      </w:r>
    </w:p>
    <w:p w14:paraId="096C5BE2" w14:textId="77777777" w:rsidR="006310C5" w:rsidRPr="001A7767" w:rsidRDefault="006310C5" w:rsidP="006310C5">
      <w:pPr>
        <w:pStyle w:val="Odrazky"/>
        <w:tabs>
          <w:tab w:val="left" w:pos="284"/>
        </w:tabs>
        <w:ind w:left="720"/>
      </w:pPr>
      <w:r w:rsidRPr="001A7767">
        <w:t>má odpovědný postoj k vlastní profesní budoucnosti, a tedy i vzdělávání, uvědomuje si význam celoživotního vzdělávání;</w:t>
      </w:r>
    </w:p>
    <w:p w14:paraId="1D0DB483" w14:textId="77777777" w:rsidR="006310C5" w:rsidRPr="001A7767" w:rsidRDefault="006310C5" w:rsidP="006310C5">
      <w:pPr>
        <w:pStyle w:val="Odrazky"/>
        <w:tabs>
          <w:tab w:val="left" w:pos="284"/>
        </w:tabs>
        <w:ind w:left="720"/>
      </w:pPr>
      <w:r w:rsidRPr="001A7767">
        <w:t>uvědomuje si význam jazykového vzdělávání pro budoucí profesní život.</w:t>
      </w:r>
    </w:p>
    <w:p w14:paraId="31D2BD0A" w14:textId="77777777" w:rsidR="006310C5" w:rsidRPr="001A7767" w:rsidRDefault="006310C5" w:rsidP="006310C5">
      <w:pPr>
        <w:pStyle w:val="Nadpis6"/>
      </w:pPr>
      <w:r w:rsidRPr="001A7767">
        <w:t>Kompetence digitální – žák:</w:t>
      </w:r>
    </w:p>
    <w:p w14:paraId="7CAAEBFD" w14:textId="77777777" w:rsidR="006310C5" w:rsidRPr="001A7767" w:rsidRDefault="006310C5" w:rsidP="006310C5">
      <w:pPr>
        <w:pStyle w:val="Odrazky"/>
      </w:pPr>
      <w:r w:rsidRPr="001A7767">
        <w:t>využívá ve výuce (se souhlasem vyučujícího) a také při domácí přípravě na výuku cizího jazyka digitální zařízení jako mobilní telefon, počítač, tablet;</w:t>
      </w:r>
    </w:p>
    <w:p w14:paraId="442C546D" w14:textId="77777777" w:rsidR="006310C5" w:rsidRPr="001A7767" w:rsidRDefault="006310C5" w:rsidP="006310C5">
      <w:pPr>
        <w:pStyle w:val="Odrazky"/>
      </w:pPr>
      <w:r w:rsidRPr="001A7767">
        <w:lastRenderedPageBreak/>
        <w:t>pracuje s elektronickými slovníky, překladači a dalšími aplikacemi, které jej podporují v učení;</w:t>
      </w:r>
    </w:p>
    <w:p w14:paraId="73AFBBD3" w14:textId="77777777" w:rsidR="006310C5" w:rsidRPr="001A7767" w:rsidRDefault="006310C5" w:rsidP="006310C5">
      <w:pPr>
        <w:pStyle w:val="Odrazky"/>
      </w:pPr>
      <w:r w:rsidRPr="001A7767">
        <w:t>v rámci spolupráce s učitelem a spolužáky využívá různé komunikačními programy jako Outlook, Teams;</w:t>
      </w:r>
    </w:p>
    <w:p w14:paraId="37C592E0" w14:textId="77777777" w:rsidR="006310C5" w:rsidRPr="001A7767" w:rsidRDefault="006310C5" w:rsidP="006310C5">
      <w:pPr>
        <w:pStyle w:val="Odrazky"/>
      </w:pPr>
      <w:r w:rsidRPr="001A7767">
        <w:t>projekty ukládá a sdílí s vyučujícím a spolužáky v rámci cloudového úložiště OneDrive;</w:t>
      </w:r>
    </w:p>
    <w:p w14:paraId="31A073B7" w14:textId="77777777" w:rsidR="006310C5" w:rsidRPr="001A7767" w:rsidRDefault="006310C5" w:rsidP="006310C5">
      <w:pPr>
        <w:pStyle w:val="Odrazky"/>
      </w:pPr>
      <w:r w:rsidRPr="001A7767">
        <w:t>při projektech vytváří a sdílí obsah ve formátech textových dokumentů, případně prezentací, audio a video souborů;</w:t>
      </w:r>
    </w:p>
    <w:p w14:paraId="7384133C" w14:textId="77777777" w:rsidR="006310C5" w:rsidRPr="001A7767" w:rsidRDefault="006310C5" w:rsidP="006310C5">
      <w:pPr>
        <w:pStyle w:val="Odrazky"/>
      </w:pPr>
      <w:r w:rsidRPr="001A7767">
        <w:t xml:space="preserve">vytvořený obsah prezentuje vyučujícím a svým spolužákům; </w:t>
      </w:r>
    </w:p>
    <w:p w14:paraId="2CE2EA3F" w14:textId="77777777" w:rsidR="006310C5" w:rsidRPr="001A7767" w:rsidRDefault="006310C5" w:rsidP="006310C5">
      <w:pPr>
        <w:pStyle w:val="Odrazky"/>
      </w:pPr>
      <w:r w:rsidRPr="001A7767">
        <w:t>ve vhodné míře využívá po domluvě s vyučujícím možnosti AI;</w:t>
      </w:r>
    </w:p>
    <w:p w14:paraId="184139B2" w14:textId="10B84F90" w:rsidR="006310C5" w:rsidRPr="001A7767" w:rsidRDefault="006310C5" w:rsidP="006310C5">
      <w:pPr>
        <w:pStyle w:val="Odrazky"/>
      </w:pPr>
      <w:r w:rsidRPr="001A7767">
        <w:t>v rámci procvičování má možnost využívat různé aplikace jako např. Kahoot, Padlet a</w:t>
      </w:r>
      <w:r w:rsidR="00111348" w:rsidRPr="001A7767">
        <w:t> </w:t>
      </w:r>
      <w:r w:rsidRPr="001A7767">
        <w:t>online platformy v rámci nakladatelství;</w:t>
      </w:r>
    </w:p>
    <w:p w14:paraId="194F2E18" w14:textId="77777777" w:rsidR="006310C5" w:rsidRPr="001A7767" w:rsidRDefault="006310C5" w:rsidP="006310C5">
      <w:pPr>
        <w:pStyle w:val="Odrazky"/>
      </w:pPr>
      <w:r w:rsidRPr="001A7767">
        <w:t>získává, třídí a kriticky hodnotí informace z digitálních zdrojů;</w:t>
      </w:r>
    </w:p>
    <w:p w14:paraId="0DA80CB0" w14:textId="77777777" w:rsidR="006310C5" w:rsidRPr="001A7767" w:rsidRDefault="006310C5" w:rsidP="006310C5">
      <w:pPr>
        <w:pStyle w:val="Odrazky"/>
      </w:pPr>
      <w:r w:rsidRPr="001A7767">
        <w:t>respektuje autorská práva, chová se eticky a slušně v online prostředí.</w:t>
      </w:r>
    </w:p>
    <w:p w14:paraId="02FB77BC" w14:textId="77777777" w:rsidR="006310C5" w:rsidRPr="001A7767" w:rsidRDefault="006310C5" w:rsidP="006310C5">
      <w:pPr>
        <w:pStyle w:val="Odrazky"/>
        <w:numPr>
          <w:ilvl w:val="0"/>
          <w:numId w:val="0"/>
        </w:numPr>
        <w:ind w:left="720" w:hanging="360"/>
        <w:rPr>
          <w:strike/>
        </w:rPr>
      </w:pPr>
    </w:p>
    <w:p w14:paraId="042D18D4" w14:textId="77777777" w:rsidR="006310C5" w:rsidRPr="001A7767" w:rsidRDefault="006310C5" w:rsidP="006310C5">
      <w:pPr>
        <w:pStyle w:val="Nadpis5"/>
      </w:pPr>
      <w:r w:rsidRPr="001A7767">
        <w:t>Uplatnění průřezových témat</w:t>
      </w:r>
    </w:p>
    <w:p w14:paraId="511E32F7" w14:textId="77777777" w:rsidR="006310C5" w:rsidRPr="001A7767" w:rsidRDefault="006310C5" w:rsidP="006310C5">
      <w:pPr>
        <w:pStyle w:val="Odstavec"/>
        <w:rPr>
          <w:rFonts w:eastAsia="HelveticaCE-Light"/>
        </w:rPr>
      </w:pPr>
      <w:r w:rsidRPr="001A7767">
        <w:rPr>
          <w:rFonts w:eastAsia="HelveticaCE-Light"/>
        </w:rPr>
        <w:t>Občan v demokratické společnosti – zde je kladen důraz na osobnost žáka a její rozvoj, komunikaci a vyjednávání, předcházení a řešení konfliktů, zájem o celospolečenské dění, důraz na morální postoje a odpovědnost jednotlivce i společenských skupin.</w:t>
      </w:r>
    </w:p>
    <w:p w14:paraId="0E96162D" w14:textId="77777777" w:rsidR="006310C5" w:rsidRPr="001A7767" w:rsidRDefault="006310C5" w:rsidP="006310C5">
      <w:pPr>
        <w:pStyle w:val="Odstavec"/>
        <w:rPr>
          <w:rFonts w:eastAsia="HelveticaCE-Light"/>
          <w:strike/>
        </w:rPr>
      </w:pPr>
      <w:r w:rsidRPr="001A7767">
        <w:rPr>
          <w:rFonts w:eastAsia="HelveticaCE-Light"/>
        </w:rPr>
        <w:t>Člověk a svět práce – zde se zaměřujeme na důležitost znalosti cizího jazyka pro uplatnění se na trhu práce v České republice a v zahraničí, možnost dalšího vzdělávání po absolvování daného oboru, seznámení se vzdělávací soustavou v Rusku a rusky mluvících zemích, možnost studia v zahraničí.</w:t>
      </w:r>
    </w:p>
    <w:p w14:paraId="2EDD687B" w14:textId="54839048" w:rsidR="006310C5" w:rsidRPr="001A7767" w:rsidRDefault="006310C5" w:rsidP="006310C5">
      <w:pPr>
        <w:pStyle w:val="Odstavec"/>
        <w:rPr>
          <w:rFonts w:eastAsia="HelveticaCE-Light"/>
        </w:rPr>
      </w:pPr>
      <w:r w:rsidRPr="001A7767">
        <w:t xml:space="preserve">Člověk a digitální svět – je kladen důraz na </w:t>
      </w:r>
      <w:r w:rsidRPr="001A7767">
        <w:rPr>
          <w:rFonts w:eastAsia="HelveticaCE-Light"/>
        </w:rPr>
        <w:t>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jsou vedeni k hodnocení pozitivního a</w:t>
      </w:r>
      <w:r w:rsidR="00751134" w:rsidRPr="001A7767">
        <w:rPr>
          <w:rFonts w:eastAsia="HelveticaCE-Light"/>
        </w:rPr>
        <w:t> </w:t>
      </w:r>
      <w:r w:rsidRPr="001A7767">
        <w:rPr>
          <w:rFonts w:eastAsia="HelveticaCE-Light"/>
        </w:rPr>
        <w:t>negativního vlivu digitálních technologií na život člověka.</w:t>
      </w:r>
    </w:p>
    <w:p w14:paraId="5D9DD4CD" w14:textId="77777777" w:rsidR="00FB039E" w:rsidRPr="001A7767" w:rsidRDefault="00FB039E" w:rsidP="006310C5">
      <w:pPr>
        <w:pStyle w:val="Nadpis4"/>
        <w:rPr>
          <w:rFonts w:eastAsia="HelveticaCE-Light"/>
        </w:rPr>
      </w:pPr>
    </w:p>
    <w:p w14:paraId="23C646B7" w14:textId="77777777" w:rsidR="00FB039E" w:rsidRPr="001A7767" w:rsidRDefault="00FB039E" w:rsidP="006310C5">
      <w:pPr>
        <w:pStyle w:val="Nadpis4"/>
        <w:rPr>
          <w:rFonts w:eastAsia="HelveticaCE-Light"/>
        </w:rPr>
      </w:pPr>
    </w:p>
    <w:p w14:paraId="7EFE0FFF" w14:textId="08939680" w:rsidR="006310C5" w:rsidRPr="001A7767" w:rsidRDefault="006310C5" w:rsidP="006310C5">
      <w:pPr>
        <w:pStyle w:val="Nadpis4"/>
        <w:rPr>
          <w:rFonts w:eastAsia="HelveticaCE-Light"/>
        </w:rPr>
      </w:pPr>
      <w:r w:rsidRPr="001A7767">
        <w:rPr>
          <w:rFonts w:eastAsia="HelveticaCE-Light"/>
        </w:rPr>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310C5" w:rsidRPr="001A7767" w14:paraId="0A096BD3" w14:textId="77777777" w:rsidTr="00D525E9">
        <w:trPr>
          <w:cantSplit/>
          <w:trHeight w:val="964"/>
          <w:tblHeader/>
        </w:trPr>
        <w:tc>
          <w:tcPr>
            <w:tcW w:w="7510" w:type="dxa"/>
            <w:gridSpan w:val="2"/>
            <w:shd w:val="clear" w:color="auto" w:fill="F3F3F3"/>
          </w:tcPr>
          <w:p w14:paraId="73B89741" w14:textId="77777777" w:rsidR="006310C5" w:rsidRPr="001A7767" w:rsidRDefault="006310C5"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B8F8EEE" w14:textId="77777777" w:rsidR="006310C5" w:rsidRPr="001A7767" w:rsidRDefault="006310C5" w:rsidP="00D525E9">
            <w:pPr>
              <w:pStyle w:val="StylTabnad1Vpravo193cm"/>
            </w:pPr>
            <w:r w:rsidRPr="001A7767">
              <w:t>Ruský jazyk</w:t>
            </w:r>
          </w:p>
        </w:tc>
        <w:tc>
          <w:tcPr>
            <w:tcW w:w="2040" w:type="dxa"/>
            <w:shd w:val="clear" w:color="auto" w:fill="F3F3F3"/>
          </w:tcPr>
          <w:p w14:paraId="1D6AECBF" w14:textId="77777777" w:rsidR="006310C5" w:rsidRPr="001A7767" w:rsidRDefault="006310C5" w:rsidP="00D525E9">
            <w:pPr>
              <w:spacing w:before="120"/>
              <w:jc w:val="center"/>
              <w:rPr>
                <w:rFonts w:ascii="Arial" w:hAnsi="Arial" w:cs="Arial"/>
                <w:sz w:val="16"/>
                <w:szCs w:val="16"/>
              </w:rPr>
            </w:pPr>
            <w:r w:rsidRPr="001A7767">
              <w:rPr>
                <w:rFonts w:ascii="Arial" w:hAnsi="Arial" w:cs="Arial"/>
                <w:sz w:val="16"/>
                <w:szCs w:val="16"/>
              </w:rPr>
              <w:t>Ročník:</w:t>
            </w:r>
          </w:p>
          <w:p w14:paraId="2A091C47" w14:textId="77777777" w:rsidR="006310C5" w:rsidRPr="001A7767" w:rsidRDefault="006310C5" w:rsidP="00D525E9">
            <w:pPr>
              <w:jc w:val="center"/>
              <w:rPr>
                <w:b/>
                <w:bCs/>
                <w:sz w:val="28"/>
                <w:szCs w:val="28"/>
              </w:rPr>
            </w:pPr>
            <w:r w:rsidRPr="001A7767">
              <w:rPr>
                <w:b/>
                <w:bCs/>
                <w:sz w:val="28"/>
                <w:szCs w:val="28"/>
              </w:rPr>
              <w:t>1.</w:t>
            </w:r>
          </w:p>
          <w:p w14:paraId="3A8E8ECF" w14:textId="77777777" w:rsidR="006310C5" w:rsidRPr="001A7767" w:rsidRDefault="006310C5" w:rsidP="00D525E9">
            <w:pPr>
              <w:pStyle w:val="StylTabnad1Vpravo193cm"/>
            </w:pPr>
          </w:p>
        </w:tc>
      </w:tr>
      <w:tr w:rsidR="006310C5" w:rsidRPr="001A7767" w14:paraId="67BA81C5" w14:textId="77777777" w:rsidTr="00D525E9">
        <w:trPr>
          <w:trHeight w:val="567"/>
          <w:tblHeader/>
        </w:trPr>
        <w:tc>
          <w:tcPr>
            <w:tcW w:w="3550" w:type="dxa"/>
          </w:tcPr>
          <w:p w14:paraId="267A4237" w14:textId="77777777" w:rsidR="006310C5" w:rsidRPr="001A7767" w:rsidRDefault="006310C5" w:rsidP="00D525E9">
            <w:pPr>
              <w:pStyle w:val="Tabnad2"/>
            </w:pPr>
            <w:r w:rsidRPr="001A7767">
              <w:t>Očekávané výstupy</w:t>
            </w:r>
          </w:p>
          <w:p w14:paraId="3B4AF32D" w14:textId="77777777" w:rsidR="006310C5" w:rsidRPr="001A7767" w:rsidRDefault="006310C5" w:rsidP="00D525E9">
            <w:pPr>
              <w:tabs>
                <w:tab w:val="left" w:pos="1144"/>
              </w:tabs>
              <w:jc w:val="left"/>
              <w:rPr>
                <w:rFonts w:eastAsia="TimesNewRoman"/>
                <w:sz w:val="22"/>
                <w:szCs w:val="22"/>
              </w:rPr>
            </w:pPr>
            <w:r w:rsidRPr="001A7767">
              <w:rPr>
                <w:sz w:val="20"/>
                <w:szCs w:val="20"/>
              </w:rPr>
              <w:t>Žák</w:t>
            </w:r>
          </w:p>
        </w:tc>
        <w:tc>
          <w:tcPr>
            <w:tcW w:w="3960" w:type="dxa"/>
          </w:tcPr>
          <w:p w14:paraId="455FCBDB" w14:textId="77777777" w:rsidR="006310C5" w:rsidRPr="001A7767" w:rsidRDefault="006310C5" w:rsidP="00D525E9">
            <w:pPr>
              <w:pStyle w:val="Tabnad2"/>
              <w:rPr>
                <w:sz w:val="22"/>
                <w:szCs w:val="22"/>
              </w:rPr>
            </w:pPr>
            <w:r w:rsidRPr="001A7767">
              <w:t>Učivo</w:t>
            </w:r>
          </w:p>
        </w:tc>
        <w:tc>
          <w:tcPr>
            <w:tcW w:w="2040" w:type="dxa"/>
          </w:tcPr>
          <w:p w14:paraId="071C677B" w14:textId="77777777" w:rsidR="006310C5" w:rsidRPr="001A7767" w:rsidRDefault="006310C5" w:rsidP="00D525E9">
            <w:pPr>
              <w:pStyle w:val="Tabnad2"/>
              <w:rPr>
                <w:sz w:val="22"/>
                <w:szCs w:val="22"/>
              </w:rPr>
            </w:pPr>
            <w:r w:rsidRPr="001A7767">
              <w:t xml:space="preserve">Průřezová témata, pozn. </w:t>
            </w:r>
          </w:p>
        </w:tc>
      </w:tr>
      <w:tr w:rsidR="006310C5" w:rsidRPr="001A7767" w14:paraId="6A5D6D15" w14:textId="77777777" w:rsidTr="00D525E9">
        <w:trPr>
          <w:trHeight w:val="567"/>
        </w:trPr>
        <w:tc>
          <w:tcPr>
            <w:tcW w:w="3550" w:type="dxa"/>
          </w:tcPr>
          <w:p w14:paraId="79114339" w14:textId="77777777" w:rsidR="006310C5" w:rsidRPr="001A7767" w:rsidRDefault="006310C5">
            <w:pPr>
              <w:pStyle w:val="Tabulkaodrazky"/>
              <w:numPr>
                <w:ilvl w:val="0"/>
                <w:numId w:val="15"/>
              </w:numPr>
            </w:pPr>
            <w:r w:rsidRPr="001A7767">
              <w:t>rozumí přiměřeným souvislým projevům a diskusím rodilých mluvčích pronášeným ve standardním hovorovém tempu</w:t>
            </w:r>
          </w:p>
          <w:p w14:paraId="264CC7B0" w14:textId="77777777" w:rsidR="006310C5" w:rsidRPr="001A7767" w:rsidRDefault="006310C5">
            <w:pPr>
              <w:pStyle w:val="Tabulkaodrazky"/>
              <w:numPr>
                <w:ilvl w:val="0"/>
                <w:numId w:val="15"/>
              </w:numPr>
            </w:pPr>
            <w:r w:rsidRPr="001A7767">
              <w:t>nalezne v promluvě hlavní a vedlejší myšlenky a důležité informace</w:t>
            </w:r>
          </w:p>
          <w:p w14:paraId="6A9566A7" w14:textId="77777777" w:rsidR="006310C5" w:rsidRPr="001A7767" w:rsidRDefault="006310C5">
            <w:pPr>
              <w:pStyle w:val="Tabulkaodrazky"/>
              <w:numPr>
                <w:ilvl w:val="0"/>
                <w:numId w:val="15"/>
              </w:numPr>
            </w:pPr>
            <w:r w:rsidRPr="001A7767">
              <w:t>porozumí školním a pracovním pokynům</w:t>
            </w:r>
          </w:p>
          <w:p w14:paraId="00900BF5" w14:textId="77777777" w:rsidR="006310C5" w:rsidRPr="001A7767" w:rsidRDefault="006310C5">
            <w:pPr>
              <w:pStyle w:val="Tabulkaodrazky"/>
              <w:numPr>
                <w:ilvl w:val="0"/>
                <w:numId w:val="15"/>
              </w:numPr>
            </w:pPr>
            <w:r w:rsidRPr="001A7767">
              <w:lastRenderedPageBreak/>
              <w:t>čte s porozuměním věcně i jazykově přiměřené texty, orientuje se v textu</w:t>
            </w:r>
          </w:p>
          <w:p w14:paraId="31277013" w14:textId="77777777" w:rsidR="006310C5" w:rsidRPr="001A7767" w:rsidRDefault="006310C5">
            <w:pPr>
              <w:pStyle w:val="Tabulkaodrazky"/>
              <w:numPr>
                <w:ilvl w:val="0"/>
                <w:numId w:val="15"/>
              </w:numPr>
            </w:pPr>
            <w:r w:rsidRPr="001A7767">
              <w:t>sdělí obsah, hlavní myšlenky či informace vyslechnuté nebo přečtené</w:t>
            </w:r>
          </w:p>
          <w:p w14:paraId="510359FA" w14:textId="77777777" w:rsidR="006310C5" w:rsidRPr="001A7767" w:rsidRDefault="006310C5">
            <w:pPr>
              <w:pStyle w:val="Tabulkaodrazky"/>
              <w:numPr>
                <w:ilvl w:val="0"/>
                <w:numId w:val="15"/>
              </w:numPr>
            </w:pPr>
            <w:r w:rsidRPr="001A7767">
              <w:t>přednese jednoduše zformulovaný monolog před publikem</w:t>
            </w:r>
          </w:p>
          <w:p w14:paraId="089F9F55" w14:textId="77777777" w:rsidR="006310C5" w:rsidRPr="001A7767" w:rsidRDefault="006310C5">
            <w:pPr>
              <w:pStyle w:val="Tabulkaodrazky"/>
              <w:numPr>
                <w:ilvl w:val="0"/>
                <w:numId w:val="15"/>
              </w:numPr>
            </w:pPr>
            <w:r w:rsidRPr="001A7767">
              <w:t>přeloží text a používá slovníky (i elektronické)</w:t>
            </w:r>
          </w:p>
          <w:p w14:paraId="6EB03108" w14:textId="77777777" w:rsidR="006310C5" w:rsidRPr="001A7767" w:rsidRDefault="006310C5">
            <w:pPr>
              <w:pStyle w:val="Tabulkaodrazky"/>
              <w:numPr>
                <w:ilvl w:val="0"/>
                <w:numId w:val="15"/>
              </w:numPr>
            </w:pPr>
            <w:r w:rsidRPr="001A7767">
              <w:t>vyměňuje si informace, které jsou běžné při neformálních hovorech</w:t>
            </w:r>
          </w:p>
          <w:p w14:paraId="7855DFBD" w14:textId="77777777" w:rsidR="006310C5" w:rsidRPr="001A7767" w:rsidRDefault="006310C5">
            <w:pPr>
              <w:pStyle w:val="Tabulkaodrazky"/>
              <w:numPr>
                <w:ilvl w:val="0"/>
                <w:numId w:val="15"/>
              </w:numPr>
            </w:pPr>
            <w:r w:rsidRPr="001A7767">
              <w:t>požádá o upřesnění nebo zopakování sdělené informace, pokud nezachytí přesně význam sdělení</w:t>
            </w:r>
          </w:p>
        </w:tc>
        <w:tc>
          <w:tcPr>
            <w:tcW w:w="3960" w:type="dxa"/>
          </w:tcPr>
          <w:p w14:paraId="11753BCA" w14:textId="77777777" w:rsidR="006310C5" w:rsidRPr="001A7767" w:rsidRDefault="006310C5" w:rsidP="00D525E9">
            <w:pPr>
              <w:pStyle w:val="Tabulkatext"/>
              <w:rPr>
                <w:b/>
                <w:bCs/>
              </w:rPr>
            </w:pPr>
            <w:r w:rsidRPr="001A7767">
              <w:rPr>
                <w:b/>
                <w:bCs/>
              </w:rPr>
              <w:lastRenderedPageBreak/>
              <w:t>Řečové dovednosti</w:t>
            </w:r>
          </w:p>
          <w:p w14:paraId="59837E09" w14:textId="77777777" w:rsidR="006310C5" w:rsidRPr="001A7767" w:rsidRDefault="006310C5">
            <w:pPr>
              <w:pStyle w:val="Tabulkaodrazky"/>
              <w:numPr>
                <w:ilvl w:val="0"/>
                <w:numId w:val="15"/>
              </w:numPr>
              <w:rPr>
                <w:rFonts w:cs="Times New Roman"/>
              </w:rPr>
            </w:pPr>
            <w:r w:rsidRPr="001A7767">
              <w:rPr>
                <w:rFonts w:cs="Times New Roman"/>
              </w:rPr>
              <w:t>porozumět monologickým i dialogickým projevům</w:t>
            </w:r>
          </w:p>
          <w:p w14:paraId="24870E51" w14:textId="77777777" w:rsidR="006310C5" w:rsidRPr="001A7767" w:rsidRDefault="006310C5">
            <w:pPr>
              <w:pStyle w:val="Tabulkaodrazky"/>
              <w:numPr>
                <w:ilvl w:val="0"/>
                <w:numId w:val="15"/>
              </w:numPr>
              <w:rPr>
                <w:rFonts w:cs="Times New Roman"/>
              </w:rPr>
            </w:pPr>
            <w:r w:rsidRPr="001A7767">
              <w:rPr>
                <w:rFonts w:cs="Times New Roman"/>
              </w:rPr>
              <w:t>vyhledat požadované informace v množství dalších informací v textu slyšeném i psaném</w:t>
            </w:r>
          </w:p>
          <w:p w14:paraId="6C3CF43E" w14:textId="77777777" w:rsidR="006310C5" w:rsidRPr="001A7767" w:rsidRDefault="006310C5">
            <w:pPr>
              <w:pStyle w:val="Tabulkaodrazky"/>
              <w:numPr>
                <w:ilvl w:val="0"/>
                <w:numId w:val="15"/>
              </w:numPr>
              <w:rPr>
                <w:rFonts w:cs="Times New Roman"/>
              </w:rPr>
            </w:pPr>
            <w:r w:rsidRPr="001A7767">
              <w:rPr>
                <w:rFonts w:cs="Times New Roman"/>
              </w:rPr>
              <w:t>přeložit jednoduchý text</w:t>
            </w:r>
          </w:p>
          <w:p w14:paraId="7972DEEA" w14:textId="77777777" w:rsidR="006310C5" w:rsidRPr="001A7767" w:rsidRDefault="006310C5">
            <w:pPr>
              <w:pStyle w:val="Tabulkaodrazky"/>
              <w:numPr>
                <w:ilvl w:val="0"/>
                <w:numId w:val="15"/>
              </w:numPr>
              <w:rPr>
                <w:rFonts w:cs="Times New Roman"/>
              </w:rPr>
            </w:pPr>
            <w:r w:rsidRPr="001A7767">
              <w:rPr>
                <w:rFonts w:cs="Times New Roman"/>
              </w:rPr>
              <w:t>užívat zdvořilostní fráze</w:t>
            </w:r>
          </w:p>
          <w:p w14:paraId="46DEA288" w14:textId="77777777" w:rsidR="006310C5" w:rsidRPr="001A7767" w:rsidRDefault="006310C5">
            <w:pPr>
              <w:pStyle w:val="Tabulkaodrazky"/>
              <w:numPr>
                <w:ilvl w:val="0"/>
                <w:numId w:val="15"/>
              </w:numPr>
              <w:rPr>
                <w:rFonts w:cs="Times New Roman"/>
              </w:rPr>
            </w:pPr>
            <w:r w:rsidRPr="001A7767">
              <w:rPr>
                <w:rFonts w:cs="Times New Roman"/>
              </w:rPr>
              <w:t>použít běžné pozdravy při setkání a loučení</w:t>
            </w:r>
          </w:p>
          <w:p w14:paraId="660E080E" w14:textId="77777777" w:rsidR="006310C5" w:rsidRPr="001A7767" w:rsidRDefault="006310C5">
            <w:pPr>
              <w:pStyle w:val="Tabulkaodrazky"/>
              <w:numPr>
                <w:ilvl w:val="0"/>
                <w:numId w:val="15"/>
              </w:numPr>
              <w:rPr>
                <w:rFonts w:cs="Times New Roman"/>
              </w:rPr>
            </w:pPr>
            <w:r w:rsidRPr="001A7767">
              <w:rPr>
                <w:rFonts w:cs="Times New Roman"/>
              </w:rPr>
              <w:lastRenderedPageBreak/>
              <w:t>představit se a představit druhou osobu</w:t>
            </w:r>
          </w:p>
          <w:p w14:paraId="4357FA52" w14:textId="77777777" w:rsidR="006310C5" w:rsidRPr="001A7767" w:rsidRDefault="006310C5">
            <w:pPr>
              <w:pStyle w:val="Tabulkaodrazky"/>
              <w:numPr>
                <w:ilvl w:val="0"/>
                <w:numId w:val="15"/>
              </w:numPr>
              <w:rPr>
                <w:rFonts w:cs="Times New Roman"/>
              </w:rPr>
            </w:pPr>
            <w:r w:rsidRPr="001A7767">
              <w:rPr>
                <w:rFonts w:cs="Times New Roman"/>
              </w:rPr>
              <w:t>informovat o sobě i druhých (národnosti, země, jazyky)</w:t>
            </w:r>
          </w:p>
          <w:p w14:paraId="212AF196" w14:textId="77777777" w:rsidR="006310C5" w:rsidRPr="001A7767" w:rsidRDefault="006310C5">
            <w:pPr>
              <w:pStyle w:val="Tabulkaodrazky"/>
              <w:numPr>
                <w:ilvl w:val="0"/>
                <w:numId w:val="15"/>
              </w:numPr>
              <w:rPr>
                <w:rFonts w:cs="Times New Roman"/>
              </w:rPr>
            </w:pPr>
            <w:r w:rsidRPr="001A7767">
              <w:rPr>
                <w:rFonts w:cs="Times New Roman"/>
              </w:rPr>
              <w:t>ptát se ostatních účastníků rozhovoru na osobní informace</w:t>
            </w:r>
          </w:p>
          <w:p w14:paraId="0782BA26" w14:textId="77777777" w:rsidR="006310C5" w:rsidRPr="001A7767" w:rsidRDefault="006310C5">
            <w:pPr>
              <w:pStyle w:val="Tabulkaodrazky"/>
              <w:numPr>
                <w:ilvl w:val="0"/>
                <w:numId w:val="15"/>
              </w:numPr>
              <w:rPr>
                <w:rFonts w:cs="Times New Roman"/>
                <w:strike/>
              </w:rPr>
            </w:pPr>
            <w:r w:rsidRPr="001A7767">
              <w:rPr>
                <w:rFonts w:cs="Times New Roman"/>
              </w:rPr>
              <w:t xml:space="preserve">popsat jednoduchým způsobem ústně i písemně rodinu </w:t>
            </w:r>
          </w:p>
          <w:p w14:paraId="3D2BEF30" w14:textId="77777777" w:rsidR="006310C5" w:rsidRPr="001A7767" w:rsidRDefault="006310C5">
            <w:pPr>
              <w:pStyle w:val="Tabulkaodrazky"/>
              <w:numPr>
                <w:ilvl w:val="0"/>
                <w:numId w:val="15"/>
              </w:numPr>
              <w:rPr>
                <w:rFonts w:cs="Times New Roman"/>
              </w:rPr>
            </w:pPr>
            <w:r w:rsidRPr="001A7767">
              <w:rPr>
                <w:rFonts w:cs="Times New Roman"/>
              </w:rPr>
              <w:t>říct, co máte rádi vy i vaši blízcí</w:t>
            </w:r>
          </w:p>
          <w:p w14:paraId="5983E4CB" w14:textId="77777777" w:rsidR="006310C5" w:rsidRPr="001A7767" w:rsidRDefault="006310C5">
            <w:pPr>
              <w:pStyle w:val="Odstavecseseznamem"/>
              <w:numPr>
                <w:ilvl w:val="0"/>
                <w:numId w:val="15"/>
              </w:numPr>
              <w:rPr>
                <w:rFonts w:ascii="Times New Roman" w:eastAsia="Times New Roman" w:hAnsi="Times New Roman"/>
              </w:rPr>
            </w:pPr>
            <w:r w:rsidRPr="001A7767">
              <w:rPr>
                <w:rFonts w:ascii="Times New Roman" w:eastAsia="Times New Roman" w:hAnsi="Times New Roman"/>
              </w:rPr>
              <w:t>pojmenovat domácí zvířata</w:t>
            </w:r>
          </w:p>
          <w:p w14:paraId="33ED3037" w14:textId="77777777" w:rsidR="006310C5" w:rsidRPr="001A7767" w:rsidRDefault="006310C5">
            <w:pPr>
              <w:pStyle w:val="Odstavecseseznamem"/>
              <w:numPr>
                <w:ilvl w:val="0"/>
                <w:numId w:val="15"/>
              </w:numPr>
              <w:rPr>
                <w:rFonts w:ascii="Times New Roman" w:eastAsia="Times New Roman" w:hAnsi="Times New Roman"/>
              </w:rPr>
            </w:pPr>
            <w:r w:rsidRPr="001A7767">
              <w:rPr>
                <w:rFonts w:ascii="Times New Roman" w:eastAsia="Times New Roman" w:hAnsi="Times New Roman"/>
              </w:rPr>
              <w:t>pojmenovat různé profese a zaměstnání</w:t>
            </w:r>
          </w:p>
        </w:tc>
        <w:tc>
          <w:tcPr>
            <w:tcW w:w="2040" w:type="dxa"/>
          </w:tcPr>
          <w:p w14:paraId="2D5F7A1C" w14:textId="77777777" w:rsidR="006310C5" w:rsidRPr="001A7767" w:rsidRDefault="006310C5" w:rsidP="00D525E9">
            <w:pPr>
              <w:pStyle w:val="Tabulkatext"/>
            </w:pPr>
            <w:r w:rsidRPr="001A7767">
              <w:lastRenderedPageBreak/>
              <w:t>PT 4.3.4.1.1</w:t>
            </w:r>
          </w:p>
          <w:p w14:paraId="42DC4CA1" w14:textId="77777777" w:rsidR="006310C5" w:rsidRPr="001A7767" w:rsidRDefault="006310C5" w:rsidP="00D525E9">
            <w:pPr>
              <w:pStyle w:val="Tabulkatext"/>
            </w:pPr>
            <w:r w:rsidRPr="001A7767">
              <w:t>PT 4.3.4.1.3.</w:t>
            </w:r>
          </w:p>
          <w:p w14:paraId="187488C5" w14:textId="77777777" w:rsidR="006310C5" w:rsidRPr="001A7767" w:rsidRDefault="006310C5" w:rsidP="00D525E9">
            <w:pPr>
              <w:pStyle w:val="Tabulkatext"/>
            </w:pPr>
            <w:r w:rsidRPr="001A7767">
              <w:t>PT 4.3.4.1.5</w:t>
            </w:r>
          </w:p>
          <w:p w14:paraId="49AF9D98" w14:textId="77777777" w:rsidR="006310C5" w:rsidRPr="001A7767" w:rsidRDefault="006310C5" w:rsidP="00D525E9">
            <w:pPr>
              <w:pStyle w:val="Tabulkatext"/>
            </w:pPr>
            <w:r w:rsidRPr="001A7767">
              <w:t>PT 4.3.4.3.1</w:t>
            </w:r>
          </w:p>
          <w:p w14:paraId="713DBA9D" w14:textId="77777777" w:rsidR="006310C5" w:rsidRPr="001A7767" w:rsidRDefault="006310C5" w:rsidP="00D525E9">
            <w:pPr>
              <w:pStyle w:val="Tabulkatext"/>
            </w:pPr>
            <w:r w:rsidRPr="001A7767">
              <w:t>PT 4.3.4.3.5</w:t>
            </w:r>
          </w:p>
          <w:p w14:paraId="682D168A" w14:textId="77777777" w:rsidR="006310C5" w:rsidRPr="001A7767" w:rsidRDefault="006310C5" w:rsidP="00D525E9">
            <w:pPr>
              <w:pStyle w:val="Tabulkatext"/>
            </w:pPr>
            <w:r w:rsidRPr="001A7767">
              <w:t>PT 4.3.4.4.1</w:t>
            </w:r>
          </w:p>
          <w:p w14:paraId="24C68F91" w14:textId="77777777" w:rsidR="006310C5" w:rsidRPr="001A7767" w:rsidRDefault="006310C5" w:rsidP="00D525E9">
            <w:pPr>
              <w:pStyle w:val="Tabulkatext"/>
            </w:pPr>
            <w:r w:rsidRPr="001A7767">
              <w:t>PT 4.3.4.4.13</w:t>
            </w:r>
          </w:p>
          <w:p w14:paraId="707E6293" w14:textId="77777777" w:rsidR="006310C5" w:rsidRPr="001A7767" w:rsidRDefault="006310C5" w:rsidP="00D525E9">
            <w:pPr>
              <w:pStyle w:val="Tabulkatext"/>
            </w:pPr>
            <w:r w:rsidRPr="001A7767">
              <w:t>PT 4.3.4.4.18</w:t>
            </w:r>
          </w:p>
          <w:p w14:paraId="3B988462" w14:textId="77777777" w:rsidR="006310C5" w:rsidRPr="001A7767" w:rsidRDefault="006310C5" w:rsidP="00D525E9">
            <w:pPr>
              <w:pStyle w:val="Tabulkatext"/>
            </w:pPr>
            <w:r w:rsidRPr="001A7767">
              <w:t>PT 4.3.4.4.20</w:t>
            </w:r>
          </w:p>
          <w:p w14:paraId="651B7B7E" w14:textId="77777777" w:rsidR="006310C5" w:rsidRPr="001A7767" w:rsidRDefault="006310C5" w:rsidP="00D525E9">
            <w:pPr>
              <w:pStyle w:val="Tabulkatext"/>
            </w:pPr>
            <w:r w:rsidRPr="001A7767">
              <w:t>PT 4.3.4.4.21</w:t>
            </w:r>
          </w:p>
        </w:tc>
      </w:tr>
      <w:tr w:rsidR="006310C5" w:rsidRPr="001A7767" w14:paraId="3661D6DC" w14:textId="77777777" w:rsidTr="00D525E9">
        <w:trPr>
          <w:trHeight w:val="567"/>
        </w:trPr>
        <w:tc>
          <w:tcPr>
            <w:tcW w:w="3550" w:type="dxa"/>
          </w:tcPr>
          <w:p w14:paraId="1D2EB671" w14:textId="77777777" w:rsidR="006310C5" w:rsidRPr="001A7767" w:rsidRDefault="006310C5">
            <w:pPr>
              <w:pStyle w:val="Tabulkaodrazky"/>
              <w:numPr>
                <w:ilvl w:val="0"/>
                <w:numId w:val="15"/>
              </w:numPr>
            </w:pPr>
            <w:r w:rsidRPr="001A7767">
              <w:t>vyslovuje srozumitelně co nejblíže přirozené výslovnosti, rozlišuje základní zvukové prostředky daného jazyka a koriguje odlišnosti zvukové podoby jazyka</w:t>
            </w:r>
          </w:p>
          <w:p w14:paraId="2419D18A" w14:textId="77777777" w:rsidR="006310C5" w:rsidRPr="001A7767" w:rsidRDefault="006310C5">
            <w:pPr>
              <w:pStyle w:val="Tabulkaodrazky"/>
              <w:numPr>
                <w:ilvl w:val="0"/>
                <w:numId w:val="15"/>
              </w:numPr>
            </w:pPr>
            <w:r w:rsidRPr="001A7767">
              <w:t>komunikuje s jistou mírou sebedůvěry a aktivně používá získanou slovní zásobu, včetně vybrané frazeologie v rozsahu daných tematických okruhů, zejména v rutinních situacích každodenního života, a vlastních zálib</w:t>
            </w:r>
          </w:p>
          <w:p w14:paraId="0D884F5C" w14:textId="77777777" w:rsidR="006310C5" w:rsidRPr="001A7767" w:rsidRDefault="006310C5">
            <w:pPr>
              <w:pStyle w:val="Tabulkaodrazky"/>
              <w:numPr>
                <w:ilvl w:val="0"/>
                <w:numId w:val="15"/>
              </w:numPr>
            </w:pPr>
            <w:r w:rsidRPr="001A7767">
              <w:t>dodržuje základní pravopisné normy v písemném projevu, opravuje chyby</w:t>
            </w:r>
          </w:p>
        </w:tc>
        <w:tc>
          <w:tcPr>
            <w:tcW w:w="3960" w:type="dxa"/>
          </w:tcPr>
          <w:p w14:paraId="4159470D" w14:textId="77777777" w:rsidR="006310C5" w:rsidRPr="001A7767" w:rsidRDefault="006310C5" w:rsidP="00D525E9">
            <w:pPr>
              <w:pStyle w:val="Tabulkatext"/>
              <w:rPr>
                <w:rFonts w:cs="Arial"/>
                <w:b/>
                <w:bCs/>
              </w:rPr>
            </w:pPr>
            <w:r w:rsidRPr="001A7767">
              <w:rPr>
                <w:rFonts w:cs="Arial"/>
                <w:b/>
                <w:bCs/>
              </w:rPr>
              <w:t>Jazykové prostředky</w:t>
            </w:r>
          </w:p>
          <w:p w14:paraId="19079444" w14:textId="77777777" w:rsidR="006310C5" w:rsidRPr="001A7767" w:rsidRDefault="006310C5">
            <w:pPr>
              <w:pStyle w:val="Tabulkaodrazky"/>
              <w:numPr>
                <w:ilvl w:val="0"/>
                <w:numId w:val="15"/>
              </w:numPr>
              <w:rPr>
                <w:b/>
                <w:bCs/>
              </w:rPr>
            </w:pPr>
            <w:r w:rsidRPr="001A7767">
              <w:t>azbuka (znaky azbuky, psací písmo)</w:t>
            </w:r>
          </w:p>
          <w:p w14:paraId="52CFC6AD" w14:textId="77777777" w:rsidR="006310C5" w:rsidRPr="001A7767" w:rsidRDefault="006310C5">
            <w:pPr>
              <w:pStyle w:val="Tabulkaodrazky"/>
              <w:numPr>
                <w:ilvl w:val="0"/>
                <w:numId w:val="15"/>
              </w:numPr>
            </w:pPr>
            <w:r w:rsidRPr="001A7767">
              <w:t>ruský přízvuk a intonace</w:t>
            </w:r>
          </w:p>
          <w:p w14:paraId="0805A9C0" w14:textId="77777777" w:rsidR="006310C5" w:rsidRPr="001A7767" w:rsidRDefault="006310C5">
            <w:pPr>
              <w:pStyle w:val="Tabulkaodrazky"/>
              <w:numPr>
                <w:ilvl w:val="0"/>
                <w:numId w:val="15"/>
              </w:numPr>
            </w:pPr>
            <w:r w:rsidRPr="001A7767">
              <w:t>výslovnost š</w:t>
            </w:r>
          </w:p>
          <w:p w14:paraId="5C4DE87D" w14:textId="77777777" w:rsidR="006310C5" w:rsidRPr="001A7767" w:rsidRDefault="006310C5">
            <w:pPr>
              <w:pStyle w:val="Tabulkaodrazky"/>
              <w:numPr>
                <w:ilvl w:val="0"/>
                <w:numId w:val="15"/>
              </w:numPr>
            </w:pPr>
            <w:r w:rsidRPr="001A7767">
              <w:t>jotované samohlásky ja, je, jo, ju</w:t>
            </w:r>
          </w:p>
          <w:p w14:paraId="33DCF707" w14:textId="77777777" w:rsidR="006310C5" w:rsidRPr="001A7767" w:rsidRDefault="006310C5">
            <w:pPr>
              <w:pStyle w:val="Tabulkaodrazky"/>
              <w:numPr>
                <w:ilvl w:val="0"/>
                <w:numId w:val="15"/>
              </w:numPr>
            </w:pPr>
            <w:r w:rsidRPr="001A7767">
              <w:t>nepřízvučné o, a, je, ja</w:t>
            </w:r>
          </w:p>
          <w:p w14:paraId="3EFD856F" w14:textId="77777777" w:rsidR="006310C5" w:rsidRPr="001A7767" w:rsidRDefault="006310C5">
            <w:pPr>
              <w:pStyle w:val="Tabulkaodrazky"/>
              <w:numPr>
                <w:ilvl w:val="0"/>
                <w:numId w:val="15"/>
              </w:numPr>
            </w:pPr>
            <w:r w:rsidRPr="001A7767">
              <w:t>výslovnost přivlastňovacích zájmen</w:t>
            </w:r>
          </w:p>
          <w:p w14:paraId="1EF4CE84" w14:textId="77777777" w:rsidR="006310C5" w:rsidRPr="001A7767" w:rsidRDefault="006310C5">
            <w:pPr>
              <w:pStyle w:val="Tabulkaodrazky"/>
              <w:numPr>
                <w:ilvl w:val="0"/>
                <w:numId w:val="15"/>
              </w:numPr>
            </w:pPr>
            <w:r w:rsidRPr="001A7767">
              <w:t xml:space="preserve">výslovnost ž </w:t>
            </w:r>
          </w:p>
          <w:p w14:paraId="30A3539A" w14:textId="77777777" w:rsidR="006310C5" w:rsidRPr="001A7767" w:rsidRDefault="006310C5">
            <w:pPr>
              <w:pStyle w:val="Tabulkaodrazky"/>
              <w:numPr>
                <w:ilvl w:val="0"/>
                <w:numId w:val="15"/>
              </w:numPr>
            </w:pPr>
            <w:r w:rsidRPr="001A7767">
              <w:t>intonace otázek</w:t>
            </w:r>
          </w:p>
          <w:p w14:paraId="04CB16E3" w14:textId="77777777" w:rsidR="006310C5" w:rsidRPr="001A7767" w:rsidRDefault="006310C5">
            <w:pPr>
              <w:pStyle w:val="Tabulkaodrazky"/>
              <w:numPr>
                <w:ilvl w:val="0"/>
                <w:numId w:val="15"/>
              </w:numPr>
            </w:pPr>
            <w:r w:rsidRPr="001A7767">
              <w:t>pozdravy</w:t>
            </w:r>
          </w:p>
          <w:p w14:paraId="7E39B111" w14:textId="77777777" w:rsidR="006310C5" w:rsidRPr="001A7767" w:rsidRDefault="006310C5">
            <w:pPr>
              <w:pStyle w:val="Tabulkaodrazky"/>
              <w:numPr>
                <w:ilvl w:val="0"/>
                <w:numId w:val="15"/>
              </w:numPr>
            </w:pPr>
            <w:r w:rsidRPr="001A7767">
              <w:t>rodina, profese, domácí zvířata</w:t>
            </w:r>
          </w:p>
          <w:p w14:paraId="064AD8A2" w14:textId="77777777" w:rsidR="006310C5" w:rsidRPr="001A7767" w:rsidRDefault="006310C5">
            <w:pPr>
              <w:pStyle w:val="Tabulkaodrazky"/>
              <w:numPr>
                <w:ilvl w:val="0"/>
                <w:numId w:val="15"/>
              </w:numPr>
            </w:pPr>
            <w:r w:rsidRPr="001A7767">
              <w:t>vybrané státy, jejich obyvatelé a jazyky</w:t>
            </w:r>
          </w:p>
          <w:p w14:paraId="00657148" w14:textId="77777777" w:rsidR="006310C5" w:rsidRPr="001A7767" w:rsidRDefault="006310C5">
            <w:pPr>
              <w:pStyle w:val="Tabulkaodrazky"/>
              <w:numPr>
                <w:ilvl w:val="0"/>
                <w:numId w:val="15"/>
              </w:numPr>
            </w:pPr>
            <w:r w:rsidRPr="001A7767">
              <w:t>oslovování 1. pádem</w:t>
            </w:r>
          </w:p>
          <w:p w14:paraId="4EB793FF" w14:textId="77777777" w:rsidR="006310C5" w:rsidRPr="001A7767" w:rsidRDefault="006310C5">
            <w:pPr>
              <w:pStyle w:val="Tabulkaodrazky"/>
              <w:numPr>
                <w:ilvl w:val="0"/>
                <w:numId w:val="15"/>
              </w:numPr>
            </w:pPr>
            <w:r w:rsidRPr="001A7767">
              <w:t>přítomný čas slovesa být</w:t>
            </w:r>
          </w:p>
          <w:p w14:paraId="73B58A5B" w14:textId="77777777" w:rsidR="006310C5" w:rsidRPr="001A7767" w:rsidRDefault="006310C5">
            <w:pPr>
              <w:pStyle w:val="Tabulkaodrazky"/>
              <w:numPr>
                <w:ilvl w:val="0"/>
                <w:numId w:val="15"/>
              </w:numPr>
            </w:pPr>
            <w:r w:rsidRPr="001A7767">
              <w:t>přivlastňovací zájmena</w:t>
            </w:r>
          </w:p>
          <w:p w14:paraId="1689C2CB" w14:textId="77777777" w:rsidR="006310C5" w:rsidRPr="001A7767" w:rsidRDefault="006310C5">
            <w:pPr>
              <w:pStyle w:val="Tabulkaodrazky"/>
              <w:numPr>
                <w:ilvl w:val="0"/>
                <w:numId w:val="15"/>
              </w:numPr>
            </w:pPr>
            <w:r w:rsidRPr="001A7767">
              <w:t>vyjádření mám, máš rád</w:t>
            </w:r>
          </w:p>
          <w:p w14:paraId="3E02916E" w14:textId="77777777" w:rsidR="006310C5" w:rsidRPr="001A7767" w:rsidRDefault="006310C5">
            <w:pPr>
              <w:pStyle w:val="Tabulkaodrazky"/>
              <w:numPr>
                <w:ilvl w:val="0"/>
                <w:numId w:val="15"/>
              </w:numPr>
            </w:pPr>
            <w:r w:rsidRPr="001A7767">
              <w:t>slovesa žít, mluvit a učit se</w:t>
            </w:r>
          </w:p>
          <w:p w14:paraId="0391FED5" w14:textId="77777777" w:rsidR="006310C5" w:rsidRPr="001A7767" w:rsidRDefault="006310C5">
            <w:pPr>
              <w:pStyle w:val="Tabulkaodrazky"/>
              <w:numPr>
                <w:ilvl w:val="0"/>
                <w:numId w:val="15"/>
              </w:numPr>
            </w:pPr>
            <w:r w:rsidRPr="001A7767">
              <w:t>psaní záporu u sloves</w:t>
            </w:r>
          </w:p>
          <w:p w14:paraId="12E9EB00" w14:textId="77777777" w:rsidR="006310C5" w:rsidRPr="001A7767" w:rsidRDefault="006310C5">
            <w:pPr>
              <w:pStyle w:val="Tabulkaodrazky"/>
              <w:numPr>
                <w:ilvl w:val="0"/>
                <w:numId w:val="15"/>
              </w:numPr>
            </w:pPr>
            <w:r w:rsidRPr="001A7767">
              <w:t>psaní malých písmen u názvů národností</w:t>
            </w:r>
          </w:p>
        </w:tc>
        <w:tc>
          <w:tcPr>
            <w:tcW w:w="2040" w:type="dxa"/>
          </w:tcPr>
          <w:p w14:paraId="32E92CA0" w14:textId="77777777" w:rsidR="006310C5" w:rsidRPr="001A7767" w:rsidRDefault="006310C5" w:rsidP="00D525E9">
            <w:pPr>
              <w:pStyle w:val="Tabulkatext"/>
              <w:rPr>
                <w:szCs w:val="22"/>
              </w:rPr>
            </w:pPr>
          </w:p>
        </w:tc>
      </w:tr>
      <w:tr w:rsidR="006310C5" w:rsidRPr="001A7767" w14:paraId="5F80C064" w14:textId="77777777" w:rsidTr="00D525E9">
        <w:trPr>
          <w:trHeight w:val="567"/>
        </w:trPr>
        <w:tc>
          <w:tcPr>
            <w:tcW w:w="3550" w:type="dxa"/>
          </w:tcPr>
          <w:p w14:paraId="627C7C81" w14:textId="77777777" w:rsidR="006310C5" w:rsidRPr="001A7767" w:rsidRDefault="006310C5">
            <w:pPr>
              <w:pStyle w:val="Tabulkaodrazky"/>
              <w:numPr>
                <w:ilvl w:val="0"/>
                <w:numId w:val="15"/>
              </w:numPr>
            </w:pPr>
            <w:r w:rsidRPr="001A7767">
              <w:t>vyjadřuje se ústně i písemně k tématům osobního života i k tématům z oblasti odborného zaměření studia</w:t>
            </w:r>
          </w:p>
          <w:p w14:paraId="5CC13EBF" w14:textId="77777777" w:rsidR="006310C5" w:rsidRPr="001A7767" w:rsidRDefault="006310C5">
            <w:pPr>
              <w:pStyle w:val="Tabulkaodrazky"/>
              <w:numPr>
                <w:ilvl w:val="0"/>
                <w:numId w:val="15"/>
              </w:numPr>
            </w:pPr>
            <w:r w:rsidRPr="001A7767">
              <w:t>řeší pohotově a vhodně standardní řečové situace a frekventované situace týkajících se pracovních činností</w:t>
            </w:r>
          </w:p>
          <w:p w14:paraId="7C911613" w14:textId="77777777" w:rsidR="006310C5" w:rsidRPr="001A7767" w:rsidRDefault="006310C5">
            <w:pPr>
              <w:pStyle w:val="Tabulkaodrazky"/>
              <w:numPr>
                <w:ilvl w:val="0"/>
                <w:numId w:val="15"/>
              </w:numPr>
            </w:pPr>
            <w:r w:rsidRPr="001A7767">
              <w:t>domluví se v běžných situacích</w:t>
            </w:r>
          </w:p>
          <w:p w14:paraId="6508DE4C" w14:textId="77777777" w:rsidR="006310C5" w:rsidRPr="001A7767" w:rsidRDefault="006310C5">
            <w:pPr>
              <w:pStyle w:val="Tabulkaodrazky"/>
              <w:numPr>
                <w:ilvl w:val="0"/>
                <w:numId w:val="15"/>
              </w:numPr>
            </w:pPr>
            <w:r w:rsidRPr="001A7767">
              <w:lastRenderedPageBreak/>
              <w:t>získá i poskytne informace</w:t>
            </w:r>
          </w:p>
          <w:p w14:paraId="2044EC24" w14:textId="77777777" w:rsidR="006310C5" w:rsidRPr="001A7767" w:rsidRDefault="006310C5">
            <w:pPr>
              <w:pStyle w:val="Tabulkaodrazky"/>
              <w:numPr>
                <w:ilvl w:val="0"/>
                <w:numId w:val="15"/>
              </w:numPr>
            </w:pPr>
            <w:r w:rsidRPr="001A7767">
              <w:t>používá stylisticky vhodné obraty umožňující nekonfliktní vztahy a komunikaci</w:t>
            </w:r>
          </w:p>
        </w:tc>
        <w:tc>
          <w:tcPr>
            <w:tcW w:w="3960" w:type="dxa"/>
          </w:tcPr>
          <w:p w14:paraId="0F23F573" w14:textId="77777777" w:rsidR="006310C5" w:rsidRPr="001A7767" w:rsidRDefault="006310C5" w:rsidP="00D525E9">
            <w:pPr>
              <w:jc w:val="left"/>
              <w:rPr>
                <w:b/>
                <w:bCs/>
                <w:sz w:val="22"/>
                <w:szCs w:val="22"/>
              </w:rPr>
            </w:pPr>
            <w:r w:rsidRPr="001A7767">
              <w:rPr>
                <w:b/>
                <w:bCs/>
                <w:sz w:val="22"/>
                <w:szCs w:val="22"/>
              </w:rPr>
              <w:lastRenderedPageBreak/>
              <w:t>Tematické okruhy, obecné komunikační situace a jazykové funkce</w:t>
            </w:r>
          </w:p>
          <w:p w14:paraId="718C047B" w14:textId="77777777" w:rsidR="006310C5" w:rsidRPr="001A7767" w:rsidRDefault="006310C5">
            <w:pPr>
              <w:pStyle w:val="Tabulkaodrazky"/>
              <w:numPr>
                <w:ilvl w:val="0"/>
                <w:numId w:val="15"/>
              </w:numPr>
            </w:pPr>
            <w:r w:rsidRPr="001A7767">
              <w:t>tematické okruhy: osobní údaje, rodina, mezilidské vztahy (odborná slovní zásoba), národnosti, zaměstnání (odborná slovní zásoba), Rusko</w:t>
            </w:r>
          </w:p>
          <w:p w14:paraId="2394DC5F" w14:textId="77777777" w:rsidR="006310C5" w:rsidRPr="001A7767" w:rsidRDefault="006310C5">
            <w:pPr>
              <w:pStyle w:val="Tabulkaodrazky"/>
              <w:numPr>
                <w:ilvl w:val="0"/>
                <w:numId w:val="15"/>
              </w:numPr>
              <w:rPr>
                <w:strike/>
              </w:rPr>
            </w:pPr>
            <w:r w:rsidRPr="001A7767">
              <w:t xml:space="preserve">komunikační situace: setkání s neznámou osobou, představení, základní zdvořilostní fráze, získání </w:t>
            </w:r>
            <w:r w:rsidRPr="001A7767">
              <w:lastRenderedPageBreak/>
              <w:t>a prezentování informací o sobě a rodině, dotaz na kontaktní údaje, seznamování, získání informací o zájmech druhých</w:t>
            </w:r>
          </w:p>
          <w:p w14:paraId="20D6DB64" w14:textId="77777777" w:rsidR="006310C5" w:rsidRPr="001A7767" w:rsidRDefault="006310C5">
            <w:pPr>
              <w:pStyle w:val="Tabulkaodrazky"/>
              <w:numPr>
                <w:ilvl w:val="0"/>
                <w:numId w:val="15"/>
              </w:numPr>
              <w:rPr>
                <w:strike/>
              </w:rPr>
            </w:pPr>
            <w:r w:rsidRPr="001A7767">
              <w:t>jazykové funkce: obraty při zahájení a ukončení rozhovoru, vyjádření poděkování, radosti a pochopení</w:t>
            </w:r>
          </w:p>
        </w:tc>
        <w:tc>
          <w:tcPr>
            <w:tcW w:w="2040" w:type="dxa"/>
          </w:tcPr>
          <w:p w14:paraId="6DAB4B9D" w14:textId="77777777" w:rsidR="006310C5" w:rsidRPr="001A7767" w:rsidRDefault="006310C5" w:rsidP="00D525E9">
            <w:pPr>
              <w:pStyle w:val="Tabulkatext"/>
              <w:rPr>
                <w:szCs w:val="22"/>
              </w:rPr>
            </w:pPr>
          </w:p>
        </w:tc>
      </w:tr>
      <w:tr w:rsidR="006310C5" w:rsidRPr="001A7767" w14:paraId="5A4E2CF6" w14:textId="77777777" w:rsidTr="00D525E9">
        <w:trPr>
          <w:trHeight w:val="557"/>
        </w:trPr>
        <w:tc>
          <w:tcPr>
            <w:tcW w:w="3550" w:type="dxa"/>
          </w:tcPr>
          <w:p w14:paraId="6961ADFE" w14:textId="77777777" w:rsidR="006310C5" w:rsidRPr="001A7767" w:rsidRDefault="006310C5">
            <w:pPr>
              <w:pStyle w:val="Tabulkaodrazky"/>
              <w:numPr>
                <w:ilvl w:val="0"/>
                <w:numId w:val="15"/>
              </w:numPr>
            </w:pPr>
            <w:r w:rsidRPr="001A7767">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35CD82A" w14:textId="77777777" w:rsidR="006310C5" w:rsidRPr="001A7767" w:rsidRDefault="006310C5">
            <w:pPr>
              <w:pStyle w:val="Tabulkaodrazky"/>
              <w:numPr>
                <w:ilvl w:val="0"/>
                <w:numId w:val="15"/>
              </w:numPr>
            </w:pPr>
            <w:r w:rsidRPr="001A7767">
              <w:t>uplatňuje v komunikaci vhodně vybraná sociokulturní specifika daných zemí</w:t>
            </w:r>
          </w:p>
        </w:tc>
        <w:tc>
          <w:tcPr>
            <w:tcW w:w="3960" w:type="dxa"/>
          </w:tcPr>
          <w:p w14:paraId="7BDDBCDD" w14:textId="77777777" w:rsidR="006310C5" w:rsidRPr="001A7767" w:rsidRDefault="006310C5">
            <w:pPr>
              <w:pStyle w:val="Tabulkaodrazky"/>
              <w:numPr>
                <w:ilvl w:val="0"/>
                <w:numId w:val="15"/>
              </w:numPr>
              <w:rPr>
                <w:b/>
                <w:bCs/>
              </w:rPr>
            </w:pPr>
            <w:r w:rsidRPr="001A7767">
              <w:rPr>
                <w:b/>
                <w:bCs/>
              </w:rPr>
              <w:t>Poznatky o zemích</w:t>
            </w:r>
          </w:p>
          <w:p w14:paraId="04A362EC" w14:textId="77777777" w:rsidR="006310C5" w:rsidRPr="001A7767" w:rsidRDefault="006310C5">
            <w:pPr>
              <w:pStyle w:val="Tabulkaodrazky"/>
              <w:numPr>
                <w:ilvl w:val="0"/>
                <w:numId w:val="15"/>
              </w:numPr>
              <w:rPr>
                <w:strike/>
              </w:rPr>
            </w:pPr>
            <w:r w:rsidRPr="001A7767">
              <w:t>základní údaje o Rusku</w:t>
            </w:r>
          </w:p>
          <w:p w14:paraId="0B16BC4C" w14:textId="77777777" w:rsidR="006310C5" w:rsidRPr="001A7767" w:rsidRDefault="006310C5">
            <w:pPr>
              <w:pStyle w:val="Tabulkaodrazky"/>
              <w:numPr>
                <w:ilvl w:val="0"/>
                <w:numId w:val="15"/>
              </w:numPr>
            </w:pPr>
            <w:r w:rsidRPr="001A7767">
              <w:t>základní údaje o České republice</w:t>
            </w:r>
          </w:p>
          <w:p w14:paraId="02426ACF" w14:textId="77777777" w:rsidR="006310C5" w:rsidRPr="001A7767" w:rsidRDefault="006310C5">
            <w:pPr>
              <w:pStyle w:val="Tabulkaodrazky"/>
              <w:numPr>
                <w:ilvl w:val="0"/>
                <w:numId w:val="15"/>
              </w:numPr>
            </w:pPr>
            <w:r w:rsidRPr="001A7767">
              <w:t xml:space="preserve">ruské názvy českých měst </w:t>
            </w:r>
          </w:p>
          <w:p w14:paraId="49082758" w14:textId="77777777" w:rsidR="006310C5" w:rsidRPr="001A7767" w:rsidRDefault="006310C5">
            <w:pPr>
              <w:pStyle w:val="Tabulkaodrazky"/>
              <w:numPr>
                <w:ilvl w:val="0"/>
                <w:numId w:val="15"/>
              </w:numPr>
            </w:pPr>
            <w:r w:rsidRPr="001A7767">
              <w:t>osobnosti ruské kultury, sportu a politiky</w:t>
            </w:r>
          </w:p>
          <w:p w14:paraId="58DA31E3" w14:textId="77777777" w:rsidR="006310C5" w:rsidRPr="001A7767" w:rsidRDefault="006310C5">
            <w:pPr>
              <w:pStyle w:val="Tabulkaodrazky"/>
              <w:numPr>
                <w:ilvl w:val="0"/>
                <w:numId w:val="15"/>
              </w:numPr>
            </w:pPr>
            <w:r w:rsidRPr="001A7767">
              <w:t>národy a jazyky Ruské federace</w:t>
            </w:r>
          </w:p>
        </w:tc>
        <w:tc>
          <w:tcPr>
            <w:tcW w:w="2040" w:type="dxa"/>
          </w:tcPr>
          <w:p w14:paraId="45B8B6EB" w14:textId="77777777" w:rsidR="006310C5" w:rsidRPr="001A7767" w:rsidRDefault="006310C5" w:rsidP="00D525E9">
            <w:pPr>
              <w:pStyle w:val="Tabulkatext"/>
              <w:rPr>
                <w:szCs w:val="22"/>
              </w:rPr>
            </w:pPr>
          </w:p>
        </w:tc>
      </w:tr>
    </w:tbl>
    <w:p w14:paraId="041FC02C" w14:textId="77777777" w:rsidR="006310C5" w:rsidRPr="001A7767" w:rsidRDefault="006310C5" w:rsidP="006310C5">
      <w:pPr>
        <w:rPr>
          <w:sz w:val="22"/>
          <w:szCs w:val="22"/>
        </w:rPr>
      </w:pP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55"/>
        <w:gridCol w:w="4111"/>
        <w:gridCol w:w="1984"/>
      </w:tblGrid>
      <w:tr w:rsidR="006310C5" w:rsidRPr="001A7767" w14:paraId="58157324" w14:textId="77777777" w:rsidTr="00D525E9">
        <w:trPr>
          <w:cantSplit/>
          <w:trHeight w:val="964"/>
          <w:tblHeader/>
        </w:trPr>
        <w:tc>
          <w:tcPr>
            <w:tcW w:w="7566" w:type="dxa"/>
            <w:gridSpan w:val="2"/>
            <w:shd w:val="clear" w:color="auto" w:fill="F3F3F3"/>
          </w:tcPr>
          <w:p w14:paraId="511C138D" w14:textId="77777777" w:rsidR="006310C5" w:rsidRPr="001A7767" w:rsidRDefault="006310C5" w:rsidP="00D525E9">
            <w:pPr>
              <w:spacing w:before="120"/>
              <w:jc w:val="center"/>
              <w:rPr>
                <w:sz w:val="22"/>
                <w:szCs w:val="22"/>
              </w:rPr>
            </w:pPr>
            <w:r w:rsidRPr="001A7767">
              <w:rPr>
                <w:sz w:val="22"/>
                <w:szCs w:val="22"/>
              </w:rPr>
              <w:br w:type="page"/>
            </w:r>
            <w:r w:rsidRPr="001A7767">
              <w:rPr>
                <w:sz w:val="22"/>
                <w:szCs w:val="22"/>
              </w:rPr>
              <w:br w:type="page"/>
            </w:r>
            <w:r w:rsidRPr="001A7767">
              <w:rPr>
                <w:sz w:val="22"/>
                <w:szCs w:val="22"/>
              </w:rPr>
              <w:br w:type="page"/>
              <w:t>Předmět:</w:t>
            </w:r>
          </w:p>
          <w:p w14:paraId="3D26F193" w14:textId="77777777" w:rsidR="006310C5" w:rsidRPr="001A7767" w:rsidRDefault="006310C5" w:rsidP="00D525E9">
            <w:pPr>
              <w:pStyle w:val="StylTabnad1Vpravo193cm"/>
            </w:pPr>
            <w:r w:rsidRPr="001A7767">
              <w:t>Ruský jazyk</w:t>
            </w:r>
          </w:p>
        </w:tc>
        <w:tc>
          <w:tcPr>
            <w:tcW w:w="1984" w:type="dxa"/>
            <w:shd w:val="clear" w:color="auto" w:fill="F3F3F3"/>
          </w:tcPr>
          <w:p w14:paraId="1A0E56B7" w14:textId="77777777" w:rsidR="006310C5" w:rsidRPr="001A7767" w:rsidRDefault="006310C5" w:rsidP="00D525E9">
            <w:pPr>
              <w:spacing w:before="120"/>
              <w:jc w:val="center"/>
              <w:rPr>
                <w:sz w:val="22"/>
                <w:szCs w:val="22"/>
              </w:rPr>
            </w:pPr>
            <w:r w:rsidRPr="001A7767">
              <w:rPr>
                <w:sz w:val="22"/>
                <w:szCs w:val="22"/>
              </w:rPr>
              <w:t>Ročník:</w:t>
            </w:r>
          </w:p>
          <w:p w14:paraId="33217ACE" w14:textId="77777777" w:rsidR="006310C5" w:rsidRPr="001A7767" w:rsidRDefault="006310C5" w:rsidP="00D525E9">
            <w:pPr>
              <w:pStyle w:val="StylTabnad1Vpravo193cm"/>
            </w:pPr>
            <w:r w:rsidRPr="001A7767">
              <w:t>2.</w:t>
            </w:r>
          </w:p>
          <w:p w14:paraId="2670FFE3" w14:textId="77777777" w:rsidR="006310C5" w:rsidRPr="001A7767" w:rsidRDefault="006310C5" w:rsidP="00D525E9">
            <w:pPr>
              <w:pStyle w:val="StylTabnad1Vpravo193cm"/>
              <w:rPr>
                <w:sz w:val="22"/>
                <w:szCs w:val="22"/>
              </w:rPr>
            </w:pPr>
          </w:p>
        </w:tc>
      </w:tr>
      <w:tr w:rsidR="006310C5" w:rsidRPr="001A7767" w14:paraId="71C16CC4" w14:textId="77777777" w:rsidTr="00D525E9">
        <w:trPr>
          <w:trHeight w:val="567"/>
          <w:tblHeader/>
        </w:trPr>
        <w:tc>
          <w:tcPr>
            <w:tcW w:w="3455" w:type="dxa"/>
          </w:tcPr>
          <w:p w14:paraId="49EF1773" w14:textId="77777777" w:rsidR="006310C5" w:rsidRPr="001A7767" w:rsidRDefault="006310C5" w:rsidP="00D525E9">
            <w:pPr>
              <w:pStyle w:val="Tabnad2"/>
            </w:pPr>
            <w:r w:rsidRPr="001A7767">
              <w:t>Očekávané výstupy</w:t>
            </w:r>
          </w:p>
          <w:p w14:paraId="74637BC7" w14:textId="77777777" w:rsidR="006310C5" w:rsidRPr="001A7767" w:rsidRDefault="006310C5" w:rsidP="00D525E9">
            <w:pPr>
              <w:tabs>
                <w:tab w:val="left" w:pos="1144"/>
              </w:tabs>
              <w:jc w:val="left"/>
              <w:rPr>
                <w:rFonts w:eastAsia="TimesNewRoman"/>
                <w:sz w:val="22"/>
                <w:szCs w:val="22"/>
              </w:rPr>
            </w:pPr>
            <w:r w:rsidRPr="001A7767">
              <w:rPr>
                <w:sz w:val="20"/>
                <w:szCs w:val="20"/>
              </w:rPr>
              <w:t>Žák</w:t>
            </w:r>
          </w:p>
        </w:tc>
        <w:tc>
          <w:tcPr>
            <w:tcW w:w="4111" w:type="dxa"/>
          </w:tcPr>
          <w:p w14:paraId="27907BCD" w14:textId="77777777" w:rsidR="006310C5" w:rsidRPr="001A7767" w:rsidRDefault="006310C5" w:rsidP="00D525E9">
            <w:pPr>
              <w:pStyle w:val="Tabnad2"/>
              <w:rPr>
                <w:sz w:val="22"/>
                <w:szCs w:val="22"/>
              </w:rPr>
            </w:pPr>
            <w:r w:rsidRPr="001A7767">
              <w:t>Učivo</w:t>
            </w:r>
          </w:p>
        </w:tc>
        <w:tc>
          <w:tcPr>
            <w:tcW w:w="1984" w:type="dxa"/>
          </w:tcPr>
          <w:p w14:paraId="6CEA40B6" w14:textId="77777777" w:rsidR="006310C5" w:rsidRPr="001A7767" w:rsidRDefault="006310C5" w:rsidP="00D525E9">
            <w:pPr>
              <w:pStyle w:val="Tabnad2"/>
              <w:rPr>
                <w:sz w:val="22"/>
                <w:szCs w:val="22"/>
              </w:rPr>
            </w:pPr>
            <w:r w:rsidRPr="001A7767">
              <w:t xml:space="preserve">Průřezová témata, pozn. </w:t>
            </w:r>
          </w:p>
        </w:tc>
      </w:tr>
      <w:tr w:rsidR="006310C5" w:rsidRPr="001A7767" w14:paraId="479DFF34" w14:textId="77777777" w:rsidTr="00D525E9">
        <w:trPr>
          <w:trHeight w:val="567"/>
        </w:trPr>
        <w:tc>
          <w:tcPr>
            <w:tcW w:w="3455" w:type="dxa"/>
          </w:tcPr>
          <w:p w14:paraId="247695B7" w14:textId="77777777" w:rsidR="006310C5" w:rsidRPr="001A7767" w:rsidRDefault="006310C5">
            <w:pPr>
              <w:pStyle w:val="Tabulkaodrazky"/>
              <w:numPr>
                <w:ilvl w:val="0"/>
                <w:numId w:val="15"/>
              </w:numPr>
            </w:pPr>
            <w:r w:rsidRPr="001A7767">
              <w:t>rozumí přiměřeným souvislým projevům a diskusím rodilých mluvčích pronášeným ve standardním hovorovém tempu</w:t>
            </w:r>
          </w:p>
          <w:p w14:paraId="745A405B" w14:textId="77777777" w:rsidR="006310C5" w:rsidRPr="001A7767" w:rsidRDefault="006310C5">
            <w:pPr>
              <w:pStyle w:val="Tabulkaodrazky"/>
              <w:numPr>
                <w:ilvl w:val="0"/>
                <w:numId w:val="15"/>
              </w:numPr>
            </w:pPr>
            <w:r w:rsidRPr="001A7767">
              <w:t>odhaduje význam neznámých výrazů podle kontextu a způsobu tvoření</w:t>
            </w:r>
          </w:p>
          <w:p w14:paraId="4563C9B6" w14:textId="77777777" w:rsidR="006310C5" w:rsidRPr="001A7767" w:rsidRDefault="006310C5">
            <w:pPr>
              <w:pStyle w:val="Tabulkaodrazky"/>
              <w:numPr>
                <w:ilvl w:val="0"/>
                <w:numId w:val="15"/>
              </w:numPr>
            </w:pPr>
            <w:r w:rsidRPr="001A7767">
              <w:t>nalezne v promluvě hlavní a vedlejší myšlenky a důležité informace</w:t>
            </w:r>
          </w:p>
          <w:p w14:paraId="203E1F44" w14:textId="77777777" w:rsidR="006310C5" w:rsidRPr="001A7767" w:rsidRDefault="006310C5">
            <w:pPr>
              <w:pStyle w:val="Tabulkaodrazky"/>
              <w:numPr>
                <w:ilvl w:val="0"/>
                <w:numId w:val="15"/>
              </w:numPr>
            </w:pPr>
            <w:r w:rsidRPr="001A7767">
              <w:t>porozumí školním a pracovním pokynům</w:t>
            </w:r>
          </w:p>
          <w:p w14:paraId="0A422682" w14:textId="77777777" w:rsidR="006310C5" w:rsidRPr="001A7767" w:rsidRDefault="006310C5">
            <w:pPr>
              <w:pStyle w:val="Tabulkaodrazky"/>
              <w:numPr>
                <w:ilvl w:val="0"/>
                <w:numId w:val="15"/>
              </w:numPr>
            </w:pPr>
            <w:r w:rsidRPr="001A7767">
              <w:t>rozpozná význam obecných sdělení a hlášení</w:t>
            </w:r>
          </w:p>
          <w:p w14:paraId="26CC028C" w14:textId="77777777" w:rsidR="006310C5" w:rsidRPr="001A7767" w:rsidRDefault="006310C5">
            <w:pPr>
              <w:pStyle w:val="Tabulkaodrazky"/>
              <w:numPr>
                <w:ilvl w:val="0"/>
                <w:numId w:val="15"/>
              </w:numPr>
            </w:pPr>
            <w:r w:rsidRPr="001A7767">
              <w:t>sdělí obsah hlavní myšlenky či informace vyslechnuté nebo přečtené</w:t>
            </w:r>
          </w:p>
          <w:p w14:paraId="7B8A8CF9" w14:textId="77777777" w:rsidR="006310C5" w:rsidRPr="001A7767" w:rsidRDefault="006310C5">
            <w:pPr>
              <w:pStyle w:val="Tabulkaodrazky"/>
              <w:numPr>
                <w:ilvl w:val="0"/>
                <w:numId w:val="15"/>
              </w:numPr>
            </w:pPr>
            <w:r w:rsidRPr="001A7767">
              <w:t>čte s porozuměním věcně i jazykově přiměřené texty, orientuje se v textu</w:t>
            </w:r>
          </w:p>
          <w:p w14:paraId="0D4F1DAD" w14:textId="77777777" w:rsidR="006310C5" w:rsidRPr="001A7767" w:rsidRDefault="006310C5">
            <w:pPr>
              <w:pStyle w:val="Tabulkaodrazky"/>
              <w:numPr>
                <w:ilvl w:val="0"/>
                <w:numId w:val="15"/>
              </w:numPr>
            </w:pPr>
            <w:r w:rsidRPr="001A7767">
              <w:lastRenderedPageBreak/>
              <w:t>přednese jednoduše zformulovaný monolog před publikem</w:t>
            </w:r>
          </w:p>
          <w:p w14:paraId="2F323B02" w14:textId="77777777" w:rsidR="006310C5" w:rsidRPr="001A7767" w:rsidRDefault="006310C5">
            <w:pPr>
              <w:pStyle w:val="Tabulkaodrazky"/>
              <w:numPr>
                <w:ilvl w:val="0"/>
                <w:numId w:val="15"/>
              </w:numPr>
            </w:pPr>
            <w:r w:rsidRPr="001A7767">
              <w:t>přeloží text a používá slovníky (i elektronické)</w:t>
            </w:r>
          </w:p>
          <w:p w14:paraId="350E884E" w14:textId="77777777" w:rsidR="006310C5" w:rsidRPr="001A7767" w:rsidRDefault="006310C5">
            <w:pPr>
              <w:pStyle w:val="Tabulkaodrazky"/>
              <w:numPr>
                <w:ilvl w:val="0"/>
                <w:numId w:val="15"/>
              </w:numPr>
            </w:pPr>
            <w:r w:rsidRPr="001A7767">
              <w:t>vyměňuje si informace, které jsou běžné při neformálních hovorech</w:t>
            </w:r>
          </w:p>
          <w:p w14:paraId="098FE43E" w14:textId="77777777" w:rsidR="006310C5" w:rsidRPr="001A7767" w:rsidRDefault="006310C5">
            <w:pPr>
              <w:pStyle w:val="Tabulkaodrazky"/>
              <w:numPr>
                <w:ilvl w:val="0"/>
                <w:numId w:val="15"/>
              </w:numPr>
            </w:pPr>
            <w:r w:rsidRPr="001A7767">
              <w:t>požádá o upřesnění nebo zopakování sdělené informace, pokud nezachytí přesně význam sdělení</w:t>
            </w:r>
          </w:p>
          <w:p w14:paraId="7033D212" w14:textId="77777777" w:rsidR="006310C5" w:rsidRPr="001A7767" w:rsidRDefault="006310C5">
            <w:pPr>
              <w:pStyle w:val="Tabulkaodrazky"/>
              <w:numPr>
                <w:ilvl w:val="0"/>
                <w:numId w:val="15"/>
              </w:numPr>
            </w:pPr>
            <w:r w:rsidRPr="001A7767">
              <w:t>při hovorech, na které je připraven, klade vhodné otázky a reaguje na dotazy tazatele</w:t>
            </w:r>
          </w:p>
          <w:p w14:paraId="0F0EFB8C" w14:textId="77777777" w:rsidR="006310C5" w:rsidRPr="001A7767" w:rsidRDefault="006310C5">
            <w:pPr>
              <w:pStyle w:val="Tabulkaodrazky"/>
              <w:numPr>
                <w:ilvl w:val="0"/>
                <w:numId w:val="15"/>
              </w:numPr>
            </w:pPr>
            <w:r w:rsidRPr="001A7767">
              <w:t>vyjadřuje se téměř bezchybně v běžných předvídatelných situacích</w:t>
            </w:r>
          </w:p>
          <w:p w14:paraId="4CD4D8D7" w14:textId="77777777" w:rsidR="006310C5" w:rsidRPr="001A7767" w:rsidRDefault="006310C5">
            <w:pPr>
              <w:pStyle w:val="Tabulkaodrazky"/>
              <w:numPr>
                <w:ilvl w:val="0"/>
                <w:numId w:val="15"/>
              </w:numPr>
            </w:pPr>
            <w:r w:rsidRPr="001A7767">
              <w:t>zapojí se do debaty nebo argumentace, týká-li se známého tématu</w:t>
            </w:r>
          </w:p>
        </w:tc>
        <w:tc>
          <w:tcPr>
            <w:tcW w:w="4111" w:type="dxa"/>
          </w:tcPr>
          <w:p w14:paraId="1C8F85AD" w14:textId="77777777" w:rsidR="006310C5" w:rsidRPr="001A7767" w:rsidRDefault="006310C5" w:rsidP="00D525E9">
            <w:pPr>
              <w:pStyle w:val="Tabulkatext"/>
              <w:rPr>
                <w:rFonts w:cs="Arial"/>
                <w:b/>
                <w:bCs/>
              </w:rPr>
            </w:pPr>
            <w:r w:rsidRPr="001A7767">
              <w:rPr>
                <w:rFonts w:cs="Arial"/>
                <w:b/>
                <w:bCs/>
              </w:rPr>
              <w:lastRenderedPageBreak/>
              <w:t>Řečové dovednosti</w:t>
            </w:r>
          </w:p>
          <w:p w14:paraId="490801F5" w14:textId="77777777" w:rsidR="006310C5" w:rsidRPr="001A7767" w:rsidRDefault="006310C5">
            <w:pPr>
              <w:pStyle w:val="Tabulkaodrazky"/>
              <w:numPr>
                <w:ilvl w:val="0"/>
                <w:numId w:val="15"/>
              </w:numPr>
            </w:pPr>
            <w:r w:rsidRPr="001A7767">
              <w:t>porozumět monologickým i dialogickým projevům</w:t>
            </w:r>
          </w:p>
          <w:p w14:paraId="533FF21D" w14:textId="77777777" w:rsidR="006310C5" w:rsidRPr="001A7767" w:rsidRDefault="006310C5">
            <w:pPr>
              <w:pStyle w:val="Tabulkaodrazky"/>
              <w:numPr>
                <w:ilvl w:val="0"/>
                <w:numId w:val="15"/>
              </w:numPr>
            </w:pPr>
            <w:r w:rsidRPr="001A7767">
              <w:t>vyhledat v textu potřebné informace</w:t>
            </w:r>
          </w:p>
          <w:p w14:paraId="573821C5" w14:textId="77777777" w:rsidR="006310C5" w:rsidRPr="001A7767" w:rsidRDefault="006310C5">
            <w:pPr>
              <w:pStyle w:val="Tabulkaodrazky"/>
              <w:numPr>
                <w:ilvl w:val="0"/>
                <w:numId w:val="15"/>
              </w:numPr>
            </w:pPr>
            <w:r w:rsidRPr="001A7767">
              <w:t>vyjádřit hlavní myšlenku textu</w:t>
            </w:r>
          </w:p>
          <w:p w14:paraId="1F74573D" w14:textId="77777777" w:rsidR="006310C5" w:rsidRPr="001A7767" w:rsidRDefault="006310C5">
            <w:pPr>
              <w:pStyle w:val="Tabulkaodrazky"/>
              <w:numPr>
                <w:ilvl w:val="0"/>
                <w:numId w:val="15"/>
              </w:numPr>
            </w:pPr>
            <w:r w:rsidRPr="001A7767">
              <w:t>pojmenovat dny v týdnu</w:t>
            </w:r>
          </w:p>
          <w:p w14:paraId="4D437C60" w14:textId="77777777" w:rsidR="006310C5" w:rsidRPr="001A7767" w:rsidRDefault="006310C5">
            <w:pPr>
              <w:pStyle w:val="Tabulkaodrazky"/>
              <w:numPr>
                <w:ilvl w:val="0"/>
                <w:numId w:val="15"/>
              </w:numPr>
            </w:pPr>
            <w:r w:rsidRPr="001A7767">
              <w:t>pojmenovat školní předměty</w:t>
            </w:r>
          </w:p>
          <w:p w14:paraId="31075813" w14:textId="77777777" w:rsidR="006310C5" w:rsidRPr="001A7767" w:rsidRDefault="006310C5">
            <w:pPr>
              <w:pStyle w:val="Tabulkaodrazky"/>
              <w:numPr>
                <w:ilvl w:val="0"/>
                <w:numId w:val="15"/>
              </w:numPr>
            </w:pPr>
            <w:r w:rsidRPr="001A7767">
              <w:t>informovat o rozvrhu ve škole, vyjádřit názor na téma škola a školní předměty, ústně i písemně</w:t>
            </w:r>
          </w:p>
          <w:p w14:paraId="01CAABA5" w14:textId="77777777" w:rsidR="006310C5" w:rsidRPr="001A7767" w:rsidRDefault="006310C5">
            <w:pPr>
              <w:pStyle w:val="Tabulkaodrazky"/>
              <w:numPr>
                <w:ilvl w:val="0"/>
                <w:numId w:val="15"/>
              </w:numPr>
            </w:pPr>
            <w:r w:rsidRPr="001A7767">
              <w:t>vyjadřovat zájem</w:t>
            </w:r>
          </w:p>
          <w:p w14:paraId="57278B24" w14:textId="77777777" w:rsidR="006310C5" w:rsidRPr="001A7767" w:rsidRDefault="006310C5">
            <w:pPr>
              <w:pStyle w:val="Tabulkaodrazky"/>
              <w:numPr>
                <w:ilvl w:val="0"/>
                <w:numId w:val="15"/>
              </w:numPr>
            </w:pPr>
            <w:r w:rsidRPr="001A7767">
              <w:t>napsat jednoduchou pozvánku a blahopřání</w:t>
            </w:r>
          </w:p>
          <w:p w14:paraId="2311D8BF" w14:textId="77777777" w:rsidR="006310C5" w:rsidRPr="001A7767" w:rsidRDefault="006310C5">
            <w:pPr>
              <w:pStyle w:val="Tabulkaodrazky"/>
              <w:numPr>
                <w:ilvl w:val="0"/>
                <w:numId w:val="15"/>
              </w:numPr>
            </w:pPr>
            <w:r w:rsidRPr="001A7767">
              <w:t>napsat pohlednici</w:t>
            </w:r>
          </w:p>
          <w:p w14:paraId="7EB4DABE" w14:textId="77777777" w:rsidR="006310C5" w:rsidRPr="001A7767" w:rsidRDefault="006310C5">
            <w:pPr>
              <w:pStyle w:val="Tabulkaodrazky"/>
              <w:numPr>
                <w:ilvl w:val="0"/>
                <w:numId w:val="15"/>
              </w:numPr>
            </w:pPr>
            <w:r w:rsidRPr="001A7767">
              <w:t>zeptat se, kdy má kamarád/ kamarádka narozeniny</w:t>
            </w:r>
          </w:p>
          <w:p w14:paraId="7B38B689" w14:textId="77777777" w:rsidR="006310C5" w:rsidRPr="001A7767" w:rsidRDefault="006310C5">
            <w:pPr>
              <w:pStyle w:val="Tabulkaodrazky"/>
              <w:numPr>
                <w:ilvl w:val="0"/>
                <w:numId w:val="15"/>
              </w:numPr>
            </w:pPr>
            <w:r w:rsidRPr="001A7767">
              <w:t xml:space="preserve">podat informace o svých narozeninách a zálibách </w:t>
            </w:r>
          </w:p>
        </w:tc>
        <w:tc>
          <w:tcPr>
            <w:tcW w:w="1984" w:type="dxa"/>
          </w:tcPr>
          <w:p w14:paraId="49BFAE5D" w14:textId="77777777" w:rsidR="006310C5" w:rsidRPr="001A7767" w:rsidRDefault="006310C5" w:rsidP="00D525E9">
            <w:pPr>
              <w:pStyle w:val="Tabulkatext"/>
            </w:pPr>
            <w:r w:rsidRPr="001A7767">
              <w:t xml:space="preserve">PT 4.3.4.1.1 </w:t>
            </w:r>
          </w:p>
          <w:p w14:paraId="599104B8" w14:textId="77777777" w:rsidR="006310C5" w:rsidRPr="001A7767" w:rsidRDefault="006310C5" w:rsidP="00D525E9">
            <w:pPr>
              <w:pStyle w:val="Tabulkatext"/>
            </w:pPr>
            <w:r w:rsidRPr="001A7767">
              <w:t>PT 4.3.4.1.2</w:t>
            </w:r>
          </w:p>
          <w:p w14:paraId="2B6EE601" w14:textId="77777777" w:rsidR="006310C5" w:rsidRPr="001A7767" w:rsidRDefault="006310C5" w:rsidP="00D525E9">
            <w:pPr>
              <w:pStyle w:val="Tabulkatext"/>
            </w:pPr>
            <w:r w:rsidRPr="001A7767">
              <w:t>PT 4.3.4.1.3</w:t>
            </w:r>
          </w:p>
          <w:p w14:paraId="587A8210" w14:textId="77777777" w:rsidR="006310C5" w:rsidRPr="001A7767" w:rsidRDefault="006310C5" w:rsidP="00D525E9">
            <w:pPr>
              <w:pStyle w:val="Tabulkatext"/>
            </w:pPr>
            <w:r w:rsidRPr="001A7767">
              <w:t>PT 4.3.4.1.5</w:t>
            </w:r>
          </w:p>
          <w:p w14:paraId="6EDC8783" w14:textId="77777777" w:rsidR="006310C5" w:rsidRPr="001A7767" w:rsidRDefault="006310C5" w:rsidP="00D525E9">
            <w:pPr>
              <w:pStyle w:val="Tabulkatext"/>
            </w:pPr>
            <w:r w:rsidRPr="001A7767">
              <w:t>PT 4.3.4.3.1</w:t>
            </w:r>
          </w:p>
          <w:p w14:paraId="1D47956B" w14:textId="77777777" w:rsidR="006310C5" w:rsidRPr="001A7767" w:rsidRDefault="006310C5" w:rsidP="00D525E9">
            <w:pPr>
              <w:pStyle w:val="Tabulkatext"/>
            </w:pPr>
            <w:r w:rsidRPr="001A7767">
              <w:t>PT 4.3.4.3.5</w:t>
            </w:r>
          </w:p>
          <w:p w14:paraId="5E3BE1D7" w14:textId="77777777" w:rsidR="006310C5" w:rsidRPr="001A7767" w:rsidRDefault="006310C5" w:rsidP="00D525E9">
            <w:pPr>
              <w:pStyle w:val="Tabulkatext"/>
            </w:pPr>
            <w:r w:rsidRPr="001A7767">
              <w:t>PT 4.3.4.4.1.</w:t>
            </w:r>
          </w:p>
          <w:p w14:paraId="3A53E93F" w14:textId="77777777" w:rsidR="006310C5" w:rsidRPr="001A7767" w:rsidRDefault="006310C5" w:rsidP="00D525E9">
            <w:pPr>
              <w:pStyle w:val="Tabulkatext"/>
            </w:pPr>
            <w:r w:rsidRPr="001A7767">
              <w:t>PT 4.3.4.4.13</w:t>
            </w:r>
          </w:p>
          <w:p w14:paraId="4027DE31" w14:textId="77777777" w:rsidR="006310C5" w:rsidRPr="001A7767" w:rsidRDefault="006310C5" w:rsidP="00D525E9">
            <w:pPr>
              <w:pStyle w:val="Tabulkatext"/>
            </w:pPr>
            <w:r w:rsidRPr="001A7767">
              <w:t>PT 4.3.4.4.18</w:t>
            </w:r>
          </w:p>
          <w:p w14:paraId="5483E281" w14:textId="77777777" w:rsidR="006310C5" w:rsidRPr="001A7767" w:rsidRDefault="006310C5" w:rsidP="00D525E9">
            <w:pPr>
              <w:pStyle w:val="Tabulkatext"/>
            </w:pPr>
            <w:r w:rsidRPr="001A7767">
              <w:t>PT 4.3.4.4.20</w:t>
            </w:r>
          </w:p>
          <w:p w14:paraId="62954D7F" w14:textId="77777777" w:rsidR="006310C5" w:rsidRPr="001A7767" w:rsidRDefault="006310C5" w:rsidP="00D525E9">
            <w:pPr>
              <w:pStyle w:val="Tabulkatext"/>
            </w:pPr>
            <w:r w:rsidRPr="001A7767">
              <w:t>PT 4.3.4.4.21</w:t>
            </w:r>
          </w:p>
          <w:p w14:paraId="14CAEACA" w14:textId="77777777" w:rsidR="006310C5" w:rsidRPr="001A7767" w:rsidRDefault="006310C5" w:rsidP="00D525E9">
            <w:pPr>
              <w:pStyle w:val="Tabulkatext"/>
              <w:rPr>
                <w:strike/>
              </w:rPr>
            </w:pPr>
          </w:p>
        </w:tc>
      </w:tr>
      <w:tr w:rsidR="006310C5" w:rsidRPr="001A7767" w14:paraId="76C56F88" w14:textId="77777777" w:rsidTr="00D525E9">
        <w:trPr>
          <w:trHeight w:val="567"/>
        </w:trPr>
        <w:tc>
          <w:tcPr>
            <w:tcW w:w="3455" w:type="dxa"/>
          </w:tcPr>
          <w:p w14:paraId="13545419" w14:textId="77777777" w:rsidR="006310C5" w:rsidRPr="001A7767" w:rsidRDefault="006310C5">
            <w:pPr>
              <w:pStyle w:val="Tabulkaodrazky"/>
              <w:numPr>
                <w:ilvl w:val="0"/>
                <w:numId w:val="15"/>
              </w:numPr>
              <w:rPr>
                <w:rFonts w:cs="Times New Roman"/>
              </w:rPr>
            </w:pPr>
            <w:r w:rsidRPr="001A7767">
              <w:rPr>
                <w:rFonts w:cs="Times New Roman"/>
              </w:rPr>
              <w:t>vyslovuje srozumitelně co nejblíže přirozené výslovnosti, rozlišuje základní zvukové prostředky daného jazyka a koriguje odlišnosti zvukové podoby jazyka</w:t>
            </w:r>
          </w:p>
          <w:p w14:paraId="252AED45" w14:textId="77777777" w:rsidR="006310C5" w:rsidRPr="001A7767" w:rsidRDefault="006310C5">
            <w:pPr>
              <w:pStyle w:val="Tabulkaodrazky"/>
              <w:numPr>
                <w:ilvl w:val="0"/>
                <w:numId w:val="15"/>
              </w:numPr>
              <w:rPr>
                <w:rFonts w:cs="Times New Roman"/>
              </w:rPr>
            </w:pPr>
            <w:r w:rsidRPr="001A7767">
              <w:rPr>
                <w:rFonts w:cs="Times New Roman"/>
              </w:rPr>
              <w:t>komunikuje s jistou mírou sebedůvěry a aktivně používá získanou slovní zásobu, včetně vybrané frazeologie v rozsahu daných tematických okruhů, zejména v rutinních situacích každodenního života, a vlastních zálib</w:t>
            </w:r>
          </w:p>
          <w:p w14:paraId="7ADD2DA7" w14:textId="77777777" w:rsidR="006310C5" w:rsidRPr="001A7767" w:rsidRDefault="006310C5">
            <w:pPr>
              <w:pStyle w:val="Tabulkaodrazky"/>
              <w:numPr>
                <w:ilvl w:val="0"/>
                <w:numId w:val="15"/>
              </w:numPr>
              <w:rPr>
                <w:rFonts w:cs="Times New Roman"/>
              </w:rPr>
            </w:pPr>
            <w:r w:rsidRPr="001A7767">
              <w:rPr>
                <w:rFonts w:cs="Times New Roman"/>
              </w:rPr>
              <w:t>dodržuje základní pravopisné normy v písemném projevu, opravuje chyby</w:t>
            </w:r>
          </w:p>
        </w:tc>
        <w:tc>
          <w:tcPr>
            <w:tcW w:w="4111" w:type="dxa"/>
          </w:tcPr>
          <w:p w14:paraId="122D6BB6" w14:textId="77777777" w:rsidR="006310C5" w:rsidRPr="001A7767" w:rsidRDefault="006310C5" w:rsidP="00D525E9">
            <w:pPr>
              <w:pStyle w:val="Tabulkatext"/>
              <w:rPr>
                <w:rFonts w:eastAsia="TimesNewRoman"/>
                <w:b/>
                <w:bCs/>
              </w:rPr>
            </w:pPr>
            <w:r w:rsidRPr="001A7767">
              <w:rPr>
                <w:rFonts w:eastAsia="TimesNewRoman"/>
                <w:b/>
                <w:bCs/>
              </w:rPr>
              <w:t>Jazykové prostředky</w:t>
            </w:r>
          </w:p>
          <w:p w14:paraId="7389EB52" w14:textId="6E7D5291" w:rsidR="006310C5" w:rsidRPr="001A7767" w:rsidRDefault="006310C5">
            <w:pPr>
              <w:pStyle w:val="Tabulkaodrazky"/>
              <w:numPr>
                <w:ilvl w:val="0"/>
                <w:numId w:val="15"/>
              </w:numPr>
            </w:pPr>
            <w:r w:rsidRPr="001A7767">
              <w:t>výslovnost měkkých souhlásek č,</w:t>
            </w:r>
            <w:r w:rsidR="00E15548" w:rsidRPr="001A7767">
              <w:t xml:space="preserve"> </w:t>
            </w:r>
            <w:r w:rsidRPr="001A7767">
              <w:t>šč, r, l</w:t>
            </w:r>
          </w:p>
          <w:p w14:paraId="0D15B090" w14:textId="77777777" w:rsidR="006310C5" w:rsidRPr="001A7767" w:rsidRDefault="006310C5">
            <w:pPr>
              <w:pStyle w:val="Tabulkaodrazky"/>
              <w:numPr>
                <w:ilvl w:val="0"/>
                <w:numId w:val="15"/>
              </w:numPr>
            </w:pPr>
            <w:r w:rsidRPr="001A7767">
              <w:t>výslovnost y a měkkých souhlásek d, t, n, b</w:t>
            </w:r>
          </w:p>
          <w:p w14:paraId="14233CE3" w14:textId="77777777" w:rsidR="006310C5" w:rsidRPr="001A7767" w:rsidRDefault="006310C5">
            <w:pPr>
              <w:pStyle w:val="Tabulkaodrazky"/>
              <w:numPr>
                <w:ilvl w:val="0"/>
                <w:numId w:val="15"/>
              </w:numPr>
            </w:pPr>
            <w:r w:rsidRPr="001A7767">
              <w:t>dny v týdnu</w:t>
            </w:r>
          </w:p>
          <w:p w14:paraId="26E38943" w14:textId="77777777" w:rsidR="006310C5" w:rsidRPr="001A7767" w:rsidRDefault="006310C5">
            <w:pPr>
              <w:pStyle w:val="Tabulkaodrazky"/>
              <w:numPr>
                <w:ilvl w:val="0"/>
                <w:numId w:val="15"/>
              </w:numPr>
            </w:pPr>
            <w:r w:rsidRPr="001A7767">
              <w:t>školní předměty (odborná slovní zásoba)</w:t>
            </w:r>
          </w:p>
          <w:p w14:paraId="02159D0B" w14:textId="77777777" w:rsidR="006310C5" w:rsidRPr="001A7767" w:rsidRDefault="006310C5">
            <w:pPr>
              <w:pStyle w:val="Tabulkaodrazky"/>
              <w:numPr>
                <w:ilvl w:val="0"/>
                <w:numId w:val="15"/>
              </w:numPr>
            </w:pPr>
            <w:r w:rsidRPr="001A7767">
              <w:t>typy škol v ČR a Rusku (odborná slovní zásoba)</w:t>
            </w:r>
          </w:p>
          <w:p w14:paraId="12367056" w14:textId="77777777" w:rsidR="006310C5" w:rsidRPr="001A7767" w:rsidRDefault="006310C5">
            <w:pPr>
              <w:pStyle w:val="Tabulkaodrazky"/>
              <w:numPr>
                <w:ilvl w:val="0"/>
                <w:numId w:val="15"/>
              </w:numPr>
            </w:pPr>
            <w:r w:rsidRPr="001A7767">
              <w:t>jméno po otci</w:t>
            </w:r>
          </w:p>
          <w:p w14:paraId="4D8055B5" w14:textId="65992E08" w:rsidR="006310C5" w:rsidRPr="001A7767" w:rsidRDefault="006310C5">
            <w:pPr>
              <w:pStyle w:val="Tabulkaodrazky"/>
              <w:numPr>
                <w:ilvl w:val="0"/>
                <w:numId w:val="15"/>
              </w:numPr>
            </w:pPr>
            <w:r w:rsidRPr="001A7767">
              <w:t>číslovky 0</w:t>
            </w:r>
            <w:r w:rsidR="00831624" w:rsidRPr="001A7767">
              <w:t>–</w:t>
            </w:r>
            <w:r w:rsidRPr="001A7767">
              <w:t>20</w:t>
            </w:r>
          </w:p>
          <w:p w14:paraId="4F64CFA7" w14:textId="77777777" w:rsidR="006310C5" w:rsidRPr="001A7767" w:rsidRDefault="006310C5">
            <w:pPr>
              <w:pStyle w:val="Tabulkaodrazky"/>
              <w:numPr>
                <w:ilvl w:val="0"/>
                <w:numId w:val="15"/>
              </w:numPr>
            </w:pPr>
            <w:r w:rsidRPr="001A7767">
              <w:t>sloveso psát</w:t>
            </w:r>
          </w:p>
          <w:p w14:paraId="697F1DC5" w14:textId="77777777" w:rsidR="006310C5" w:rsidRPr="001A7767" w:rsidRDefault="006310C5">
            <w:pPr>
              <w:pStyle w:val="Tabulkaodrazky"/>
              <w:numPr>
                <w:ilvl w:val="0"/>
                <w:numId w:val="15"/>
              </w:numPr>
            </w:pPr>
            <w:r w:rsidRPr="001A7767">
              <w:t>vyjádření “ já mám, ty máš...”</w:t>
            </w:r>
          </w:p>
          <w:p w14:paraId="4CA6022E" w14:textId="56E30413" w:rsidR="006310C5" w:rsidRPr="001A7767" w:rsidRDefault="006310C5">
            <w:pPr>
              <w:pStyle w:val="Tabulkaodrazky"/>
              <w:numPr>
                <w:ilvl w:val="0"/>
                <w:numId w:val="15"/>
              </w:numPr>
            </w:pPr>
            <w:r w:rsidRPr="001A7767">
              <w:t>koncovka –</w:t>
            </w:r>
            <w:r w:rsidR="00651713" w:rsidRPr="001A7767">
              <w:t xml:space="preserve"> </w:t>
            </w:r>
            <w:r w:rsidRPr="001A7767">
              <w:t xml:space="preserve">ogo- </w:t>
            </w:r>
          </w:p>
          <w:p w14:paraId="17AE82F8" w14:textId="77777777" w:rsidR="006310C5" w:rsidRPr="001A7767" w:rsidRDefault="006310C5">
            <w:pPr>
              <w:pStyle w:val="Tabulkaodrazky"/>
              <w:numPr>
                <w:ilvl w:val="0"/>
                <w:numId w:val="15"/>
              </w:numPr>
            </w:pPr>
            <w:r w:rsidRPr="001A7767">
              <w:t>roční období, měsíce</w:t>
            </w:r>
          </w:p>
          <w:p w14:paraId="1CE318EC" w14:textId="1B2B9F6B" w:rsidR="006310C5" w:rsidRPr="001A7767" w:rsidRDefault="006310C5">
            <w:pPr>
              <w:pStyle w:val="Tabulkaodrazky"/>
              <w:numPr>
                <w:ilvl w:val="0"/>
                <w:numId w:val="15"/>
              </w:numPr>
            </w:pPr>
            <w:r w:rsidRPr="001A7767">
              <w:t>číslovky 30–100</w:t>
            </w:r>
          </w:p>
          <w:p w14:paraId="4F3FCB62" w14:textId="77777777" w:rsidR="006310C5" w:rsidRPr="001A7767" w:rsidRDefault="006310C5">
            <w:pPr>
              <w:pStyle w:val="Tabulkaodrazky"/>
              <w:numPr>
                <w:ilvl w:val="0"/>
                <w:numId w:val="15"/>
              </w:numPr>
            </w:pPr>
            <w:r w:rsidRPr="001A7767">
              <w:t>3. pád zájmen on, ona</w:t>
            </w:r>
          </w:p>
          <w:p w14:paraId="5D6A4A89" w14:textId="77777777" w:rsidR="006310C5" w:rsidRPr="001A7767" w:rsidRDefault="006310C5">
            <w:pPr>
              <w:pStyle w:val="Tabulkaodrazky"/>
              <w:numPr>
                <w:ilvl w:val="0"/>
                <w:numId w:val="15"/>
              </w:numPr>
            </w:pPr>
            <w:r w:rsidRPr="001A7767">
              <w:t>minulý čas</w:t>
            </w:r>
          </w:p>
        </w:tc>
        <w:tc>
          <w:tcPr>
            <w:tcW w:w="1984" w:type="dxa"/>
          </w:tcPr>
          <w:p w14:paraId="51BA651A" w14:textId="77777777" w:rsidR="006310C5" w:rsidRPr="001A7767" w:rsidRDefault="006310C5" w:rsidP="00D525E9">
            <w:pPr>
              <w:pStyle w:val="Tabulkatext"/>
              <w:rPr>
                <w:szCs w:val="22"/>
              </w:rPr>
            </w:pPr>
          </w:p>
        </w:tc>
      </w:tr>
      <w:tr w:rsidR="006310C5" w:rsidRPr="001A7767" w14:paraId="70B5A59E" w14:textId="77777777" w:rsidTr="00D525E9">
        <w:trPr>
          <w:trHeight w:val="567"/>
        </w:trPr>
        <w:tc>
          <w:tcPr>
            <w:tcW w:w="3455" w:type="dxa"/>
          </w:tcPr>
          <w:p w14:paraId="0F54B37D"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vyjadřuje se ústně i písemně k tématům osobního života i k tématům z oblasti odborného zaměření studia</w:t>
            </w:r>
          </w:p>
          <w:p w14:paraId="3F767849"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řeší pohotově a vhodně standardní řečové situace a frekventované situace týkajících se pracovních činností</w:t>
            </w:r>
          </w:p>
          <w:p w14:paraId="3EF15300"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lastRenderedPageBreak/>
              <w:t>domluví se v běžných situacích</w:t>
            </w:r>
          </w:p>
          <w:p w14:paraId="4B09EF9B"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získá i poskytne informace</w:t>
            </w:r>
          </w:p>
          <w:p w14:paraId="5739E785"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používá stylisticky vhodné obraty umožňující nekonfliktní vztahy a komunikaci</w:t>
            </w:r>
          </w:p>
        </w:tc>
        <w:tc>
          <w:tcPr>
            <w:tcW w:w="4111" w:type="dxa"/>
          </w:tcPr>
          <w:p w14:paraId="6373CDD4" w14:textId="77777777" w:rsidR="006310C5" w:rsidRPr="001A7767" w:rsidRDefault="006310C5" w:rsidP="00D525E9">
            <w:pPr>
              <w:pStyle w:val="Tabulkaodrazky"/>
              <w:numPr>
                <w:ilvl w:val="0"/>
                <w:numId w:val="0"/>
              </w:numPr>
              <w:rPr>
                <w:rFonts w:eastAsia="TimesNewRoman" w:cs="Times New Roman"/>
                <w:b/>
                <w:bCs/>
              </w:rPr>
            </w:pPr>
            <w:r w:rsidRPr="001A7767">
              <w:rPr>
                <w:rFonts w:eastAsia="TimesNewRoman" w:cs="Times New Roman"/>
                <w:b/>
                <w:bCs/>
              </w:rPr>
              <w:lastRenderedPageBreak/>
              <w:t>Tematické okruhy, obecné komunikační situace a jazykové funkce</w:t>
            </w:r>
          </w:p>
          <w:p w14:paraId="6CAC2929" w14:textId="77777777" w:rsidR="006310C5" w:rsidRPr="001A7767" w:rsidRDefault="006310C5">
            <w:pPr>
              <w:pStyle w:val="Tabulkaodrazky"/>
              <w:numPr>
                <w:ilvl w:val="0"/>
                <w:numId w:val="15"/>
              </w:numPr>
              <w:rPr>
                <w:rFonts w:eastAsia="TimesNewRoman"/>
                <w:strike/>
              </w:rPr>
            </w:pPr>
            <w:r w:rsidRPr="001A7767">
              <w:rPr>
                <w:rFonts w:eastAsia="TimesNewRoman"/>
              </w:rPr>
              <w:t xml:space="preserve">tematické okruhy: </w:t>
            </w:r>
            <w:r w:rsidRPr="001A7767">
              <w:t xml:space="preserve">vzdělávání (odborná slovní zásoba), </w:t>
            </w:r>
            <w:r w:rsidRPr="001A7767">
              <w:rPr>
                <w:rFonts w:eastAsia="TimesNewRoman"/>
              </w:rPr>
              <w:t xml:space="preserve">rodinné svátky, oslavy, každodenní život, počasí </w:t>
            </w:r>
          </w:p>
          <w:p w14:paraId="23B4005C" w14:textId="750083A6" w:rsidR="006310C5" w:rsidRPr="001A7767" w:rsidRDefault="006310C5">
            <w:pPr>
              <w:pStyle w:val="Tabulkaodrazky"/>
              <w:numPr>
                <w:ilvl w:val="0"/>
                <w:numId w:val="15"/>
              </w:numPr>
            </w:pPr>
            <w:r w:rsidRPr="001A7767">
              <w:rPr>
                <w:rFonts w:eastAsia="TimesNewRoman"/>
              </w:rPr>
              <w:t xml:space="preserve">komunikační situace: získávání a předávání informací (o narozeninách, o sobě i dalších osobách), vyjádření </w:t>
            </w:r>
            <w:r w:rsidRPr="001A7767">
              <w:rPr>
                <w:rFonts w:eastAsia="TimesNewRoman"/>
              </w:rPr>
              <w:lastRenderedPageBreak/>
              <w:t xml:space="preserve">názoru na téma škola a školní předměty, vyjádření zájmu; </w:t>
            </w:r>
            <w:r w:rsidRPr="001A7767">
              <w:t>získání informací o</w:t>
            </w:r>
            <w:r w:rsidR="00651713" w:rsidRPr="001A7767">
              <w:t> </w:t>
            </w:r>
            <w:r w:rsidRPr="001A7767">
              <w:t>denním programu ostatních, prezentace vlastního denního programu</w:t>
            </w:r>
          </w:p>
          <w:p w14:paraId="4B7E83A4" w14:textId="77777777" w:rsidR="006310C5" w:rsidRPr="001A7767" w:rsidRDefault="006310C5">
            <w:pPr>
              <w:pStyle w:val="Tabulkaodrazky"/>
              <w:numPr>
                <w:ilvl w:val="0"/>
                <w:numId w:val="15"/>
              </w:numPr>
              <w:rPr>
                <w:rFonts w:eastAsia="TimesNewRoman"/>
              </w:rPr>
            </w:pPr>
            <w:r w:rsidRPr="001A7767">
              <w:rPr>
                <w:rFonts w:eastAsia="TimesNewRoman"/>
              </w:rPr>
              <w:t>jazykové funkce: obraty při zahájení a ukončení rozhovoru; sdělování pocitů, vyjádření lítosti a souhlasu, formulování návrhů, žádosti o pomoc; vyjádření radosti a zklamání</w:t>
            </w:r>
          </w:p>
        </w:tc>
        <w:tc>
          <w:tcPr>
            <w:tcW w:w="1984" w:type="dxa"/>
          </w:tcPr>
          <w:p w14:paraId="4F8D0996" w14:textId="77777777" w:rsidR="006310C5" w:rsidRPr="001A7767" w:rsidRDefault="006310C5" w:rsidP="00D525E9">
            <w:pPr>
              <w:pStyle w:val="Tabulkatext"/>
              <w:rPr>
                <w:szCs w:val="22"/>
              </w:rPr>
            </w:pPr>
          </w:p>
        </w:tc>
      </w:tr>
      <w:tr w:rsidR="006310C5" w:rsidRPr="001A7767" w14:paraId="1C2A02FF" w14:textId="77777777" w:rsidTr="00D525E9">
        <w:trPr>
          <w:trHeight w:val="557"/>
        </w:trPr>
        <w:tc>
          <w:tcPr>
            <w:tcW w:w="3455" w:type="dxa"/>
          </w:tcPr>
          <w:p w14:paraId="039F8E58"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prokazuje faktické znalosti především o geografických, demografických, hospodářských, politických, kulturních faktorech dané jazykové oblasti i z jiných vyučovacích předmětů a uplatňuje je také v porovnání s reáliemi mateřských zemí</w:t>
            </w:r>
          </w:p>
          <w:p w14:paraId="1B2487D5" w14:textId="77777777" w:rsidR="006310C5" w:rsidRPr="001A7767" w:rsidRDefault="006310C5">
            <w:pPr>
              <w:pStyle w:val="Tabulkaodrazky"/>
              <w:numPr>
                <w:ilvl w:val="0"/>
                <w:numId w:val="15"/>
              </w:numPr>
              <w:rPr>
                <w:rFonts w:eastAsia="TimesNewRoman" w:cs="Times New Roman"/>
              </w:rPr>
            </w:pPr>
            <w:r w:rsidRPr="001A7767">
              <w:rPr>
                <w:rFonts w:eastAsia="TimesNewRoman" w:cs="Times New Roman"/>
              </w:rPr>
              <w:t>uplatňuje v komunikaci vhodně vybraná sociokulturní specifika daných zemí</w:t>
            </w:r>
          </w:p>
        </w:tc>
        <w:tc>
          <w:tcPr>
            <w:tcW w:w="4111" w:type="dxa"/>
          </w:tcPr>
          <w:p w14:paraId="637BC341" w14:textId="77777777" w:rsidR="006310C5" w:rsidRPr="001A7767" w:rsidRDefault="006310C5" w:rsidP="00D525E9">
            <w:pPr>
              <w:pStyle w:val="Tabulkatext"/>
              <w:rPr>
                <w:b/>
                <w:bCs/>
              </w:rPr>
            </w:pPr>
            <w:r w:rsidRPr="001A7767">
              <w:rPr>
                <w:b/>
                <w:bCs/>
              </w:rPr>
              <w:t>Poznatky o zemích</w:t>
            </w:r>
          </w:p>
          <w:p w14:paraId="1DFE7C64" w14:textId="77777777" w:rsidR="006310C5" w:rsidRPr="001A7767" w:rsidRDefault="006310C5">
            <w:pPr>
              <w:pStyle w:val="Tabulkaodrazky"/>
              <w:numPr>
                <w:ilvl w:val="0"/>
                <w:numId w:val="15"/>
              </w:numPr>
            </w:pPr>
            <w:r w:rsidRPr="001A7767">
              <w:t>systém ruského vzdělávání</w:t>
            </w:r>
          </w:p>
          <w:p w14:paraId="46F6D1C2" w14:textId="77777777" w:rsidR="006310C5" w:rsidRPr="001A7767" w:rsidRDefault="006310C5">
            <w:pPr>
              <w:pStyle w:val="Tabulkaodrazky"/>
              <w:numPr>
                <w:ilvl w:val="0"/>
                <w:numId w:val="15"/>
              </w:numPr>
            </w:pPr>
            <w:r w:rsidRPr="001A7767">
              <w:t>Sankt Petěrburg</w:t>
            </w:r>
          </w:p>
          <w:p w14:paraId="05D9D99F" w14:textId="77777777" w:rsidR="006310C5" w:rsidRPr="001A7767" w:rsidRDefault="006310C5">
            <w:pPr>
              <w:pStyle w:val="Tabulkaodrazky"/>
              <w:numPr>
                <w:ilvl w:val="0"/>
                <w:numId w:val="15"/>
              </w:numPr>
            </w:pPr>
            <w:r w:rsidRPr="001A7767">
              <w:t>ruský jazyk a rusky mluvící země</w:t>
            </w:r>
          </w:p>
          <w:p w14:paraId="117E4995" w14:textId="77777777" w:rsidR="006310C5" w:rsidRPr="001A7767" w:rsidRDefault="006310C5" w:rsidP="00D525E9">
            <w:pPr>
              <w:rPr>
                <w:sz w:val="22"/>
                <w:szCs w:val="22"/>
              </w:rPr>
            </w:pPr>
          </w:p>
        </w:tc>
        <w:tc>
          <w:tcPr>
            <w:tcW w:w="1984" w:type="dxa"/>
          </w:tcPr>
          <w:p w14:paraId="34D9A209" w14:textId="77777777" w:rsidR="006310C5" w:rsidRPr="001A7767" w:rsidRDefault="006310C5" w:rsidP="00D525E9">
            <w:pPr>
              <w:pStyle w:val="Tabulkatext"/>
              <w:rPr>
                <w:szCs w:val="22"/>
              </w:rPr>
            </w:pPr>
          </w:p>
        </w:tc>
      </w:tr>
    </w:tbl>
    <w:p w14:paraId="12C1AE4E" w14:textId="77777777" w:rsidR="006310C5" w:rsidRPr="001A7767" w:rsidRDefault="006310C5" w:rsidP="006310C5">
      <w:pPr>
        <w:rPr>
          <w:sz w:val="22"/>
          <w:szCs w:val="22"/>
        </w:rPr>
      </w:pP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6310C5" w:rsidRPr="001A7767" w14:paraId="182AB416" w14:textId="77777777" w:rsidTr="00D525E9">
        <w:trPr>
          <w:cantSplit/>
          <w:trHeight w:val="964"/>
          <w:tblHeader/>
        </w:trPr>
        <w:tc>
          <w:tcPr>
            <w:tcW w:w="7511" w:type="dxa"/>
            <w:gridSpan w:val="2"/>
            <w:tcBorders>
              <w:top w:val="double" w:sz="4" w:space="0" w:color="auto"/>
              <w:right w:val="single" w:sz="4" w:space="0" w:color="auto"/>
            </w:tcBorders>
            <w:shd w:val="clear" w:color="auto" w:fill="F3F3F3"/>
          </w:tcPr>
          <w:p w14:paraId="2B48AC9F" w14:textId="77777777" w:rsidR="006310C5" w:rsidRPr="001A7767" w:rsidRDefault="006310C5" w:rsidP="00D525E9">
            <w:pPr>
              <w:spacing w:before="120"/>
              <w:jc w:val="center"/>
              <w:rPr>
                <w:sz w:val="22"/>
                <w:szCs w:val="22"/>
              </w:rPr>
            </w:pPr>
            <w:r w:rsidRPr="001A7767">
              <w:rPr>
                <w:sz w:val="22"/>
                <w:szCs w:val="22"/>
              </w:rPr>
              <w:br w:type="page"/>
            </w:r>
            <w:r w:rsidRPr="001A7767">
              <w:rPr>
                <w:sz w:val="22"/>
                <w:szCs w:val="22"/>
              </w:rPr>
              <w:br w:type="page"/>
            </w:r>
            <w:r w:rsidRPr="001A7767">
              <w:rPr>
                <w:sz w:val="22"/>
                <w:szCs w:val="22"/>
              </w:rPr>
              <w:br w:type="page"/>
              <w:t>Předmět:</w:t>
            </w:r>
          </w:p>
          <w:p w14:paraId="1E1311C7" w14:textId="77777777" w:rsidR="006310C5" w:rsidRPr="001A7767" w:rsidRDefault="006310C5" w:rsidP="00D525E9">
            <w:pPr>
              <w:pStyle w:val="StylTabnad1Vpravo193cm"/>
            </w:pPr>
            <w:r w:rsidRPr="001A7767">
              <w:t>Ruský jazyk</w:t>
            </w:r>
          </w:p>
        </w:tc>
        <w:tc>
          <w:tcPr>
            <w:tcW w:w="2039" w:type="dxa"/>
            <w:tcBorders>
              <w:top w:val="double" w:sz="4" w:space="0" w:color="auto"/>
              <w:left w:val="single" w:sz="4" w:space="0" w:color="auto"/>
            </w:tcBorders>
            <w:shd w:val="clear" w:color="auto" w:fill="F3F3F3"/>
          </w:tcPr>
          <w:p w14:paraId="5C9DB3BE" w14:textId="77777777" w:rsidR="006310C5" w:rsidRPr="001A7767" w:rsidRDefault="006310C5" w:rsidP="00D525E9">
            <w:pPr>
              <w:spacing w:before="120"/>
              <w:jc w:val="center"/>
              <w:rPr>
                <w:sz w:val="22"/>
                <w:szCs w:val="22"/>
              </w:rPr>
            </w:pPr>
            <w:r w:rsidRPr="001A7767">
              <w:rPr>
                <w:sz w:val="22"/>
                <w:szCs w:val="22"/>
              </w:rPr>
              <w:t>Ročník:</w:t>
            </w:r>
          </w:p>
          <w:p w14:paraId="29055F8F" w14:textId="77777777" w:rsidR="006310C5" w:rsidRPr="001A7767" w:rsidRDefault="006310C5" w:rsidP="00D525E9">
            <w:pPr>
              <w:pStyle w:val="StylTabnad1Vpravo193cm"/>
            </w:pPr>
            <w:r w:rsidRPr="001A7767">
              <w:t>3.</w:t>
            </w:r>
          </w:p>
          <w:p w14:paraId="4E2FBB21" w14:textId="77777777" w:rsidR="006310C5" w:rsidRPr="001A7767" w:rsidRDefault="006310C5" w:rsidP="00D525E9">
            <w:pPr>
              <w:pStyle w:val="StylTabnad1Vpravo193cm"/>
              <w:rPr>
                <w:sz w:val="22"/>
                <w:szCs w:val="22"/>
              </w:rPr>
            </w:pPr>
          </w:p>
        </w:tc>
      </w:tr>
      <w:tr w:rsidR="006310C5" w:rsidRPr="001A7767" w14:paraId="7A4315C3" w14:textId="77777777" w:rsidTr="00D525E9">
        <w:trPr>
          <w:trHeight w:val="567"/>
          <w:tblHeader/>
        </w:trPr>
        <w:tc>
          <w:tcPr>
            <w:tcW w:w="3553" w:type="dxa"/>
          </w:tcPr>
          <w:p w14:paraId="394B7454" w14:textId="77777777" w:rsidR="006310C5" w:rsidRPr="001A7767" w:rsidRDefault="006310C5" w:rsidP="00D525E9">
            <w:pPr>
              <w:pStyle w:val="Tabnad2"/>
            </w:pPr>
            <w:r w:rsidRPr="001A7767">
              <w:t>Očekávané výstupy</w:t>
            </w:r>
          </w:p>
          <w:p w14:paraId="1EBA872B" w14:textId="77777777" w:rsidR="006310C5" w:rsidRPr="001A7767" w:rsidRDefault="006310C5" w:rsidP="00D525E9">
            <w:pPr>
              <w:tabs>
                <w:tab w:val="left" w:pos="1144"/>
              </w:tabs>
              <w:rPr>
                <w:sz w:val="22"/>
                <w:szCs w:val="22"/>
              </w:rPr>
            </w:pPr>
            <w:r w:rsidRPr="001A7767">
              <w:rPr>
                <w:sz w:val="20"/>
                <w:szCs w:val="20"/>
              </w:rPr>
              <w:t>Žák</w:t>
            </w:r>
          </w:p>
        </w:tc>
        <w:tc>
          <w:tcPr>
            <w:tcW w:w="3958" w:type="dxa"/>
          </w:tcPr>
          <w:p w14:paraId="74E04F7D" w14:textId="77777777" w:rsidR="006310C5" w:rsidRPr="001A7767" w:rsidRDefault="006310C5" w:rsidP="00D525E9">
            <w:pPr>
              <w:pStyle w:val="Tabnad2"/>
              <w:rPr>
                <w:sz w:val="22"/>
                <w:szCs w:val="22"/>
              </w:rPr>
            </w:pPr>
            <w:r w:rsidRPr="001A7767">
              <w:t>Učivo</w:t>
            </w:r>
          </w:p>
        </w:tc>
        <w:tc>
          <w:tcPr>
            <w:tcW w:w="2039" w:type="dxa"/>
          </w:tcPr>
          <w:p w14:paraId="5C566A91" w14:textId="77777777" w:rsidR="006310C5" w:rsidRPr="001A7767" w:rsidRDefault="006310C5" w:rsidP="00D525E9">
            <w:pPr>
              <w:pStyle w:val="Tabnad2"/>
              <w:rPr>
                <w:sz w:val="22"/>
                <w:szCs w:val="22"/>
              </w:rPr>
            </w:pPr>
            <w:r w:rsidRPr="001A7767">
              <w:t xml:space="preserve">Průřezová témata, pozn. </w:t>
            </w:r>
          </w:p>
        </w:tc>
      </w:tr>
      <w:tr w:rsidR="006310C5" w:rsidRPr="001A7767" w14:paraId="74A412B7" w14:textId="77777777" w:rsidTr="00D525E9">
        <w:trPr>
          <w:trHeight w:val="567"/>
        </w:trPr>
        <w:tc>
          <w:tcPr>
            <w:tcW w:w="3553" w:type="dxa"/>
          </w:tcPr>
          <w:p w14:paraId="7AA6D8EA" w14:textId="77777777" w:rsidR="006310C5" w:rsidRPr="001A7767" w:rsidRDefault="006310C5">
            <w:pPr>
              <w:pStyle w:val="Tabulkaodrazky"/>
              <w:numPr>
                <w:ilvl w:val="0"/>
                <w:numId w:val="15"/>
              </w:numPr>
              <w:rPr>
                <w:rFonts w:eastAsia="TimesNewRoman"/>
              </w:rPr>
            </w:pPr>
            <w:r w:rsidRPr="001A7767">
              <w:rPr>
                <w:rFonts w:eastAsia="TimesNewRoman"/>
              </w:rPr>
              <w:t>rozumí přiměřeným souvislým projevům a diskusím rodilých mluvčích pronášeným ve standardním hovorovém tempu</w:t>
            </w:r>
          </w:p>
          <w:p w14:paraId="6DDC8B9B" w14:textId="77777777" w:rsidR="006310C5" w:rsidRPr="001A7767" w:rsidRDefault="006310C5">
            <w:pPr>
              <w:pStyle w:val="Tabulkaodrazky"/>
              <w:numPr>
                <w:ilvl w:val="0"/>
                <w:numId w:val="15"/>
              </w:numPr>
              <w:rPr>
                <w:rFonts w:eastAsia="TimesNewRoman"/>
              </w:rPr>
            </w:pPr>
            <w:r w:rsidRPr="001A7767">
              <w:rPr>
                <w:rFonts w:eastAsia="TimesNewRoman"/>
              </w:rPr>
              <w:t>odhaduje význam neznámých výrazů podle kontextu a způsobu tvoření</w:t>
            </w:r>
          </w:p>
          <w:p w14:paraId="40E4AA3A" w14:textId="77777777" w:rsidR="006310C5" w:rsidRPr="001A7767" w:rsidRDefault="006310C5">
            <w:pPr>
              <w:pStyle w:val="Tabulkaodrazky"/>
              <w:numPr>
                <w:ilvl w:val="0"/>
                <w:numId w:val="15"/>
              </w:numPr>
              <w:rPr>
                <w:rFonts w:eastAsia="TimesNewRoman"/>
              </w:rPr>
            </w:pPr>
            <w:r w:rsidRPr="001A7767">
              <w:rPr>
                <w:rFonts w:eastAsia="TimesNewRoman"/>
              </w:rPr>
              <w:t>nalezne v promluvě hlavní a vedlejší myšlenky a důležité informace</w:t>
            </w:r>
          </w:p>
          <w:p w14:paraId="1F6342B9" w14:textId="77777777" w:rsidR="006310C5" w:rsidRPr="001A7767" w:rsidRDefault="006310C5">
            <w:pPr>
              <w:pStyle w:val="Tabulkaodrazky"/>
              <w:numPr>
                <w:ilvl w:val="0"/>
                <w:numId w:val="15"/>
              </w:numPr>
              <w:rPr>
                <w:rFonts w:eastAsia="TimesNewRoman"/>
              </w:rPr>
            </w:pPr>
            <w:r w:rsidRPr="001A7767">
              <w:rPr>
                <w:rFonts w:eastAsia="TimesNewRoman"/>
              </w:rPr>
              <w:t>rozpozná význam obecných sdělení a hlášení</w:t>
            </w:r>
          </w:p>
          <w:p w14:paraId="3E0369E8" w14:textId="77777777" w:rsidR="006310C5" w:rsidRPr="001A7767" w:rsidRDefault="006310C5">
            <w:pPr>
              <w:pStyle w:val="Tabulkaodrazky"/>
              <w:numPr>
                <w:ilvl w:val="0"/>
                <w:numId w:val="15"/>
              </w:numPr>
              <w:rPr>
                <w:rFonts w:eastAsia="TimesNewRoman"/>
              </w:rPr>
            </w:pPr>
            <w:r w:rsidRPr="001A7767">
              <w:rPr>
                <w:rFonts w:eastAsia="TimesNewRoman"/>
              </w:rPr>
              <w:t>čte s porozuměním věcně i jazykově přiměřené texty, orientuje se v textu</w:t>
            </w:r>
          </w:p>
          <w:p w14:paraId="2402B3B0" w14:textId="77777777" w:rsidR="006310C5" w:rsidRPr="001A7767" w:rsidRDefault="006310C5">
            <w:pPr>
              <w:pStyle w:val="Tabulkaodrazky"/>
              <w:numPr>
                <w:ilvl w:val="0"/>
                <w:numId w:val="15"/>
              </w:numPr>
              <w:rPr>
                <w:rFonts w:eastAsia="TimesNewRoman"/>
              </w:rPr>
            </w:pPr>
            <w:r w:rsidRPr="001A7767">
              <w:rPr>
                <w:rFonts w:eastAsia="TimesNewRoman"/>
              </w:rPr>
              <w:t>vypráví jednoduché příběhy, zážitky, popíše své pocity</w:t>
            </w:r>
          </w:p>
          <w:p w14:paraId="16B42894" w14:textId="77777777" w:rsidR="006310C5" w:rsidRPr="001A7767" w:rsidRDefault="006310C5">
            <w:pPr>
              <w:pStyle w:val="Tabulkaodrazky"/>
              <w:numPr>
                <w:ilvl w:val="0"/>
                <w:numId w:val="15"/>
              </w:numPr>
            </w:pPr>
            <w:r w:rsidRPr="001A7767">
              <w:rPr>
                <w:rFonts w:eastAsia="TimesNewRoman"/>
              </w:rPr>
              <w:t>sdělí a zdůvodní svůj názor</w:t>
            </w:r>
          </w:p>
          <w:p w14:paraId="18856DBD" w14:textId="77777777" w:rsidR="006310C5" w:rsidRPr="001A7767" w:rsidRDefault="006310C5">
            <w:pPr>
              <w:pStyle w:val="Tabulkaodrazky"/>
              <w:numPr>
                <w:ilvl w:val="0"/>
                <w:numId w:val="15"/>
              </w:numPr>
              <w:rPr>
                <w:rFonts w:eastAsia="TimesNewRoman"/>
              </w:rPr>
            </w:pPr>
            <w:r w:rsidRPr="001A7767">
              <w:rPr>
                <w:rFonts w:eastAsia="TimesNewRoman"/>
              </w:rPr>
              <w:lastRenderedPageBreak/>
              <w:t>pronese jednoduše zformulovaný monolog před publikem</w:t>
            </w:r>
          </w:p>
          <w:p w14:paraId="51CFB96F" w14:textId="6189D651" w:rsidR="006310C5" w:rsidRPr="001A7767" w:rsidRDefault="006310C5">
            <w:pPr>
              <w:pStyle w:val="Tabulkaodrazky"/>
              <w:numPr>
                <w:ilvl w:val="0"/>
                <w:numId w:val="15"/>
              </w:numPr>
              <w:rPr>
                <w:rFonts w:eastAsia="TimesNewRoman"/>
              </w:rPr>
            </w:pPr>
            <w:r w:rsidRPr="001A7767">
              <w:rPr>
                <w:rFonts w:eastAsia="TimesNewRoman"/>
              </w:rPr>
              <w:t>vyjadřuje se téměř bezchybně v</w:t>
            </w:r>
            <w:r w:rsidR="00111348" w:rsidRPr="001A7767">
              <w:rPr>
                <w:rFonts w:eastAsia="TimesNewRoman"/>
              </w:rPr>
              <w:t> </w:t>
            </w:r>
            <w:r w:rsidRPr="001A7767">
              <w:rPr>
                <w:rFonts w:eastAsia="TimesNewRoman"/>
              </w:rPr>
              <w:t>běžných, předvídatelných situacích</w:t>
            </w:r>
          </w:p>
          <w:p w14:paraId="2909C5FF" w14:textId="2E990737" w:rsidR="006310C5" w:rsidRPr="001A7767" w:rsidRDefault="006310C5">
            <w:pPr>
              <w:pStyle w:val="Tabulkaodrazky"/>
              <w:numPr>
                <w:ilvl w:val="0"/>
                <w:numId w:val="15"/>
              </w:numPr>
              <w:rPr>
                <w:rFonts w:eastAsia="TimesNewRoman"/>
              </w:rPr>
            </w:pPr>
            <w:r w:rsidRPr="001A7767">
              <w:rPr>
                <w:rFonts w:eastAsia="TimesNewRoman"/>
              </w:rPr>
              <w:t>dokáže experimentovat, zkoušet a</w:t>
            </w:r>
            <w:r w:rsidR="00111348" w:rsidRPr="001A7767">
              <w:rPr>
                <w:rFonts w:eastAsia="TimesNewRoman"/>
              </w:rPr>
              <w:t> </w:t>
            </w:r>
            <w:r w:rsidRPr="001A7767">
              <w:rPr>
                <w:rFonts w:eastAsia="TimesNewRoman"/>
              </w:rPr>
              <w:t>hledat způsoby vyjádření srozumitelné pro posluchače</w:t>
            </w:r>
          </w:p>
          <w:p w14:paraId="76FD85F9" w14:textId="3484C2C6" w:rsidR="006310C5" w:rsidRPr="001A7767" w:rsidRDefault="006310C5">
            <w:pPr>
              <w:pStyle w:val="Tabulkaodrazky"/>
              <w:numPr>
                <w:ilvl w:val="0"/>
                <w:numId w:val="15"/>
              </w:numPr>
              <w:rPr>
                <w:rFonts w:eastAsia="TimesNewRoman"/>
              </w:rPr>
            </w:pPr>
            <w:r w:rsidRPr="001A7767">
              <w:rPr>
                <w:rFonts w:eastAsia="TimesNewRoman"/>
              </w:rPr>
              <w:t>zaznamená písemně podstatné myšlenky a informace z textu, zformuluje vlastní myšlenky a</w:t>
            </w:r>
            <w:r w:rsidR="00111348" w:rsidRPr="001A7767">
              <w:rPr>
                <w:rFonts w:eastAsia="TimesNewRoman"/>
              </w:rPr>
              <w:t> </w:t>
            </w:r>
            <w:r w:rsidRPr="001A7767">
              <w:rPr>
                <w:rFonts w:eastAsia="TimesNewRoman"/>
              </w:rPr>
              <w:t>vytvoří text na dané téma a ve stanoveném rozsahu</w:t>
            </w:r>
          </w:p>
          <w:p w14:paraId="7709A674" w14:textId="77777777" w:rsidR="006310C5" w:rsidRPr="001A7767" w:rsidRDefault="006310C5">
            <w:pPr>
              <w:pStyle w:val="Tabulkaodrazky"/>
              <w:numPr>
                <w:ilvl w:val="0"/>
                <w:numId w:val="15"/>
              </w:numPr>
              <w:rPr>
                <w:rFonts w:eastAsia="TimesNewRoman"/>
              </w:rPr>
            </w:pPr>
            <w:r w:rsidRPr="001A7767">
              <w:rPr>
                <w:rFonts w:eastAsia="TimesNewRoman"/>
              </w:rPr>
              <w:t>vyjádří písemně svůj názor na text</w:t>
            </w:r>
          </w:p>
          <w:p w14:paraId="484399DD" w14:textId="77777777" w:rsidR="006310C5" w:rsidRPr="001A7767" w:rsidRDefault="006310C5">
            <w:pPr>
              <w:pStyle w:val="Tabulkaodrazky"/>
              <w:numPr>
                <w:ilvl w:val="0"/>
                <w:numId w:val="15"/>
              </w:numPr>
              <w:rPr>
                <w:rFonts w:eastAsia="TimesNewRoman"/>
              </w:rPr>
            </w:pPr>
            <w:r w:rsidRPr="001A7767">
              <w:rPr>
                <w:rFonts w:eastAsia="TimesNewRoman"/>
              </w:rPr>
              <w:t>přeloží text a používá slovníky (i elektronické)</w:t>
            </w:r>
          </w:p>
          <w:p w14:paraId="64729883" w14:textId="77777777" w:rsidR="006310C5" w:rsidRPr="001A7767" w:rsidRDefault="006310C5">
            <w:pPr>
              <w:pStyle w:val="Tabulkaodrazky"/>
              <w:numPr>
                <w:ilvl w:val="0"/>
                <w:numId w:val="15"/>
              </w:numPr>
            </w:pPr>
            <w:r w:rsidRPr="001A7767">
              <w:rPr>
                <w:rFonts w:eastAsia="TimesNewRoman"/>
              </w:rPr>
              <w:t>vyhledá, zpracuje a prezentuje informace týkající se odborné problematiky, reaguje na jednoduché dotazy</w:t>
            </w:r>
          </w:p>
          <w:p w14:paraId="1B51C2A4" w14:textId="77777777" w:rsidR="006310C5" w:rsidRPr="001A7767" w:rsidRDefault="006310C5">
            <w:pPr>
              <w:pStyle w:val="Tabulkaodrazky"/>
              <w:numPr>
                <w:ilvl w:val="0"/>
                <w:numId w:val="15"/>
              </w:numPr>
            </w:pPr>
            <w:r w:rsidRPr="001A7767">
              <w:rPr>
                <w:rFonts w:eastAsia="TimesNewRoman"/>
              </w:rPr>
              <w:t>zapojí se do běžného hovoru bez přípravy</w:t>
            </w:r>
          </w:p>
          <w:p w14:paraId="2AA4DA62" w14:textId="77777777" w:rsidR="006310C5" w:rsidRPr="001A7767" w:rsidRDefault="006310C5">
            <w:pPr>
              <w:pStyle w:val="Tabulkaodrazky"/>
              <w:numPr>
                <w:ilvl w:val="0"/>
                <w:numId w:val="15"/>
              </w:numPr>
              <w:rPr>
                <w:rFonts w:eastAsia="TimesNewRoman"/>
              </w:rPr>
            </w:pPr>
            <w:r w:rsidRPr="001A7767">
              <w:rPr>
                <w:rFonts w:eastAsia="TimesNewRoman"/>
              </w:rPr>
              <w:t>vyměňuje si informace, které jsou běžné při neformálních hovorech</w:t>
            </w:r>
          </w:p>
          <w:p w14:paraId="115A9C0C" w14:textId="77777777" w:rsidR="006310C5" w:rsidRPr="001A7767" w:rsidRDefault="006310C5">
            <w:pPr>
              <w:pStyle w:val="Tabulkaodrazky"/>
              <w:numPr>
                <w:ilvl w:val="0"/>
                <w:numId w:val="15"/>
              </w:numPr>
            </w:pPr>
            <w:r w:rsidRPr="001A7767">
              <w:rPr>
                <w:rFonts w:eastAsia="TimesNewRoman"/>
              </w:rPr>
              <w:t>zapojí se do debaty nebo argumentace, týká-li se známého tématu</w:t>
            </w:r>
          </w:p>
          <w:p w14:paraId="5C2145E9" w14:textId="77777777" w:rsidR="006310C5" w:rsidRPr="001A7767" w:rsidRDefault="006310C5">
            <w:pPr>
              <w:pStyle w:val="Tabulkaodrazky"/>
              <w:numPr>
                <w:ilvl w:val="0"/>
                <w:numId w:val="15"/>
              </w:numPr>
              <w:rPr>
                <w:rFonts w:eastAsia="TimesNewRoman"/>
              </w:rPr>
            </w:pPr>
            <w:r w:rsidRPr="001A7767">
              <w:rPr>
                <w:rFonts w:eastAsia="TimesNewRoman"/>
              </w:rPr>
              <w:t>požádá o upřesnění nebo zopakování sdělené informace, pokud nezachytí přesně význam sdělení</w:t>
            </w:r>
          </w:p>
          <w:p w14:paraId="0383D56A" w14:textId="77777777" w:rsidR="006310C5" w:rsidRPr="001A7767" w:rsidRDefault="006310C5">
            <w:pPr>
              <w:pStyle w:val="Tabulkaodrazky"/>
              <w:numPr>
                <w:ilvl w:val="0"/>
                <w:numId w:val="15"/>
              </w:numPr>
              <w:rPr>
                <w:rFonts w:eastAsia="TimesNewRoman"/>
              </w:rPr>
            </w:pPr>
            <w:r w:rsidRPr="001A7767">
              <w:rPr>
                <w:rFonts w:eastAsia="TimesNewRoman"/>
              </w:rPr>
              <w:t>sdělí obsah, hlavní myšlenky či informace vyslechnuté nebo přečtené</w:t>
            </w:r>
          </w:p>
          <w:p w14:paraId="739EE7D8" w14:textId="77777777" w:rsidR="006310C5" w:rsidRPr="001A7767" w:rsidRDefault="006310C5">
            <w:pPr>
              <w:pStyle w:val="Tabulkaodrazky"/>
              <w:numPr>
                <w:ilvl w:val="0"/>
                <w:numId w:val="15"/>
              </w:numPr>
              <w:rPr>
                <w:rFonts w:eastAsia="TimesNewRoman"/>
              </w:rPr>
            </w:pPr>
            <w:r w:rsidRPr="001A7767">
              <w:rPr>
                <w:rFonts w:eastAsia="TimesNewRoman"/>
              </w:rPr>
              <w:t>vyřeší většinu běžných denních situací, které se mohou odehrát v cizojazyčném prostředí</w:t>
            </w:r>
          </w:p>
          <w:p w14:paraId="32314D58" w14:textId="77777777" w:rsidR="006310C5" w:rsidRPr="001A7767" w:rsidRDefault="006310C5">
            <w:pPr>
              <w:pStyle w:val="Tabulkaodrazky"/>
              <w:numPr>
                <w:ilvl w:val="0"/>
                <w:numId w:val="15"/>
              </w:numPr>
              <w:rPr>
                <w:rFonts w:eastAsia="TimesNewRoman"/>
              </w:rPr>
            </w:pPr>
            <w:r w:rsidRPr="001A7767">
              <w:rPr>
                <w:rFonts w:eastAsia="TimesNewRoman"/>
              </w:rPr>
              <w:t>přeformuluje a objasní pronesené sdělení a zprostředkuje informaci dalším lidem</w:t>
            </w:r>
          </w:p>
          <w:p w14:paraId="2870F6D2" w14:textId="77777777" w:rsidR="006310C5" w:rsidRPr="001A7767" w:rsidRDefault="006310C5">
            <w:pPr>
              <w:pStyle w:val="Tabulkaodrazky"/>
              <w:numPr>
                <w:ilvl w:val="0"/>
                <w:numId w:val="15"/>
              </w:numPr>
            </w:pPr>
            <w:r w:rsidRPr="001A7767">
              <w:rPr>
                <w:rFonts w:eastAsia="TimesNewRoman"/>
              </w:rPr>
              <w:t>uplatňuje různé techniky čtení textu</w:t>
            </w:r>
          </w:p>
          <w:p w14:paraId="10B9A591" w14:textId="77777777" w:rsidR="006310C5" w:rsidRPr="001A7767" w:rsidRDefault="006310C5">
            <w:pPr>
              <w:pStyle w:val="Tabulkaodrazky"/>
              <w:numPr>
                <w:ilvl w:val="0"/>
                <w:numId w:val="15"/>
              </w:numPr>
              <w:rPr>
                <w:rFonts w:eastAsia="TimesNewRoman"/>
              </w:rPr>
            </w:pPr>
            <w:r w:rsidRPr="001A7767">
              <w:rPr>
                <w:rFonts w:eastAsia="TimesNewRoman"/>
              </w:rPr>
              <w:t>ověří si i sdělí získané informace písemně</w:t>
            </w:r>
          </w:p>
        </w:tc>
        <w:tc>
          <w:tcPr>
            <w:tcW w:w="3958" w:type="dxa"/>
          </w:tcPr>
          <w:p w14:paraId="3D1165E5" w14:textId="77777777" w:rsidR="006310C5" w:rsidRPr="001A7767" w:rsidRDefault="006310C5" w:rsidP="00D525E9">
            <w:pPr>
              <w:pStyle w:val="Tabulkatext"/>
              <w:rPr>
                <w:rFonts w:eastAsia="TimesNewRoman"/>
                <w:b/>
                <w:bCs/>
              </w:rPr>
            </w:pPr>
            <w:r w:rsidRPr="001A7767">
              <w:rPr>
                <w:rFonts w:eastAsia="TimesNewRoman"/>
                <w:b/>
                <w:bCs/>
              </w:rPr>
              <w:lastRenderedPageBreak/>
              <w:t>Řečové dovednosti</w:t>
            </w:r>
          </w:p>
          <w:p w14:paraId="5F7EE133" w14:textId="77777777" w:rsidR="006310C5" w:rsidRPr="001A7767" w:rsidRDefault="006310C5">
            <w:pPr>
              <w:pStyle w:val="Tabulkaodrazky"/>
              <w:numPr>
                <w:ilvl w:val="0"/>
                <w:numId w:val="15"/>
              </w:numPr>
              <w:rPr>
                <w:rFonts w:eastAsia="TimesNewRoman"/>
              </w:rPr>
            </w:pPr>
            <w:r w:rsidRPr="001A7767">
              <w:rPr>
                <w:rFonts w:eastAsia="TimesNewRoman"/>
              </w:rPr>
              <w:t>získat informace ze slyšeného monologického i dialogického textu</w:t>
            </w:r>
          </w:p>
          <w:p w14:paraId="219247A8" w14:textId="77777777" w:rsidR="006310C5" w:rsidRPr="001A7767" w:rsidRDefault="006310C5">
            <w:pPr>
              <w:pStyle w:val="Tabulkaodrazky"/>
              <w:numPr>
                <w:ilvl w:val="0"/>
                <w:numId w:val="15"/>
              </w:numPr>
              <w:rPr>
                <w:rFonts w:eastAsia="TimesNewRoman"/>
              </w:rPr>
            </w:pPr>
            <w:r w:rsidRPr="001A7767">
              <w:rPr>
                <w:rFonts w:eastAsia="TimesNewRoman"/>
              </w:rPr>
              <w:t>zpracovat text v podobě anotace, osnovy a výpisků</w:t>
            </w:r>
          </w:p>
          <w:p w14:paraId="03D3C19D" w14:textId="77777777" w:rsidR="006310C5" w:rsidRPr="001A7767" w:rsidRDefault="006310C5">
            <w:pPr>
              <w:pStyle w:val="Tabulkaodrazky"/>
              <w:numPr>
                <w:ilvl w:val="0"/>
                <w:numId w:val="15"/>
              </w:numPr>
              <w:rPr>
                <w:rFonts w:eastAsia="TimesNewRoman"/>
              </w:rPr>
            </w:pPr>
            <w:r w:rsidRPr="001A7767">
              <w:rPr>
                <w:rFonts w:eastAsia="TimesNewRoman"/>
              </w:rPr>
              <w:t>přeložit jednoduchý text</w:t>
            </w:r>
          </w:p>
          <w:p w14:paraId="6DB765BF" w14:textId="77777777" w:rsidR="006310C5" w:rsidRPr="001A7767" w:rsidRDefault="006310C5">
            <w:pPr>
              <w:pStyle w:val="Tabulkaodrazky"/>
              <w:numPr>
                <w:ilvl w:val="0"/>
                <w:numId w:val="15"/>
              </w:numPr>
              <w:rPr>
                <w:rFonts w:eastAsia="TimesNewRoman"/>
              </w:rPr>
            </w:pPr>
            <w:r w:rsidRPr="001A7767">
              <w:rPr>
                <w:rFonts w:eastAsia="TimesNewRoman"/>
              </w:rPr>
              <w:t>domluvit se písemně a ústně, kde se setkáme</w:t>
            </w:r>
          </w:p>
          <w:p w14:paraId="2FC735B1" w14:textId="77777777" w:rsidR="006310C5" w:rsidRPr="001A7767" w:rsidRDefault="006310C5">
            <w:pPr>
              <w:pStyle w:val="Tabulkaodrazky"/>
              <w:numPr>
                <w:ilvl w:val="0"/>
                <w:numId w:val="15"/>
              </w:numPr>
              <w:rPr>
                <w:rFonts w:eastAsia="TimesNewRoman"/>
              </w:rPr>
            </w:pPr>
            <w:r w:rsidRPr="001A7767">
              <w:rPr>
                <w:rFonts w:eastAsia="TimesNewRoman"/>
              </w:rPr>
              <w:t>porozumět textům o událostech běžného života a jednoduchým odborným textům</w:t>
            </w:r>
          </w:p>
          <w:p w14:paraId="086390F6" w14:textId="47EAAD90" w:rsidR="006310C5" w:rsidRPr="001A7767" w:rsidRDefault="006310C5">
            <w:pPr>
              <w:pStyle w:val="Tabulkaodrazky"/>
              <w:numPr>
                <w:ilvl w:val="0"/>
                <w:numId w:val="15"/>
              </w:numPr>
            </w:pPr>
            <w:r w:rsidRPr="001A7767">
              <w:t>pojmenovat názvy obchodů v</w:t>
            </w:r>
            <w:r w:rsidR="00111348" w:rsidRPr="001A7767">
              <w:t> </w:t>
            </w:r>
            <w:r w:rsidRPr="001A7767">
              <w:t>obchodním centru a názvy různých druhů zboží</w:t>
            </w:r>
          </w:p>
          <w:p w14:paraId="6EBCCFAF" w14:textId="77777777" w:rsidR="006310C5" w:rsidRPr="001A7767" w:rsidRDefault="006310C5">
            <w:pPr>
              <w:pStyle w:val="Tabulkaodrazky"/>
              <w:numPr>
                <w:ilvl w:val="0"/>
                <w:numId w:val="15"/>
              </w:numPr>
            </w:pPr>
            <w:r w:rsidRPr="001A7767">
              <w:t>popsat dům/ byt a zařízení domu/ bytu i písemně</w:t>
            </w:r>
          </w:p>
          <w:p w14:paraId="5C784DC1" w14:textId="77777777" w:rsidR="006310C5" w:rsidRPr="001A7767" w:rsidRDefault="006310C5">
            <w:pPr>
              <w:pStyle w:val="Tabulkaodrazky"/>
              <w:numPr>
                <w:ilvl w:val="0"/>
                <w:numId w:val="15"/>
              </w:numPr>
            </w:pPr>
            <w:r w:rsidRPr="001A7767">
              <w:t>vyjádřit potřeby a přání při nákupu</w:t>
            </w:r>
          </w:p>
          <w:p w14:paraId="0E4BD596" w14:textId="77777777" w:rsidR="006310C5" w:rsidRPr="001A7767" w:rsidRDefault="006310C5">
            <w:pPr>
              <w:pStyle w:val="Tabulkaodrazky"/>
              <w:numPr>
                <w:ilvl w:val="0"/>
                <w:numId w:val="15"/>
              </w:numPr>
            </w:pPr>
            <w:r w:rsidRPr="001A7767">
              <w:t>objednat jídlo v restauraci</w:t>
            </w:r>
          </w:p>
          <w:p w14:paraId="0E4D8142" w14:textId="77777777" w:rsidR="006310C5" w:rsidRPr="001A7767" w:rsidRDefault="006310C5">
            <w:pPr>
              <w:pStyle w:val="Tabulkaodrazky"/>
              <w:numPr>
                <w:ilvl w:val="0"/>
                <w:numId w:val="15"/>
              </w:numPr>
            </w:pPr>
            <w:r w:rsidRPr="001A7767">
              <w:lastRenderedPageBreak/>
              <w:t>vyjádřit pochvalu k servírovanému jídlu</w:t>
            </w:r>
          </w:p>
          <w:p w14:paraId="4E64896F" w14:textId="5C632607" w:rsidR="006310C5" w:rsidRPr="001A7767" w:rsidRDefault="006310C5">
            <w:pPr>
              <w:pStyle w:val="Tabulkaodrazky"/>
              <w:numPr>
                <w:ilvl w:val="0"/>
                <w:numId w:val="15"/>
              </w:numPr>
            </w:pPr>
            <w:r w:rsidRPr="001A7767">
              <w:t>popsat své stravovací návyky i</w:t>
            </w:r>
            <w:r w:rsidR="00111348" w:rsidRPr="001A7767">
              <w:t> </w:t>
            </w:r>
            <w:r w:rsidRPr="001A7767">
              <w:t>písemně</w:t>
            </w:r>
          </w:p>
          <w:p w14:paraId="01F9339B" w14:textId="77777777" w:rsidR="006310C5" w:rsidRPr="001A7767" w:rsidRDefault="006310C5">
            <w:pPr>
              <w:pStyle w:val="Tabulkaodrazky"/>
              <w:numPr>
                <w:ilvl w:val="0"/>
                <w:numId w:val="15"/>
              </w:numPr>
            </w:pPr>
            <w:r w:rsidRPr="001A7767">
              <w:t>zapojit se do interakce při nakupování a v restauraci</w:t>
            </w:r>
          </w:p>
          <w:p w14:paraId="503D7156" w14:textId="77777777" w:rsidR="006310C5" w:rsidRPr="001A7767" w:rsidRDefault="006310C5">
            <w:pPr>
              <w:pStyle w:val="Tabulkaodrazky"/>
              <w:numPr>
                <w:ilvl w:val="0"/>
                <w:numId w:val="15"/>
              </w:numPr>
            </w:pPr>
            <w:r w:rsidRPr="001A7767">
              <w:t>vyprávět o plánech na prázdniny</w:t>
            </w:r>
          </w:p>
          <w:p w14:paraId="739DB3B8" w14:textId="1A437676" w:rsidR="006310C5" w:rsidRPr="001A7767" w:rsidRDefault="006310C5">
            <w:pPr>
              <w:pStyle w:val="Tabulkaodrazky"/>
              <w:numPr>
                <w:ilvl w:val="0"/>
                <w:numId w:val="15"/>
              </w:numPr>
            </w:pPr>
            <w:r w:rsidRPr="001A7767">
              <w:t>stručně představit své město, ústně i</w:t>
            </w:r>
            <w:r w:rsidR="00111348" w:rsidRPr="001A7767">
              <w:t> </w:t>
            </w:r>
            <w:r w:rsidRPr="001A7767">
              <w:t>písemně</w:t>
            </w:r>
          </w:p>
        </w:tc>
        <w:tc>
          <w:tcPr>
            <w:tcW w:w="2039" w:type="dxa"/>
          </w:tcPr>
          <w:p w14:paraId="04049A80" w14:textId="77777777" w:rsidR="006310C5" w:rsidRPr="001A7767" w:rsidRDefault="006310C5" w:rsidP="00D525E9">
            <w:pPr>
              <w:pStyle w:val="Tabulkatext"/>
              <w:rPr>
                <w:szCs w:val="22"/>
              </w:rPr>
            </w:pPr>
            <w:r w:rsidRPr="001A7767">
              <w:rPr>
                <w:szCs w:val="22"/>
              </w:rPr>
              <w:lastRenderedPageBreak/>
              <w:t>PT 4.3.4.1.1</w:t>
            </w:r>
          </w:p>
          <w:p w14:paraId="3FA7CF55" w14:textId="77777777" w:rsidR="006310C5" w:rsidRPr="001A7767" w:rsidRDefault="006310C5" w:rsidP="00D525E9">
            <w:pPr>
              <w:pStyle w:val="Tabulkatext"/>
              <w:rPr>
                <w:szCs w:val="22"/>
              </w:rPr>
            </w:pPr>
            <w:r w:rsidRPr="001A7767">
              <w:rPr>
                <w:szCs w:val="22"/>
              </w:rPr>
              <w:t>PT 4.3.4.1.2</w:t>
            </w:r>
          </w:p>
          <w:p w14:paraId="23C9B783" w14:textId="77777777" w:rsidR="006310C5" w:rsidRPr="001A7767" w:rsidRDefault="006310C5" w:rsidP="00D525E9">
            <w:pPr>
              <w:pStyle w:val="Tabulkatext"/>
            </w:pPr>
            <w:r w:rsidRPr="001A7767">
              <w:t>PT 4.3.4.1.3</w:t>
            </w:r>
          </w:p>
          <w:p w14:paraId="0C91E8F2" w14:textId="77777777" w:rsidR="006310C5" w:rsidRPr="001A7767" w:rsidRDefault="006310C5" w:rsidP="00D525E9">
            <w:pPr>
              <w:pStyle w:val="Tabulkatext"/>
            </w:pPr>
            <w:r w:rsidRPr="001A7767">
              <w:t>PT 4.3.4.1.5.</w:t>
            </w:r>
          </w:p>
          <w:p w14:paraId="54A242E9" w14:textId="77777777" w:rsidR="006310C5" w:rsidRPr="001A7767" w:rsidRDefault="006310C5" w:rsidP="00D525E9">
            <w:pPr>
              <w:pStyle w:val="Tabulkatext"/>
            </w:pPr>
            <w:r w:rsidRPr="001A7767">
              <w:t>PT 4.3.4.3.1</w:t>
            </w:r>
          </w:p>
          <w:p w14:paraId="6FEDCAEB" w14:textId="77777777" w:rsidR="006310C5" w:rsidRPr="001A7767" w:rsidRDefault="006310C5" w:rsidP="00D525E9">
            <w:pPr>
              <w:pStyle w:val="Tabulkatext"/>
            </w:pPr>
            <w:r w:rsidRPr="001A7767">
              <w:t>PT 4.3.4.3.5</w:t>
            </w:r>
          </w:p>
          <w:p w14:paraId="108E9741" w14:textId="77777777" w:rsidR="006310C5" w:rsidRPr="001A7767" w:rsidRDefault="006310C5" w:rsidP="00D525E9">
            <w:pPr>
              <w:pStyle w:val="Tabulkatext"/>
            </w:pPr>
            <w:r w:rsidRPr="001A7767">
              <w:t>PT 4.3.4.4.1</w:t>
            </w:r>
          </w:p>
          <w:p w14:paraId="494D5215" w14:textId="77777777" w:rsidR="006310C5" w:rsidRPr="001A7767" w:rsidRDefault="006310C5" w:rsidP="00D525E9">
            <w:pPr>
              <w:pStyle w:val="Tabulkatext"/>
            </w:pPr>
            <w:r w:rsidRPr="001A7767">
              <w:t>PT 4.3.4.4.11</w:t>
            </w:r>
          </w:p>
          <w:p w14:paraId="3652D5AF" w14:textId="77777777" w:rsidR="006310C5" w:rsidRPr="001A7767" w:rsidRDefault="006310C5" w:rsidP="00D525E9">
            <w:pPr>
              <w:pStyle w:val="Tabulkatext"/>
            </w:pPr>
            <w:r w:rsidRPr="001A7767">
              <w:t>PT 4.3.4.4.13</w:t>
            </w:r>
          </w:p>
          <w:p w14:paraId="22DC5D30" w14:textId="77777777" w:rsidR="006310C5" w:rsidRPr="001A7767" w:rsidRDefault="006310C5" w:rsidP="00D525E9">
            <w:pPr>
              <w:pStyle w:val="Tabulkatext"/>
            </w:pPr>
            <w:r w:rsidRPr="001A7767">
              <w:t>PT 4.3.4.4.18</w:t>
            </w:r>
          </w:p>
          <w:p w14:paraId="7AEFC044" w14:textId="77777777" w:rsidR="006310C5" w:rsidRPr="001A7767" w:rsidRDefault="006310C5" w:rsidP="00D525E9">
            <w:pPr>
              <w:pStyle w:val="Tabulkatext"/>
            </w:pPr>
            <w:r w:rsidRPr="001A7767">
              <w:t>PT 4.3.4.4.20</w:t>
            </w:r>
          </w:p>
          <w:p w14:paraId="5AAFFBFE" w14:textId="77777777" w:rsidR="006310C5" w:rsidRPr="001A7767" w:rsidRDefault="006310C5" w:rsidP="00D525E9">
            <w:pPr>
              <w:pStyle w:val="Tabulkatext"/>
            </w:pPr>
            <w:r w:rsidRPr="001A7767">
              <w:t>PT 4.3.4.4.21</w:t>
            </w:r>
          </w:p>
          <w:p w14:paraId="2C6332E4" w14:textId="77777777" w:rsidR="006310C5" w:rsidRPr="001A7767" w:rsidRDefault="006310C5" w:rsidP="00D525E9">
            <w:pPr>
              <w:pStyle w:val="Tabulkatext"/>
            </w:pPr>
            <w:r w:rsidRPr="001A7767">
              <w:t>PT 4.3.4.4.23</w:t>
            </w:r>
          </w:p>
        </w:tc>
      </w:tr>
      <w:tr w:rsidR="006310C5" w:rsidRPr="001A7767" w14:paraId="2E5DE16A" w14:textId="77777777" w:rsidTr="00D525E9">
        <w:trPr>
          <w:trHeight w:val="567"/>
        </w:trPr>
        <w:tc>
          <w:tcPr>
            <w:tcW w:w="3553" w:type="dxa"/>
          </w:tcPr>
          <w:p w14:paraId="556EF808" w14:textId="77777777" w:rsidR="006310C5" w:rsidRPr="001A7767" w:rsidRDefault="006310C5">
            <w:pPr>
              <w:pStyle w:val="Tabulkaodrazky"/>
              <w:numPr>
                <w:ilvl w:val="0"/>
                <w:numId w:val="15"/>
              </w:numPr>
              <w:rPr>
                <w:rFonts w:eastAsia="TimesNewRoman"/>
              </w:rPr>
            </w:pPr>
            <w:r w:rsidRPr="001A7767">
              <w:rPr>
                <w:rFonts w:eastAsia="TimesNewRoman"/>
              </w:rPr>
              <w:t xml:space="preserve">vyslovuje srozumitelně co nejblíže přirozené výslovnosti, rozlišuje základní zvukové </w:t>
            </w:r>
            <w:r w:rsidRPr="001A7767">
              <w:rPr>
                <w:rFonts w:eastAsia="TimesNewRoman"/>
              </w:rPr>
              <w:lastRenderedPageBreak/>
              <w:t>prostředky daného jazyka a koriguje odlišnosti zvukové podoby jazyka</w:t>
            </w:r>
          </w:p>
          <w:p w14:paraId="1D2E26FF" w14:textId="77777777" w:rsidR="006310C5" w:rsidRPr="001A7767" w:rsidRDefault="006310C5">
            <w:pPr>
              <w:pStyle w:val="Tabulkaodrazky"/>
              <w:numPr>
                <w:ilvl w:val="0"/>
                <w:numId w:val="15"/>
              </w:numPr>
              <w:rPr>
                <w:rFonts w:eastAsia="TimesNewRoman"/>
              </w:rPr>
            </w:pPr>
            <w:r w:rsidRPr="001A7767">
              <w:rPr>
                <w:rFonts w:eastAsia="TimesNewRoman"/>
              </w:rPr>
              <w:t>komunikuje s jistou mírou sebedůvěry a aktivně používá získanou slovní zásobu, včetně vybrané frazeologie v rozsahu daných tematických okruhů, zejména v rutinních situacích každodenního života, a vlastních zálib</w:t>
            </w:r>
          </w:p>
          <w:p w14:paraId="0E9AC12F" w14:textId="77777777" w:rsidR="006310C5" w:rsidRPr="001A7767" w:rsidRDefault="006310C5">
            <w:pPr>
              <w:pStyle w:val="Tabulkaodrazky"/>
              <w:numPr>
                <w:ilvl w:val="0"/>
                <w:numId w:val="15"/>
              </w:numPr>
              <w:rPr>
                <w:rFonts w:eastAsia="TimesNewRoman"/>
              </w:rPr>
            </w:pPr>
            <w:r w:rsidRPr="001A7767">
              <w:rPr>
                <w:rFonts w:eastAsia="TimesNewRoman"/>
              </w:rPr>
              <w:t>dodržuje základní pravopisné normy v písemném projevu, opravuje chyby</w:t>
            </w:r>
          </w:p>
          <w:p w14:paraId="61F1D28F" w14:textId="77777777" w:rsidR="006310C5" w:rsidRPr="001A7767" w:rsidRDefault="006310C5">
            <w:pPr>
              <w:pStyle w:val="Tabulkaodrazky"/>
              <w:numPr>
                <w:ilvl w:val="0"/>
                <w:numId w:val="15"/>
              </w:numPr>
              <w:rPr>
                <w:rFonts w:eastAsia="TimesNewRoman"/>
              </w:rPr>
            </w:pPr>
            <w:r w:rsidRPr="001A7767">
              <w:rPr>
                <w:rFonts w:eastAsia="TimesNewRoman"/>
              </w:rPr>
              <w:t>uplatňuje základní způsoby tvoření slov v jazyce</w:t>
            </w:r>
          </w:p>
          <w:p w14:paraId="1527916B" w14:textId="51569BF2" w:rsidR="006310C5" w:rsidRPr="001A7767" w:rsidRDefault="006310C5">
            <w:pPr>
              <w:pStyle w:val="Tabulkaodrazky"/>
              <w:numPr>
                <w:ilvl w:val="0"/>
                <w:numId w:val="15"/>
              </w:numPr>
            </w:pPr>
            <w:r w:rsidRPr="001A7767">
              <w:rPr>
                <w:rFonts w:eastAsia="TimesNewRoman"/>
              </w:rPr>
              <w:t>používá opisné prostředky v</w:t>
            </w:r>
            <w:r w:rsidR="00955EDB" w:rsidRPr="001A7767">
              <w:rPr>
                <w:rFonts w:eastAsia="TimesNewRoman"/>
              </w:rPr>
              <w:t> </w:t>
            </w:r>
            <w:r w:rsidRPr="001A7767">
              <w:rPr>
                <w:rFonts w:eastAsia="TimesNewRoman"/>
              </w:rPr>
              <w:t>neznámých situacích, při vyjadřování složitých myšlenek</w:t>
            </w:r>
          </w:p>
        </w:tc>
        <w:tc>
          <w:tcPr>
            <w:tcW w:w="3958" w:type="dxa"/>
          </w:tcPr>
          <w:p w14:paraId="2A0264B4" w14:textId="77777777" w:rsidR="006310C5" w:rsidRPr="001A7767" w:rsidRDefault="006310C5" w:rsidP="00D525E9">
            <w:pPr>
              <w:pStyle w:val="Tabulkatext"/>
              <w:rPr>
                <w:b/>
                <w:bCs/>
              </w:rPr>
            </w:pPr>
            <w:r w:rsidRPr="001A7767">
              <w:rPr>
                <w:b/>
                <w:bCs/>
              </w:rPr>
              <w:lastRenderedPageBreak/>
              <w:t>Jazykové prostředky</w:t>
            </w:r>
          </w:p>
          <w:p w14:paraId="38DE1506" w14:textId="77777777" w:rsidR="006310C5" w:rsidRPr="001A7767" w:rsidRDefault="006310C5">
            <w:pPr>
              <w:pStyle w:val="Tabulkaodrazky"/>
              <w:numPr>
                <w:ilvl w:val="0"/>
                <w:numId w:val="15"/>
              </w:numPr>
            </w:pPr>
            <w:r w:rsidRPr="001A7767">
              <w:t>výslovnost ruského l</w:t>
            </w:r>
          </w:p>
          <w:p w14:paraId="3AD95388" w14:textId="77777777" w:rsidR="006310C5" w:rsidRPr="001A7767" w:rsidRDefault="006310C5">
            <w:pPr>
              <w:pStyle w:val="Tabulkaodrazky"/>
              <w:numPr>
                <w:ilvl w:val="0"/>
                <w:numId w:val="15"/>
              </w:numPr>
            </w:pPr>
            <w:r w:rsidRPr="001A7767">
              <w:t>výslovnost měkkého b, n, m</w:t>
            </w:r>
          </w:p>
          <w:p w14:paraId="3E6665C4" w14:textId="77777777" w:rsidR="006310C5" w:rsidRPr="001A7767" w:rsidRDefault="006310C5">
            <w:pPr>
              <w:pStyle w:val="Tabulkaodrazky"/>
              <w:numPr>
                <w:ilvl w:val="0"/>
                <w:numId w:val="15"/>
              </w:numPr>
            </w:pPr>
            <w:r w:rsidRPr="001A7767">
              <w:lastRenderedPageBreak/>
              <w:t>výslovnost přejatých slov</w:t>
            </w:r>
          </w:p>
          <w:p w14:paraId="795AF67A" w14:textId="77777777" w:rsidR="006310C5" w:rsidRPr="001A7767" w:rsidRDefault="006310C5">
            <w:pPr>
              <w:pStyle w:val="Tabulkaodrazky"/>
              <w:numPr>
                <w:ilvl w:val="0"/>
                <w:numId w:val="15"/>
              </w:numPr>
            </w:pPr>
            <w:r w:rsidRPr="001A7767">
              <w:t>obchody, zboží</w:t>
            </w:r>
          </w:p>
          <w:p w14:paraId="31AEA433" w14:textId="77777777" w:rsidR="006310C5" w:rsidRPr="001A7767" w:rsidRDefault="006310C5">
            <w:pPr>
              <w:pStyle w:val="Tabulkaodrazky"/>
              <w:numPr>
                <w:ilvl w:val="0"/>
                <w:numId w:val="15"/>
              </w:numPr>
            </w:pPr>
            <w:r w:rsidRPr="001A7767">
              <w:t>místnosti v bytě a domě</w:t>
            </w:r>
          </w:p>
          <w:p w14:paraId="13DE185D" w14:textId="77777777" w:rsidR="006310C5" w:rsidRPr="001A7767" w:rsidRDefault="006310C5">
            <w:pPr>
              <w:pStyle w:val="Tabulkaodrazky"/>
              <w:numPr>
                <w:ilvl w:val="0"/>
                <w:numId w:val="15"/>
              </w:numPr>
            </w:pPr>
            <w:r w:rsidRPr="001A7767">
              <w:t>jídlo, nápoje</w:t>
            </w:r>
          </w:p>
          <w:p w14:paraId="4A596779" w14:textId="77777777" w:rsidR="006310C5" w:rsidRPr="001A7767" w:rsidRDefault="006310C5">
            <w:pPr>
              <w:pStyle w:val="Tabulkaodrazky"/>
              <w:numPr>
                <w:ilvl w:val="0"/>
                <w:numId w:val="15"/>
              </w:numPr>
            </w:pPr>
            <w:r w:rsidRPr="001A7767">
              <w:t>letní a zimní aktivity</w:t>
            </w:r>
          </w:p>
          <w:p w14:paraId="62E375EE" w14:textId="77777777" w:rsidR="006310C5" w:rsidRPr="001A7767" w:rsidRDefault="006310C5">
            <w:pPr>
              <w:pStyle w:val="Tabulkaodrazky"/>
              <w:numPr>
                <w:ilvl w:val="0"/>
                <w:numId w:val="15"/>
              </w:numPr>
            </w:pPr>
            <w:r w:rsidRPr="001A7767">
              <w:t>sportovní potřeby</w:t>
            </w:r>
          </w:p>
          <w:p w14:paraId="4B3017A8" w14:textId="77777777" w:rsidR="006310C5" w:rsidRPr="001A7767" w:rsidRDefault="006310C5">
            <w:pPr>
              <w:pStyle w:val="Tabulkaodrazky"/>
              <w:numPr>
                <w:ilvl w:val="0"/>
                <w:numId w:val="15"/>
              </w:numPr>
            </w:pPr>
            <w:r w:rsidRPr="001A7767">
              <w:t>vyjádření českého „potřebuji, musím“</w:t>
            </w:r>
          </w:p>
          <w:p w14:paraId="0F086CF7" w14:textId="77777777" w:rsidR="006310C5" w:rsidRPr="001A7767" w:rsidRDefault="006310C5">
            <w:pPr>
              <w:pStyle w:val="Tabulkaodrazky"/>
              <w:numPr>
                <w:ilvl w:val="0"/>
                <w:numId w:val="15"/>
              </w:numPr>
            </w:pPr>
            <w:r w:rsidRPr="001A7767">
              <w:t>řadové číslovky</w:t>
            </w:r>
          </w:p>
          <w:p w14:paraId="5148E68B" w14:textId="77777777" w:rsidR="006310C5" w:rsidRPr="001A7767" w:rsidRDefault="006310C5">
            <w:pPr>
              <w:pStyle w:val="Tabulkaodrazky"/>
              <w:numPr>
                <w:ilvl w:val="0"/>
                <w:numId w:val="15"/>
              </w:numPr>
            </w:pPr>
            <w:r w:rsidRPr="001A7767">
              <w:t>sloveso koupit</w:t>
            </w:r>
          </w:p>
          <w:p w14:paraId="74C13FC7" w14:textId="77777777" w:rsidR="006310C5" w:rsidRPr="001A7767" w:rsidRDefault="006310C5">
            <w:pPr>
              <w:pStyle w:val="Tabulkaodrazky"/>
              <w:numPr>
                <w:ilvl w:val="0"/>
                <w:numId w:val="15"/>
              </w:numPr>
            </w:pPr>
            <w:r w:rsidRPr="001A7767">
              <w:t>3. pád některých podstatných jmen</w:t>
            </w:r>
          </w:p>
          <w:p w14:paraId="34B8BAF7" w14:textId="77777777" w:rsidR="006310C5" w:rsidRPr="001A7767" w:rsidRDefault="006310C5">
            <w:pPr>
              <w:pStyle w:val="Tabulkaodrazky"/>
              <w:numPr>
                <w:ilvl w:val="0"/>
                <w:numId w:val="15"/>
              </w:numPr>
            </w:pPr>
            <w:r w:rsidRPr="001A7767">
              <w:t>číslovky 200–1000</w:t>
            </w:r>
          </w:p>
          <w:p w14:paraId="2DE9715F" w14:textId="77777777" w:rsidR="006310C5" w:rsidRPr="001A7767" w:rsidRDefault="006310C5">
            <w:pPr>
              <w:pStyle w:val="Tabulkaodrazky"/>
              <w:numPr>
                <w:ilvl w:val="0"/>
                <w:numId w:val="15"/>
              </w:numPr>
            </w:pPr>
            <w:r w:rsidRPr="001A7767">
              <w:t>slovesa pohybu</w:t>
            </w:r>
          </w:p>
          <w:p w14:paraId="6FAF029B" w14:textId="77777777" w:rsidR="006310C5" w:rsidRPr="001A7767" w:rsidRDefault="006310C5">
            <w:pPr>
              <w:pStyle w:val="Tabulkaodrazky"/>
              <w:numPr>
                <w:ilvl w:val="0"/>
                <w:numId w:val="15"/>
              </w:numPr>
            </w:pPr>
            <w:r w:rsidRPr="001A7767">
              <w:t>ukazovací zájmena</w:t>
            </w:r>
          </w:p>
          <w:p w14:paraId="2803DDE2" w14:textId="77777777" w:rsidR="006310C5" w:rsidRPr="001A7767" w:rsidRDefault="006310C5">
            <w:pPr>
              <w:pStyle w:val="Tabulkaodrazky"/>
              <w:numPr>
                <w:ilvl w:val="0"/>
                <w:numId w:val="15"/>
              </w:numPr>
            </w:pPr>
            <w:r w:rsidRPr="001A7767">
              <w:t>přídavná jména tvrdá</w:t>
            </w:r>
          </w:p>
          <w:p w14:paraId="3763FE65" w14:textId="77777777" w:rsidR="006310C5" w:rsidRPr="001A7767" w:rsidRDefault="006310C5">
            <w:pPr>
              <w:pStyle w:val="Tabulkaodrazky"/>
              <w:numPr>
                <w:ilvl w:val="0"/>
                <w:numId w:val="15"/>
              </w:numPr>
            </w:pPr>
            <w:r w:rsidRPr="001A7767">
              <w:t>budoucí čas sloves</w:t>
            </w:r>
          </w:p>
          <w:p w14:paraId="1223339F" w14:textId="77777777" w:rsidR="006310C5" w:rsidRPr="001A7767" w:rsidRDefault="006310C5">
            <w:pPr>
              <w:pStyle w:val="Tabulkaodrazky"/>
              <w:numPr>
                <w:ilvl w:val="0"/>
                <w:numId w:val="15"/>
              </w:numPr>
              <w:rPr>
                <w:rFonts w:eastAsia="TimesNewRoman"/>
              </w:rPr>
            </w:pPr>
            <w:r w:rsidRPr="001A7767">
              <w:t>psaní slabik gi, ki, chi</w:t>
            </w:r>
          </w:p>
        </w:tc>
        <w:tc>
          <w:tcPr>
            <w:tcW w:w="2039" w:type="dxa"/>
          </w:tcPr>
          <w:p w14:paraId="6B8026D0" w14:textId="77777777" w:rsidR="006310C5" w:rsidRPr="001A7767" w:rsidRDefault="006310C5" w:rsidP="00D525E9">
            <w:pPr>
              <w:pStyle w:val="Tabulkatext"/>
              <w:rPr>
                <w:szCs w:val="22"/>
              </w:rPr>
            </w:pPr>
          </w:p>
        </w:tc>
      </w:tr>
      <w:tr w:rsidR="006310C5" w:rsidRPr="001A7767" w14:paraId="05A41D52" w14:textId="77777777" w:rsidTr="00D525E9">
        <w:trPr>
          <w:trHeight w:val="567"/>
        </w:trPr>
        <w:tc>
          <w:tcPr>
            <w:tcW w:w="3553" w:type="dxa"/>
          </w:tcPr>
          <w:p w14:paraId="629D700E" w14:textId="77777777" w:rsidR="006310C5" w:rsidRPr="001A7767" w:rsidRDefault="006310C5">
            <w:pPr>
              <w:pStyle w:val="Tabulkaodrazky"/>
              <w:numPr>
                <w:ilvl w:val="0"/>
                <w:numId w:val="15"/>
              </w:numPr>
              <w:rPr>
                <w:rFonts w:eastAsia="TimesNewRoman"/>
              </w:rPr>
            </w:pPr>
            <w:r w:rsidRPr="001A7767">
              <w:rPr>
                <w:rFonts w:eastAsia="TimesNewRoman"/>
              </w:rPr>
              <w:t>vyjadřuje se ústně i písemně k tématům osobního života i k tématům z oblasti odborného zaměření studia</w:t>
            </w:r>
          </w:p>
          <w:p w14:paraId="4CE0AD0A" w14:textId="77777777" w:rsidR="006310C5" w:rsidRPr="001A7767" w:rsidRDefault="006310C5">
            <w:pPr>
              <w:pStyle w:val="Tabulkaodrazky"/>
              <w:numPr>
                <w:ilvl w:val="0"/>
                <w:numId w:val="15"/>
              </w:numPr>
              <w:rPr>
                <w:rFonts w:eastAsia="TimesNewRoman"/>
              </w:rPr>
            </w:pPr>
            <w:r w:rsidRPr="001A7767">
              <w:rPr>
                <w:rFonts w:eastAsia="TimesNewRoman"/>
              </w:rPr>
              <w:t>řeší pohotově a vhodně standardní řečové situace a frekventované situace týkající se pracovních činností</w:t>
            </w:r>
          </w:p>
          <w:p w14:paraId="625B3E4F" w14:textId="77777777" w:rsidR="006310C5" w:rsidRPr="001A7767" w:rsidRDefault="006310C5">
            <w:pPr>
              <w:pStyle w:val="Tabulkaodrazky"/>
              <w:numPr>
                <w:ilvl w:val="0"/>
                <w:numId w:val="15"/>
              </w:numPr>
              <w:rPr>
                <w:rFonts w:eastAsia="TimesNewRoman"/>
              </w:rPr>
            </w:pPr>
            <w:r w:rsidRPr="001A7767">
              <w:rPr>
                <w:rFonts w:eastAsia="TimesNewRoman"/>
              </w:rPr>
              <w:t>domluví se v běžných situacích</w:t>
            </w:r>
          </w:p>
          <w:p w14:paraId="61724932" w14:textId="77777777" w:rsidR="006310C5" w:rsidRPr="001A7767" w:rsidRDefault="006310C5">
            <w:pPr>
              <w:pStyle w:val="Tabulkaodrazky"/>
              <w:numPr>
                <w:ilvl w:val="0"/>
                <w:numId w:val="15"/>
              </w:numPr>
              <w:rPr>
                <w:rFonts w:eastAsia="TimesNewRoman"/>
              </w:rPr>
            </w:pPr>
            <w:r w:rsidRPr="001A7767">
              <w:rPr>
                <w:rFonts w:eastAsia="TimesNewRoman"/>
              </w:rPr>
              <w:t>získá i poskytne informace</w:t>
            </w:r>
          </w:p>
          <w:p w14:paraId="786EDD99" w14:textId="77777777" w:rsidR="006310C5" w:rsidRPr="001A7767" w:rsidRDefault="006310C5">
            <w:pPr>
              <w:pStyle w:val="Tabulkaodrazky"/>
              <w:numPr>
                <w:ilvl w:val="0"/>
                <w:numId w:val="15"/>
              </w:numPr>
              <w:rPr>
                <w:rFonts w:eastAsia="TimesNewRoman"/>
              </w:rPr>
            </w:pPr>
            <w:r w:rsidRPr="001A7767">
              <w:rPr>
                <w:rFonts w:eastAsia="TimesNewRoman"/>
              </w:rPr>
              <w:t>používá stylisticky vhodné obraty umožňující nekonfliktní vztahy a komunikaci</w:t>
            </w:r>
          </w:p>
        </w:tc>
        <w:tc>
          <w:tcPr>
            <w:tcW w:w="3958" w:type="dxa"/>
          </w:tcPr>
          <w:p w14:paraId="50384000" w14:textId="77777777" w:rsidR="006310C5" w:rsidRPr="001A7767" w:rsidRDefault="006310C5" w:rsidP="00D525E9">
            <w:pPr>
              <w:pStyle w:val="Tabulkatext"/>
              <w:rPr>
                <w:rFonts w:eastAsia="TimesNewRoman"/>
                <w:b/>
                <w:bCs/>
              </w:rPr>
            </w:pPr>
            <w:r w:rsidRPr="001A7767">
              <w:rPr>
                <w:rFonts w:eastAsia="TimesNewRoman"/>
                <w:b/>
                <w:bCs/>
              </w:rPr>
              <w:t>Tematické okruhy, obecné komunikační situace a jazykové funkce</w:t>
            </w:r>
          </w:p>
          <w:p w14:paraId="18FC1EF0" w14:textId="77777777" w:rsidR="006310C5" w:rsidRPr="001A7767" w:rsidRDefault="006310C5">
            <w:pPr>
              <w:pStyle w:val="Tabulkaodrazky"/>
              <w:numPr>
                <w:ilvl w:val="0"/>
                <w:numId w:val="15"/>
              </w:numPr>
              <w:rPr>
                <w:rFonts w:eastAsia="TimesNewRoman"/>
                <w:strike/>
              </w:rPr>
            </w:pPr>
            <w:r w:rsidRPr="001A7767">
              <w:rPr>
                <w:rFonts w:eastAsia="TimesNewRoman"/>
              </w:rPr>
              <w:t xml:space="preserve">tematické okruhy: služby (nakupování, jídlo a nápoje, restaurace a kavárna), dům a domov, cestování, sport, volný čas, zábava (odborná slovní zásoba), péče o tělo a zdraví </w:t>
            </w:r>
          </w:p>
          <w:p w14:paraId="1B3B95FC" w14:textId="77777777" w:rsidR="006310C5" w:rsidRPr="001A7767" w:rsidRDefault="006310C5">
            <w:pPr>
              <w:pStyle w:val="Tabulkaodrazky"/>
              <w:numPr>
                <w:ilvl w:val="0"/>
                <w:numId w:val="15"/>
              </w:numPr>
              <w:rPr>
                <w:rFonts w:eastAsia="TimesNewRoman"/>
              </w:rPr>
            </w:pPr>
            <w:r w:rsidRPr="001A7767">
              <w:rPr>
                <w:rFonts w:eastAsia="TimesNewRoman"/>
              </w:rPr>
              <w:t>komunikační situace: vyjádření potřeb (něco potřebuje, chce), vyjádření přání, objednávka jídla, hodnocení jídla, popis stravovacích návyků, inzeráty na pronájem bytu, vyjádření plánů na léto</w:t>
            </w:r>
          </w:p>
          <w:p w14:paraId="57F5B23F" w14:textId="77777777" w:rsidR="006310C5" w:rsidRPr="00C83BB7" w:rsidRDefault="006310C5">
            <w:pPr>
              <w:pStyle w:val="Tabulkaodrazky"/>
              <w:numPr>
                <w:ilvl w:val="0"/>
                <w:numId w:val="15"/>
              </w:numPr>
              <w:rPr>
                <w:rFonts w:eastAsia="TimesNewRoman"/>
              </w:rPr>
            </w:pPr>
            <w:r w:rsidRPr="00C83BB7">
              <w:rPr>
                <w:rFonts w:eastAsia="TimesNewRoman"/>
              </w:rPr>
              <w:t>jazykové funkce: obraty při zahájení a ukončení rozhovoru; vyjádření poděkování, preference; sdělování pocitů, formulování návrhů, proseb, žádosti o pomoc a názoru</w:t>
            </w:r>
          </w:p>
        </w:tc>
        <w:tc>
          <w:tcPr>
            <w:tcW w:w="2039" w:type="dxa"/>
          </w:tcPr>
          <w:p w14:paraId="07C40297" w14:textId="77777777" w:rsidR="006310C5" w:rsidRPr="001A7767" w:rsidRDefault="006310C5" w:rsidP="00D525E9">
            <w:pPr>
              <w:pStyle w:val="Tabulkatext"/>
              <w:rPr>
                <w:szCs w:val="22"/>
              </w:rPr>
            </w:pPr>
          </w:p>
        </w:tc>
      </w:tr>
      <w:tr w:rsidR="006310C5" w:rsidRPr="001A7767" w14:paraId="38C21764" w14:textId="77777777" w:rsidTr="00D525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3" w:type="dxa"/>
            <w:tcBorders>
              <w:top w:val="single" w:sz="4" w:space="0" w:color="auto"/>
              <w:left w:val="double" w:sz="6" w:space="0" w:color="auto"/>
              <w:bottom w:val="single" w:sz="4" w:space="0" w:color="auto"/>
              <w:right w:val="single" w:sz="4" w:space="0" w:color="auto"/>
            </w:tcBorders>
          </w:tcPr>
          <w:p w14:paraId="04058AB1" w14:textId="77777777" w:rsidR="006310C5" w:rsidRPr="001A7767" w:rsidRDefault="006310C5">
            <w:pPr>
              <w:pStyle w:val="Tabulkaodrazky"/>
              <w:numPr>
                <w:ilvl w:val="0"/>
                <w:numId w:val="15"/>
              </w:numPr>
              <w:rPr>
                <w:rFonts w:eastAsia="TimesNewRoman"/>
              </w:rPr>
            </w:pPr>
            <w:r w:rsidRPr="001A7767">
              <w:rPr>
                <w:rFonts w:eastAsia="TimesNewRoman"/>
              </w:rPr>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3A648BE" w14:textId="77777777" w:rsidR="006310C5" w:rsidRPr="001A7767" w:rsidRDefault="006310C5">
            <w:pPr>
              <w:pStyle w:val="Tabulkaodrazky"/>
              <w:numPr>
                <w:ilvl w:val="0"/>
                <w:numId w:val="15"/>
              </w:numPr>
              <w:rPr>
                <w:rFonts w:eastAsia="TimesNewRoman"/>
              </w:rPr>
            </w:pPr>
            <w:r w:rsidRPr="001A7767">
              <w:rPr>
                <w:rFonts w:eastAsia="TimesNewRoman"/>
              </w:rPr>
              <w:lastRenderedPageBreak/>
              <w:t>uplatňuje v komunikaci vhodně vybraná sociokulturní specifika daných zemí</w:t>
            </w:r>
          </w:p>
        </w:tc>
        <w:tc>
          <w:tcPr>
            <w:tcW w:w="3958" w:type="dxa"/>
            <w:tcBorders>
              <w:top w:val="single" w:sz="4" w:space="0" w:color="auto"/>
              <w:left w:val="nil"/>
              <w:bottom w:val="single" w:sz="4" w:space="0" w:color="auto"/>
              <w:right w:val="single" w:sz="4" w:space="0" w:color="auto"/>
            </w:tcBorders>
          </w:tcPr>
          <w:p w14:paraId="7D4193CF" w14:textId="77777777" w:rsidR="006310C5" w:rsidRPr="001A7767" w:rsidRDefault="006310C5" w:rsidP="00D525E9">
            <w:pPr>
              <w:pStyle w:val="Tabulkatext"/>
              <w:rPr>
                <w:rFonts w:eastAsia="TimesNewRoman"/>
                <w:b/>
                <w:bCs/>
              </w:rPr>
            </w:pPr>
            <w:r w:rsidRPr="001A7767">
              <w:rPr>
                <w:rFonts w:eastAsia="TimesNewRoman"/>
                <w:b/>
                <w:bCs/>
              </w:rPr>
              <w:lastRenderedPageBreak/>
              <w:t>Poznatky o zemích</w:t>
            </w:r>
          </w:p>
          <w:p w14:paraId="57D076E4" w14:textId="77777777" w:rsidR="006310C5" w:rsidRPr="001A7767" w:rsidRDefault="006310C5">
            <w:pPr>
              <w:pStyle w:val="Tabulkaodrazky"/>
              <w:numPr>
                <w:ilvl w:val="0"/>
                <w:numId w:val="15"/>
              </w:numPr>
              <w:rPr>
                <w:rFonts w:eastAsia="TimesNewRoman"/>
              </w:rPr>
            </w:pPr>
            <w:r w:rsidRPr="001A7767">
              <w:rPr>
                <w:rFonts w:eastAsia="TimesNewRoman"/>
              </w:rPr>
              <w:t xml:space="preserve">Moskva </w:t>
            </w:r>
          </w:p>
          <w:p w14:paraId="736DEB0E" w14:textId="77777777" w:rsidR="006310C5" w:rsidRPr="001A7767" w:rsidRDefault="006310C5">
            <w:pPr>
              <w:pStyle w:val="Tabulkaodrazky"/>
              <w:numPr>
                <w:ilvl w:val="0"/>
                <w:numId w:val="15"/>
              </w:numPr>
              <w:rPr>
                <w:rFonts w:eastAsia="TimesNewRoman"/>
              </w:rPr>
            </w:pPr>
            <w:r w:rsidRPr="001A7767">
              <w:rPr>
                <w:rFonts w:eastAsia="TimesNewRoman"/>
              </w:rPr>
              <w:t>ruská kuchyně</w:t>
            </w:r>
          </w:p>
          <w:p w14:paraId="5ADF7D4F" w14:textId="77777777" w:rsidR="006310C5" w:rsidRPr="001A7767" w:rsidRDefault="006310C5">
            <w:pPr>
              <w:pStyle w:val="Tabulkaodrazky"/>
              <w:numPr>
                <w:ilvl w:val="0"/>
                <w:numId w:val="15"/>
              </w:numPr>
              <w:rPr>
                <w:rFonts w:eastAsia="TimesNewRoman"/>
              </w:rPr>
            </w:pPr>
            <w:r w:rsidRPr="001A7767">
              <w:rPr>
                <w:rFonts w:eastAsia="TimesNewRoman"/>
              </w:rPr>
              <w:t>Sankt Petěrburg</w:t>
            </w:r>
          </w:p>
        </w:tc>
        <w:tc>
          <w:tcPr>
            <w:tcW w:w="2039" w:type="dxa"/>
            <w:tcBorders>
              <w:top w:val="single" w:sz="4" w:space="0" w:color="auto"/>
              <w:left w:val="nil"/>
              <w:bottom w:val="single" w:sz="4" w:space="0" w:color="auto"/>
              <w:right w:val="double" w:sz="6" w:space="0" w:color="auto"/>
            </w:tcBorders>
          </w:tcPr>
          <w:p w14:paraId="4AD7180A" w14:textId="77777777" w:rsidR="006310C5" w:rsidRPr="001A7767" w:rsidRDefault="006310C5" w:rsidP="00D525E9">
            <w:pPr>
              <w:pStyle w:val="Tabulkatext"/>
              <w:rPr>
                <w:szCs w:val="22"/>
              </w:rPr>
            </w:pPr>
          </w:p>
        </w:tc>
      </w:tr>
    </w:tbl>
    <w:p w14:paraId="0908366A" w14:textId="77777777" w:rsidR="006310C5" w:rsidRPr="001A7767" w:rsidRDefault="006310C5" w:rsidP="006310C5"/>
    <w:p w14:paraId="1B1C473E" w14:textId="77777777" w:rsidR="006310C5" w:rsidRPr="001A7767" w:rsidRDefault="006310C5" w:rsidP="006310C5">
      <w:r w:rsidRPr="001A7767">
        <w:br w:type="page"/>
      </w:r>
    </w:p>
    <w:p w14:paraId="0AC2E544" w14:textId="74A8B9BC" w:rsidR="00857E1D" w:rsidRPr="001A7767" w:rsidRDefault="00857E1D" w:rsidP="00857E1D">
      <w:pPr>
        <w:pStyle w:val="Nadpis3"/>
      </w:pPr>
      <w:bookmarkStart w:id="800" w:name="_Toc232111799"/>
      <w:r w:rsidRPr="001A7767">
        <w:lastRenderedPageBreak/>
        <w:t>Francouzský jazyk</w:t>
      </w:r>
      <w:bookmarkEnd w:id="800"/>
    </w:p>
    <w:p w14:paraId="37BD65AA" w14:textId="77777777" w:rsidR="00B34CEC" w:rsidRPr="001A7767" w:rsidRDefault="00B34CEC" w:rsidP="00B34CEC">
      <w:pPr>
        <w:pStyle w:val="Odstavec"/>
      </w:pPr>
      <w:r w:rsidRPr="001A7767">
        <w:t xml:space="preserve">Kód a název oboru vzdělávání: </w:t>
      </w:r>
      <w:r w:rsidRPr="001A7767">
        <w:tab/>
      </w:r>
      <w:r w:rsidRPr="001A7767">
        <w:tab/>
        <w:t>75-31-M/01 Předškolní a mimoškolní pedagogika</w:t>
      </w:r>
    </w:p>
    <w:p w14:paraId="77F1F8AE" w14:textId="77777777" w:rsidR="00B34CEC" w:rsidRPr="001A7767" w:rsidRDefault="00B34CEC" w:rsidP="00B34CEC">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18DE27D2" w14:textId="77777777" w:rsidR="00B34CEC" w:rsidRPr="001A7767" w:rsidRDefault="00B34CEC" w:rsidP="00B34CEC">
      <w:pPr>
        <w:pStyle w:val="Odstavec"/>
      </w:pPr>
      <w:r w:rsidRPr="001A7767">
        <w:t>Forma vzdělání:</w:t>
      </w:r>
      <w:r w:rsidRPr="001A7767">
        <w:tab/>
      </w:r>
      <w:r w:rsidRPr="001A7767">
        <w:tab/>
      </w:r>
      <w:r w:rsidRPr="001A7767">
        <w:tab/>
      </w:r>
      <w:r w:rsidRPr="001A7767">
        <w:tab/>
        <w:t>denní</w:t>
      </w:r>
    </w:p>
    <w:p w14:paraId="1DAA5977" w14:textId="77777777" w:rsidR="00B34CEC" w:rsidRPr="001A7767" w:rsidRDefault="00B34CEC" w:rsidP="00B34CEC">
      <w:pPr>
        <w:pStyle w:val="Odstavec"/>
      </w:pPr>
      <w:r w:rsidRPr="001A7767">
        <w:t xml:space="preserve">Délka vzdělávání: </w:t>
      </w:r>
      <w:r w:rsidRPr="001A7767">
        <w:tab/>
      </w:r>
      <w:r w:rsidRPr="001A7767">
        <w:tab/>
      </w:r>
      <w:r w:rsidRPr="001A7767">
        <w:tab/>
      </w:r>
      <w:r w:rsidRPr="001A7767">
        <w:tab/>
        <w:t>4 roky</w:t>
      </w:r>
    </w:p>
    <w:p w14:paraId="2B36EA39" w14:textId="77777777" w:rsidR="00B34CEC" w:rsidRPr="001A7767" w:rsidRDefault="00B34CEC" w:rsidP="00B34CEC">
      <w:pPr>
        <w:pStyle w:val="Odstavec"/>
      </w:pPr>
      <w:r w:rsidRPr="001A7767">
        <w:t>Týdenní počet vyuč. hodin za studium:</w:t>
      </w:r>
      <w:r w:rsidRPr="001A7767">
        <w:tab/>
        <w:t>6 (2+2+2+0)</w:t>
      </w:r>
    </w:p>
    <w:p w14:paraId="74C444D3" w14:textId="544EABE6" w:rsidR="00B34CEC" w:rsidRPr="001A7767" w:rsidRDefault="00B34CEC" w:rsidP="00B34CEC">
      <w:pPr>
        <w:pStyle w:val="Odstavec"/>
        <w:jc w:val="left"/>
      </w:pPr>
      <w:r w:rsidRPr="001A7767">
        <w:t xml:space="preserve">Platnost: </w:t>
      </w:r>
      <w:r w:rsidRPr="001A7767">
        <w:tab/>
      </w:r>
      <w:r w:rsidRPr="001A7767">
        <w:tab/>
      </w:r>
      <w:r w:rsidRPr="001A7767">
        <w:tab/>
      </w:r>
      <w:r w:rsidRPr="001A7767">
        <w:tab/>
      </w:r>
      <w:r w:rsidRPr="001A7767">
        <w:tab/>
      </w:r>
      <w:r w:rsidR="002B2C90" w:rsidRPr="001A7767">
        <w:t>1. 9. 2026 počínaje prvním ročníkem studia</w:t>
      </w:r>
    </w:p>
    <w:p w14:paraId="289154BB" w14:textId="77777777" w:rsidR="00B34CEC" w:rsidRPr="001A7767" w:rsidRDefault="00B34CEC" w:rsidP="00B34CEC">
      <w:pPr>
        <w:pStyle w:val="Odstavec"/>
        <w:rPr>
          <w:rFonts w:eastAsia="HelveticaCE-Light"/>
        </w:rPr>
      </w:pPr>
    </w:p>
    <w:p w14:paraId="6A6C49FF" w14:textId="77777777" w:rsidR="00B34CEC" w:rsidRPr="001A7767" w:rsidRDefault="00B34CEC" w:rsidP="00B34CEC">
      <w:pPr>
        <w:pStyle w:val="Nadpis4"/>
        <w:rPr>
          <w:rFonts w:eastAsia="HelveticaCE-Light"/>
        </w:rPr>
      </w:pPr>
      <w:r w:rsidRPr="001A7767">
        <w:rPr>
          <w:rFonts w:eastAsia="HelveticaCE-Light"/>
        </w:rPr>
        <w:t>Pojetí vyučovacího předmětu</w:t>
      </w:r>
    </w:p>
    <w:p w14:paraId="575FA117" w14:textId="77777777" w:rsidR="00B34CEC" w:rsidRPr="001A7767" w:rsidRDefault="00B34CEC" w:rsidP="00B34CEC">
      <w:pPr>
        <w:pStyle w:val="Nadpis5"/>
        <w:rPr>
          <w:rFonts w:eastAsia="HelveticaCE-Light"/>
        </w:rPr>
      </w:pPr>
      <w:r w:rsidRPr="001A7767">
        <w:rPr>
          <w:rFonts w:eastAsia="HelveticaCE-Light"/>
        </w:rPr>
        <w:t>Obecný cíl vyučovacího předmětu</w:t>
      </w:r>
    </w:p>
    <w:p w14:paraId="0AB3C6F3" w14:textId="77777777" w:rsidR="00B34CEC" w:rsidRPr="001A7767" w:rsidRDefault="00B34CEC" w:rsidP="00B34CEC">
      <w:pPr>
        <w:pStyle w:val="Odstavec"/>
      </w:pPr>
      <w:r w:rsidRPr="001A7767">
        <w:t>Francouzský jazyk přispívá k chápání a poznávání skutečností přesahujících oblast zkušeností zprostředkovaných mateřským jazykem a poskytujících jazykový základ a předpoklady pro komunikaci při kontaktu s lidmi z francouzsky hovořících zemí integrované Evropy. Umožňuje rovněž poznávání skutečností prostřednictvím moderních médií – rádia, tisku, televize, internetu. Přispívá k poznání odlišností ve způsobu života a tradicích. Připravuje žáky na aktivní život v multikulturní společnosti, učí je toleranci k hodnotám jiných národů. Současně vede žáky k samostatnému myšlení, k obhajobě vlastních názorů a týmové spolupráci. Směřuje k dosažení cílové úrovně A1/ A2 Společného evropského referenčního rámce pro jazyky.</w:t>
      </w:r>
    </w:p>
    <w:p w14:paraId="2DE418B8" w14:textId="77777777" w:rsidR="00B34CEC" w:rsidRPr="001A7767" w:rsidRDefault="00B34CEC" w:rsidP="00B34CEC">
      <w:pPr>
        <w:pStyle w:val="Nadpis5"/>
        <w:rPr>
          <w:rFonts w:eastAsia="HelveticaCE-Light"/>
        </w:rPr>
      </w:pPr>
      <w:r w:rsidRPr="001A7767">
        <w:rPr>
          <w:rFonts w:eastAsia="HelveticaCE-Light"/>
        </w:rPr>
        <w:t>Charakteristika učiva</w:t>
      </w:r>
    </w:p>
    <w:p w14:paraId="2295066A" w14:textId="77777777" w:rsidR="00B34CEC" w:rsidRPr="001A7767" w:rsidRDefault="00B34CEC" w:rsidP="00B34CEC">
      <w:pPr>
        <w:pStyle w:val="Odstavec"/>
      </w:pPr>
      <w:r w:rsidRPr="001A7767">
        <w:t>Vyučovací předmět Francouzský jazyk vychází ze vzdělávací oblasti Jazykové vzdělávání a komunikace (Vzdělávání a komunikace v cizím jazyce). Vzdělávání směřuje k osvojení mluvené i psané podoby jazyka od úplných začátků, až na úroveň A1/A2.</w:t>
      </w:r>
    </w:p>
    <w:p w14:paraId="4A23D37E" w14:textId="77777777" w:rsidR="00B34CEC" w:rsidRPr="001A7767" w:rsidRDefault="00B34CEC" w:rsidP="00B34CEC">
      <w:pPr>
        <w:pStyle w:val="Odstavec"/>
      </w:pPr>
      <w:r w:rsidRPr="001A7767">
        <w:t xml:space="preserve">Učitelé postupují podle jednotných učebnic (součástí jsou pracovní sešity, zvukové nahrávky, hry, hudba), v kombinaci s dalšími výukovými materiály (autentické texty – prospekty, letáčky, plánky, francouzský tisk, fotografie, hudba) pro danou skupinu optimálně tak, aby bylo co nejefektivněji dosaženo požadovaných výstupů. </w:t>
      </w:r>
    </w:p>
    <w:p w14:paraId="5B757172" w14:textId="77777777" w:rsidR="00B34CEC" w:rsidRPr="001A7767" w:rsidRDefault="00B34CEC" w:rsidP="00B34CEC">
      <w:pPr>
        <w:pStyle w:val="Odstavec"/>
      </w:pPr>
      <w:r w:rsidRPr="001A7767">
        <w:t>Jazykové vzdělávání podporuje logické myšlení a kultivaci osobnosti žáka, podporuje rozvoj přiměřeného sebepojetí a sebevědomí. Jazykové znalosti prohlubuje práce s autentickými texty.</w:t>
      </w:r>
    </w:p>
    <w:p w14:paraId="438E191A" w14:textId="77777777" w:rsidR="00B34CEC" w:rsidRPr="001A7767" w:rsidRDefault="00B34CEC" w:rsidP="00B34CEC">
      <w:pPr>
        <w:pStyle w:val="Odstavec"/>
      </w:pPr>
      <w:r w:rsidRPr="001A7767">
        <w:t>Odborná (oborová) slovní zásoba se uplatňuje v potřebné míře ve všech ročnících.</w:t>
      </w:r>
    </w:p>
    <w:p w14:paraId="3D65C97F" w14:textId="77777777" w:rsidR="00B34CEC" w:rsidRPr="001A7767" w:rsidRDefault="00B34CEC" w:rsidP="00B34CEC">
      <w:pPr>
        <w:pStyle w:val="Nadpis6"/>
      </w:pPr>
      <w:r w:rsidRPr="001A7767">
        <w:t xml:space="preserve">Výuka směřuje k tomu, aby žák: </w:t>
      </w:r>
    </w:p>
    <w:p w14:paraId="04EFD8D1" w14:textId="77777777" w:rsidR="00B34CEC" w:rsidRPr="001A7767" w:rsidRDefault="00B34CEC" w:rsidP="00B34CEC">
      <w:pPr>
        <w:pStyle w:val="Odrazky"/>
        <w:tabs>
          <w:tab w:val="left" w:pos="284"/>
        </w:tabs>
        <w:ind w:left="720"/>
      </w:pPr>
      <w:r w:rsidRPr="001A7767">
        <w:t xml:space="preserve">komunikoval v cizím jazyce v různých situacích života, v projevech mluvených i psaných, na všeobecná i odborná témata; volil adekvátní komunikační strategie a jazykové prostředky; </w:t>
      </w:r>
    </w:p>
    <w:p w14:paraId="005D8EF0" w14:textId="77777777" w:rsidR="00B34CEC" w:rsidRPr="001A7767" w:rsidRDefault="00B34CEC" w:rsidP="00B34CEC">
      <w:pPr>
        <w:pStyle w:val="Odrazky"/>
        <w:tabs>
          <w:tab w:val="left" w:pos="284"/>
        </w:tabs>
        <w:ind w:left="720"/>
      </w:pPr>
      <w:r w:rsidRPr="001A7767">
        <w:t xml:space="preserve">efektivně pracoval s cizojazyčným textem včetně odborného, uměl jej zpracovat a využívat jako zdroje poznání i jako prostředku ke zkvalitňování svých jazykových znalostí a dovedností; </w:t>
      </w:r>
    </w:p>
    <w:p w14:paraId="20414BD4" w14:textId="77777777" w:rsidR="00B34CEC" w:rsidRPr="001A7767" w:rsidRDefault="00B34CEC" w:rsidP="00B34CEC">
      <w:pPr>
        <w:pStyle w:val="Odrazky"/>
        <w:tabs>
          <w:tab w:val="left" w:pos="284"/>
        </w:tabs>
        <w:ind w:left="720"/>
      </w:pPr>
      <w:r w:rsidRPr="001A7767">
        <w:t xml:space="preserve">získával informace o světě, zvláště o zemích studovaného jazyka, a získané poznatky včetně odborných ze svého oboru využíval ke komunikaci; </w:t>
      </w:r>
    </w:p>
    <w:p w14:paraId="0406D82A" w14:textId="77777777" w:rsidR="00B34CEC" w:rsidRPr="001A7767" w:rsidRDefault="00B34CEC" w:rsidP="00B34CEC">
      <w:pPr>
        <w:pStyle w:val="Odrazky"/>
        <w:tabs>
          <w:tab w:val="left" w:pos="284"/>
        </w:tabs>
        <w:ind w:left="720"/>
      </w:pPr>
      <w:r w:rsidRPr="001A7767">
        <w:t xml:space="preserve">pracoval s informacemi a zdroji informací v cizím jazyce, včetně internetu, se slovníky, jazykovými aj. cizojazyčnými příručkami, využíval tyto informační zdroje ke studiu jazyka i k prohlubování svých všeobecných vědomostí a dovedností; </w:t>
      </w:r>
    </w:p>
    <w:p w14:paraId="159F8473" w14:textId="77777777" w:rsidR="00B34CEC" w:rsidRPr="001A7767" w:rsidRDefault="00B34CEC" w:rsidP="00B34CEC">
      <w:pPr>
        <w:pStyle w:val="Odrazky"/>
        <w:tabs>
          <w:tab w:val="left" w:pos="284"/>
        </w:tabs>
        <w:ind w:left="720"/>
      </w:pPr>
      <w:r w:rsidRPr="001A7767">
        <w:lastRenderedPageBreak/>
        <w:t xml:space="preserve">využíval vybrané metody a postupy efektivního studia cizího jazyka ke studiu dalších jazyků, příp. k dalšímu vzdělávání; využíval vědomosti a dovednosti získané ve výuce mateřského jazyka při studiu jazyků; </w:t>
      </w:r>
    </w:p>
    <w:p w14:paraId="23A8E44E" w14:textId="77777777" w:rsidR="00B34CEC" w:rsidRPr="001A7767" w:rsidRDefault="00B34CEC" w:rsidP="00B34CEC">
      <w:pPr>
        <w:pStyle w:val="Odrazky"/>
        <w:tabs>
          <w:tab w:val="left" w:pos="284"/>
        </w:tabs>
        <w:ind w:left="720"/>
      </w:pPr>
      <w:r w:rsidRPr="001A7767">
        <w:t>chápal a respektoval tradice, zvyky a odlišné sociální a kulturní hodnoty jiných národů a jazykových oblastí, ve vztahu k představitelům jiných kultur se projevoval v souladu se zásadami demokracie.</w:t>
      </w:r>
    </w:p>
    <w:p w14:paraId="214B447A" w14:textId="77777777" w:rsidR="00B34CEC" w:rsidRPr="001A7767" w:rsidRDefault="00B34CEC" w:rsidP="00B34CEC">
      <w:pPr>
        <w:pStyle w:val="Nadpis5"/>
        <w:rPr>
          <w:rFonts w:eastAsia="HelveticaCE-Light"/>
        </w:rPr>
      </w:pPr>
      <w:r w:rsidRPr="001A7767">
        <w:rPr>
          <w:rFonts w:eastAsia="HelveticaCE-Light"/>
        </w:rPr>
        <w:t>Výukové strategie (pojetí výuky)</w:t>
      </w:r>
    </w:p>
    <w:p w14:paraId="5F8EC260" w14:textId="77777777" w:rsidR="00B34CEC" w:rsidRPr="001A7767" w:rsidRDefault="00B34CEC" w:rsidP="00B34CEC">
      <w:pPr>
        <w:pStyle w:val="Odstavec"/>
        <w:rPr>
          <w:rFonts w:eastAsia="HelveticaCE-Light"/>
        </w:rPr>
      </w:pPr>
      <w:r w:rsidRPr="001A7767">
        <w:rPr>
          <w:rFonts w:eastAsia="HelveticaCE-Light"/>
        </w:rPr>
        <w:t xml:space="preserve">Škola vytváří podmínky pro motivaci a vedení Evropského jazykového portfolia, a tím rovněž podporuje pozitivní přístup žáků k učení se cizím jazykům. </w:t>
      </w:r>
    </w:p>
    <w:p w14:paraId="02C3D6B6" w14:textId="77777777" w:rsidR="00B34CEC" w:rsidRPr="001A7767" w:rsidRDefault="00B34CEC" w:rsidP="00B34CEC">
      <w:pPr>
        <w:pStyle w:val="Odstavec"/>
      </w:pPr>
      <w:r w:rsidRPr="001A7767">
        <w:t xml:space="preserve">Základem je práce s autentickými a didakticky upravenými texty.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(diskuse na dané téma, jazykové hry apod.). </w:t>
      </w:r>
    </w:p>
    <w:p w14:paraId="2E10C4EE" w14:textId="77777777" w:rsidR="00B34CEC" w:rsidRPr="001A7767" w:rsidRDefault="00B34CEC" w:rsidP="00B34CEC">
      <w:pPr>
        <w:pStyle w:val="Odstavec"/>
      </w:pPr>
      <w:r w:rsidRPr="001A7767">
        <w:t>Kromě tradičních metod ve výuce používáme také multimediální učebny a pracujeme s internetem. Žáci pracují s učebnicemi, pracovními sešity, s poslechem i videem (CD, DVD, QR kód) ve škole i v rámci domácí přípravy.</w:t>
      </w:r>
    </w:p>
    <w:p w14:paraId="545FBCDF" w14:textId="77777777" w:rsidR="00B34CEC" w:rsidRPr="001A7767" w:rsidRDefault="00B34CEC" w:rsidP="00B34CEC">
      <w:pPr>
        <w:pStyle w:val="Nadpis5"/>
        <w:rPr>
          <w:rFonts w:eastAsia="HelveticaCE-Light"/>
        </w:rPr>
      </w:pPr>
      <w:r w:rsidRPr="001A7767">
        <w:rPr>
          <w:rFonts w:eastAsia="HelveticaCE-Light"/>
        </w:rPr>
        <w:t>Hodnocení výsledků žáků</w:t>
      </w:r>
    </w:p>
    <w:p w14:paraId="77DDA2C1" w14:textId="77777777" w:rsidR="00B34CEC" w:rsidRPr="001A7767" w:rsidRDefault="00B34CEC" w:rsidP="00B34CEC">
      <w:pPr>
        <w:pStyle w:val="Odstavec"/>
      </w:pPr>
      <w:r w:rsidRPr="001A7767">
        <w:t>V předmětu Francouzský jazyk při hodnocení klademe důraz zvláště na:</w:t>
      </w:r>
    </w:p>
    <w:p w14:paraId="0CB9CDF6" w14:textId="77777777" w:rsidR="00B34CEC" w:rsidRPr="001A7767" w:rsidRDefault="00B34CEC" w:rsidP="00B34CEC">
      <w:pPr>
        <w:pStyle w:val="Odrazky"/>
        <w:tabs>
          <w:tab w:val="left" w:pos="284"/>
        </w:tabs>
        <w:ind w:left="720"/>
      </w:pPr>
      <w:r w:rsidRPr="001A7767">
        <w:t>dovednost výstižně a s přiměřeně jazykovým schopnostem formulovat otázky, odpovědi, myšlenky a názory;</w:t>
      </w:r>
    </w:p>
    <w:p w14:paraId="4F1F15FB" w14:textId="77777777" w:rsidR="00B34CEC" w:rsidRPr="001A7767" w:rsidRDefault="00B34CEC" w:rsidP="00B34CEC">
      <w:pPr>
        <w:pStyle w:val="Odrazky"/>
        <w:tabs>
          <w:tab w:val="left" w:pos="284"/>
        </w:tabs>
        <w:ind w:left="720"/>
      </w:pPr>
      <w:r w:rsidRPr="001A7767">
        <w:t>dosáhnout komunikačního záměru;</w:t>
      </w:r>
    </w:p>
    <w:p w14:paraId="769B2030" w14:textId="77777777" w:rsidR="00B34CEC" w:rsidRPr="001A7767" w:rsidRDefault="00B34CEC" w:rsidP="00B34CEC">
      <w:pPr>
        <w:pStyle w:val="Odrazky"/>
        <w:tabs>
          <w:tab w:val="left" w:pos="284"/>
        </w:tabs>
        <w:ind w:left="720"/>
      </w:pPr>
      <w:r w:rsidRPr="001A7767">
        <w:t>dovednost vyjadřovat se gramaticky a situačně správně;</w:t>
      </w:r>
    </w:p>
    <w:p w14:paraId="382EC1C1" w14:textId="77777777" w:rsidR="00B34CEC" w:rsidRPr="001A7767" w:rsidRDefault="00B34CEC" w:rsidP="00B34CEC">
      <w:pPr>
        <w:pStyle w:val="Odrazky"/>
        <w:tabs>
          <w:tab w:val="left" w:pos="284"/>
        </w:tabs>
        <w:ind w:left="720"/>
      </w:pPr>
      <w:r w:rsidRPr="001A7767">
        <w:t>schopnost porozumět hlavním myšlenkám psaného i mluveného projevu;</w:t>
      </w:r>
    </w:p>
    <w:p w14:paraId="74CBEDBD" w14:textId="77777777" w:rsidR="00B34CEC" w:rsidRPr="001A7767" w:rsidRDefault="00B34CEC" w:rsidP="00B34CEC">
      <w:pPr>
        <w:pStyle w:val="Odrazky"/>
        <w:tabs>
          <w:tab w:val="left" w:pos="284"/>
        </w:tabs>
        <w:ind w:left="720"/>
      </w:pPr>
      <w:r w:rsidRPr="001A7767">
        <w:t>správnou výslovnost;</w:t>
      </w:r>
    </w:p>
    <w:p w14:paraId="4E6C69B0" w14:textId="77777777" w:rsidR="00B34CEC" w:rsidRPr="001A7767" w:rsidRDefault="00B34CEC" w:rsidP="00B34CEC">
      <w:pPr>
        <w:pStyle w:val="Odrazky"/>
        <w:tabs>
          <w:tab w:val="left" w:pos="284"/>
        </w:tabs>
        <w:ind w:left="720"/>
      </w:pPr>
      <w:r w:rsidRPr="001A7767">
        <w:t>dovednost samostatně zhodnotit předložený text a kriticky se k němu vyjádřit.</w:t>
      </w:r>
    </w:p>
    <w:p w14:paraId="301F72DC" w14:textId="77777777" w:rsidR="00B34CEC" w:rsidRPr="001A7767" w:rsidRDefault="00B34CEC" w:rsidP="00B34CEC">
      <w:pPr>
        <w:pStyle w:val="Odstavec"/>
        <w:rPr>
          <w:rFonts w:eastAsia="HelveticaCE-Light"/>
        </w:rPr>
      </w:pPr>
      <w:r w:rsidRPr="001A7767">
        <w:t>1x za pololetí je stanovena celohodinová komplexní kontrolní práce shrnující učivo celého pololetí.</w:t>
      </w:r>
    </w:p>
    <w:p w14:paraId="4186274E" w14:textId="77777777" w:rsidR="00B34CEC" w:rsidRPr="001A7767" w:rsidRDefault="00B34CEC" w:rsidP="00B34CEC">
      <w:pPr>
        <w:pStyle w:val="Nadpis5"/>
        <w:rPr>
          <w:rStyle w:val="Zdraznnjemn"/>
          <w:rFonts w:eastAsia="Calibri"/>
          <w:color w:val="auto"/>
        </w:rPr>
      </w:pPr>
      <w:r w:rsidRPr="001A7767">
        <w:rPr>
          <w:rStyle w:val="Zdraznnjemn"/>
          <w:color w:val="auto"/>
        </w:rPr>
        <w:t>Péče o mimořádně nadané a talentované žáky</w:t>
      </w:r>
    </w:p>
    <w:p w14:paraId="529EBCD1" w14:textId="77777777" w:rsidR="00B34CEC" w:rsidRPr="001A7767" w:rsidRDefault="00B34CEC" w:rsidP="00B34CEC">
      <w:pPr>
        <w:pStyle w:val="Odstavec"/>
      </w:pPr>
      <w:r w:rsidRPr="001A7767">
        <w:t xml:space="preserve">Péče o mimořádně nadané a talentované žáky je v předmětu realizována následujícím způsobem: </w:t>
      </w:r>
    </w:p>
    <w:p w14:paraId="2EBE83D4" w14:textId="77777777" w:rsidR="00B34CEC" w:rsidRPr="001A7767" w:rsidRDefault="00B34CEC" w:rsidP="00B34CEC">
      <w:pPr>
        <w:pStyle w:val="Odrazky"/>
        <w:tabs>
          <w:tab w:val="left" w:pos="284"/>
        </w:tabs>
        <w:ind w:left="720"/>
      </w:pPr>
      <w:r w:rsidRPr="001A7767">
        <w:t>V rámci výuky vyučující nabízí rozšiřování učiva nad stanovenou úroveň v oblasti slovní zásoby, gramatiky a komunikačních dovedností.</w:t>
      </w:r>
    </w:p>
    <w:p w14:paraId="5DD4370D" w14:textId="77777777" w:rsidR="00B34CEC" w:rsidRPr="001A7767" w:rsidRDefault="00B34CEC" w:rsidP="00B34CEC">
      <w:pPr>
        <w:pStyle w:val="Odrazky"/>
        <w:tabs>
          <w:tab w:val="left" w:pos="284"/>
        </w:tabs>
        <w:ind w:left="720"/>
      </w:pPr>
      <w:r w:rsidRPr="001A7767">
        <w:t>Žáci mají možnost využít knihovnu s originální francouzskou literaturou.</w:t>
      </w:r>
    </w:p>
    <w:p w14:paraId="3150E22A" w14:textId="77777777" w:rsidR="00B34CEC" w:rsidRPr="001A7767" w:rsidRDefault="00B34CEC" w:rsidP="00B34CEC">
      <w:pPr>
        <w:pStyle w:val="Odrazky"/>
        <w:tabs>
          <w:tab w:val="left" w:pos="284"/>
        </w:tabs>
        <w:ind w:left="720"/>
      </w:pPr>
      <w:r w:rsidRPr="001A7767">
        <w:t xml:space="preserve">Žákům je nabídnuta individuální příprava na mezinárodní zkoušky DELF (A2, B1), při kterých je jim věnována mimořádná pozornost ve všech oblastech. </w:t>
      </w:r>
    </w:p>
    <w:p w14:paraId="07012314" w14:textId="77777777" w:rsidR="00B34CEC" w:rsidRPr="001A7767" w:rsidRDefault="00B34CEC" w:rsidP="00B34CEC">
      <w:pPr>
        <w:pStyle w:val="Odrazky"/>
        <w:tabs>
          <w:tab w:val="left" w:pos="284"/>
        </w:tabs>
        <w:ind w:left="720"/>
      </w:pPr>
      <w:r w:rsidRPr="001A7767">
        <w:t>Vyučující motivují žáky k zapojení do jazykových soutěží. V případě zájmu žáků nabízí konzultace a přípravu k účasti v dalších soutěžích dle aktuální nabídky.</w:t>
      </w:r>
    </w:p>
    <w:p w14:paraId="51AB641F" w14:textId="77777777" w:rsidR="00B34CEC" w:rsidRPr="001A7767" w:rsidRDefault="00B34CEC" w:rsidP="00B34CEC">
      <w:pPr>
        <w:pStyle w:val="Nadpis5"/>
      </w:pPr>
      <w:r w:rsidRPr="001A7767">
        <w:t xml:space="preserve">Odlišnosti ve vzdělávacím obsahu v případě přechodu na distanční výuku </w:t>
      </w:r>
    </w:p>
    <w:p w14:paraId="372CD965" w14:textId="77777777" w:rsidR="00B34CEC" w:rsidRPr="001A7767" w:rsidRDefault="00B34CEC" w:rsidP="00B34CEC">
      <w:pPr>
        <w:pStyle w:val="Odstavec"/>
      </w:pPr>
      <w:r w:rsidRPr="001A7767">
        <w:t>V případě přechodu na distanční výuku redukuje učitel rozsah učiva v míře odpovídající okolnostem. Pololetní písemné práce nejsou v tomto případě povinné. Všechny pasáže učiva lze realizovat i v rámci distanční výuky.</w:t>
      </w:r>
    </w:p>
    <w:p w14:paraId="4E9CD341" w14:textId="77777777" w:rsidR="00B34CEC" w:rsidRPr="001A7767" w:rsidRDefault="00B34CEC" w:rsidP="00B34CEC">
      <w:pPr>
        <w:pStyle w:val="Nadpis5"/>
        <w:rPr>
          <w:rFonts w:eastAsia="HelveticaCE-Light"/>
        </w:rPr>
      </w:pPr>
      <w:r w:rsidRPr="001A7767">
        <w:rPr>
          <w:rFonts w:eastAsia="HelveticaCE-Light"/>
        </w:rPr>
        <w:lastRenderedPageBreak/>
        <w:t>Přínos předmětu k rozvoji klíčových kompetencí a k aplikaci průřezových témat</w:t>
      </w:r>
    </w:p>
    <w:p w14:paraId="71613D1A" w14:textId="77777777" w:rsidR="00B34CEC" w:rsidRPr="001A7767" w:rsidRDefault="00B34CEC" w:rsidP="00B34CEC">
      <w:pPr>
        <w:pStyle w:val="Nadpis6"/>
        <w:rPr>
          <w:sz w:val="20"/>
          <w:szCs w:val="20"/>
        </w:rPr>
      </w:pPr>
      <w:r w:rsidRPr="001A7767">
        <w:t>Vyučovací předmět se podílí zejména na rozvoji kompetencí</w:t>
      </w:r>
    </w:p>
    <w:p w14:paraId="3A71FC24" w14:textId="77777777" w:rsidR="00B34CEC" w:rsidRPr="001A7767" w:rsidRDefault="00B34CEC" w:rsidP="00B34CEC">
      <w:pPr>
        <w:pStyle w:val="Nadpis6"/>
      </w:pPr>
      <w:r w:rsidRPr="001A7767">
        <w:t>Kompetence k učení – žák</w:t>
      </w:r>
    </w:p>
    <w:p w14:paraId="41E2C7EC" w14:textId="77777777" w:rsidR="00B34CEC" w:rsidRPr="001A7767" w:rsidRDefault="00B34CEC" w:rsidP="00B34CEC">
      <w:pPr>
        <w:pStyle w:val="Odrazky"/>
        <w:tabs>
          <w:tab w:val="left" w:pos="284"/>
        </w:tabs>
        <w:ind w:left="720"/>
      </w:pPr>
      <w:r w:rsidRPr="001A7767">
        <w:t>má pozitivní vztah k učení a vzdělávání;</w:t>
      </w:r>
    </w:p>
    <w:p w14:paraId="341C7038" w14:textId="77777777" w:rsidR="00B34CEC" w:rsidRPr="001A7767" w:rsidRDefault="00B34CEC" w:rsidP="00B34CEC">
      <w:pPr>
        <w:pStyle w:val="Odrazky"/>
        <w:tabs>
          <w:tab w:val="left" w:pos="284"/>
        </w:tabs>
        <w:ind w:left="720"/>
      </w:pPr>
      <w:r w:rsidRPr="001A7767">
        <w:t>poznává a učí se různé způsoby práce s textem, využívá různých informačních zdrojů s důrazem na porozumění jak mluvenému, tak písemnému projevu;</w:t>
      </w:r>
    </w:p>
    <w:p w14:paraId="4209D2C2" w14:textId="77777777" w:rsidR="00B34CEC" w:rsidRPr="001A7767" w:rsidRDefault="00B34CEC" w:rsidP="00B34CEC">
      <w:pPr>
        <w:pStyle w:val="Odrazky"/>
        <w:tabs>
          <w:tab w:val="left" w:pos="284"/>
        </w:tabs>
        <w:ind w:left="720"/>
      </w:pPr>
      <w:r w:rsidRPr="001A7767">
        <w:t>ovládá znalosti z gramatiky pomocí pravidel a vhodných cvičení;</w:t>
      </w:r>
    </w:p>
    <w:p w14:paraId="0DE74215" w14:textId="77777777" w:rsidR="00B34CEC" w:rsidRPr="001A7767" w:rsidRDefault="00B34CEC" w:rsidP="00B34CEC">
      <w:pPr>
        <w:pStyle w:val="Odrazky"/>
        <w:tabs>
          <w:tab w:val="left" w:pos="284"/>
        </w:tabs>
        <w:ind w:left="720"/>
      </w:pPr>
      <w:r w:rsidRPr="001A7767">
        <w:t>přijímá novou slovní zásobu pomocí obrazové nápovědy;</w:t>
      </w:r>
    </w:p>
    <w:p w14:paraId="7BDEDECA" w14:textId="77777777" w:rsidR="00B34CEC" w:rsidRPr="001A7767" w:rsidRDefault="00B34CEC" w:rsidP="00B34CEC">
      <w:pPr>
        <w:pStyle w:val="Odrazky"/>
        <w:tabs>
          <w:tab w:val="left" w:pos="284"/>
        </w:tabs>
        <w:ind w:left="720"/>
      </w:pPr>
      <w:r w:rsidRPr="001A7767">
        <w:t>využívá pravidelné opakovací lekce k ověřování znalostí;</w:t>
      </w:r>
    </w:p>
    <w:p w14:paraId="3015F04F" w14:textId="77777777" w:rsidR="00B34CEC" w:rsidRPr="001A7767" w:rsidRDefault="00B34CEC" w:rsidP="00B34CEC">
      <w:pPr>
        <w:pStyle w:val="Odrazky"/>
        <w:tabs>
          <w:tab w:val="left" w:pos="284"/>
        </w:tabs>
        <w:ind w:left="720"/>
      </w:pPr>
      <w:r w:rsidRPr="001A7767">
        <w:t>využívá znalostí z ostatních předmětů při porozumění čtení populárně-naučných textů.</w:t>
      </w:r>
    </w:p>
    <w:p w14:paraId="54B0C32A" w14:textId="77777777" w:rsidR="00B34CEC" w:rsidRPr="001A7767" w:rsidRDefault="00B34CEC" w:rsidP="00B34CEC">
      <w:pPr>
        <w:pStyle w:val="Nadpis6"/>
      </w:pPr>
      <w:r w:rsidRPr="001A7767">
        <w:t>Kompetence k řešení problémů – žák</w:t>
      </w:r>
    </w:p>
    <w:p w14:paraId="1C3C1281" w14:textId="77777777" w:rsidR="00B34CEC" w:rsidRPr="001A7767" w:rsidRDefault="00B34CEC" w:rsidP="00B34CEC">
      <w:pPr>
        <w:pStyle w:val="Odrazky"/>
        <w:tabs>
          <w:tab w:val="left" w:pos="284"/>
        </w:tabs>
        <w:ind w:left="720"/>
      </w:pPr>
      <w:r w:rsidRPr="001A7767">
        <w:t xml:space="preserve">porozumí zadání úkolu a plní úkoly vyžadující různé studijní dovednosti; </w:t>
      </w:r>
    </w:p>
    <w:p w14:paraId="479E9616" w14:textId="77777777" w:rsidR="00B34CEC" w:rsidRPr="001A7767" w:rsidRDefault="00B34CEC" w:rsidP="00B34CEC">
      <w:pPr>
        <w:pStyle w:val="Odrazky"/>
        <w:tabs>
          <w:tab w:val="left" w:pos="284"/>
        </w:tabs>
        <w:ind w:left="720"/>
      </w:pPr>
      <w:r w:rsidRPr="001A7767">
        <w:t>simuluje reálné situace, při kterých žák uplatňuje znalosti francouzského jazyka, dále osobní, kreativní přístup k danému problému;</w:t>
      </w:r>
    </w:p>
    <w:p w14:paraId="29F09ED0" w14:textId="378A67A0" w:rsidR="00B34CEC" w:rsidRPr="001A7767" w:rsidRDefault="00B34CEC" w:rsidP="00B34CEC">
      <w:pPr>
        <w:pStyle w:val="Odrazky"/>
        <w:tabs>
          <w:tab w:val="left" w:pos="284"/>
        </w:tabs>
        <w:ind w:left="720"/>
      </w:pPr>
      <w:r w:rsidRPr="001A7767">
        <w:t>pracuje s texty na jemu známá a blízká témata, která souvisí také s jinými předměty a</w:t>
      </w:r>
      <w:r w:rsidR="00955EDB" w:rsidRPr="001A7767">
        <w:t> </w:t>
      </w:r>
      <w:r w:rsidRPr="001A7767">
        <w:t>využívá tak zkušeností nabytých dříve;</w:t>
      </w:r>
    </w:p>
    <w:p w14:paraId="0F095CB8" w14:textId="77777777" w:rsidR="00B34CEC" w:rsidRPr="001A7767" w:rsidRDefault="00B34CEC" w:rsidP="00B34CEC">
      <w:pPr>
        <w:pStyle w:val="Odrazky"/>
        <w:tabs>
          <w:tab w:val="left" w:pos="284"/>
        </w:tabs>
        <w:ind w:left="720"/>
      </w:pPr>
      <w:r w:rsidRPr="001A7767">
        <w:t>spolupracuje při plnění úkolu a řešení problémů s ostatními žáky</w:t>
      </w:r>
    </w:p>
    <w:p w14:paraId="7536B96F" w14:textId="77777777" w:rsidR="00B34CEC" w:rsidRPr="001A7767" w:rsidRDefault="00B34CEC" w:rsidP="00B34CEC">
      <w:pPr>
        <w:pStyle w:val="Nadpis6"/>
      </w:pPr>
      <w:r w:rsidRPr="001A7767">
        <w:t>Kompetence komunikativní – žák</w:t>
      </w:r>
    </w:p>
    <w:p w14:paraId="4F74D92D" w14:textId="77777777" w:rsidR="00B34CEC" w:rsidRPr="001A7767" w:rsidRDefault="00B34CEC" w:rsidP="00B34CEC">
      <w:pPr>
        <w:pStyle w:val="Odrazky"/>
        <w:tabs>
          <w:tab w:val="left" w:pos="284"/>
        </w:tabs>
        <w:ind w:left="720"/>
      </w:pPr>
      <w:r w:rsidRPr="001A7767">
        <w:t>procvičuje střídavě různá cvičení týkající se čtení, psaní, poslechu a mluvení; to ho vede k osvojení plynulé a efektivní komunikace;</w:t>
      </w:r>
    </w:p>
    <w:p w14:paraId="50BC64F2" w14:textId="77777777" w:rsidR="00B34CEC" w:rsidRPr="001A7767" w:rsidRDefault="00B34CEC" w:rsidP="00B34CEC">
      <w:pPr>
        <w:pStyle w:val="Odrazky"/>
        <w:tabs>
          <w:tab w:val="left" w:pos="284"/>
        </w:tabs>
        <w:ind w:left="720"/>
      </w:pPr>
      <w:r w:rsidRPr="001A7767">
        <w:t xml:space="preserve">procvičuje jazykové funkce v různých receptivních aktivitách formou poslechů audio-nahrávek a čtením autentických textů; </w:t>
      </w:r>
    </w:p>
    <w:p w14:paraId="66796A55" w14:textId="77777777" w:rsidR="00B34CEC" w:rsidRPr="001A7767" w:rsidRDefault="00B34CEC" w:rsidP="00B34CEC">
      <w:pPr>
        <w:pStyle w:val="Odrazky"/>
        <w:tabs>
          <w:tab w:val="left" w:pos="284"/>
        </w:tabs>
        <w:ind w:left="720"/>
      </w:pPr>
      <w:r w:rsidRPr="001A7767">
        <w:t>zvládá samostatnou písemnou práci s důrazem na dodržování jazykových a stylistických norem, kde žák vyjádří svůj názor nebo postoj k určité situaci;</w:t>
      </w:r>
    </w:p>
    <w:p w14:paraId="5AF13796" w14:textId="77777777" w:rsidR="00B34CEC" w:rsidRPr="001A7767" w:rsidRDefault="00B34CEC" w:rsidP="00B34CEC">
      <w:pPr>
        <w:pStyle w:val="Odrazky"/>
        <w:tabs>
          <w:tab w:val="left" w:pos="284"/>
        </w:tabs>
        <w:ind w:left="720"/>
      </w:pPr>
      <w:r w:rsidRPr="001A7767">
        <w:t>se účastní diskuse na aktuální, blízké a známé téma, formuje a obhajuje své postoje;</w:t>
      </w:r>
    </w:p>
    <w:p w14:paraId="72EE673B" w14:textId="77777777" w:rsidR="00B34CEC" w:rsidRPr="001A7767" w:rsidRDefault="00B34CEC" w:rsidP="00B34CEC">
      <w:pPr>
        <w:pStyle w:val="Odrazky"/>
        <w:tabs>
          <w:tab w:val="left" w:pos="284"/>
        </w:tabs>
        <w:ind w:left="720"/>
      </w:pPr>
      <w:r w:rsidRPr="001A7767">
        <w:t>porozumí pracovním pokynům v písemné i ústní formě a běžné odborné terminologii.</w:t>
      </w:r>
    </w:p>
    <w:p w14:paraId="3EFB384C" w14:textId="77777777" w:rsidR="00B34CEC" w:rsidRPr="001A7767" w:rsidRDefault="00B34CEC" w:rsidP="00B34CEC">
      <w:pPr>
        <w:pStyle w:val="Nadpis6"/>
      </w:pPr>
      <w:r w:rsidRPr="001A7767">
        <w:t>Kompetence personální a sociální – žák</w:t>
      </w:r>
    </w:p>
    <w:p w14:paraId="46AB8ACF" w14:textId="77777777" w:rsidR="00B34CEC" w:rsidRPr="001A7767" w:rsidRDefault="00B34CEC" w:rsidP="00B34CEC">
      <w:pPr>
        <w:pStyle w:val="Odrazky"/>
        <w:tabs>
          <w:tab w:val="left" w:pos="284"/>
        </w:tabs>
        <w:ind w:left="720"/>
      </w:pPr>
      <w:r w:rsidRPr="001A7767">
        <w:t>přijímá a odpovědně plní zadané úkoly;</w:t>
      </w:r>
    </w:p>
    <w:p w14:paraId="3DF900D0" w14:textId="77777777" w:rsidR="00B34CEC" w:rsidRPr="001A7767" w:rsidRDefault="00B34CEC" w:rsidP="00B34CEC">
      <w:pPr>
        <w:pStyle w:val="Odrazky"/>
        <w:tabs>
          <w:tab w:val="left" w:pos="284"/>
        </w:tabs>
        <w:ind w:left="720"/>
      </w:pPr>
      <w:r w:rsidRPr="001A7767">
        <w:t>rozvíjí schopnost vyhodnotit chování lidí, zaujmout stanovisko k problematice či situaci;</w:t>
      </w:r>
    </w:p>
    <w:p w14:paraId="14A10EB2" w14:textId="77777777" w:rsidR="00B34CEC" w:rsidRPr="001A7767" w:rsidRDefault="00B34CEC" w:rsidP="00B34CEC">
      <w:pPr>
        <w:pStyle w:val="Odrazky"/>
        <w:tabs>
          <w:tab w:val="left" w:pos="284"/>
        </w:tabs>
        <w:ind w:left="720"/>
      </w:pPr>
      <w:r w:rsidRPr="001A7767">
        <w:t xml:space="preserve">při výuce se účastní skupinové práce nebo práce ve dvojicích; </w:t>
      </w:r>
    </w:p>
    <w:p w14:paraId="01BD820F" w14:textId="77777777" w:rsidR="00B34CEC" w:rsidRPr="001A7767" w:rsidRDefault="00B34CEC" w:rsidP="00B34CEC">
      <w:pPr>
        <w:pStyle w:val="Odrazky"/>
        <w:tabs>
          <w:tab w:val="left" w:pos="284"/>
        </w:tabs>
        <w:ind w:left="720"/>
      </w:pPr>
      <w:r w:rsidRPr="001A7767">
        <w:t>přispívá k vytváření vstřícných mezilidských vztahů a předchází osobním konfliktům;</w:t>
      </w:r>
    </w:p>
    <w:p w14:paraId="5E332030" w14:textId="77777777" w:rsidR="00B34CEC" w:rsidRPr="001A7767" w:rsidRDefault="00B34CEC" w:rsidP="00B34CEC">
      <w:pPr>
        <w:pStyle w:val="Odrazky"/>
        <w:tabs>
          <w:tab w:val="left" w:pos="284"/>
        </w:tabs>
        <w:ind w:left="720"/>
      </w:pPr>
      <w:r w:rsidRPr="001A7767">
        <w:t>píše témata, ve kterých vyjadřuje své názory a životní postoje.</w:t>
      </w:r>
    </w:p>
    <w:p w14:paraId="6A66A7C1" w14:textId="77777777" w:rsidR="00B34CEC" w:rsidRPr="001A7767" w:rsidRDefault="00B34CEC" w:rsidP="00B34CEC">
      <w:pPr>
        <w:pStyle w:val="Nadpis6"/>
      </w:pPr>
      <w:r w:rsidRPr="001A7767">
        <w:t xml:space="preserve">Kompetence občanské a kulturního povědomí – žák </w:t>
      </w:r>
    </w:p>
    <w:p w14:paraId="7F3E918B" w14:textId="77777777" w:rsidR="00B34CEC" w:rsidRPr="001A7767" w:rsidRDefault="00B34CEC" w:rsidP="00B34CEC">
      <w:pPr>
        <w:pStyle w:val="Odrazky"/>
        <w:tabs>
          <w:tab w:val="left" w:pos="284"/>
        </w:tabs>
        <w:ind w:left="720"/>
      </w:pPr>
      <w:r w:rsidRPr="001A7767">
        <w:t>je seznámen s kulturou frankofonních a jiných států světa;</w:t>
      </w:r>
    </w:p>
    <w:p w14:paraId="1E627A0F" w14:textId="77777777" w:rsidR="00B34CEC" w:rsidRPr="001A7767" w:rsidRDefault="00B34CEC" w:rsidP="00B34CEC">
      <w:pPr>
        <w:pStyle w:val="Odrazky"/>
        <w:tabs>
          <w:tab w:val="left" w:pos="284"/>
        </w:tabs>
        <w:ind w:left="720"/>
      </w:pPr>
      <w:r w:rsidRPr="001A7767">
        <w:t>srovnává odlišné kultury; toleruje, respektuje a vnímá tradice a každodenní život lidí na celém světě;</w:t>
      </w:r>
    </w:p>
    <w:p w14:paraId="42F14EF7" w14:textId="77777777" w:rsidR="00B34CEC" w:rsidRPr="001A7767" w:rsidRDefault="00B34CEC" w:rsidP="00B34CEC">
      <w:pPr>
        <w:pStyle w:val="Odrazky"/>
        <w:tabs>
          <w:tab w:val="left" w:pos="284"/>
        </w:tabs>
        <w:ind w:left="720"/>
      </w:pPr>
      <w:r w:rsidRPr="001A7767">
        <w:t>diskutuje o událostech a vývoji veřejného života v ČR;</w:t>
      </w:r>
    </w:p>
    <w:p w14:paraId="3E6F3871" w14:textId="77777777" w:rsidR="00B34CEC" w:rsidRPr="001A7767" w:rsidRDefault="00B34CEC" w:rsidP="00B34CEC">
      <w:pPr>
        <w:pStyle w:val="Odrazky"/>
        <w:tabs>
          <w:tab w:val="left" w:pos="284"/>
        </w:tabs>
        <w:ind w:left="720"/>
      </w:pPr>
      <w:r w:rsidRPr="001A7767">
        <w:t>chápe důležitost zachování zdravého životného prostředí a chová se podle zásad udržitelného rozvoje.</w:t>
      </w:r>
    </w:p>
    <w:p w14:paraId="4BD5114E" w14:textId="77777777" w:rsidR="00B34CEC" w:rsidRPr="001A7767" w:rsidRDefault="00B34CEC" w:rsidP="00B34CEC">
      <w:pPr>
        <w:pStyle w:val="Nadpis6"/>
      </w:pPr>
      <w:r w:rsidRPr="001A7767">
        <w:lastRenderedPageBreak/>
        <w:t>Kompetence k pracovnímu uplatnění a podnikatelským aktivitám – žák</w:t>
      </w:r>
    </w:p>
    <w:p w14:paraId="4805B766" w14:textId="77777777" w:rsidR="00B34CEC" w:rsidRPr="001A7767" w:rsidRDefault="00B34CEC" w:rsidP="00B34CEC">
      <w:pPr>
        <w:pStyle w:val="Odrazky"/>
        <w:tabs>
          <w:tab w:val="left" w:pos="284"/>
        </w:tabs>
        <w:ind w:left="720"/>
      </w:pPr>
      <w:r w:rsidRPr="001A7767">
        <w:t>je veden k tomu, aby měl odpovědný postoj k vlastní profesní budoucnosti, a tedy i ke vzdělávání;</w:t>
      </w:r>
    </w:p>
    <w:p w14:paraId="1E59AAA2" w14:textId="77777777" w:rsidR="00B34CEC" w:rsidRPr="001A7767" w:rsidRDefault="00B34CEC" w:rsidP="00B34CEC">
      <w:pPr>
        <w:pStyle w:val="Odrazky"/>
        <w:tabs>
          <w:tab w:val="left" w:pos="284"/>
        </w:tabs>
        <w:ind w:left="720"/>
      </w:pPr>
      <w:r w:rsidRPr="001A7767">
        <w:t>uvědomuje si význam jazykového vzdělávání pro budoucí profesní život;</w:t>
      </w:r>
    </w:p>
    <w:p w14:paraId="70F3D5E0" w14:textId="77777777" w:rsidR="00B34CEC" w:rsidRPr="001A7767" w:rsidRDefault="00B34CEC" w:rsidP="00B34CEC">
      <w:pPr>
        <w:pStyle w:val="Odrazky"/>
        <w:tabs>
          <w:tab w:val="left" w:pos="284"/>
        </w:tabs>
        <w:ind w:left="720"/>
      </w:pPr>
      <w:r w:rsidRPr="001A7767">
        <w:t xml:space="preserve">má přehled o možnostech uplatnění na trhu práce v daném oboru; </w:t>
      </w:r>
    </w:p>
    <w:p w14:paraId="5560E816" w14:textId="77777777" w:rsidR="00B34CEC" w:rsidRPr="001A7767" w:rsidRDefault="00B34CEC" w:rsidP="00B34CEC">
      <w:pPr>
        <w:pStyle w:val="Odrazky"/>
        <w:tabs>
          <w:tab w:val="left" w:pos="284"/>
        </w:tabs>
        <w:ind w:left="720"/>
      </w:pPr>
      <w:r w:rsidRPr="001A7767">
        <w:t xml:space="preserve">vhodně komunikuje s potenciálními zaměstnavateli, prezentuje svůj odborný potenciál a své profesní cíle. </w:t>
      </w:r>
    </w:p>
    <w:p w14:paraId="01B47B9F" w14:textId="77777777" w:rsidR="00B34CEC" w:rsidRPr="001A7767" w:rsidRDefault="00B34CEC" w:rsidP="00B34CEC">
      <w:pPr>
        <w:pStyle w:val="Nadpis6"/>
      </w:pPr>
      <w:r w:rsidRPr="001A7767">
        <w:t>Kompetence matematické – žák</w:t>
      </w:r>
    </w:p>
    <w:p w14:paraId="03F73E42" w14:textId="77777777" w:rsidR="00B34CEC" w:rsidRPr="001A7767" w:rsidRDefault="00B34CEC" w:rsidP="00B34CEC">
      <w:pPr>
        <w:pStyle w:val="Odrazky"/>
        <w:tabs>
          <w:tab w:val="left" w:pos="284"/>
        </w:tabs>
        <w:ind w:left="720"/>
      </w:pPr>
      <w:r w:rsidRPr="001A7767">
        <w:t>využívá různých statistik a grafického znázornění.</w:t>
      </w:r>
    </w:p>
    <w:p w14:paraId="3F1C25FF" w14:textId="77777777" w:rsidR="00B34CEC" w:rsidRPr="001A7767" w:rsidRDefault="00B34CEC" w:rsidP="00B34CEC">
      <w:pPr>
        <w:pStyle w:val="Nadpis6"/>
      </w:pPr>
      <w:r w:rsidRPr="001A7767">
        <w:t>Kompetence digitální – žák:</w:t>
      </w:r>
    </w:p>
    <w:p w14:paraId="35EA8510" w14:textId="77777777" w:rsidR="00B34CEC" w:rsidRPr="001A7767" w:rsidRDefault="00B34CEC" w:rsidP="00B34CEC">
      <w:pPr>
        <w:pStyle w:val="Odrazky"/>
      </w:pPr>
      <w:r w:rsidRPr="001A7767">
        <w:t>využívá ve výuce (se souhlasem vyučujícího) a také při domácí přípravě na výuku cizího jazyka digitální zařízení jako mobilní telefon, počítač, tablet;</w:t>
      </w:r>
    </w:p>
    <w:p w14:paraId="00FF94C7" w14:textId="77777777" w:rsidR="00B34CEC" w:rsidRPr="001A7767" w:rsidRDefault="00B34CEC" w:rsidP="00B34CEC">
      <w:pPr>
        <w:pStyle w:val="Odrazky"/>
      </w:pPr>
      <w:r w:rsidRPr="001A7767">
        <w:t>pracuje s elektronickými slovníky, překladači a dalšími aplikacemi, které jej podporují v učení;</w:t>
      </w:r>
    </w:p>
    <w:p w14:paraId="67FB413A" w14:textId="77777777" w:rsidR="00B34CEC" w:rsidRPr="001A7767" w:rsidRDefault="00B34CEC" w:rsidP="00B34CEC">
      <w:pPr>
        <w:pStyle w:val="Odrazky"/>
      </w:pPr>
      <w:r w:rsidRPr="001A7767">
        <w:t>v rámci spolupráce s učitelem a spolužáky využívá různé komunikačními programy jako Outlook, Teams;</w:t>
      </w:r>
    </w:p>
    <w:p w14:paraId="2D022AFC" w14:textId="77777777" w:rsidR="00B34CEC" w:rsidRPr="001A7767" w:rsidRDefault="00B34CEC" w:rsidP="00B34CEC">
      <w:pPr>
        <w:pStyle w:val="Odrazky"/>
      </w:pPr>
      <w:r w:rsidRPr="001A7767">
        <w:t>projekty ukládá a sdílí s vyučujícím a spolužáky v rámci cloudového úložiště One Drive;</w:t>
      </w:r>
    </w:p>
    <w:p w14:paraId="4737CD7A" w14:textId="77777777" w:rsidR="00B34CEC" w:rsidRPr="001A7767" w:rsidRDefault="00B34CEC" w:rsidP="00B34CEC">
      <w:pPr>
        <w:pStyle w:val="Odrazky"/>
      </w:pPr>
      <w:r w:rsidRPr="001A7767">
        <w:t>při projektech vytváří a sdílí obsah ve formátech textových dokumentů, případně prezentací, audio a video souborů;</w:t>
      </w:r>
    </w:p>
    <w:p w14:paraId="42D2A98C" w14:textId="77777777" w:rsidR="00B34CEC" w:rsidRPr="001A7767" w:rsidRDefault="00B34CEC" w:rsidP="00B34CEC">
      <w:pPr>
        <w:pStyle w:val="Odrazky"/>
      </w:pPr>
      <w:r w:rsidRPr="001A7767">
        <w:t xml:space="preserve">vytvořený obsah prezentuje vyučujícím a svým spolužákům; </w:t>
      </w:r>
    </w:p>
    <w:p w14:paraId="26BF2CBD" w14:textId="77777777" w:rsidR="00B34CEC" w:rsidRPr="001A7767" w:rsidRDefault="00B34CEC" w:rsidP="00B34CEC">
      <w:pPr>
        <w:pStyle w:val="Odrazky"/>
      </w:pPr>
      <w:r w:rsidRPr="001A7767">
        <w:t>ve vhodné míře využívá po domluvě s vyučujícím možnosti AI;</w:t>
      </w:r>
    </w:p>
    <w:p w14:paraId="0F241013" w14:textId="77777777" w:rsidR="00B34CEC" w:rsidRPr="001A7767" w:rsidRDefault="00B34CEC" w:rsidP="00B34CEC">
      <w:pPr>
        <w:pStyle w:val="Odrazky"/>
      </w:pPr>
      <w:r w:rsidRPr="001A7767">
        <w:t>v rámci procvičování má možnost využívat různé aplikace jako Kahoot, Padlet a online platformy v rámci nakladatelství;</w:t>
      </w:r>
    </w:p>
    <w:p w14:paraId="75897254" w14:textId="77777777" w:rsidR="00B34CEC" w:rsidRPr="001A7767" w:rsidRDefault="00B34CEC" w:rsidP="00B34CEC">
      <w:pPr>
        <w:pStyle w:val="Odrazky"/>
      </w:pPr>
      <w:r w:rsidRPr="001A7767">
        <w:t>získává, třídí a kriticky hodnotí informace z digitálních zdrojů;</w:t>
      </w:r>
    </w:p>
    <w:p w14:paraId="34F40105" w14:textId="77777777" w:rsidR="00B34CEC" w:rsidRPr="001A7767" w:rsidRDefault="00B34CEC" w:rsidP="00B34CEC">
      <w:pPr>
        <w:pStyle w:val="Odrazky"/>
      </w:pPr>
      <w:r w:rsidRPr="001A7767">
        <w:t>respektuje autorská práva, chová se eticky a slušně v online prostředí.</w:t>
      </w:r>
    </w:p>
    <w:p w14:paraId="0FD7E414" w14:textId="77777777" w:rsidR="00B34CEC" w:rsidRPr="001A7767" w:rsidRDefault="00B34CEC" w:rsidP="00B34CEC">
      <w:pPr>
        <w:pStyle w:val="Nadpis5"/>
      </w:pPr>
      <w:r w:rsidRPr="001A7767">
        <w:t>Uplatnění průřezových témat</w:t>
      </w:r>
    </w:p>
    <w:p w14:paraId="68557CC6" w14:textId="77777777" w:rsidR="00B34CEC" w:rsidRPr="001A7767" w:rsidRDefault="00B34CEC" w:rsidP="00B34CEC">
      <w:pPr>
        <w:pStyle w:val="Odstavec"/>
        <w:rPr>
          <w:rFonts w:eastAsia="HelveticaCE-Light"/>
        </w:rPr>
      </w:pPr>
      <w:r w:rsidRPr="001A7767">
        <w:rPr>
          <w:rFonts w:eastAsia="HelveticaCE-Light"/>
        </w:rPr>
        <w:t>Občan v demokratické společnosti – zde je kladen důraz na osobnost žáka a jeho rozvoj, na komunikaci a vyjednávání, předcházení a řešení konfliktů a na morální postoje a odpovědnost jednotlivce i společenských skupin.</w:t>
      </w:r>
    </w:p>
    <w:p w14:paraId="32A0A9E6" w14:textId="77777777" w:rsidR="00B34CEC" w:rsidRPr="001A7767" w:rsidRDefault="00B34CEC" w:rsidP="00B34CEC">
      <w:pPr>
        <w:pStyle w:val="Odstavec"/>
        <w:rPr>
          <w:rFonts w:eastAsia="HelveticaCE-Light"/>
        </w:rPr>
      </w:pPr>
      <w:r w:rsidRPr="001A7767">
        <w:rPr>
          <w:rFonts w:eastAsia="HelveticaCE-Light"/>
        </w:rPr>
        <w:t>Člověk a svět práce – u tohoto průřezového tématu je zdůrazňována schopnost adaptovat se a prosadit na trhu práce pomocí sebeprezentace formou životopisu a motivačního dopisu.</w:t>
      </w:r>
    </w:p>
    <w:p w14:paraId="58A29A98" w14:textId="77777777" w:rsidR="00B34CEC" w:rsidRPr="001A7767" w:rsidRDefault="00B34CEC" w:rsidP="00B34CEC">
      <w:pPr>
        <w:pStyle w:val="Nadpis6"/>
      </w:pPr>
      <w:r w:rsidRPr="001A7767">
        <w:t>Člověk a digitální svět (4.3.4.4)</w:t>
      </w:r>
    </w:p>
    <w:p w14:paraId="7111A257" w14:textId="77777777" w:rsidR="00B34CEC" w:rsidRPr="001A7767" w:rsidRDefault="00B34CEC" w:rsidP="00B34CEC">
      <w:pPr>
        <w:pStyle w:val="Odstavec"/>
        <w:rPr>
          <w:rFonts w:eastAsia="HelveticaCE-Light"/>
        </w:rPr>
      </w:pPr>
      <w:r w:rsidRPr="001A7767">
        <w:t xml:space="preserve">Člověk a digitální svět – je kladen důraz se na </w:t>
      </w:r>
      <w:r w:rsidRPr="001A7767">
        <w:rPr>
          <w:rFonts w:eastAsia="HelveticaCE-Light"/>
        </w:rPr>
        <w:t>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k hodnocení pozitivního a negativního vlivu digitálních technologií na život člověka.</w:t>
      </w:r>
    </w:p>
    <w:p w14:paraId="7980787E" w14:textId="77777777" w:rsidR="00B34CEC" w:rsidRPr="001A7767" w:rsidRDefault="00B34CEC" w:rsidP="00B34CEC">
      <w:pPr>
        <w:pStyle w:val="Nadpis4"/>
        <w:rPr>
          <w:rFonts w:eastAsia="HelveticaCE-Light"/>
        </w:rPr>
      </w:pPr>
      <w:r w:rsidRPr="001A7767">
        <w:rPr>
          <w:rFonts w:eastAsia="HelveticaCE-Light"/>
        </w:rPr>
        <w:br w:type="page"/>
      </w:r>
      <w:r w:rsidRPr="001A7767">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B34CEC" w:rsidRPr="001A7767" w14:paraId="1965EA51" w14:textId="77777777" w:rsidTr="00D525E9">
        <w:trPr>
          <w:cantSplit/>
          <w:trHeight w:val="964"/>
          <w:tblHeader/>
        </w:trPr>
        <w:tc>
          <w:tcPr>
            <w:tcW w:w="7510" w:type="dxa"/>
            <w:gridSpan w:val="2"/>
            <w:shd w:val="clear" w:color="auto" w:fill="F3F3F3"/>
          </w:tcPr>
          <w:p w14:paraId="509B7C00" w14:textId="77777777" w:rsidR="00B34CEC" w:rsidRPr="001A7767" w:rsidRDefault="00B34CEC"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7F0DA26" w14:textId="77777777" w:rsidR="00B34CEC" w:rsidRPr="001A7767" w:rsidRDefault="00B34CEC" w:rsidP="00D525E9">
            <w:pPr>
              <w:pStyle w:val="StylTabnad1Vpravo193cm"/>
            </w:pPr>
            <w:r w:rsidRPr="001A7767">
              <w:t>Francouzský jazyk</w:t>
            </w:r>
          </w:p>
        </w:tc>
        <w:tc>
          <w:tcPr>
            <w:tcW w:w="2040" w:type="dxa"/>
            <w:shd w:val="clear" w:color="auto" w:fill="F3F3F3"/>
          </w:tcPr>
          <w:p w14:paraId="6DEDCEF3" w14:textId="77777777" w:rsidR="00B34CEC" w:rsidRPr="001A7767" w:rsidRDefault="00B34CEC" w:rsidP="00D525E9">
            <w:pPr>
              <w:spacing w:before="120"/>
              <w:jc w:val="center"/>
              <w:rPr>
                <w:rFonts w:ascii="Arial" w:hAnsi="Arial" w:cs="Arial"/>
                <w:sz w:val="16"/>
                <w:szCs w:val="16"/>
              </w:rPr>
            </w:pPr>
            <w:r w:rsidRPr="001A7767">
              <w:rPr>
                <w:rFonts w:ascii="Arial" w:hAnsi="Arial" w:cs="Arial"/>
                <w:sz w:val="16"/>
                <w:szCs w:val="16"/>
              </w:rPr>
              <w:t>Ročník:</w:t>
            </w:r>
          </w:p>
          <w:p w14:paraId="572936E3" w14:textId="77777777" w:rsidR="00B34CEC" w:rsidRPr="001A7767" w:rsidRDefault="00B34CEC" w:rsidP="00D525E9">
            <w:pPr>
              <w:jc w:val="center"/>
              <w:rPr>
                <w:b/>
                <w:bCs/>
                <w:sz w:val="28"/>
                <w:szCs w:val="28"/>
              </w:rPr>
            </w:pPr>
            <w:r w:rsidRPr="001A7767">
              <w:rPr>
                <w:b/>
                <w:bCs/>
                <w:sz w:val="28"/>
                <w:szCs w:val="28"/>
              </w:rPr>
              <w:t>1.</w:t>
            </w:r>
          </w:p>
          <w:p w14:paraId="632B90FB" w14:textId="77777777" w:rsidR="00B34CEC" w:rsidRPr="001A7767" w:rsidRDefault="00B34CEC" w:rsidP="00D525E9">
            <w:pPr>
              <w:pStyle w:val="StylTabnad1Vpravo193cm"/>
            </w:pPr>
          </w:p>
        </w:tc>
      </w:tr>
      <w:tr w:rsidR="00B34CEC" w:rsidRPr="001A7767" w14:paraId="1EF6B67F" w14:textId="77777777" w:rsidTr="00D525E9">
        <w:trPr>
          <w:trHeight w:val="567"/>
          <w:tblHeader/>
        </w:trPr>
        <w:tc>
          <w:tcPr>
            <w:tcW w:w="3550" w:type="dxa"/>
          </w:tcPr>
          <w:p w14:paraId="75DAE5F0" w14:textId="77777777" w:rsidR="00B34CEC" w:rsidRPr="001A7767" w:rsidRDefault="00B34CEC" w:rsidP="00D525E9">
            <w:pPr>
              <w:pStyle w:val="Tabnad2"/>
            </w:pPr>
            <w:r w:rsidRPr="001A7767">
              <w:t>Očekávané výstupy</w:t>
            </w:r>
          </w:p>
          <w:p w14:paraId="69B41116" w14:textId="77777777" w:rsidR="00B34CEC" w:rsidRPr="001A7767" w:rsidRDefault="00B34CEC" w:rsidP="00D525E9">
            <w:pPr>
              <w:tabs>
                <w:tab w:val="left" w:pos="1144"/>
              </w:tabs>
              <w:rPr>
                <w:rFonts w:ascii="Arial" w:hAnsi="Arial" w:cs="Arial"/>
                <w:sz w:val="20"/>
                <w:szCs w:val="20"/>
              </w:rPr>
            </w:pPr>
            <w:r w:rsidRPr="001A7767">
              <w:rPr>
                <w:sz w:val="20"/>
                <w:szCs w:val="20"/>
              </w:rPr>
              <w:t>Žák</w:t>
            </w:r>
          </w:p>
        </w:tc>
        <w:tc>
          <w:tcPr>
            <w:tcW w:w="3960" w:type="dxa"/>
          </w:tcPr>
          <w:p w14:paraId="3C005E39" w14:textId="77777777" w:rsidR="00B34CEC" w:rsidRPr="001A7767" w:rsidRDefault="00B34CEC" w:rsidP="00D525E9">
            <w:pPr>
              <w:pStyle w:val="Tabnad2"/>
            </w:pPr>
            <w:r w:rsidRPr="001A7767">
              <w:t>Učivo</w:t>
            </w:r>
          </w:p>
        </w:tc>
        <w:tc>
          <w:tcPr>
            <w:tcW w:w="2040" w:type="dxa"/>
          </w:tcPr>
          <w:p w14:paraId="752B7364" w14:textId="77777777" w:rsidR="00B34CEC" w:rsidRPr="001A7767" w:rsidRDefault="00B34CEC" w:rsidP="00D525E9">
            <w:pPr>
              <w:pStyle w:val="Tabnad2"/>
            </w:pPr>
            <w:r w:rsidRPr="001A7767">
              <w:t xml:space="preserve">Průřezová témata, pozn. </w:t>
            </w:r>
          </w:p>
        </w:tc>
      </w:tr>
      <w:tr w:rsidR="00B34CEC" w:rsidRPr="001A7767" w14:paraId="06093F99" w14:textId="77777777" w:rsidTr="00D525E9">
        <w:trPr>
          <w:trHeight w:val="567"/>
        </w:trPr>
        <w:tc>
          <w:tcPr>
            <w:tcW w:w="3550" w:type="dxa"/>
          </w:tcPr>
          <w:p w14:paraId="79C3E0A7" w14:textId="77777777" w:rsidR="00B34CEC" w:rsidRPr="001A7767" w:rsidRDefault="00B34CEC">
            <w:pPr>
              <w:pStyle w:val="Tabulkaodrazky"/>
              <w:numPr>
                <w:ilvl w:val="0"/>
                <w:numId w:val="15"/>
              </w:numPr>
              <w:rPr>
                <w:rFonts w:cs="Times New Roman"/>
              </w:rPr>
            </w:pPr>
            <w:r w:rsidRPr="001A7767">
              <w:t>porozumí školním a pracovním pokynům</w:t>
            </w:r>
          </w:p>
          <w:p w14:paraId="6A8E618C" w14:textId="77777777" w:rsidR="00B34CEC" w:rsidRPr="001A7767" w:rsidRDefault="00B34CEC">
            <w:pPr>
              <w:pStyle w:val="Tabulkaodrazky"/>
              <w:numPr>
                <w:ilvl w:val="0"/>
                <w:numId w:val="15"/>
              </w:numPr>
              <w:rPr>
                <w:sz w:val="24"/>
                <w:szCs w:val="24"/>
              </w:rPr>
            </w:pPr>
            <w:r w:rsidRPr="001A7767">
              <w:t>rozpozná význam obecných sdělení a hlášení</w:t>
            </w:r>
          </w:p>
          <w:p w14:paraId="734133DD" w14:textId="77777777" w:rsidR="00B34CEC" w:rsidRPr="001A7767" w:rsidRDefault="00B34CEC">
            <w:pPr>
              <w:pStyle w:val="Tabulkaodrazky"/>
              <w:numPr>
                <w:ilvl w:val="0"/>
                <w:numId w:val="15"/>
              </w:numPr>
              <w:rPr>
                <w:rFonts w:cs="Calibri"/>
              </w:rPr>
            </w:pPr>
            <w:r w:rsidRPr="001A7767">
              <w:t>čte s porozuměním věcně i jazykově přiměřené texty, orientuje se v textu</w:t>
            </w:r>
          </w:p>
          <w:p w14:paraId="276F96BA" w14:textId="77777777" w:rsidR="00B34CEC" w:rsidRPr="001A7767" w:rsidRDefault="00B34CEC">
            <w:pPr>
              <w:pStyle w:val="Tabulkaodrazky"/>
              <w:numPr>
                <w:ilvl w:val="0"/>
                <w:numId w:val="15"/>
              </w:numPr>
              <w:rPr>
                <w:rFonts w:cs="Calibri"/>
              </w:rPr>
            </w:pPr>
            <w:r w:rsidRPr="001A7767">
              <w:t>sdělí obsah, hlavní myšlenky či informace vyslechnuté nebo přečtené</w:t>
            </w:r>
          </w:p>
          <w:p w14:paraId="7EF637B5" w14:textId="77777777" w:rsidR="00B34CEC" w:rsidRPr="001A7767" w:rsidRDefault="00B34CEC">
            <w:pPr>
              <w:pStyle w:val="Tabulkaodrazky"/>
              <w:numPr>
                <w:ilvl w:val="0"/>
                <w:numId w:val="15"/>
              </w:numPr>
            </w:pPr>
            <w:r w:rsidRPr="001A7767">
              <w:t>vypráví jednoduché příběhy, zážitky, popíše své pocity</w:t>
            </w:r>
          </w:p>
          <w:p w14:paraId="46C4084D" w14:textId="77777777" w:rsidR="00B34CEC" w:rsidRPr="001A7767" w:rsidRDefault="00B34CEC">
            <w:pPr>
              <w:pStyle w:val="Tabulkaodrazky"/>
              <w:numPr>
                <w:ilvl w:val="0"/>
                <w:numId w:val="15"/>
              </w:numPr>
            </w:pPr>
            <w:r w:rsidRPr="001A7767">
              <w:t>přeloží text a používá slovníky (i elektronické)</w:t>
            </w:r>
          </w:p>
          <w:p w14:paraId="697F3B07" w14:textId="77777777" w:rsidR="00B34CEC" w:rsidRPr="001A7767" w:rsidRDefault="00B34CEC">
            <w:pPr>
              <w:pStyle w:val="Tabulkaodrazky"/>
              <w:numPr>
                <w:ilvl w:val="0"/>
                <w:numId w:val="15"/>
              </w:numPr>
              <w:rPr>
                <w:rFonts w:cs="Calibri"/>
              </w:rPr>
            </w:pPr>
            <w:r w:rsidRPr="001A7767">
              <w:t xml:space="preserve">požádá o upřesnění nebo zopakování sdělené informace, pokud nezachytí přesně význam sdělení </w:t>
            </w:r>
          </w:p>
        </w:tc>
        <w:tc>
          <w:tcPr>
            <w:tcW w:w="3960" w:type="dxa"/>
          </w:tcPr>
          <w:p w14:paraId="51085934" w14:textId="77777777" w:rsidR="00B34CEC" w:rsidRPr="001A7767" w:rsidRDefault="00B34CEC" w:rsidP="00D525E9">
            <w:pPr>
              <w:pStyle w:val="Tabulkatext"/>
              <w:rPr>
                <w:b/>
                <w:bCs/>
              </w:rPr>
            </w:pPr>
            <w:r w:rsidRPr="001A7767">
              <w:rPr>
                <w:b/>
                <w:bCs/>
              </w:rPr>
              <w:t>Řečové dovednosti</w:t>
            </w:r>
          </w:p>
          <w:p w14:paraId="4852FBAD" w14:textId="77777777" w:rsidR="00B34CEC" w:rsidRPr="001A7767" w:rsidRDefault="00B34CEC">
            <w:pPr>
              <w:pStyle w:val="Tabulkaodrazky"/>
              <w:numPr>
                <w:ilvl w:val="0"/>
                <w:numId w:val="15"/>
              </w:numPr>
            </w:pPr>
            <w:r w:rsidRPr="001A7767">
              <w:t>přivítat se a rozloučit se</w:t>
            </w:r>
          </w:p>
          <w:p w14:paraId="328E093E" w14:textId="77777777" w:rsidR="00B34CEC" w:rsidRPr="001A7767" w:rsidRDefault="00B34CEC">
            <w:pPr>
              <w:pStyle w:val="Tabulkaodrazky"/>
              <w:numPr>
                <w:ilvl w:val="0"/>
                <w:numId w:val="15"/>
              </w:numPr>
            </w:pPr>
            <w:r w:rsidRPr="001A7767">
              <w:t>představit sebe a požádat někoho, aby se představil</w:t>
            </w:r>
          </w:p>
          <w:p w14:paraId="0E0570DC" w14:textId="77777777" w:rsidR="00B34CEC" w:rsidRPr="001A7767" w:rsidRDefault="00B34CEC">
            <w:pPr>
              <w:pStyle w:val="Tabulkaodrazky"/>
              <w:numPr>
                <w:ilvl w:val="0"/>
                <w:numId w:val="15"/>
              </w:numPr>
            </w:pPr>
            <w:r w:rsidRPr="001A7767">
              <w:t>zeptat se ostatních účastníků rozhovoru na osobní informace</w:t>
            </w:r>
          </w:p>
          <w:p w14:paraId="01C75987" w14:textId="77777777" w:rsidR="00B34CEC" w:rsidRPr="001A7767" w:rsidRDefault="00B34CEC">
            <w:pPr>
              <w:pStyle w:val="Tabulkaodrazky"/>
              <w:numPr>
                <w:ilvl w:val="0"/>
                <w:numId w:val="15"/>
              </w:numPr>
            </w:pPr>
            <w:r w:rsidRPr="001A7767">
              <w:t xml:space="preserve">reprodukovat osobní informace o ostatních osobách </w:t>
            </w:r>
          </w:p>
          <w:p w14:paraId="57C24CF5" w14:textId="0F0BE849" w:rsidR="00B34CEC" w:rsidRPr="001A7767" w:rsidRDefault="00B34CEC">
            <w:pPr>
              <w:pStyle w:val="Tabulkaodrazky"/>
              <w:numPr>
                <w:ilvl w:val="0"/>
                <w:numId w:val="15"/>
              </w:numPr>
            </w:pPr>
            <w:r w:rsidRPr="001A7767">
              <w:t>popsat druhou osobu (vzhled i</w:t>
            </w:r>
            <w:r w:rsidR="004C0FA8" w:rsidRPr="001A7767">
              <w:t> </w:t>
            </w:r>
            <w:r w:rsidRPr="001A7767">
              <w:t>charakter)</w:t>
            </w:r>
          </w:p>
          <w:p w14:paraId="540F46B2" w14:textId="77777777" w:rsidR="00B34CEC" w:rsidRPr="001A7767" w:rsidRDefault="00B34CEC">
            <w:pPr>
              <w:pStyle w:val="Tabulkaodrazky"/>
              <w:numPr>
                <w:ilvl w:val="0"/>
                <w:numId w:val="15"/>
              </w:numPr>
            </w:pPr>
            <w:r w:rsidRPr="001A7767">
              <w:t>popis školy a jejího prostředí</w:t>
            </w:r>
          </w:p>
        </w:tc>
        <w:tc>
          <w:tcPr>
            <w:tcW w:w="2040" w:type="dxa"/>
          </w:tcPr>
          <w:p w14:paraId="6917F686" w14:textId="77777777" w:rsidR="00B34CEC" w:rsidRPr="001A7767" w:rsidRDefault="00B34CEC" w:rsidP="00D525E9">
            <w:pPr>
              <w:pStyle w:val="Tabulkatext"/>
            </w:pPr>
            <w:r w:rsidRPr="001A7767">
              <w:t>4.3.4.1.1</w:t>
            </w:r>
          </w:p>
          <w:p w14:paraId="5759670B" w14:textId="77777777" w:rsidR="00B34CEC" w:rsidRPr="001A7767" w:rsidRDefault="00B34CEC" w:rsidP="00D525E9">
            <w:pPr>
              <w:pStyle w:val="Tabulkatext"/>
            </w:pPr>
            <w:r w:rsidRPr="001A7767">
              <w:t>4.3.4.1.2</w:t>
            </w:r>
          </w:p>
          <w:p w14:paraId="1BD2EE36" w14:textId="77777777" w:rsidR="00B34CEC" w:rsidRPr="001A7767" w:rsidRDefault="00B34CEC" w:rsidP="00D525E9">
            <w:pPr>
              <w:pStyle w:val="Tabulkatext"/>
            </w:pPr>
            <w:r w:rsidRPr="001A7767">
              <w:t>4.3.4.1.3</w:t>
            </w:r>
          </w:p>
        </w:tc>
      </w:tr>
      <w:tr w:rsidR="00B34CEC" w:rsidRPr="001A7767" w14:paraId="6C960516" w14:textId="77777777" w:rsidTr="00D525E9">
        <w:trPr>
          <w:trHeight w:val="567"/>
        </w:trPr>
        <w:tc>
          <w:tcPr>
            <w:tcW w:w="3550" w:type="dxa"/>
          </w:tcPr>
          <w:p w14:paraId="2BD989FB" w14:textId="77777777" w:rsidR="00B34CEC" w:rsidRPr="001A7767" w:rsidRDefault="00B34CEC">
            <w:pPr>
              <w:pStyle w:val="Tabulkaodrazky"/>
              <w:numPr>
                <w:ilvl w:val="0"/>
                <w:numId w:val="15"/>
              </w:numPr>
              <w:rPr>
                <w:rFonts w:cs="Times New Roman"/>
              </w:rPr>
            </w:pPr>
            <w:r w:rsidRPr="001A7767">
              <w:rPr>
                <w:rFonts w:cs="Times New Roman"/>
              </w:rPr>
              <w:t>vyslovuje srozumitelně co nejblíže přirozené výslovnosti, rozlišuje základní zvukové prostředky daného jazyka a koriguje odlišnosti zvukové podoby jazyka</w:t>
            </w:r>
          </w:p>
          <w:p w14:paraId="538F1AE7" w14:textId="77777777" w:rsidR="00B34CEC" w:rsidRPr="001A7767" w:rsidRDefault="00B34CEC">
            <w:pPr>
              <w:pStyle w:val="Tabulkaodrazky"/>
              <w:numPr>
                <w:ilvl w:val="0"/>
                <w:numId w:val="15"/>
              </w:numPr>
            </w:pPr>
            <w:r w:rsidRPr="001A7767">
              <w:t>dodržuje základní pravopisné normy v písemném projevu, opravuje chyby</w:t>
            </w:r>
          </w:p>
        </w:tc>
        <w:tc>
          <w:tcPr>
            <w:tcW w:w="3960" w:type="dxa"/>
          </w:tcPr>
          <w:p w14:paraId="3407FD04" w14:textId="77777777" w:rsidR="00B34CEC" w:rsidRPr="001A7767" w:rsidRDefault="00B34CEC" w:rsidP="00D525E9">
            <w:pPr>
              <w:pStyle w:val="Tabulkatext"/>
              <w:rPr>
                <w:b/>
                <w:bCs/>
              </w:rPr>
            </w:pPr>
            <w:r w:rsidRPr="001A7767">
              <w:rPr>
                <w:b/>
                <w:bCs/>
              </w:rPr>
              <w:t>Jazykové prostředky</w:t>
            </w:r>
          </w:p>
          <w:p w14:paraId="318247EA" w14:textId="77777777" w:rsidR="00B34CEC" w:rsidRPr="001A7767" w:rsidRDefault="00B34CEC">
            <w:pPr>
              <w:pStyle w:val="Tabulkaodrazky"/>
              <w:numPr>
                <w:ilvl w:val="0"/>
                <w:numId w:val="15"/>
              </w:numPr>
            </w:pPr>
            <w:r w:rsidRPr="001A7767">
              <w:t>výslovnost hlásek lišících se od výslovnosti v rodném jazyce, hlásek nevyskytujících se v rodném jazyce</w:t>
            </w:r>
          </w:p>
          <w:p w14:paraId="6E0D9E18" w14:textId="77777777" w:rsidR="00B34CEC" w:rsidRPr="001A7767" w:rsidRDefault="00B34CEC">
            <w:pPr>
              <w:pStyle w:val="Tabulkaodrazky"/>
              <w:numPr>
                <w:ilvl w:val="0"/>
                <w:numId w:val="15"/>
              </w:numPr>
            </w:pPr>
            <w:r w:rsidRPr="001A7767">
              <w:t>větná intonace</w:t>
            </w:r>
          </w:p>
          <w:p w14:paraId="1B76E081" w14:textId="77777777" w:rsidR="00B34CEC" w:rsidRPr="001A7767" w:rsidRDefault="00B34CEC">
            <w:pPr>
              <w:pStyle w:val="Tabulkaodrazky"/>
              <w:numPr>
                <w:ilvl w:val="0"/>
                <w:numId w:val="15"/>
              </w:numPr>
            </w:pPr>
            <w:r w:rsidRPr="001A7767">
              <w:t>slovní akcent</w:t>
            </w:r>
          </w:p>
          <w:p w14:paraId="3A8F69FD" w14:textId="77777777" w:rsidR="00B34CEC" w:rsidRPr="001A7767" w:rsidRDefault="00B34CEC">
            <w:pPr>
              <w:pStyle w:val="Tabulkaodrazky"/>
              <w:numPr>
                <w:ilvl w:val="0"/>
                <w:numId w:val="15"/>
              </w:numPr>
            </w:pPr>
            <w:r w:rsidRPr="001A7767">
              <w:t>určení rodu podstatných jmen a přídavných jmen</w:t>
            </w:r>
          </w:p>
          <w:p w14:paraId="2AE1E06F" w14:textId="77777777" w:rsidR="00B34CEC" w:rsidRPr="001A7767" w:rsidRDefault="00B34CEC">
            <w:pPr>
              <w:pStyle w:val="Tabulkaodrazky"/>
              <w:numPr>
                <w:ilvl w:val="0"/>
                <w:numId w:val="15"/>
              </w:numPr>
            </w:pPr>
            <w:r w:rsidRPr="001A7767">
              <w:t>tvoření množného čísla podstatných jmen a přídavných jmen</w:t>
            </w:r>
          </w:p>
          <w:p w14:paraId="366BCDC7" w14:textId="77777777" w:rsidR="00B34CEC" w:rsidRPr="001A7767" w:rsidRDefault="00B34CEC">
            <w:pPr>
              <w:pStyle w:val="Tabulkaodrazky"/>
              <w:numPr>
                <w:ilvl w:val="0"/>
                <w:numId w:val="15"/>
              </w:numPr>
            </w:pPr>
            <w:r w:rsidRPr="001A7767">
              <w:t>členy</w:t>
            </w:r>
          </w:p>
          <w:p w14:paraId="60C221C2" w14:textId="77777777" w:rsidR="00B34CEC" w:rsidRPr="001A7767" w:rsidRDefault="00B34CEC">
            <w:pPr>
              <w:pStyle w:val="Tabulkaodrazky"/>
              <w:numPr>
                <w:ilvl w:val="0"/>
                <w:numId w:val="15"/>
              </w:numPr>
            </w:pPr>
            <w:r w:rsidRPr="001A7767">
              <w:t>stažené členy s předložkami</w:t>
            </w:r>
          </w:p>
          <w:p w14:paraId="129600D9" w14:textId="77777777" w:rsidR="00B34CEC" w:rsidRPr="001A7767" w:rsidRDefault="00B34CEC">
            <w:pPr>
              <w:pStyle w:val="Tabulkaodrazky"/>
              <w:numPr>
                <w:ilvl w:val="0"/>
                <w:numId w:val="15"/>
              </w:numPr>
            </w:pPr>
            <w:r w:rsidRPr="001A7767">
              <w:t>časování sloves v přítomném čase</w:t>
            </w:r>
          </w:p>
          <w:p w14:paraId="1FAB317E" w14:textId="77777777" w:rsidR="00B34CEC" w:rsidRPr="001A7767" w:rsidRDefault="00B34CEC">
            <w:pPr>
              <w:pStyle w:val="Tabulkaodrazky"/>
              <w:numPr>
                <w:ilvl w:val="0"/>
                <w:numId w:val="15"/>
              </w:numPr>
            </w:pPr>
            <w:r w:rsidRPr="001A7767">
              <w:t>osobní zájmena</w:t>
            </w:r>
          </w:p>
          <w:p w14:paraId="05966C25" w14:textId="77777777" w:rsidR="00B34CEC" w:rsidRPr="001A7767" w:rsidRDefault="00B34CEC">
            <w:pPr>
              <w:pStyle w:val="Tabulkaodrazky"/>
              <w:numPr>
                <w:ilvl w:val="0"/>
                <w:numId w:val="15"/>
              </w:numPr>
            </w:pPr>
            <w:r w:rsidRPr="001A7767">
              <w:t>přivlastňovací zájmena</w:t>
            </w:r>
          </w:p>
          <w:p w14:paraId="76BF71D9" w14:textId="77777777" w:rsidR="00B34CEC" w:rsidRPr="001A7767" w:rsidRDefault="00B34CEC">
            <w:pPr>
              <w:pStyle w:val="Tabulkaodrazky"/>
              <w:numPr>
                <w:ilvl w:val="0"/>
                <w:numId w:val="15"/>
              </w:numPr>
            </w:pPr>
            <w:r w:rsidRPr="001A7767">
              <w:t>slovosled ve větě oznamovací a tázací</w:t>
            </w:r>
          </w:p>
          <w:p w14:paraId="297F8AB1" w14:textId="77777777" w:rsidR="00B34CEC" w:rsidRPr="001A7767" w:rsidRDefault="00B34CEC">
            <w:pPr>
              <w:pStyle w:val="Tabulkaodrazky"/>
              <w:numPr>
                <w:ilvl w:val="0"/>
                <w:numId w:val="15"/>
              </w:numPr>
            </w:pPr>
            <w:r w:rsidRPr="001A7767">
              <w:t>zápor</w:t>
            </w:r>
          </w:p>
          <w:p w14:paraId="1CF881B1" w14:textId="77777777" w:rsidR="00B34CEC" w:rsidRPr="001A7767" w:rsidRDefault="00B34CEC">
            <w:pPr>
              <w:pStyle w:val="Tabulkaodrazky"/>
              <w:numPr>
                <w:ilvl w:val="0"/>
                <w:numId w:val="15"/>
              </w:numPr>
            </w:pPr>
            <w:r w:rsidRPr="001A7767">
              <w:t>rozkaz</w:t>
            </w:r>
          </w:p>
          <w:p w14:paraId="04943188" w14:textId="77777777" w:rsidR="00B34CEC" w:rsidRPr="001A7767" w:rsidRDefault="00B34CEC">
            <w:pPr>
              <w:pStyle w:val="Tabulkaodrazky"/>
              <w:numPr>
                <w:ilvl w:val="0"/>
                <w:numId w:val="15"/>
              </w:numPr>
            </w:pPr>
            <w:r w:rsidRPr="001A7767">
              <w:t>číslovky</w:t>
            </w:r>
          </w:p>
        </w:tc>
        <w:tc>
          <w:tcPr>
            <w:tcW w:w="2040" w:type="dxa"/>
          </w:tcPr>
          <w:p w14:paraId="443CD3CC" w14:textId="77777777" w:rsidR="00B34CEC" w:rsidRPr="001A7767" w:rsidRDefault="00B34CEC" w:rsidP="00D525E9">
            <w:pPr>
              <w:pStyle w:val="Tabulkatext"/>
            </w:pPr>
          </w:p>
        </w:tc>
      </w:tr>
      <w:tr w:rsidR="00B34CEC" w:rsidRPr="001A7767" w14:paraId="18643A97" w14:textId="77777777" w:rsidTr="00D525E9">
        <w:trPr>
          <w:trHeight w:val="567"/>
        </w:trPr>
        <w:tc>
          <w:tcPr>
            <w:tcW w:w="3550" w:type="dxa"/>
          </w:tcPr>
          <w:p w14:paraId="524DFDE0" w14:textId="77777777" w:rsidR="00B34CEC" w:rsidRPr="001A7767" w:rsidRDefault="00B34CEC">
            <w:pPr>
              <w:pStyle w:val="Tabulkaodrazky"/>
              <w:numPr>
                <w:ilvl w:val="0"/>
                <w:numId w:val="15"/>
              </w:numPr>
            </w:pPr>
            <w:r w:rsidRPr="001A7767">
              <w:t>domluví se v běžných situacích; získá i poskytne informace</w:t>
            </w:r>
          </w:p>
          <w:p w14:paraId="15114EF9" w14:textId="77777777" w:rsidR="00B34CEC" w:rsidRPr="001A7767" w:rsidRDefault="00B34CEC">
            <w:pPr>
              <w:pStyle w:val="Tabulkaodrazky"/>
              <w:numPr>
                <w:ilvl w:val="0"/>
                <w:numId w:val="15"/>
              </w:numPr>
            </w:pPr>
            <w:r w:rsidRPr="001A7767">
              <w:t>používá stylisticky vhodné obraty umožňující nekonfliktní vztahy a komunikaci</w:t>
            </w:r>
          </w:p>
        </w:tc>
        <w:tc>
          <w:tcPr>
            <w:tcW w:w="3960" w:type="dxa"/>
          </w:tcPr>
          <w:p w14:paraId="540F5CB4" w14:textId="77777777" w:rsidR="00B34CEC" w:rsidRPr="001A7767" w:rsidRDefault="00B34CEC" w:rsidP="00D525E9">
            <w:pPr>
              <w:pStyle w:val="Tabulkatext"/>
              <w:rPr>
                <w:b/>
                <w:bCs/>
              </w:rPr>
            </w:pPr>
            <w:r w:rsidRPr="001A7767">
              <w:rPr>
                <w:b/>
                <w:bCs/>
              </w:rPr>
              <w:t>Tematické okruhy, obecné komunikační situace a jazykové funkce</w:t>
            </w:r>
          </w:p>
          <w:p w14:paraId="6C6452B5" w14:textId="77777777" w:rsidR="00B34CEC" w:rsidRPr="001A7767" w:rsidRDefault="00B34CEC">
            <w:pPr>
              <w:pStyle w:val="Tabulkaodrazky"/>
              <w:numPr>
                <w:ilvl w:val="0"/>
                <w:numId w:val="15"/>
              </w:numPr>
            </w:pPr>
            <w:r w:rsidRPr="001A7767">
              <w:t>tematické okruhy: osobní údaje, každodenní život, jednotlivé národnosti, škola (odborná slovní zásoba)</w:t>
            </w:r>
          </w:p>
          <w:p w14:paraId="5FC5EA7B" w14:textId="77777777" w:rsidR="00B34CEC" w:rsidRPr="001A7767" w:rsidRDefault="00B34CEC">
            <w:pPr>
              <w:pStyle w:val="Tabulkaodrazky"/>
              <w:numPr>
                <w:ilvl w:val="0"/>
                <w:numId w:val="15"/>
              </w:numPr>
            </w:pPr>
            <w:r w:rsidRPr="001A7767">
              <w:t xml:space="preserve">komunikační situace: získání a prezentování informací o osobě, </w:t>
            </w:r>
            <w:r w:rsidRPr="001A7767">
              <w:lastRenderedPageBreak/>
              <w:t>vedení rozhovoru, získání informací o denním programu ostatních (odborná slovní zásoba)</w:t>
            </w:r>
          </w:p>
          <w:p w14:paraId="46C14CEC" w14:textId="77777777" w:rsidR="00B34CEC" w:rsidRPr="001A7767" w:rsidRDefault="00B34CEC">
            <w:pPr>
              <w:pStyle w:val="Tabulkaodrazky"/>
              <w:numPr>
                <w:ilvl w:val="0"/>
                <w:numId w:val="15"/>
              </w:numPr>
            </w:pPr>
            <w:r w:rsidRPr="001A7767">
              <w:t>jazykové funkce: obraty při zahájení a ukončení rozhovoru, vyjádření zájmu, vyslovení názoru</w:t>
            </w:r>
          </w:p>
        </w:tc>
        <w:tc>
          <w:tcPr>
            <w:tcW w:w="2040" w:type="dxa"/>
          </w:tcPr>
          <w:p w14:paraId="00B0C438" w14:textId="77777777" w:rsidR="00B34CEC" w:rsidRPr="001A7767" w:rsidRDefault="00B34CEC" w:rsidP="00D525E9">
            <w:r w:rsidRPr="001A7767">
              <w:rPr>
                <w:rFonts w:ascii="Aptos Narrow" w:eastAsia="Aptos Narrow" w:hAnsi="Aptos Narrow" w:cs="Aptos Narrow"/>
                <w:sz w:val="22"/>
                <w:szCs w:val="22"/>
              </w:rPr>
              <w:lastRenderedPageBreak/>
              <w:t>4.3.4.4.1</w:t>
            </w:r>
          </w:p>
        </w:tc>
      </w:tr>
      <w:tr w:rsidR="00B34CEC" w:rsidRPr="001A7767" w14:paraId="551C6124" w14:textId="77777777" w:rsidTr="00D525E9">
        <w:trPr>
          <w:trHeight w:val="557"/>
        </w:trPr>
        <w:tc>
          <w:tcPr>
            <w:tcW w:w="3550" w:type="dxa"/>
          </w:tcPr>
          <w:p w14:paraId="582866B5" w14:textId="77777777" w:rsidR="00B34CEC" w:rsidRPr="001A7767" w:rsidRDefault="00B34CEC">
            <w:pPr>
              <w:pStyle w:val="Tabulkaodrazky"/>
              <w:numPr>
                <w:ilvl w:val="0"/>
                <w:numId w:val="15"/>
              </w:numPr>
            </w:pPr>
            <w:r w:rsidRPr="001A7767">
              <w:t>prokazuje faktické znalosti především o geografických, demografických, hospodářských, politických, kulturních faktorech zemí dané jazykové oblasti i z jiných vyučovacích předmětů, a uplatňuje je také v porovnání s reáliemi mateřské země</w:t>
            </w:r>
          </w:p>
          <w:p w14:paraId="20F90768" w14:textId="77777777" w:rsidR="00B34CEC" w:rsidRPr="001A7767" w:rsidRDefault="00B34CEC">
            <w:pPr>
              <w:pStyle w:val="Tabulkaodrazky"/>
              <w:numPr>
                <w:ilvl w:val="0"/>
                <w:numId w:val="15"/>
              </w:numPr>
              <w:rPr>
                <w:sz w:val="24"/>
                <w:szCs w:val="24"/>
              </w:rPr>
            </w:pPr>
            <w:r w:rsidRPr="001A7767">
              <w:t>uplatňuje v komunikaci vhodně vybraná sociokulturní specifika daných zemí.</w:t>
            </w:r>
          </w:p>
        </w:tc>
        <w:tc>
          <w:tcPr>
            <w:tcW w:w="3960" w:type="dxa"/>
          </w:tcPr>
          <w:p w14:paraId="0C9DF441" w14:textId="77777777" w:rsidR="00B34CEC" w:rsidRPr="001A7767" w:rsidRDefault="00B34CEC" w:rsidP="00D525E9">
            <w:pPr>
              <w:pStyle w:val="Tabulkatext"/>
              <w:rPr>
                <w:b/>
                <w:bCs/>
              </w:rPr>
            </w:pPr>
            <w:r w:rsidRPr="001A7767">
              <w:rPr>
                <w:b/>
                <w:bCs/>
              </w:rPr>
              <w:t>Poznatky o zemích</w:t>
            </w:r>
          </w:p>
          <w:p w14:paraId="22B0226E" w14:textId="77777777" w:rsidR="00B34CEC" w:rsidRPr="001A7767" w:rsidRDefault="00B34CEC">
            <w:pPr>
              <w:pStyle w:val="Tabulkaodrazky"/>
              <w:numPr>
                <w:ilvl w:val="0"/>
                <w:numId w:val="15"/>
              </w:numPr>
            </w:pPr>
            <w:r w:rsidRPr="001A7767">
              <w:t>škola ve Francii (odborná slovní zásoba)</w:t>
            </w:r>
          </w:p>
          <w:p w14:paraId="5A258E02" w14:textId="77777777" w:rsidR="00B34CEC" w:rsidRPr="001A7767" w:rsidRDefault="00B34CEC" w:rsidP="00D525E9">
            <w:pPr>
              <w:pStyle w:val="Tabulkaodrazky"/>
              <w:numPr>
                <w:ilvl w:val="0"/>
                <w:numId w:val="0"/>
              </w:numPr>
            </w:pPr>
          </w:p>
        </w:tc>
        <w:tc>
          <w:tcPr>
            <w:tcW w:w="2040" w:type="dxa"/>
          </w:tcPr>
          <w:p w14:paraId="6DC5B778" w14:textId="77777777" w:rsidR="00B34CEC" w:rsidRPr="001A7767" w:rsidRDefault="00B34CEC" w:rsidP="00D525E9">
            <w:pPr>
              <w:pStyle w:val="Tabulkatext"/>
            </w:pPr>
          </w:p>
        </w:tc>
      </w:tr>
    </w:tbl>
    <w:p w14:paraId="3CC7874F" w14:textId="77777777" w:rsidR="00B34CEC" w:rsidRPr="001A7767" w:rsidRDefault="00B34CEC" w:rsidP="00B34CEC"/>
    <w:p w14:paraId="4D9EA463" w14:textId="77777777" w:rsidR="00B34CEC" w:rsidRPr="001A7767" w:rsidRDefault="00B34CEC" w:rsidP="00B34CEC">
      <w:r w:rsidRPr="001A7767">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B34CEC" w:rsidRPr="001A7767" w14:paraId="7DA2D2C1" w14:textId="77777777" w:rsidTr="00D525E9">
        <w:trPr>
          <w:cantSplit/>
          <w:trHeight w:val="964"/>
          <w:tblHeader/>
        </w:trPr>
        <w:tc>
          <w:tcPr>
            <w:tcW w:w="7510" w:type="dxa"/>
            <w:gridSpan w:val="2"/>
            <w:shd w:val="clear" w:color="auto" w:fill="F3F3F3"/>
          </w:tcPr>
          <w:p w14:paraId="5A1536C4" w14:textId="77777777" w:rsidR="00B34CEC" w:rsidRPr="001A7767" w:rsidRDefault="00B34CEC"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7AE2DE02" w14:textId="77777777" w:rsidR="00B34CEC" w:rsidRPr="001A7767" w:rsidRDefault="00B34CEC" w:rsidP="00D525E9">
            <w:pPr>
              <w:pStyle w:val="StylTabnad1Vpravo193cm"/>
            </w:pPr>
            <w:r w:rsidRPr="001A7767">
              <w:t>Francouzský jazyk</w:t>
            </w:r>
          </w:p>
        </w:tc>
        <w:tc>
          <w:tcPr>
            <w:tcW w:w="2040" w:type="dxa"/>
            <w:shd w:val="clear" w:color="auto" w:fill="F3F3F3"/>
          </w:tcPr>
          <w:p w14:paraId="6C6BE6A3" w14:textId="77777777" w:rsidR="00B34CEC" w:rsidRPr="001A7767" w:rsidRDefault="00B34CEC" w:rsidP="00D525E9">
            <w:pPr>
              <w:spacing w:before="120"/>
              <w:jc w:val="center"/>
              <w:rPr>
                <w:rFonts w:ascii="Arial" w:hAnsi="Arial" w:cs="Arial"/>
                <w:sz w:val="16"/>
                <w:szCs w:val="16"/>
              </w:rPr>
            </w:pPr>
            <w:r w:rsidRPr="001A7767">
              <w:rPr>
                <w:rFonts w:ascii="Arial" w:hAnsi="Arial" w:cs="Arial"/>
                <w:sz w:val="16"/>
                <w:szCs w:val="16"/>
              </w:rPr>
              <w:t>Ročník:</w:t>
            </w:r>
          </w:p>
          <w:p w14:paraId="027BFB6C" w14:textId="77777777" w:rsidR="00B34CEC" w:rsidRPr="001A7767" w:rsidRDefault="00B34CEC" w:rsidP="00D525E9">
            <w:pPr>
              <w:jc w:val="center"/>
              <w:rPr>
                <w:b/>
                <w:bCs/>
                <w:sz w:val="28"/>
                <w:szCs w:val="28"/>
              </w:rPr>
            </w:pPr>
            <w:r w:rsidRPr="001A7767">
              <w:rPr>
                <w:b/>
                <w:bCs/>
                <w:sz w:val="28"/>
                <w:szCs w:val="28"/>
              </w:rPr>
              <w:t>2.</w:t>
            </w:r>
          </w:p>
          <w:p w14:paraId="6969099E" w14:textId="77777777" w:rsidR="00B34CEC" w:rsidRPr="001A7767" w:rsidRDefault="00B34CEC" w:rsidP="00D525E9">
            <w:pPr>
              <w:pStyle w:val="StylTabnad1Vpravo193cm"/>
            </w:pPr>
          </w:p>
        </w:tc>
      </w:tr>
      <w:tr w:rsidR="00B34CEC" w:rsidRPr="001A7767" w14:paraId="1728D89F" w14:textId="77777777" w:rsidTr="00D525E9">
        <w:trPr>
          <w:trHeight w:val="567"/>
          <w:tblHeader/>
        </w:trPr>
        <w:tc>
          <w:tcPr>
            <w:tcW w:w="3550" w:type="dxa"/>
          </w:tcPr>
          <w:p w14:paraId="6A7C3D95" w14:textId="77777777" w:rsidR="00B34CEC" w:rsidRPr="001A7767" w:rsidRDefault="00B34CEC" w:rsidP="00D525E9">
            <w:pPr>
              <w:pStyle w:val="Tabnad2"/>
            </w:pPr>
            <w:r w:rsidRPr="001A7767">
              <w:t>Očekávané výstupy</w:t>
            </w:r>
          </w:p>
          <w:p w14:paraId="3B53668E" w14:textId="77777777" w:rsidR="00B34CEC" w:rsidRPr="001A7767" w:rsidRDefault="00B34CEC" w:rsidP="00D525E9">
            <w:pPr>
              <w:tabs>
                <w:tab w:val="left" w:pos="1144"/>
              </w:tabs>
              <w:rPr>
                <w:rFonts w:ascii="Arial" w:hAnsi="Arial" w:cs="Arial"/>
                <w:sz w:val="20"/>
                <w:szCs w:val="20"/>
              </w:rPr>
            </w:pPr>
            <w:r w:rsidRPr="001A7767">
              <w:rPr>
                <w:sz w:val="20"/>
                <w:szCs w:val="20"/>
              </w:rPr>
              <w:t>Žák</w:t>
            </w:r>
          </w:p>
        </w:tc>
        <w:tc>
          <w:tcPr>
            <w:tcW w:w="3960" w:type="dxa"/>
          </w:tcPr>
          <w:p w14:paraId="09921EDF" w14:textId="77777777" w:rsidR="00B34CEC" w:rsidRPr="001A7767" w:rsidRDefault="00B34CEC" w:rsidP="00D525E9">
            <w:pPr>
              <w:pStyle w:val="Tabnad2"/>
            </w:pPr>
            <w:r w:rsidRPr="001A7767">
              <w:t>Učivo</w:t>
            </w:r>
          </w:p>
        </w:tc>
        <w:tc>
          <w:tcPr>
            <w:tcW w:w="2040" w:type="dxa"/>
          </w:tcPr>
          <w:p w14:paraId="45B6F6DA" w14:textId="77777777" w:rsidR="00B34CEC" w:rsidRPr="001A7767" w:rsidRDefault="00B34CEC" w:rsidP="00D525E9">
            <w:pPr>
              <w:pStyle w:val="Tabnad2"/>
            </w:pPr>
            <w:r w:rsidRPr="001A7767">
              <w:t xml:space="preserve">Průřezová témata, pozn. </w:t>
            </w:r>
          </w:p>
        </w:tc>
      </w:tr>
      <w:tr w:rsidR="00B34CEC" w:rsidRPr="001A7767" w14:paraId="25A5945B" w14:textId="77777777" w:rsidTr="00D525E9">
        <w:trPr>
          <w:trHeight w:val="567"/>
        </w:trPr>
        <w:tc>
          <w:tcPr>
            <w:tcW w:w="3550" w:type="dxa"/>
          </w:tcPr>
          <w:p w14:paraId="150B13EC" w14:textId="77777777" w:rsidR="00B34CEC" w:rsidRPr="001A7767" w:rsidRDefault="00B34CEC">
            <w:pPr>
              <w:pStyle w:val="Tabulkaodrazky"/>
              <w:numPr>
                <w:ilvl w:val="0"/>
                <w:numId w:val="15"/>
              </w:numPr>
            </w:pPr>
            <w:r w:rsidRPr="001A7767">
              <w:t>čte s porozuměním věcně i jazykově přiměřené texty, orientuje se v textu</w:t>
            </w:r>
          </w:p>
          <w:p w14:paraId="6507F523" w14:textId="77777777" w:rsidR="00B34CEC" w:rsidRPr="001A7767" w:rsidRDefault="00B34CEC">
            <w:pPr>
              <w:pStyle w:val="Tabulkaodrazky"/>
              <w:numPr>
                <w:ilvl w:val="0"/>
                <w:numId w:val="15"/>
              </w:numPr>
            </w:pPr>
            <w:r w:rsidRPr="001A7767">
              <w:t>vypráví jednoduché příběhy, zážitky, popíše své pocity</w:t>
            </w:r>
          </w:p>
          <w:p w14:paraId="7D542697" w14:textId="77777777" w:rsidR="00B34CEC" w:rsidRPr="001A7767" w:rsidRDefault="00B34CEC">
            <w:pPr>
              <w:pStyle w:val="Tabulkaodrazky"/>
              <w:numPr>
                <w:ilvl w:val="0"/>
                <w:numId w:val="15"/>
              </w:numPr>
            </w:pPr>
            <w:r w:rsidRPr="001A7767">
              <w:t>přeloží text a používá slovníky (i elektronické)</w:t>
            </w:r>
          </w:p>
          <w:p w14:paraId="205957C2" w14:textId="77777777" w:rsidR="00B34CEC" w:rsidRPr="001A7767" w:rsidRDefault="00B34CEC">
            <w:pPr>
              <w:pStyle w:val="Tabulkaodrazky"/>
              <w:numPr>
                <w:ilvl w:val="0"/>
                <w:numId w:val="15"/>
              </w:numPr>
            </w:pPr>
            <w:r w:rsidRPr="001A7767">
              <w:t>vyměňuje si informace, které jsou běžné při neformálních hovorech</w:t>
            </w:r>
          </w:p>
          <w:p w14:paraId="1E886C58" w14:textId="77777777" w:rsidR="00B34CEC" w:rsidRPr="001A7767" w:rsidRDefault="00B34CEC">
            <w:pPr>
              <w:pStyle w:val="Tabulkaodrazky"/>
              <w:numPr>
                <w:ilvl w:val="0"/>
                <w:numId w:val="15"/>
              </w:numPr>
            </w:pPr>
            <w:r w:rsidRPr="001A7767">
              <w:t>při pohovorech, na které je připraven, klade vhodné otázky a reaguje na dotazy tazatele</w:t>
            </w:r>
          </w:p>
          <w:p w14:paraId="72B12EA7" w14:textId="77777777" w:rsidR="00B34CEC" w:rsidRPr="001A7767" w:rsidRDefault="00B34CEC">
            <w:pPr>
              <w:pStyle w:val="Tabulkaodrazky"/>
              <w:numPr>
                <w:ilvl w:val="0"/>
                <w:numId w:val="15"/>
              </w:numPr>
            </w:pPr>
            <w:r w:rsidRPr="001A7767">
              <w:t>vyřeší většinu běžných denních situací, které se mohou odehrát v cizojazyčném prostředí</w:t>
            </w:r>
          </w:p>
          <w:p w14:paraId="1257AFD6" w14:textId="77777777" w:rsidR="00B34CEC" w:rsidRPr="001A7767" w:rsidRDefault="00B34CEC">
            <w:pPr>
              <w:pStyle w:val="Tabulkaodrazky"/>
              <w:numPr>
                <w:ilvl w:val="0"/>
                <w:numId w:val="15"/>
              </w:numPr>
            </w:pPr>
            <w:r w:rsidRPr="001A7767">
              <w:t>požádá o upřesnění nebo zopakování sdělené informace, pokud nezachytí přesně význam sdělení</w:t>
            </w:r>
          </w:p>
          <w:p w14:paraId="49015F43" w14:textId="77777777" w:rsidR="00B34CEC" w:rsidRPr="001A7767" w:rsidRDefault="00B34CEC">
            <w:pPr>
              <w:pStyle w:val="Tabulkaodrazky"/>
              <w:numPr>
                <w:ilvl w:val="0"/>
                <w:numId w:val="15"/>
              </w:numPr>
            </w:pPr>
            <w:r w:rsidRPr="001A7767">
              <w:t>zaznamená vzkazy volajících</w:t>
            </w:r>
          </w:p>
        </w:tc>
        <w:tc>
          <w:tcPr>
            <w:tcW w:w="3960" w:type="dxa"/>
          </w:tcPr>
          <w:p w14:paraId="54B061DC" w14:textId="77777777" w:rsidR="00B34CEC" w:rsidRPr="001A7767" w:rsidRDefault="00B34CEC" w:rsidP="00D525E9">
            <w:pPr>
              <w:pStyle w:val="Tabulkatext"/>
              <w:rPr>
                <w:b/>
                <w:bCs/>
              </w:rPr>
            </w:pPr>
            <w:r w:rsidRPr="001A7767">
              <w:rPr>
                <w:b/>
                <w:bCs/>
              </w:rPr>
              <w:t>Řečové dovednosti</w:t>
            </w:r>
          </w:p>
          <w:p w14:paraId="0DA70A91" w14:textId="77777777" w:rsidR="00B34CEC" w:rsidRPr="001A7767" w:rsidRDefault="00B34CEC">
            <w:pPr>
              <w:pStyle w:val="Tabulkaodrazky"/>
              <w:numPr>
                <w:ilvl w:val="0"/>
                <w:numId w:val="15"/>
              </w:numPr>
            </w:pPr>
            <w:r w:rsidRPr="001A7767">
              <w:t>vyměňovat informace o všedních tématech</w:t>
            </w:r>
          </w:p>
          <w:p w14:paraId="5C4D27C1" w14:textId="77777777" w:rsidR="00B34CEC" w:rsidRPr="001A7767" w:rsidRDefault="00B34CEC">
            <w:pPr>
              <w:pStyle w:val="Tabulkaodrazky"/>
              <w:numPr>
                <w:ilvl w:val="0"/>
                <w:numId w:val="15"/>
              </w:numPr>
            </w:pPr>
            <w:r w:rsidRPr="001A7767">
              <w:t xml:space="preserve">zvládat běžné denní situace </w:t>
            </w:r>
          </w:p>
          <w:p w14:paraId="16FAF11B" w14:textId="77777777" w:rsidR="00B34CEC" w:rsidRPr="001A7767" w:rsidRDefault="00B34CEC">
            <w:pPr>
              <w:pStyle w:val="Tabulkaodrazky"/>
              <w:numPr>
                <w:ilvl w:val="0"/>
                <w:numId w:val="15"/>
              </w:numPr>
            </w:pPr>
            <w:r w:rsidRPr="001A7767">
              <w:t>popsat vzhled a duševní vlastnosti</w:t>
            </w:r>
          </w:p>
          <w:p w14:paraId="3400520E" w14:textId="77777777" w:rsidR="00B34CEC" w:rsidRPr="001A7767" w:rsidRDefault="00B34CEC">
            <w:pPr>
              <w:pStyle w:val="Tabulkaodrazky"/>
              <w:numPr>
                <w:ilvl w:val="0"/>
                <w:numId w:val="15"/>
              </w:numPr>
            </w:pPr>
            <w:r w:rsidRPr="001A7767">
              <w:t>hovořit o svých obvyklých činnostech</w:t>
            </w:r>
          </w:p>
          <w:p w14:paraId="0B58B43D" w14:textId="77777777" w:rsidR="00B34CEC" w:rsidRPr="001A7767" w:rsidRDefault="00B34CEC">
            <w:pPr>
              <w:pStyle w:val="Tabulkaodrazky"/>
              <w:numPr>
                <w:ilvl w:val="0"/>
                <w:numId w:val="15"/>
              </w:numPr>
              <w:rPr>
                <w:lang w:eastAsia="en-US"/>
              </w:rPr>
            </w:pPr>
            <w:r w:rsidRPr="001A7767">
              <w:t>vyjadřovat, co rádi děláme; denní režim (odborná slovní zásoba)</w:t>
            </w:r>
          </w:p>
          <w:p w14:paraId="650730C5" w14:textId="77777777" w:rsidR="00B34CEC" w:rsidRPr="001A7767" w:rsidRDefault="00B34CEC">
            <w:pPr>
              <w:pStyle w:val="Tabulkaodrazky"/>
              <w:numPr>
                <w:ilvl w:val="0"/>
                <w:numId w:val="15"/>
              </w:numPr>
              <w:rPr>
                <w:lang w:eastAsia="en-US"/>
              </w:rPr>
            </w:pPr>
            <w:r w:rsidRPr="001A7767">
              <w:rPr>
                <w:lang w:eastAsia="en-US"/>
              </w:rPr>
              <w:t>rozumět krátkému psanému textu</w:t>
            </w:r>
          </w:p>
          <w:p w14:paraId="5FE6E0A3" w14:textId="77777777" w:rsidR="00B34CEC" w:rsidRPr="001A7767" w:rsidRDefault="00B34CEC">
            <w:pPr>
              <w:pStyle w:val="Tabulkaodrazky"/>
              <w:numPr>
                <w:ilvl w:val="0"/>
                <w:numId w:val="15"/>
              </w:numPr>
              <w:rPr>
                <w:lang w:eastAsia="en-US"/>
              </w:rPr>
            </w:pPr>
            <w:r w:rsidRPr="001A7767">
              <w:rPr>
                <w:lang w:eastAsia="en-US"/>
              </w:rPr>
              <w:t>vyjadřovat pozitivní emoce</w:t>
            </w:r>
          </w:p>
          <w:p w14:paraId="3744BCB6" w14:textId="77777777" w:rsidR="00B34CEC" w:rsidRPr="001A7767" w:rsidRDefault="00B34CEC">
            <w:pPr>
              <w:pStyle w:val="Tabulkaodrazky"/>
              <w:numPr>
                <w:ilvl w:val="0"/>
                <w:numId w:val="15"/>
              </w:numPr>
              <w:rPr>
                <w:lang w:eastAsia="en-US"/>
              </w:rPr>
            </w:pPr>
            <w:r w:rsidRPr="001A7767">
              <w:rPr>
                <w:lang w:eastAsia="en-US"/>
              </w:rPr>
              <w:t>napsat jednoduchý email (odborná slovní zásoba)</w:t>
            </w:r>
          </w:p>
        </w:tc>
        <w:tc>
          <w:tcPr>
            <w:tcW w:w="2040" w:type="dxa"/>
          </w:tcPr>
          <w:p w14:paraId="63085061" w14:textId="77777777" w:rsidR="00B34CEC" w:rsidRPr="001A7767" w:rsidRDefault="00B34CEC" w:rsidP="00D525E9">
            <w:pPr>
              <w:pStyle w:val="Tabulkatext"/>
              <w:rPr>
                <w:szCs w:val="22"/>
              </w:rPr>
            </w:pPr>
            <w:r w:rsidRPr="001A7767">
              <w:rPr>
                <w:szCs w:val="22"/>
              </w:rPr>
              <w:t>4.3.4.1.1</w:t>
            </w:r>
          </w:p>
          <w:p w14:paraId="51009744" w14:textId="77777777" w:rsidR="00B34CEC" w:rsidRPr="001A7767" w:rsidRDefault="00B34CEC" w:rsidP="00D525E9">
            <w:pPr>
              <w:pStyle w:val="Tabulkatext"/>
              <w:rPr>
                <w:szCs w:val="22"/>
              </w:rPr>
            </w:pPr>
            <w:r w:rsidRPr="001A7767">
              <w:rPr>
                <w:szCs w:val="22"/>
              </w:rPr>
              <w:t>4.3.4.1.2</w:t>
            </w:r>
          </w:p>
          <w:p w14:paraId="1EB7F97A" w14:textId="77777777" w:rsidR="00B34CEC" w:rsidRPr="001A7767" w:rsidRDefault="00B34CEC" w:rsidP="00D525E9">
            <w:pPr>
              <w:pStyle w:val="Tabulkatext"/>
              <w:rPr>
                <w:szCs w:val="22"/>
              </w:rPr>
            </w:pPr>
            <w:r w:rsidRPr="001A7767">
              <w:rPr>
                <w:szCs w:val="22"/>
              </w:rPr>
              <w:t>4.3.4.1.3</w:t>
            </w:r>
          </w:p>
          <w:p w14:paraId="12EA74C5" w14:textId="77777777" w:rsidR="00B34CEC" w:rsidRPr="001A7767" w:rsidRDefault="00B34CEC" w:rsidP="00D525E9">
            <w:pPr>
              <w:pStyle w:val="Tabulkatext"/>
              <w:rPr>
                <w:szCs w:val="22"/>
              </w:rPr>
            </w:pPr>
            <w:r w:rsidRPr="001A7767">
              <w:rPr>
                <w:szCs w:val="22"/>
              </w:rPr>
              <w:t>4.3.4.2.5</w:t>
            </w:r>
          </w:p>
          <w:p w14:paraId="478E6CED" w14:textId="77777777" w:rsidR="00B34CEC" w:rsidRPr="001A7767" w:rsidRDefault="00B34CEC" w:rsidP="00D525E9">
            <w:pPr>
              <w:pStyle w:val="Tabulkatext"/>
              <w:rPr>
                <w:szCs w:val="22"/>
              </w:rPr>
            </w:pPr>
            <w:r w:rsidRPr="001A7767">
              <w:rPr>
                <w:szCs w:val="22"/>
              </w:rPr>
              <w:t>4.3.4.2.6</w:t>
            </w:r>
          </w:p>
          <w:p w14:paraId="3DF5A540" w14:textId="77777777" w:rsidR="00B34CEC" w:rsidRPr="001A7767" w:rsidRDefault="00B34CEC" w:rsidP="00D525E9">
            <w:pPr>
              <w:pStyle w:val="Tabulkatext"/>
              <w:rPr>
                <w:szCs w:val="22"/>
              </w:rPr>
            </w:pPr>
            <w:r w:rsidRPr="001A7767">
              <w:rPr>
                <w:szCs w:val="22"/>
              </w:rPr>
              <w:t>4.3.4.2.8</w:t>
            </w:r>
          </w:p>
          <w:p w14:paraId="13D16A56" w14:textId="77777777" w:rsidR="00B34CEC" w:rsidRPr="001A7767" w:rsidRDefault="00B34CEC" w:rsidP="00D525E9">
            <w:pPr>
              <w:pStyle w:val="Tabulkatext"/>
              <w:rPr>
                <w:szCs w:val="22"/>
              </w:rPr>
            </w:pPr>
            <w:r w:rsidRPr="001A7767">
              <w:rPr>
                <w:szCs w:val="22"/>
              </w:rPr>
              <w:t>4.3.4.2.14</w:t>
            </w:r>
          </w:p>
          <w:p w14:paraId="63E90FCD" w14:textId="77777777" w:rsidR="00B34CEC" w:rsidRPr="001A7767" w:rsidRDefault="00B34CEC" w:rsidP="00D525E9">
            <w:pPr>
              <w:rPr>
                <w:sz w:val="22"/>
                <w:szCs w:val="22"/>
              </w:rPr>
            </w:pPr>
            <w:r w:rsidRPr="001A7767">
              <w:rPr>
                <w:sz w:val="22"/>
                <w:szCs w:val="22"/>
              </w:rPr>
              <w:t>4.3.4.4.20</w:t>
            </w:r>
          </w:p>
          <w:p w14:paraId="7F100BE7" w14:textId="77777777" w:rsidR="00B34CEC" w:rsidRPr="001A7767" w:rsidRDefault="00B34CEC" w:rsidP="00D525E9">
            <w:pPr>
              <w:rPr>
                <w:sz w:val="22"/>
                <w:szCs w:val="22"/>
              </w:rPr>
            </w:pPr>
            <w:r w:rsidRPr="001A7767">
              <w:rPr>
                <w:sz w:val="22"/>
                <w:szCs w:val="22"/>
              </w:rPr>
              <w:t>4.3.4.4.23</w:t>
            </w:r>
          </w:p>
        </w:tc>
      </w:tr>
      <w:tr w:rsidR="00B34CEC" w:rsidRPr="001A7767" w14:paraId="58F5B530" w14:textId="77777777" w:rsidTr="00D525E9">
        <w:trPr>
          <w:trHeight w:val="567"/>
        </w:trPr>
        <w:tc>
          <w:tcPr>
            <w:tcW w:w="3550" w:type="dxa"/>
          </w:tcPr>
          <w:p w14:paraId="5C392F37" w14:textId="77777777" w:rsidR="00B34CEC" w:rsidRPr="001A7767" w:rsidRDefault="00B34CEC">
            <w:pPr>
              <w:pStyle w:val="Tabulkaodrazky"/>
              <w:numPr>
                <w:ilvl w:val="0"/>
                <w:numId w:val="15"/>
              </w:numPr>
              <w:rPr>
                <w:sz w:val="24"/>
                <w:szCs w:val="24"/>
              </w:rPr>
            </w:pPr>
            <w:r w:rsidRPr="001A7767">
              <w:t>komunikuje s jistou mírou sebedůvěry a aktivně používá získanou slovní zásobu, včetně vybrané frazeologie v rozsahu daných tematických okruhů, zejména v rutinních situacích každodenního života, a vlastních zálib</w:t>
            </w:r>
          </w:p>
          <w:p w14:paraId="18D527C0" w14:textId="77777777" w:rsidR="00B34CEC" w:rsidRPr="001A7767" w:rsidRDefault="00B34CEC">
            <w:pPr>
              <w:pStyle w:val="Tabulkaodrazky"/>
              <w:numPr>
                <w:ilvl w:val="0"/>
                <w:numId w:val="15"/>
              </w:numPr>
            </w:pPr>
            <w:r w:rsidRPr="001A7767">
              <w:t>uplatňuje základní způsoby tvoření slov v jazyce</w:t>
            </w:r>
          </w:p>
          <w:p w14:paraId="4462B143" w14:textId="77777777" w:rsidR="00B34CEC" w:rsidRPr="001A7767" w:rsidRDefault="00B34CEC">
            <w:pPr>
              <w:pStyle w:val="Tabulkaodrazky"/>
              <w:numPr>
                <w:ilvl w:val="0"/>
                <w:numId w:val="15"/>
              </w:numPr>
            </w:pPr>
            <w:r w:rsidRPr="001A7767">
              <w:t>dodržuje základní pravopisné normy v písemném projevu, opravuje chyby</w:t>
            </w:r>
          </w:p>
        </w:tc>
        <w:tc>
          <w:tcPr>
            <w:tcW w:w="3960" w:type="dxa"/>
          </w:tcPr>
          <w:p w14:paraId="1937403E" w14:textId="77777777" w:rsidR="00B34CEC" w:rsidRPr="001A7767" w:rsidRDefault="00B34CEC" w:rsidP="00D525E9">
            <w:pPr>
              <w:pStyle w:val="Tabulkatext"/>
              <w:rPr>
                <w:b/>
                <w:bCs/>
              </w:rPr>
            </w:pPr>
            <w:r w:rsidRPr="001A7767">
              <w:rPr>
                <w:b/>
                <w:bCs/>
              </w:rPr>
              <w:t>Jazykové prostředky</w:t>
            </w:r>
          </w:p>
          <w:p w14:paraId="77A84963" w14:textId="77777777" w:rsidR="00B34CEC" w:rsidRPr="001A7767" w:rsidRDefault="00B34CEC">
            <w:pPr>
              <w:pStyle w:val="Tabulkaodrazky"/>
              <w:numPr>
                <w:ilvl w:val="0"/>
                <w:numId w:val="15"/>
              </w:numPr>
            </w:pPr>
            <w:r w:rsidRPr="001A7767">
              <w:t>výslovnost hlásek lišících se od výslovnosti v rodném jazyce, hlásek nevyskytujících se v rodném jazyce</w:t>
            </w:r>
          </w:p>
          <w:p w14:paraId="0E144405" w14:textId="77777777" w:rsidR="00B34CEC" w:rsidRPr="001A7767" w:rsidRDefault="00B34CEC">
            <w:pPr>
              <w:pStyle w:val="Tabulkaodrazky"/>
              <w:numPr>
                <w:ilvl w:val="0"/>
                <w:numId w:val="15"/>
              </w:numPr>
            </w:pPr>
            <w:r w:rsidRPr="001A7767">
              <w:t>tázací zájmena</w:t>
            </w:r>
          </w:p>
          <w:p w14:paraId="3A821A68" w14:textId="77777777" w:rsidR="00B34CEC" w:rsidRPr="001A7767" w:rsidRDefault="00B34CEC">
            <w:pPr>
              <w:pStyle w:val="Tabulkaodrazky"/>
              <w:numPr>
                <w:ilvl w:val="0"/>
                <w:numId w:val="15"/>
              </w:numPr>
            </w:pPr>
            <w:r w:rsidRPr="001A7767">
              <w:t>příslovce</w:t>
            </w:r>
          </w:p>
          <w:p w14:paraId="2C3BD02A" w14:textId="77777777" w:rsidR="00B34CEC" w:rsidRPr="001A7767" w:rsidRDefault="00B34CEC" w:rsidP="00D525E9">
            <w:pPr>
              <w:pStyle w:val="Tabulkaodrazky"/>
              <w:numPr>
                <w:ilvl w:val="0"/>
                <w:numId w:val="0"/>
              </w:numPr>
              <w:ind w:left="360"/>
              <w:rPr>
                <w:lang w:eastAsia="en-US"/>
              </w:rPr>
            </w:pPr>
          </w:p>
        </w:tc>
        <w:tc>
          <w:tcPr>
            <w:tcW w:w="2040" w:type="dxa"/>
          </w:tcPr>
          <w:p w14:paraId="0DADA092" w14:textId="77777777" w:rsidR="00B34CEC" w:rsidRPr="001A7767" w:rsidRDefault="00B34CEC" w:rsidP="00D525E9">
            <w:pPr>
              <w:pStyle w:val="Tabulkatext"/>
            </w:pPr>
          </w:p>
        </w:tc>
      </w:tr>
      <w:tr w:rsidR="00B34CEC" w:rsidRPr="001A7767" w14:paraId="2B42C794" w14:textId="77777777" w:rsidTr="00D525E9">
        <w:trPr>
          <w:trHeight w:val="567"/>
        </w:trPr>
        <w:tc>
          <w:tcPr>
            <w:tcW w:w="3550" w:type="dxa"/>
          </w:tcPr>
          <w:p w14:paraId="6534DC76" w14:textId="77777777" w:rsidR="00B34CEC" w:rsidRPr="001A7767" w:rsidRDefault="00B34CEC">
            <w:pPr>
              <w:pStyle w:val="Tabulkaodrazky"/>
              <w:numPr>
                <w:ilvl w:val="0"/>
                <w:numId w:val="15"/>
              </w:numPr>
            </w:pPr>
            <w:r w:rsidRPr="001A7767">
              <w:t>domluví se v běžných situacích; získá i poskytne informace</w:t>
            </w:r>
          </w:p>
          <w:p w14:paraId="37FA7588" w14:textId="77777777" w:rsidR="00B34CEC" w:rsidRPr="001A7767" w:rsidRDefault="00B34CEC">
            <w:pPr>
              <w:pStyle w:val="Tabulkaodrazky"/>
              <w:numPr>
                <w:ilvl w:val="0"/>
                <w:numId w:val="15"/>
              </w:numPr>
            </w:pPr>
            <w:r w:rsidRPr="001A7767">
              <w:t>používá stylisticky vhodné obraty umožňující nekonfliktní vztahy a komunikaci</w:t>
            </w:r>
          </w:p>
        </w:tc>
        <w:tc>
          <w:tcPr>
            <w:tcW w:w="3960" w:type="dxa"/>
          </w:tcPr>
          <w:p w14:paraId="1E7BB401" w14:textId="77777777" w:rsidR="00B34CEC" w:rsidRPr="001A7767" w:rsidRDefault="00B34CEC" w:rsidP="00D525E9">
            <w:pPr>
              <w:pStyle w:val="Tabulkatext"/>
              <w:rPr>
                <w:b/>
                <w:bCs/>
              </w:rPr>
            </w:pPr>
            <w:r w:rsidRPr="001A7767">
              <w:rPr>
                <w:b/>
                <w:bCs/>
              </w:rPr>
              <w:t>Tematické okruhy, obecné komunikační situace a jazykové funkce</w:t>
            </w:r>
          </w:p>
          <w:p w14:paraId="0AB55CCA" w14:textId="77777777" w:rsidR="00B34CEC" w:rsidRPr="001A7767" w:rsidRDefault="00B34CEC">
            <w:pPr>
              <w:pStyle w:val="Tabulkaodrazky"/>
              <w:numPr>
                <w:ilvl w:val="0"/>
                <w:numId w:val="15"/>
              </w:numPr>
              <w:rPr>
                <w:rFonts w:cs="Times New Roman"/>
                <w:strike/>
              </w:rPr>
            </w:pPr>
            <w:r w:rsidRPr="001A7767">
              <w:rPr>
                <w:rFonts w:cs="Times New Roman"/>
              </w:rPr>
              <w:t>části oděvu</w:t>
            </w:r>
          </w:p>
          <w:p w14:paraId="6AB55D5D" w14:textId="77777777" w:rsidR="00B34CEC" w:rsidRPr="001A7767" w:rsidRDefault="00B34CEC">
            <w:pPr>
              <w:pStyle w:val="Tabulkaodrazky"/>
              <w:numPr>
                <w:ilvl w:val="0"/>
                <w:numId w:val="15"/>
              </w:numPr>
              <w:rPr>
                <w:rFonts w:cs="Times New Roman"/>
              </w:rPr>
            </w:pPr>
            <w:r w:rsidRPr="001A7767">
              <w:rPr>
                <w:rFonts w:cs="Times New Roman"/>
              </w:rPr>
              <w:t>barvy</w:t>
            </w:r>
          </w:p>
          <w:p w14:paraId="4ACBAA87" w14:textId="77777777" w:rsidR="00B34CEC" w:rsidRPr="001A7767" w:rsidRDefault="00B34CEC">
            <w:pPr>
              <w:pStyle w:val="Tabulkaodrazky"/>
              <w:numPr>
                <w:ilvl w:val="0"/>
                <w:numId w:val="15"/>
              </w:numPr>
              <w:rPr>
                <w:rFonts w:cs="Times New Roman"/>
              </w:rPr>
            </w:pPr>
            <w:r w:rsidRPr="001A7767">
              <w:rPr>
                <w:rFonts w:cs="Times New Roman"/>
              </w:rPr>
              <w:t>rodina (odborná slovní zásoba)</w:t>
            </w:r>
          </w:p>
          <w:p w14:paraId="0259CC8C" w14:textId="77777777" w:rsidR="00B34CEC" w:rsidRPr="001A7767" w:rsidRDefault="00B34CEC">
            <w:pPr>
              <w:pStyle w:val="Tabulkaodrazky"/>
              <w:numPr>
                <w:ilvl w:val="0"/>
                <w:numId w:val="15"/>
              </w:numPr>
              <w:rPr>
                <w:rFonts w:cs="Times New Roman"/>
              </w:rPr>
            </w:pPr>
            <w:r w:rsidRPr="001A7767">
              <w:rPr>
                <w:rFonts w:cs="Times New Roman"/>
              </w:rPr>
              <w:t>volný čas (odborná slovní zásoba)</w:t>
            </w:r>
          </w:p>
          <w:p w14:paraId="4A08BF9F" w14:textId="77777777" w:rsidR="00B34CEC" w:rsidRPr="001A7767" w:rsidRDefault="00B34CEC">
            <w:pPr>
              <w:pStyle w:val="Tabulkaodrazky"/>
              <w:numPr>
                <w:ilvl w:val="0"/>
                <w:numId w:val="15"/>
              </w:numPr>
              <w:rPr>
                <w:rFonts w:cs="Times New Roman"/>
              </w:rPr>
            </w:pPr>
            <w:r w:rsidRPr="001A7767">
              <w:rPr>
                <w:rFonts w:cs="Times New Roman"/>
              </w:rPr>
              <w:t>svátky</w:t>
            </w:r>
          </w:p>
          <w:p w14:paraId="4CAC0969" w14:textId="77777777" w:rsidR="00B34CEC" w:rsidRPr="001A7767" w:rsidRDefault="00B34CEC">
            <w:pPr>
              <w:pStyle w:val="Tabulkaodrazky"/>
              <w:numPr>
                <w:ilvl w:val="0"/>
                <w:numId w:val="15"/>
              </w:numPr>
              <w:rPr>
                <w:rFonts w:cs="Times New Roman"/>
              </w:rPr>
            </w:pPr>
            <w:r w:rsidRPr="001A7767">
              <w:rPr>
                <w:rFonts w:cs="Times New Roman"/>
              </w:rPr>
              <w:t>restaurace</w:t>
            </w:r>
          </w:p>
          <w:p w14:paraId="7EF1D908" w14:textId="77777777" w:rsidR="00B34CEC" w:rsidRPr="001A7767" w:rsidRDefault="00B34CEC">
            <w:pPr>
              <w:pStyle w:val="Tabulkaodrazky"/>
              <w:numPr>
                <w:ilvl w:val="0"/>
                <w:numId w:val="15"/>
              </w:numPr>
            </w:pPr>
            <w:r w:rsidRPr="001A7767">
              <w:t>záliby</w:t>
            </w:r>
          </w:p>
        </w:tc>
        <w:tc>
          <w:tcPr>
            <w:tcW w:w="2040" w:type="dxa"/>
          </w:tcPr>
          <w:p w14:paraId="1F200A95" w14:textId="77777777" w:rsidR="00B34CEC" w:rsidRPr="001A7767" w:rsidRDefault="00B34CEC" w:rsidP="00D525E9">
            <w:pPr>
              <w:pStyle w:val="Tabulkatext"/>
            </w:pPr>
          </w:p>
        </w:tc>
      </w:tr>
      <w:tr w:rsidR="00B34CEC" w:rsidRPr="001A7767" w14:paraId="71588E5B" w14:textId="77777777" w:rsidTr="00D525E9">
        <w:trPr>
          <w:trHeight w:val="557"/>
        </w:trPr>
        <w:tc>
          <w:tcPr>
            <w:tcW w:w="3550" w:type="dxa"/>
          </w:tcPr>
          <w:p w14:paraId="3BEF3D40" w14:textId="77777777" w:rsidR="00B34CEC" w:rsidRPr="001A7767" w:rsidRDefault="00B34CEC">
            <w:pPr>
              <w:pStyle w:val="Tabulkaodrazky"/>
              <w:numPr>
                <w:ilvl w:val="0"/>
                <w:numId w:val="15"/>
              </w:numPr>
            </w:pPr>
            <w:r w:rsidRPr="001A7767">
              <w:t xml:space="preserve">prokazuje faktické znalosti především o geografických, demografických, hospodářských, politických, kulturních faktorech zemí dané jazykové oblasti </w:t>
            </w:r>
            <w:r w:rsidRPr="001A7767">
              <w:lastRenderedPageBreak/>
              <w:t>i z jiných vyučovacích předmětů, a uplatňuje je také v porovnání s reáliemi mateřské země</w:t>
            </w:r>
          </w:p>
          <w:p w14:paraId="640D9AD6" w14:textId="77777777" w:rsidR="00B34CEC" w:rsidRPr="001A7767" w:rsidRDefault="00B34CEC">
            <w:pPr>
              <w:pStyle w:val="Tabulkaodrazky"/>
              <w:numPr>
                <w:ilvl w:val="0"/>
                <w:numId w:val="15"/>
              </w:numPr>
            </w:pPr>
            <w:r w:rsidRPr="001A7767">
              <w:t>uplatňuje v komunikaci vhodně vybraná sociokulturní specifika daných zemí.</w:t>
            </w:r>
          </w:p>
        </w:tc>
        <w:tc>
          <w:tcPr>
            <w:tcW w:w="3960" w:type="dxa"/>
          </w:tcPr>
          <w:p w14:paraId="78F9F4BB" w14:textId="77777777" w:rsidR="00B34CEC" w:rsidRPr="001A7767" w:rsidRDefault="00B34CEC" w:rsidP="00D525E9">
            <w:pPr>
              <w:pStyle w:val="Tabulkatext"/>
              <w:rPr>
                <w:b/>
                <w:bCs/>
              </w:rPr>
            </w:pPr>
            <w:r w:rsidRPr="001A7767">
              <w:rPr>
                <w:b/>
                <w:bCs/>
              </w:rPr>
              <w:lastRenderedPageBreak/>
              <w:t>Poznatky o zemích</w:t>
            </w:r>
          </w:p>
          <w:p w14:paraId="282EA6D7" w14:textId="77777777" w:rsidR="00B34CEC" w:rsidRPr="001A7767" w:rsidRDefault="00B34CEC">
            <w:pPr>
              <w:pStyle w:val="Tabulkaodrazky"/>
              <w:numPr>
                <w:ilvl w:val="0"/>
                <w:numId w:val="15"/>
              </w:numPr>
              <w:rPr>
                <w:rFonts w:cs="Times New Roman"/>
              </w:rPr>
            </w:pPr>
            <w:r w:rsidRPr="001A7767">
              <w:rPr>
                <w:rFonts w:cs="Times New Roman"/>
              </w:rPr>
              <w:t>francouzská gastronomie</w:t>
            </w:r>
          </w:p>
          <w:p w14:paraId="20C35827" w14:textId="77777777" w:rsidR="00B34CEC" w:rsidRPr="001A7767" w:rsidRDefault="00B34CEC">
            <w:pPr>
              <w:pStyle w:val="Tabulkaodrazky"/>
              <w:numPr>
                <w:ilvl w:val="0"/>
                <w:numId w:val="15"/>
              </w:numPr>
              <w:rPr>
                <w:rFonts w:cs="Times New Roman"/>
              </w:rPr>
            </w:pPr>
            <w:r w:rsidRPr="001A7767">
              <w:rPr>
                <w:rFonts w:cs="Times New Roman"/>
              </w:rPr>
              <w:t>svátky (odborná slovní zásoba)</w:t>
            </w:r>
          </w:p>
          <w:p w14:paraId="0119A60A" w14:textId="77777777" w:rsidR="00B34CEC" w:rsidRPr="001A7767" w:rsidRDefault="00B34CEC" w:rsidP="00D525E9"/>
          <w:p w14:paraId="50038741" w14:textId="77777777" w:rsidR="00B34CEC" w:rsidRPr="001A7767" w:rsidRDefault="00B34CEC" w:rsidP="00D525E9"/>
        </w:tc>
        <w:tc>
          <w:tcPr>
            <w:tcW w:w="2040" w:type="dxa"/>
          </w:tcPr>
          <w:p w14:paraId="3268963E" w14:textId="77777777" w:rsidR="00B34CEC" w:rsidRPr="001A7767" w:rsidRDefault="00B34CEC" w:rsidP="00D525E9">
            <w:pPr>
              <w:pStyle w:val="Tabulkatext"/>
            </w:pPr>
          </w:p>
        </w:tc>
      </w:tr>
    </w:tbl>
    <w:p w14:paraId="6D5A1DFC" w14:textId="77777777" w:rsidR="00B34CEC" w:rsidRPr="001A7767" w:rsidRDefault="00B34CEC" w:rsidP="00B34CEC"/>
    <w:p w14:paraId="341654D9" w14:textId="77777777" w:rsidR="00FB039E" w:rsidRPr="001A7767" w:rsidRDefault="00FB039E" w:rsidP="00B34CEC"/>
    <w:p w14:paraId="353D402A" w14:textId="58D86BFC" w:rsidR="00B34CEC" w:rsidRPr="001A7767" w:rsidRDefault="00B34CEC" w:rsidP="00B34CEC"/>
    <w:tbl>
      <w:tblPr>
        <w:tblW w:w="9550" w:type="dxa"/>
        <w:tblInd w:w="-68" w:type="dxa"/>
        <w:tblBorders>
          <w:top w:val="sing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B34CEC" w:rsidRPr="001A7767" w14:paraId="0FB3AFF5" w14:textId="77777777" w:rsidTr="00D525E9">
        <w:trPr>
          <w:cantSplit/>
          <w:trHeight w:val="964"/>
          <w:tblHeader/>
        </w:trPr>
        <w:tc>
          <w:tcPr>
            <w:tcW w:w="7511" w:type="dxa"/>
            <w:gridSpan w:val="2"/>
            <w:shd w:val="clear" w:color="auto" w:fill="F3F3F3"/>
          </w:tcPr>
          <w:p w14:paraId="09D3493A" w14:textId="77777777" w:rsidR="00B34CEC" w:rsidRPr="001A7767" w:rsidRDefault="00B34CEC"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9ACF1DE" w14:textId="77777777" w:rsidR="00B34CEC" w:rsidRPr="001A7767" w:rsidRDefault="00B34CEC" w:rsidP="00D525E9">
            <w:pPr>
              <w:pStyle w:val="StylTabnad1Vpravo193cm"/>
            </w:pPr>
            <w:r w:rsidRPr="001A7767">
              <w:t>Francouzský jazyk</w:t>
            </w:r>
          </w:p>
        </w:tc>
        <w:tc>
          <w:tcPr>
            <w:tcW w:w="2039" w:type="dxa"/>
            <w:shd w:val="clear" w:color="auto" w:fill="F3F3F3"/>
          </w:tcPr>
          <w:p w14:paraId="4AC7832D" w14:textId="77777777" w:rsidR="00B34CEC" w:rsidRPr="001A7767" w:rsidRDefault="00B34CEC" w:rsidP="00D525E9">
            <w:pPr>
              <w:spacing w:before="120"/>
              <w:jc w:val="center"/>
              <w:rPr>
                <w:rFonts w:ascii="Arial" w:hAnsi="Arial" w:cs="Arial"/>
                <w:sz w:val="16"/>
                <w:szCs w:val="16"/>
              </w:rPr>
            </w:pPr>
            <w:r w:rsidRPr="001A7767">
              <w:rPr>
                <w:rFonts w:ascii="Arial" w:hAnsi="Arial" w:cs="Arial"/>
                <w:sz w:val="16"/>
                <w:szCs w:val="16"/>
              </w:rPr>
              <w:t>Ročník:</w:t>
            </w:r>
          </w:p>
          <w:p w14:paraId="630031A8" w14:textId="77777777" w:rsidR="00B34CEC" w:rsidRPr="001A7767" w:rsidRDefault="00B34CEC" w:rsidP="00D525E9">
            <w:pPr>
              <w:jc w:val="center"/>
              <w:rPr>
                <w:b/>
                <w:bCs/>
                <w:sz w:val="28"/>
                <w:szCs w:val="28"/>
              </w:rPr>
            </w:pPr>
            <w:r w:rsidRPr="001A7767">
              <w:rPr>
                <w:b/>
                <w:bCs/>
                <w:sz w:val="28"/>
                <w:szCs w:val="28"/>
              </w:rPr>
              <w:t>3.</w:t>
            </w:r>
          </w:p>
          <w:p w14:paraId="197DF1D8" w14:textId="77777777" w:rsidR="00B34CEC" w:rsidRPr="001A7767" w:rsidRDefault="00B34CEC" w:rsidP="00D525E9">
            <w:pPr>
              <w:pStyle w:val="StylTabnad1Vpravo193cm"/>
            </w:pPr>
          </w:p>
        </w:tc>
      </w:tr>
      <w:tr w:rsidR="00B34CEC" w:rsidRPr="001A7767" w14:paraId="7C8926CD" w14:textId="77777777" w:rsidTr="00D525E9">
        <w:trPr>
          <w:trHeight w:val="567"/>
          <w:tblHeader/>
        </w:trPr>
        <w:tc>
          <w:tcPr>
            <w:tcW w:w="3553" w:type="dxa"/>
          </w:tcPr>
          <w:p w14:paraId="7B71FE3A" w14:textId="77777777" w:rsidR="00B34CEC" w:rsidRPr="001A7767" w:rsidRDefault="00B34CEC" w:rsidP="00D525E9">
            <w:pPr>
              <w:pStyle w:val="Tabnad2"/>
            </w:pPr>
            <w:r w:rsidRPr="001A7767">
              <w:t>Očekávané výstupy</w:t>
            </w:r>
          </w:p>
          <w:p w14:paraId="5F32E810" w14:textId="77777777" w:rsidR="00B34CEC" w:rsidRPr="001A7767" w:rsidRDefault="00B34CEC" w:rsidP="00D525E9">
            <w:pPr>
              <w:tabs>
                <w:tab w:val="left" w:pos="1144"/>
              </w:tabs>
              <w:rPr>
                <w:rFonts w:ascii="Arial" w:hAnsi="Arial" w:cs="Arial"/>
                <w:sz w:val="20"/>
                <w:szCs w:val="20"/>
              </w:rPr>
            </w:pPr>
            <w:r w:rsidRPr="001A7767">
              <w:rPr>
                <w:sz w:val="20"/>
                <w:szCs w:val="20"/>
              </w:rPr>
              <w:t>Žák</w:t>
            </w:r>
          </w:p>
        </w:tc>
        <w:tc>
          <w:tcPr>
            <w:tcW w:w="3958" w:type="dxa"/>
          </w:tcPr>
          <w:p w14:paraId="3EFD845B" w14:textId="77777777" w:rsidR="00B34CEC" w:rsidRPr="001A7767" w:rsidRDefault="00B34CEC" w:rsidP="00D525E9">
            <w:pPr>
              <w:pStyle w:val="Tabnad2"/>
            </w:pPr>
            <w:r w:rsidRPr="001A7767">
              <w:t>Učivo</w:t>
            </w:r>
          </w:p>
        </w:tc>
        <w:tc>
          <w:tcPr>
            <w:tcW w:w="2039" w:type="dxa"/>
          </w:tcPr>
          <w:p w14:paraId="1ECB6908" w14:textId="77777777" w:rsidR="00B34CEC" w:rsidRPr="001A7767" w:rsidRDefault="00B34CEC" w:rsidP="00D525E9">
            <w:pPr>
              <w:pStyle w:val="Tabnad2"/>
            </w:pPr>
            <w:r w:rsidRPr="001A7767">
              <w:t xml:space="preserve">Průřezová témata, pozn. </w:t>
            </w:r>
          </w:p>
        </w:tc>
      </w:tr>
      <w:tr w:rsidR="00B34CEC" w:rsidRPr="001A7767" w14:paraId="7DDE7CAC" w14:textId="77777777" w:rsidTr="00D525E9">
        <w:trPr>
          <w:trHeight w:val="567"/>
        </w:trPr>
        <w:tc>
          <w:tcPr>
            <w:tcW w:w="3553" w:type="dxa"/>
          </w:tcPr>
          <w:p w14:paraId="34A290F1" w14:textId="77777777" w:rsidR="00B34CEC" w:rsidRPr="001A7767" w:rsidRDefault="00B34CEC">
            <w:pPr>
              <w:pStyle w:val="Tabulkaodrazky"/>
              <w:numPr>
                <w:ilvl w:val="0"/>
                <w:numId w:val="15"/>
              </w:numPr>
              <w:rPr>
                <w:sz w:val="24"/>
                <w:szCs w:val="24"/>
              </w:rPr>
            </w:pPr>
            <w:r w:rsidRPr="001A7767">
              <w:t>sdělí obsah, hlavní myšlenky či informace vyslechnuté nebo přečtené</w:t>
            </w:r>
          </w:p>
          <w:p w14:paraId="5B9F3ACD" w14:textId="77777777" w:rsidR="00B34CEC" w:rsidRPr="001A7767" w:rsidRDefault="00B34CEC">
            <w:pPr>
              <w:pStyle w:val="Tabulkaodrazky"/>
              <w:numPr>
                <w:ilvl w:val="0"/>
                <w:numId w:val="15"/>
              </w:numPr>
            </w:pPr>
            <w:r w:rsidRPr="001A7767">
              <w:t>čte s porozuměním věcně i jazykově přiměřené texty, orientuje se v textu</w:t>
            </w:r>
          </w:p>
          <w:p w14:paraId="069FAEBB" w14:textId="77777777" w:rsidR="00B34CEC" w:rsidRPr="001A7767" w:rsidRDefault="00B34CEC">
            <w:pPr>
              <w:pStyle w:val="Tabulkaodrazky"/>
              <w:numPr>
                <w:ilvl w:val="0"/>
                <w:numId w:val="15"/>
              </w:numPr>
            </w:pPr>
            <w:r w:rsidRPr="001A7767">
              <w:t>vypráví jednoduché příběhy, zážitky, popíše své pocity</w:t>
            </w:r>
          </w:p>
          <w:p w14:paraId="36FEF0C2" w14:textId="77777777" w:rsidR="00B34CEC" w:rsidRPr="001A7767" w:rsidRDefault="00B34CEC">
            <w:pPr>
              <w:pStyle w:val="Tabulkaodrazky"/>
              <w:numPr>
                <w:ilvl w:val="0"/>
                <w:numId w:val="15"/>
              </w:numPr>
            </w:pPr>
            <w:r w:rsidRPr="001A7767">
              <w:t>sdělí a zdůvodní svůj názor</w:t>
            </w:r>
          </w:p>
          <w:p w14:paraId="6D671E7C" w14:textId="77777777" w:rsidR="00B34CEC" w:rsidRPr="001A7767" w:rsidRDefault="00B34CEC">
            <w:pPr>
              <w:pStyle w:val="Tabulkaodrazky"/>
              <w:numPr>
                <w:ilvl w:val="0"/>
                <w:numId w:val="15"/>
              </w:numPr>
            </w:pPr>
            <w:r w:rsidRPr="001A7767">
              <w:t>pronese jednoduše zformulovaný monolog před publikem</w:t>
            </w:r>
          </w:p>
          <w:p w14:paraId="28097D59" w14:textId="77777777" w:rsidR="00B34CEC" w:rsidRPr="001A7767" w:rsidRDefault="00B34CEC">
            <w:pPr>
              <w:pStyle w:val="Tabulkaodrazky"/>
              <w:numPr>
                <w:ilvl w:val="0"/>
                <w:numId w:val="15"/>
              </w:numPr>
            </w:pPr>
            <w:r w:rsidRPr="001A7767">
              <w:t>Vyjadřuje se téměř bezchybně v běžných, předvídatelných situacích</w:t>
            </w:r>
          </w:p>
          <w:p w14:paraId="0F1A9461" w14:textId="77777777" w:rsidR="00B34CEC" w:rsidRPr="001A7767" w:rsidRDefault="00B34CEC">
            <w:pPr>
              <w:pStyle w:val="Tabulkaodrazky"/>
              <w:numPr>
                <w:ilvl w:val="0"/>
                <w:numId w:val="15"/>
              </w:numPr>
            </w:pPr>
            <w:r w:rsidRPr="001A7767">
              <w:t>přeloží text a používá slovníky (i elektronické)</w:t>
            </w:r>
          </w:p>
          <w:p w14:paraId="09BB06F0" w14:textId="77777777" w:rsidR="00B34CEC" w:rsidRPr="001A7767" w:rsidRDefault="00B34CEC">
            <w:pPr>
              <w:pStyle w:val="Tabulkaodrazky"/>
              <w:numPr>
                <w:ilvl w:val="0"/>
                <w:numId w:val="15"/>
              </w:numPr>
            </w:pPr>
            <w:r w:rsidRPr="001A7767">
              <w:t>zapojí se do běžného hovoru bez přípravy</w:t>
            </w:r>
          </w:p>
          <w:p w14:paraId="6705D36B" w14:textId="77777777" w:rsidR="00B34CEC" w:rsidRPr="001A7767" w:rsidRDefault="00B34CEC">
            <w:pPr>
              <w:pStyle w:val="Tabulkaodrazky"/>
              <w:numPr>
                <w:ilvl w:val="0"/>
                <w:numId w:val="15"/>
              </w:numPr>
            </w:pPr>
            <w:r w:rsidRPr="001A7767">
              <w:t>požádá o upřesnění nebo zopakování sdělené informace, pokud nezachytí přesně význam sdělení</w:t>
            </w:r>
          </w:p>
          <w:p w14:paraId="658C8C7B" w14:textId="77777777" w:rsidR="00B34CEC" w:rsidRPr="001A7767" w:rsidRDefault="00B34CEC">
            <w:pPr>
              <w:pStyle w:val="Tabulkaodrazky"/>
              <w:numPr>
                <w:ilvl w:val="0"/>
                <w:numId w:val="15"/>
              </w:numPr>
            </w:pPr>
            <w:r w:rsidRPr="001A7767">
              <w:t>přeformuluje a objasní pronesené sdělení a zprostředkuje informaci dalším lidem</w:t>
            </w:r>
          </w:p>
          <w:p w14:paraId="5BF63801" w14:textId="77777777" w:rsidR="00B34CEC" w:rsidRPr="001A7767" w:rsidRDefault="00B34CEC">
            <w:pPr>
              <w:pStyle w:val="Tabulkaodrazky"/>
              <w:numPr>
                <w:ilvl w:val="0"/>
                <w:numId w:val="15"/>
              </w:numPr>
            </w:pPr>
            <w:r w:rsidRPr="001A7767">
              <w:t>uplatňuje různé techniky čtení textu</w:t>
            </w:r>
          </w:p>
          <w:p w14:paraId="0FCF58BB" w14:textId="77777777" w:rsidR="00B34CEC" w:rsidRPr="001A7767" w:rsidRDefault="00B34CEC">
            <w:pPr>
              <w:pStyle w:val="Tabulkaodrazky"/>
              <w:numPr>
                <w:ilvl w:val="0"/>
                <w:numId w:val="15"/>
              </w:numPr>
            </w:pPr>
            <w:r w:rsidRPr="001A7767">
              <w:t>ověří si i sdělí získané informace písemně</w:t>
            </w:r>
          </w:p>
        </w:tc>
        <w:tc>
          <w:tcPr>
            <w:tcW w:w="3958" w:type="dxa"/>
          </w:tcPr>
          <w:p w14:paraId="208BB3A9" w14:textId="77777777" w:rsidR="00B34CEC" w:rsidRPr="001A7767" w:rsidRDefault="00B34CEC" w:rsidP="00D525E9">
            <w:pPr>
              <w:pStyle w:val="Tabulkatext"/>
              <w:rPr>
                <w:b/>
                <w:bCs/>
              </w:rPr>
            </w:pPr>
            <w:r w:rsidRPr="001A7767">
              <w:rPr>
                <w:b/>
                <w:bCs/>
              </w:rPr>
              <w:t>Řečové dovednosti</w:t>
            </w:r>
          </w:p>
          <w:p w14:paraId="2A7816F0" w14:textId="77777777" w:rsidR="00B34CEC" w:rsidRPr="001A7767" w:rsidRDefault="00B34CEC">
            <w:pPr>
              <w:pStyle w:val="Tabulkaodrazky"/>
              <w:numPr>
                <w:ilvl w:val="0"/>
                <w:numId w:val="15"/>
              </w:numPr>
            </w:pPr>
            <w:r w:rsidRPr="001A7767">
              <w:t xml:space="preserve">reprodukovat krátký text v minulém, přítomném a budoucím čase </w:t>
            </w:r>
          </w:p>
          <w:p w14:paraId="5C14C609" w14:textId="77777777" w:rsidR="00B34CEC" w:rsidRPr="001A7767" w:rsidRDefault="00B34CEC">
            <w:pPr>
              <w:pStyle w:val="Tabulkaodrazky"/>
              <w:numPr>
                <w:ilvl w:val="0"/>
                <w:numId w:val="15"/>
              </w:numPr>
            </w:pPr>
            <w:r w:rsidRPr="001A7767">
              <w:t xml:space="preserve">napsat krátký text v minulém, přítomném a budoucím čase </w:t>
            </w:r>
          </w:p>
          <w:p w14:paraId="23FE20BC" w14:textId="77777777" w:rsidR="00B34CEC" w:rsidRPr="001A7767" w:rsidRDefault="00B34CEC">
            <w:pPr>
              <w:pStyle w:val="Tabulkaodrazky"/>
              <w:numPr>
                <w:ilvl w:val="0"/>
                <w:numId w:val="15"/>
              </w:numPr>
            </w:pPr>
            <w:r w:rsidRPr="001A7767">
              <w:t xml:space="preserve">číst krátký text z tisku </w:t>
            </w:r>
          </w:p>
          <w:p w14:paraId="673AA17D" w14:textId="77777777" w:rsidR="00B34CEC" w:rsidRPr="001A7767" w:rsidRDefault="00B34CEC">
            <w:pPr>
              <w:pStyle w:val="Tabulkaodrazky"/>
              <w:numPr>
                <w:ilvl w:val="0"/>
                <w:numId w:val="15"/>
              </w:numPr>
            </w:pPr>
            <w:r w:rsidRPr="001A7767">
              <w:t xml:space="preserve">vyjádřit své přání </w:t>
            </w:r>
          </w:p>
          <w:p w14:paraId="4F522667" w14:textId="77777777" w:rsidR="00B34CEC" w:rsidRPr="001A7767" w:rsidRDefault="00B34CEC">
            <w:pPr>
              <w:pStyle w:val="Tabulkaodrazky"/>
              <w:numPr>
                <w:ilvl w:val="0"/>
                <w:numId w:val="15"/>
              </w:numPr>
            </w:pPr>
            <w:r w:rsidRPr="001A7767">
              <w:t>popsat a situovat místo</w:t>
            </w:r>
          </w:p>
          <w:p w14:paraId="1D983023" w14:textId="77777777" w:rsidR="00B34CEC" w:rsidRPr="001A7767" w:rsidRDefault="00B34CEC">
            <w:pPr>
              <w:pStyle w:val="Tabulkaodrazky"/>
              <w:numPr>
                <w:ilvl w:val="0"/>
                <w:numId w:val="15"/>
              </w:numPr>
            </w:pPr>
            <w:r w:rsidRPr="001A7767">
              <w:t>hovořit o plánech do budoucnosti</w:t>
            </w:r>
          </w:p>
          <w:p w14:paraId="727B65B6" w14:textId="77777777" w:rsidR="00B34CEC" w:rsidRPr="001A7767" w:rsidRDefault="00B34CEC">
            <w:pPr>
              <w:pStyle w:val="Tabulkaodrazky"/>
              <w:numPr>
                <w:ilvl w:val="0"/>
                <w:numId w:val="15"/>
              </w:numPr>
            </w:pPr>
            <w:r w:rsidRPr="001A7767">
              <w:t>dávat radu</w:t>
            </w:r>
          </w:p>
          <w:p w14:paraId="02F9DD66" w14:textId="77777777" w:rsidR="00B34CEC" w:rsidRPr="001A7767" w:rsidRDefault="00B34CEC">
            <w:pPr>
              <w:pStyle w:val="Tabulkaodrazky"/>
              <w:numPr>
                <w:ilvl w:val="0"/>
                <w:numId w:val="15"/>
              </w:numPr>
            </w:pPr>
            <w:r w:rsidRPr="001A7767">
              <w:t>přijímat/odmítat pozvání</w:t>
            </w:r>
          </w:p>
        </w:tc>
        <w:tc>
          <w:tcPr>
            <w:tcW w:w="2039" w:type="dxa"/>
          </w:tcPr>
          <w:p w14:paraId="46AF4348" w14:textId="77777777" w:rsidR="00B34CEC" w:rsidRPr="001A7767" w:rsidRDefault="00B34CEC" w:rsidP="00D525E9">
            <w:pPr>
              <w:pStyle w:val="Tabulkatext"/>
            </w:pPr>
            <w:r w:rsidRPr="001A7767">
              <w:t>4.3.4.1.1</w:t>
            </w:r>
          </w:p>
          <w:p w14:paraId="4CB507F6" w14:textId="77777777" w:rsidR="00B34CEC" w:rsidRPr="001A7767" w:rsidRDefault="00B34CEC" w:rsidP="00D525E9">
            <w:pPr>
              <w:pStyle w:val="Tabulkatext"/>
            </w:pPr>
            <w:r w:rsidRPr="001A7767">
              <w:t>4.3.4.1.2</w:t>
            </w:r>
          </w:p>
          <w:p w14:paraId="57FF3AF0" w14:textId="77777777" w:rsidR="00B34CEC" w:rsidRPr="001A7767" w:rsidRDefault="00B34CEC" w:rsidP="00D525E9">
            <w:pPr>
              <w:pStyle w:val="Tabulkatext"/>
            </w:pPr>
            <w:r w:rsidRPr="001A7767">
              <w:t>4.3.4.1.3</w:t>
            </w:r>
          </w:p>
          <w:p w14:paraId="7584E978" w14:textId="77777777" w:rsidR="00B34CEC" w:rsidRPr="001A7767" w:rsidRDefault="00B34CEC" w:rsidP="00D525E9">
            <w:pPr>
              <w:pStyle w:val="Tabulkatext"/>
            </w:pPr>
            <w:r w:rsidRPr="001A7767">
              <w:t>4.3.4.1.5</w:t>
            </w:r>
          </w:p>
          <w:p w14:paraId="06FD8A19" w14:textId="77777777" w:rsidR="00B34CEC" w:rsidRPr="001A7767" w:rsidRDefault="00B34CEC" w:rsidP="00D525E9">
            <w:pPr>
              <w:pStyle w:val="Tabulkatext"/>
            </w:pPr>
            <w:r w:rsidRPr="001A7767">
              <w:t>4.3.4.2.5</w:t>
            </w:r>
          </w:p>
          <w:p w14:paraId="47A78AF8" w14:textId="77777777" w:rsidR="00B34CEC" w:rsidRPr="001A7767" w:rsidRDefault="00B34CEC" w:rsidP="00D525E9">
            <w:pPr>
              <w:pStyle w:val="Tabulkatext"/>
            </w:pPr>
            <w:r w:rsidRPr="001A7767">
              <w:t>4.3.4.2.6</w:t>
            </w:r>
          </w:p>
          <w:p w14:paraId="018B142E" w14:textId="77777777" w:rsidR="00B34CEC" w:rsidRPr="001A7767" w:rsidRDefault="00B34CEC" w:rsidP="00D525E9">
            <w:pPr>
              <w:pStyle w:val="Tabulkatext"/>
            </w:pPr>
            <w:r w:rsidRPr="001A7767">
              <w:t>4.3.4.2.8</w:t>
            </w:r>
          </w:p>
          <w:p w14:paraId="4F91D225" w14:textId="77777777" w:rsidR="00B34CEC" w:rsidRPr="001A7767" w:rsidRDefault="00B34CEC" w:rsidP="00D525E9">
            <w:pPr>
              <w:pStyle w:val="Tabulkatext"/>
            </w:pPr>
            <w:r w:rsidRPr="001A7767">
              <w:t>4.3.4.2.14</w:t>
            </w:r>
          </w:p>
          <w:p w14:paraId="2837C071" w14:textId="77777777" w:rsidR="00B34CEC" w:rsidRPr="001A7767" w:rsidRDefault="00B34CEC" w:rsidP="00D525E9">
            <w:pPr>
              <w:pStyle w:val="Tabulkatext"/>
              <w:rPr>
                <w:strike/>
                <w:szCs w:val="22"/>
              </w:rPr>
            </w:pPr>
          </w:p>
        </w:tc>
      </w:tr>
      <w:tr w:rsidR="00B34CEC" w:rsidRPr="001A7767" w14:paraId="1EE51627" w14:textId="77777777" w:rsidTr="00D525E9">
        <w:trPr>
          <w:trHeight w:val="567"/>
        </w:trPr>
        <w:tc>
          <w:tcPr>
            <w:tcW w:w="3553" w:type="dxa"/>
          </w:tcPr>
          <w:p w14:paraId="5B61D994" w14:textId="77777777" w:rsidR="00B34CEC" w:rsidRPr="001A7767" w:rsidRDefault="00B34CEC">
            <w:pPr>
              <w:pStyle w:val="Tabulkaodrazky"/>
              <w:numPr>
                <w:ilvl w:val="0"/>
                <w:numId w:val="15"/>
              </w:numPr>
              <w:rPr>
                <w:rFonts w:ascii="Calibri" w:eastAsia="Calibri" w:hAnsi="Calibri" w:cs="Calibri"/>
              </w:rPr>
            </w:pPr>
            <w:r w:rsidRPr="001A7767">
              <w:lastRenderedPageBreak/>
              <w:t xml:space="preserve">komunikuje s jistou mírou sebedůvěry a aktivně používá získanou slovní zásobu, včetně vybrané frazeologie v rozsahu daných tematických okruhů, zejména v rutinních situacích každodenního života, a vlastních zálib </w:t>
            </w:r>
          </w:p>
          <w:p w14:paraId="53E4EFC9" w14:textId="77777777" w:rsidR="00B34CEC" w:rsidRPr="001A7767" w:rsidRDefault="00B34CEC">
            <w:pPr>
              <w:pStyle w:val="Tabulkaodrazky"/>
              <w:numPr>
                <w:ilvl w:val="0"/>
                <w:numId w:val="15"/>
              </w:numPr>
            </w:pPr>
            <w:r w:rsidRPr="001A7767">
              <w:t>uplatňuje základní způsoby tvoření slov v jazyce</w:t>
            </w:r>
          </w:p>
          <w:p w14:paraId="10CFD6E0" w14:textId="77777777" w:rsidR="00B34CEC" w:rsidRPr="001A7767" w:rsidRDefault="00B34CEC">
            <w:pPr>
              <w:pStyle w:val="Tabulkaodrazky"/>
              <w:numPr>
                <w:ilvl w:val="0"/>
                <w:numId w:val="15"/>
              </w:numPr>
            </w:pPr>
            <w:r w:rsidRPr="001A7767">
              <w:t>dodržuje základní pravopisné normy v písemném projevu, opravuje chyby</w:t>
            </w:r>
          </w:p>
        </w:tc>
        <w:tc>
          <w:tcPr>
            <w:tcW w:w="3958" w:type="dxa"/>
          </w:tcPr>
          <w:p w14:paraId="10731596" w14:textId="77777777" w:rsidR="00B34CEC" w:rsidRPr="001A7767" w:rsidRDefault="00B34CEC" w:rsidP="00D525E9">
            <w:pPr>
              <w:pStyle w:val="Tabulkatext"/>
              <w:spacing w:line="259" w:lineRule="auto"/>
              <w:rPr>
                <w:b/>
                <w:bCs/>
              </w:rPr>
            </w:pPr>
            <w:r w:rsidRPr="001A7767">
              <w:rPr>
                <w:b/>
                <w:bCs/>
              </w:rPr>
              <w:t>Jazykové prostředky</w:t>
            </w:r>
          </w:p>
          <w:p w14:paraId="2A0FD68A" w14:textId="77777777" w:rsidR="00B34CEC" w:rsidRPr="001A7767" w:rsidRDefault="00B34CEC">
            <w:pPr>
              <w:pStyle w:val="Tabulkaodrazky"/>
              <w:numPr>
                <w:ilvl w:val="0"/>
                <w:numId w:val="15"/>
              </w:numPr>
            </w:pPr>
            <w:r w:rsidRPr="001A7767">
              <w:t>přítomný čas, budoucí čas a minulý</w:t>
            </w:r>
          </w:p>
          <w:p w14:paraId="3CA624B4" w14:textId="77777777" w:rsidR="00B34CEC" w:rsidRPr="001A7767" w:rsidRDefault="00B34CEC">
            <w:pPr>
              <w:pStyle w:val="Tabulkaodrazky"/>
              <w:numPr>
                <w:ilvl w:val="0"/>
                <w:numId w:val="15"/>
              </w:numPr>
            </w:pPr>
            <w:r w:rsidRPr="001A7767">
              <w:t>podmiňovací způsob</w:t>
            </w:r>
          </w:p>
          <w:p w14:paraId="4CDAEC8D" w14:textId="77777777" w:rsidR="00B34CEC" w:rsidRPr="001A7767" w:rsidRDefault="00B34CEC">
            <w:pPr>
              <w:pStyle w:val="Tabulkaodrazky"/>
              <w:numPr>
                <w:ilvl w:val="0"/>
                <w:numId w:val="15"/>
              </w:numPr>
            </w:pPr>
            <w:r w:rsidRPr="001A7767">
              <w:t>časové výrazy</w:t>
            </w:r>
          </w:p>
          <w:p w14:paraId="05B1AAED" w14:textId="77777777" w:rsidR="00B34CEC" w:rsidRPr="001A7767" w:rsidRDefault="00B34CEC">
            <w:pPr>
              <w:pStyle w:val="Tabulkaodrazky"/>
              <w:numPr>
                <w:ilvl w:val="0"/>
                <w:numId w:val="15"/>
              </w:numPr>
            </w:pPr>
            <w:r w:rsidRPr="001A7767">
              <w:t>vztažná zájmena</w:t>
            </w:r>
          </w:p>
        </w:tc>
        <w:tc>
          <w:tcPr>
            <w:tcW w:w="2039" w:type="dxa"/>
          </w:tcPr>
          <w:p w14:paraId="0BF70770" w14:textId="77777777" w:rsidR="00B34CEC" w:rsidRPr="001A7767" w:rsidRDefault="00B34CEC" w:rsidP="00D525E9">
            <w:pPr>
              <w:pStyle w:val="Tabulkatext"/>
            </w:pPr>
          </w:p>
        </w:tc>
      </w:tr>
      <w:tr w:rsidR="00B34CEC" w:rsidRPr="001A7767" w14:paraId="4C398345" w14:textId="77777777" w:rsidTr="00D525E9">
        <w:trPr>
          <w:trHeight w:val="567"/>
        </w:trPr>
        <w:tc>
          <w:tcPr>
            <w:tcW w:w="3553" w:type="dxa"/>
          </w:tcPr>
          <w:p w14:paraId="558F8E10" w14:textId="77777777" w:rsidR="00B34CEC" w:rsidRPr="001A7767" w:rsidRDefault="00B34CEC">
            <w:pPr>
              <w:pStyle w:val="Tabulkaodrazky"/>
              <w:numPr>
                <w:ilvl w:val="0"/>
                <w:numId w:val="15"/>
              </w:numPr>
            </w:pPr>
            <w:r w:rsidRPr="001A7767">
              <w:t>domluví se v běžných situacích; získá i poskytne informace</w:t>
            </w:r>
          </w:p>
          <w:p w14:paraId="7F49E8FB" w14:textId="77777777" w:rsidR="00B34CEC" w:rsidRPr="001A7767" w:rsidRDefault="00B34CEC">
            <w:pPr>
              <w:pStyle w:val="Tabulkaodrazky"/>
              <w:numPr>
                <w:ilvl w:val="0"/>
                <w:numId w:val="15"/>
              </w:numPr>
              <w:rPr>
                <w:rFonts w:cs="Calibri"/>
              </w:rPr>
            </w:pPr>
            <w:r w:rsidRPr="001A7767">
              <w:t>používá stylisticky vhodné obraty umožňující nekonfliktní vztahy a komunikaci</w:t>
            </w:r>
          </w:p>
        </w:tc>
        <w:tc>
          <w:tcPr>
            <w:tcW w:w="3958" w:type="dxa"/>
          </w:tcPr>
          <w:p w14:paraId="517BD7F9" w14:textId="77777777" w:rsidR="00B34CEC" w:rsidRPr="001A7767" w:rsidRDefault="00B34CEC" w:rsidP="00D525E9">
            <w:pPr>
              <w:pStyle w:val="Tabulkatext"/>
              <w:rPr>
                <w:b/>
                <w:bCs/>
              </w:rPr>
            </w:pPr>
            <w:r w:rsidRPr="001A7767">
              <w:rPr>
                <w:b/>
                <w:bCs/>
              </w:rPr>
              <w:t>Tematické okruhy, obecné komunikační situace a jazykové funkce</w:t>
            </w:r>
          </w:p>
          <w:p w14:paraId="17194FCA" w14:textId="0EA0B4AE" w:rsidR="00B34CEC" w:rsidRPr="001A7767" w:rsidRDefault="00B34CEC">
            <w:pPr>
              <w:pStyle w:val="Tabulkaodrazky"/>
              <w:numPr>
                <w:ilvl w:val="0"/>
                <w:numId w:val="15"/>
              </w:numPr>
              <w:rPr>
                <w:strike/>
              </w:rPr>
            </w:pPr>
            <w:r w:rsidRPr="001A7767">
              <w:t>tematické okruhy: sporty, zdraví, dopravní prostředky, počasí, místa a</w:t>
            </w:r>
            <w:r w:rsidR="00955EDB" w:rsidRPr="001A7767">
              <w:t> </w:t>
            </w:r>
            <w:r w:rsidRPr="001A7767">
              <w:t xml:space="preserve">památky </w:t>
            </w:r>
          </w:p>
          <w:p w14:paraId="4116B42D" w14:textId="77777777" w:rsidR="00B34CEC" w:rsidRPr="001A7767" w:rsidRDefault="00B34CEC">
            <w:pPr>
              <w:pStyle w:val="Tabulkaodrazky"/>
              <w:numPr>
                <w:ilvl w:val="0"/>
                <w:numId w:val="15"/>
              </w:numPr>
            </w:pPr>
            <w:r w:rsidRPr="001A7767">
              <w:t>komunikační situace: popis zážitků, SMS</w:t>
            </w:r>
          </w:p>
          <w:p w14:paraId="1F0AFA3E" w14:textId="77777777" w:rsidR="00B34CEC" w:rsidRPr="001A7767" w:rsidRDefault="00B34CEC">
            <w:pPr>
              <w:pStyle w:val="Tabulkaodrazky"/>
              <w:numPr>
                <w:ilvl w:val="0"/>
                <w:numId w:val="15"/>
              </w:numPr>
            </w:pPr>
            <w:r w:rsidRPr="001A7767">
              <w:t>jazykové funkce: řízený rozhovor, diskuse o událostech (odborná slovní zásoba)</w:t>
            </w:r>
          </w:p>
        </w:tc>
        <w:tc>
          <w:tcPr>
            <w:tcW w:w="2039" w:type="dxa"/>
          </w:tcPr>
          <w:p w14:paraId="032ED27A" w14:textId="77777777" w:rsidR="00B34CEC" w:rsidRPr="001A7767" w:rsidRDefault="00B34CEC" w:rsidP="00D525E9">
            <w:r w:rsidRPr="001A7767">
              <w:rPr>
                <w:rFonts w:ascii="Aptos Narrow" w:eastAsia="Aptos Narrow" w:hAnsi="Aptos Narrow" w:cs="Aptos Narrow"/>
                <w:sz w:val="22"/>
                <w:szCs w:val="22"/>
              </w:rPr>
              <w:t>4.3.4.4.18</w:t>
            </w:r>
          </w:p>
          <w:p w14:paraId="364D3D68" w14:textId="77777777" w:rsidR="00B34CEC" w:rsidRPr="001A7767" w:rsidRDefault="00B34CEC" w:rsidP="00D525E9">
            <w:pPr>
              <w:rPr>
                <w:rFonts w:ascii="Aptos Narrow" w:eastAsia="Aptos Narrow" w:hAnsi="Aptos Narrow" w:cs="Aptos Narrow"/>
                <w:sz w:val="22"/>
                <w:szCs w:val="22"/>
              </w:rPr>
            </w:pPr>
            <w:r w:rsidRPr="001A7767">
              <w:rPr>
                <w:rFonts w:ascii="Aptos Narrow" w:eastAsia="Aptos Narrow" w:hAnsi="Aptos Narrow" w:cs="Aptos Narrow"/>
                <w:sz w:val="22"/>
                <w:szCs w:val="22"/>
              </w:rPr>
              <w:t>4.3.4.4.21</w:t>
            </w:r>
          </w:p>
        </w:tc>
      </w:tr>
      <w:tr w:rsidR="00B34CEC" w:rsidRPr="001A7767" w14:paraId="38F3222C" w14:textId="77777777" w:rsidTr="00D525E9">
        <w:trPr>
          <w:trHeight w:val="557"/>
        </w:trPr>
        <w:tc>
          <w:tcPr>
            <w:tcW w:w="3553" w:type="dxa"/>
          </w:tcPr>
          <w:p w14:paraId="556DB94B" w14:textId="77777777" w:rsidR="00B34CEC" w:rsidRPr="001A7767" w:rsidRDefault="00B34CEC">
            <w:pPr>
              <w:pStyle w:val="Tabulkaodrazky"/>
              <w:numPr>
                <w:ilvl w:val="0"/>
                <w:numId w:val="15"/>
              </w:numPr>
            </w:pPr>
            <w:r w:rsidRPr="001A7767">
              <w:t>prokazuje faktické znalosti především o geografických, demografických, hospodářských, politických, kulturních faktorech zemí dané jazykové oblasti i z jiných vyučovacích předmětů, a uplatňuje je také v porovnání s reáliemi mateřské země</w:t>
            </w:r>
          </w:p>
          <w:p w14:paraId="6D6A5A2B" w14:textId="77777777" w:rsidR="00B34CEC" w:rsidRPr="001A7767" w:rsidRDefault="00B34CEC">
            <w:pPr>
              <w:pStyle w:val="Tabulkaodrazky"/>
              <w:numPr>
                <w:ilvl w:val="0"/>
                <w:numId w:val="15"/>
              </w:numPr>
            </w:pPr>
            <w:r w:rsidRPr="001A7767">
              <w:t>uplatňuje v komunikaci vhodně vybraná sociokulturní specifika daných zemí.</w:t>
            </w:r>
          </w:p>
        </w:tc>
        <w:tc>
          <w:tcPr>
            <w:tcW w:w="3958" w:type="dxa"/>
          </w:tcPr>
          <w:p w14:paraId="2412215A" w14:textId="77777777" w:rsidR="00B34CEC" w:rsidRPr="001A7767" w:rsidRDefault="00B34CEC" w:rsidP="00D525E9">
            <w:pPr>
              <w:pStyle w:val="Tabulkatext"/>
              <w:rPr>
                <w:b/>
                <w:bCs/>
              </w:rPr>
            </w:pPr>
            <w:r w:rsidRPr="001A7767">
              <w:rPr>
                <w:b/>
                <w:bCs/>
              </w:rPr>
              <w:t>Poznatky o zemích</w:t>
            </w:r>
          </w:p>
          <w:p w14:paraId="66964BBD" w14:textId="77777777" w:rsidR="00B34CEC" w:rsidRPr="001A7767" w:rsidRDefault="00B34CEC">
            <w:pPr>
              <w:pStyle w:val="Tabulkaodrazky"/>
              <w:numPr>
                <w:ilvl w:val="0"/>
                <w:numId w:val="15"/>
              </w:numPr>
            </w:pPr>
            <w:r w:rsidRPr="001A7767">
              <w:t>metropolitní a zámořská Francie</w:t>
            </w:r>
          </w:p>
          <w:p w14:paraId="2EE48DE5" w14:textId="77777777" w:rsidR="00B34CEC" w:rsidRPr="001A7767" w:rsidRDefault="00B34CEC">
            <w:pPr>
              <w:pStyle w:val="Tabulkaodrazky"/>
              <w:numPr>
                <w:ilvl w:val="0"/>
                <w:numId w:val="15"/>
              </w:numPr>
            </w:pPr>
            <w:r w:rsidRPr="001A7767">
              <w:t>státní symboly Francie</w:t>
            </w:r>
          </w:p>
          <w:p w14:paraId="112443D0" w14:textId="77777777" w:rsidR="00B34CEC" w:rsidRPr="001A7767" w:rsidRDefault="00B34CEC">
            <w:pPr>
              <w:pStyle w:val="Tabulkaodrazky"/>
              <w:numPr>
                <w:ilvl w:val="0"/>
                <w:numId w:val="15"/>
              </w:numPr>
            </w:pPr>
            <w:r w:rsidRPr="001A7767">
              <w:t>sporty ve Francii</w:t>
            </w:r>
          </w:p>
        </w:tc>
        <w:tc>
          <w:tcPr>
            <w:tcW w:w="2039" w:type="dxa"/>
          </w:tcPr>
          <w:p w14:paraId="374A5030" w14:textId="77777777" w:rsidR="00B34CEC" w:rsidRPr="001A7767" w:rsidRDefault="00B34CEC" w:rsidP="00D525E9">
            <w:pPr>
              <w:pStyle w:val="Tabulkatext"/>
            </w:pPr>
          </w:p>
        </w:tc>
      </w:tr>
    </w:tbl>
    <w:p w14:paraId="6272B891" w14:textId="77777777" w:rsidR="00B34CEC" w:rsidRPr="001A7767" w:rsidRDefault="00B34CEC" w:rsidP="00B34CEC"/>
    <w:p w14:paraId="06C5D667" w14:textId="77777777" w:rsidR="00982E1A" w:rsidRPr="001A7767" w:rsidRDefault="00982E1A" w:rsidP="00982E1A"/>
    <w:p w14:paraId="6C6F46BA" w14:textId="77777777" w:rsidR="00F33E19" w:rsidRPr="001A7767" w:rsidRDefault="00F33E19" w:rsidP="00F33E19"/>
    <w:p w14:paraId="0B3E184E" w14:textId="68371FA2" w:rsidR="00F33E19" w:rsidRPr="001A7767" w:rsidRDefault="00F33E19">
      <w:pPr>
        <w:jc w:val="left"/>
      </w:pPr>
      <w:r w:rsidRPr="001A7767">
        <w:br w:type="page"/>
      </w:r>
    </w:p>
    <w:p w14:paraId="2B611A8D" w14:textId="22CD5212" w:rsidR="001A37CF" w:rsidRPr="001A7767" w:rsidRDefault="001A37CF" w:rsidP="001A37CF">
      <w:pPr>
        <w:pStyle w:val="Nadpis2"/>
      </w:pPr>
      <w:bookmarkStart w:id="801" w:name="_Toc232111800"/>
      <w:r w:rsidRPr="001A7767">
        <w:lastRenderedPageBreak/>
        <w:t>Dějepis</w:t>
      </w:r>
      <w:bookmarkEnd w:id="801"/>
    </w:p>
    <w:p w14:paraId="623ACAA6" w14:textId="77777777" w:rsidR="00180D38" w:rsidRPr="001A7767" w:rsidRDefault="00180D38" w:rsidP="00180D38">
      <w:pPr>
        <w:pStyle w:val="Odstavec"/>
      </w:pPr>
      <w:r w:rsidRPr="001A7767">
        <w:t xml:space="preserve">kód a název oboru vzdělávání: </w:t>
      </w:r>
      <w:r w:rsidRPr="001A7767">
        <w:tab/>
      </w:r>
      <w:r w:rsidRPr="001A7767">
        <w:tab/>
        <w:t>75-31-M/01 Předškolní a mimoškolní pedagogika</w:t>
      </w:r>
    </w:p>
    <w:p w14:paraId="047D3014" w14:textId="77777777" w:rsidR="00180D38" w:rsidRPr="001A7767" w:rsidRDefault="00180D38" w:rsidP="00180D38">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51AA26B6" w14:textId="77777777" w:rsidR="00180D38" w:rsidRPr="001A7767" w:rsidRDefault="00180D38" w:rsidP="00180D38">
      <w:pPr>
        <w:pStyle w:val="Odstavec"/>
      </w:pPr>
      <w:r w:rsidRPr="001A7767">
        <w:t xml:space="preserve">forma vzdělávání: </w:t>
      </w:r>
      <w:r w:rsidRPr="001A7767">
        <w:tab/>
      </w:r>
      <w:r w:rsidRPr="001A7767">
        <w:tab/>
      </w:r>
      <w:r w:rsidRPr="001A7767">
        <w:tab/>
      </w:r>
      <w:r w:rsidRPr="001A7767">
        <w:tab/>
        <w:t>denní</w:t>
      </w:r>
    </w:p>
    <w:p w14:paraId="079BFDD8" w14:textId="77777777" w:rsidR="00180D38" w:rsidRPr="001A7767" w:rsidRDefault="00180D38" w:rsidP="00180D38">
      <w:pPr>
        <w:pStyle w:val="Odstavec"/>
      </w:pPr>
      <w:r w:rsidRPr="001A7767">
        <w:t xml:space="preserve">délka vzdělávání: </w:t>
      </w:r>
      <w:r w:rsidRPr="001A7767">
        <w:tab/>
      </w:r>
      <w:r w:rsidRPr="001A7767">
        <w:tab/>
      </w:r>
      <w:r w:rsidRPr="001A7767">
        <w:tab/>
      </w:r>
      <w:r w:rsidRPr="001A7767">
        <w:tab/>
        <w:t>4 roky</w:t>
      </w:r>
    </w:p>
    <w:p w14:paraId="06660643" w14:textId="77777777" w:rsidR="00180D38" w:rsidRPr="001A7767" w:rsidRDefault="00180D38" w:rsidP="00180D38">
      <w:pPr>
        <w:pStyle w:val="Odstavec"/>
      </w:pPr>
      <w:r w:rsidRPr="001A7767">
        <w:t>týdenní počet vyuč. hodin za studium:</w:t>
      </w:r>
      <w:r w:rsidRPr="001A7767">
        <w:tab/>
        <w:t>4 (2+2+0+0)</w:t>
      </w:r>
    </w:p>
    <w:p w14:paraId="130AF410" w14:textId="5A3A9E2F" w:rsidR="00180D38" w:rsidRPr="001A7767" w:rsidRDefault="00180D38" w:rsidP="00180D38">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2641B460" w14:textId="77777777" w:rsidR="00180D38" w:rsidRPr="001A7767" w:rsidRDefault="00180D38" w:rsidP="00180D38">
      <w:pPr>
        <w:pStyle w:val="Odstavec"/>
        <w:rPr>
          <w:rFonts w:eastAsia="HelveticaCE-Light"/>
        </w:rPr>
      </w:pPr>
    </w:p>
    <w:p w14:paraId="41B180F2" w14:textId="77777777" w:rsidR="00180D38" w:rsidRPr="001A7767" w:rsidRDefault="00180D38" w:rsidP="00180D38">
      <w:pPr>
        <w:pStyle w:val="Nadpis4"/>
        <w:rPr>
          <w:rFonts w:eastAsia="HelveticaCE-Light"/>
        </w:rPr>
      </w:pPr>
      <w:r w:rsidRPr="001A7767">
        <w:rPr>
          <w:rFonts w:eastAsia="HelveticaCE-Light"/>
        </w:rPr>
        <w:t>Pojetí vyučovacího předmětu</w:t>
      </w:r>
    </w:p>
    <w:p w14:paraId="51AC94FC" w14:textId="77777777" w:rsidR="00180D38" w:rsidRPr="001A7767" w:rsidRDefault="00180D38" w:rsidP="00180D38">
      <w:pPr>
        <w:pStyle w:val="Nadpis5"/>
        <w:rPr>
          <w:rFonts w:eastAsia="HelveticaCE-Light"/>
        </w:rPr>
      </w:pPr>
      <w:r w:rsidRPr="001A7767">
        <w:rPr>
          <w:rFonts w:eastAsia="HelveticaCE-Light"/>
        </w:rPr>
        <w:t>Obecný cíl vyučovacího předmětu</w:t>
      </w:r>
    </w:p>
    <w:p w14:paraId="64DC75EA" w14:textId="77777777" w:rsidR="00180D38" w:rsidRPr="001A7767" w:rsidRDefault="00180D38" w:rsidP="00180D38">
      <w:pPr>
        <w:pStyle w:val="Odstavec"/>
      </w:pPr>
      <w:r w:rsidRPr="001A7767">
        <w:t>Hlavním posláním dějepisu na střední odborné škole je kultivace historického vědomí jedince a uchování kontinuity historické paměti, především ve smyslu předávání historické zkušenosti. Seznamuje žáka s našimi kulturními a historickými tradicemi, zároveň systematizuje různorodé historické informace, s nimiž se mladý člověk potkává, a sehrává významnou úlohu při formování jeho občanských postojů.</w:t>
      </w:r>
    </w:p>
    <w:p w14:paraId="78A48133" w14:textId="77777777" w:rsidR="00180D38" w:rsidRPr="001A7767" w:rsidRDefault="00180D38" w:rsidP="00180D38">
      <w:pPr>
        <w:pStyle w:val="Nadpis5"/>
        <w:rPr>
          <w:rFonts w:eastAsia="HelveticaCE-Light"/>
        </w:rPr>
      </w:pPr>
      <w:r w:rsidRPr="001A7767">
        <w:rPr>
          <w:rFonts w:eastAsia="HelveticaCE-Light"/>
        </w:rPr>
        <w:t>Charakteristika učiva</w:t>
      </w:r>
    </w:p>
    <w:p w14:paraId="59FD70A5" w14:textId="77777777" w:rsidR="00180D38" w:rsidRPr="001A7767" w:rsidRDefault="00180D38" w:rsidP="00180D38">
      <w:pPr>
        <w:pStyle w:val="Odstavec"/>
      </w:pPr>
      <w:r w:rsidRPr="001A7767">
        <w:t xml:space="preserve">Předmět přináší základní poznatky o konání člověka v minulosti. Důležité je zejména poznávání dějů, skutků a jevů, které zásadním způsobem ovlivnily vývoj společnosti a promítly se do obrazů naší současnosti. Důraz je kladen především na dějiny </w:t>
      </w:r>
      <w:smartTag w:uri="urn:schemas-microsoft-com:office:smarttags" w:element="metricconverter">
        <w:smartTagPr>
          <w:attr w:name="ProductID" w:val="19. a"/>
        </w:smartTagPr>
        <w:r w:rsidRPr="001A7767">
          <w:t>19. a</w:t>
        </w:r>
      </w:smartTag>
      <w:r w:rsidRPr="001A7767">
        <w:t xml:space="preserve"> 20. století, kde leží kořeny většiny současných společenských jevů. Významně se uplatňuje zřetel k základním hodnotám evropské civilizace.</w:t>
      </w:r>
    </w:p>
    <w:p w14:paraId="6AD7522A" w14:textId="77777777" w:rsidR="00180D38" w:rsidRPr="001A7767" w:rsidRDefault="00180D38" w:rsidP="00180D38"/>
    <w:p w14:paraId="6178087F" w14:textId="77777777" w:rsidR="00180D38" w:rsidRPr="001A7767" w:rsidRDefault="00180D38" w:rsidP="00180D38">
      <w:r w:rsidRPr="001A7767">
        <w:t xml:space="preserve">Výuka směřuje k tomu, aby žák: </w:t>
      </w:r>
    </w:p>
    <w:p w14:paraId="54EAD810" w14:textId="77777777" w:rsidR="00180D38" w:rsidRPr="001A7767" w:rsidRDefault="00180D38" w:rsidP="00180D38">
      <w:pPr>
        <w:pStyle w:val="Odrazky"/>
      </w:pPr>
      <w:r w:rsidRPr="001A7767">
        <w:t>získal zájem o současnost a minulost vlastního národa;</w:t>
      </w:r>
    </w:p>
    <w:p w14:paraId="506FB52E" w14:textId="77777777" w:rsidR="00180D38" w:rsidRPr="001A7767" w:rsidRDefault="00180D38" w:rsidP="00180D38">
      <w:pPr>
        <w:pStyle w:val="Odrazky"/>
      </w:pPr>
      <w:r w:rsidRPr="001A7767">
        <w:t>utvářel a upevňoval vědomí sounáležitosti k evropské kultuře a dějinám;</w:t>
      </w:r>
    </w:p>
    <w:p w14:paraId="6886779B" w14:textId="77777777" w:rsidR="00180D38" w:rsidRPr="001A7767" w:rsidRDefault="00180D38" w:rsidP="00180D38">
      <w:pPr>
        <w:pStyle w:val="Odrazky"/>
      </w:pPr>
      <w:r w:rsidRPr="001A7767">
        <w:t>dokázal odhalovat kořeny společenských jevů, dějů a změn, promýšlel jejich souvislosti;</w:t>
      </w:r>
    </w:p>
    <w:p w14:paraId="09A7639B" w14:textId="77777777" w:rsidR="00180D38" w:rsidRPr="001A7767" w:rsidRDefault="00180D38" w:rsidP="00180D38">
      <w:pPr>
        <w:pStyle w:val="Odrazky"/>
      </w:pPr>
      <w:r w:rsidRPr="001A7767">
        <w:t>hledal paralely mezi minulými a současnými událostmi a porovnával je s procesy evropskými;</w:t>
      </w:r>
    </w:p>
    <w:p w14:paraId="75A4F32B" w14:textId="77777777" w:rsidR="00180D38" w:rsidRPr="001A7767" w:rsidRDefault="00180D38" w:rsidP="00180D38">
      <w:pPr>
        <w:pStyle w:val="Odrazky"/>
      </w:pPr>
      <w:r w:rsidRPr="001A7767">
        <w:t>rozlišoval mýty a skutečnosti;</w:t>
      </w:r>
    </w:p>
    <w:p w14:paraId="5411ABDC" w14:textId="77777777" w:rsidR="00180D38" w:rsidRPr="001A7767" w:rsidRDefault="00180D38" w:rsidP="00180D38">
      <w:pPr>
        <w:pStyle w:val="Odrazky"/>
      </w:pPr>
      <w:r w:rsidRPr="001A7767">
        <w:t>utvářel pozitivní hodnotový systém opřený o historickou zkušenost;</w:t>
      </w:r>
    </w:p>
    <w:p w14:paraId="44FAFED9" w14:textId="77777777" w:rsidR="00180D38" w:rsidRPr="001A7767" w:rsidRDefault="00180D38" w:rsidP="00180D38">
      <w:pPr>
        <w:pStyle w:val="Odrazky"/>
      </w:pPr>
      <w:r w:rsidRPr="001A7767">
        <w:t>získal úctu k vlastnímu národu i k jiným národům a etnikům;</w:t>
      </w:r>
    </w:p>
    <w:p w14:paraId="6C0FA232" w14:textId="77777777" w:rsidR="00180D38" w:rsidRPr="001A7767" w:rsidRDefault="00180D38" w:rsidP="00180D38">
      <w:pPr>
        <w:pStyle w:val="Odrazky"/>
      </w:pPr>
      <w:r w:rsidRPr="001A7767">
        <w:t>získal respekt ke kulturním i jiným odlišnostem lidí, skupin či společenství;</w:t>
      </w:r>
    </w:p>
    <w:p w14:paraId="2ECE506D" w14:textId="77777777" w:rsidR="00180D38" w:rsidRPr="001A7767" w:rsidRDefault="00180D38" w:rsidP="00180D38">
      <w:pPr>
        <w:pStyle w:val="Odrazky"/>
      </w:pPr>
      <w:r w:rsidRPr="001A7767">
        <w:t>rozpoznával názory a postoj, které ohrožují lidskou důstojnost;</w:t>
      </w:r>
    </w:p>
    <w:p w14:paraId="3BF02D9B" w14:textId="77777777" w:rsidR="00180D38" w:rsidRPr="001A7767" w:rsidRDefault="00180D38" w:rsidP="00180D38">
      <w:pPr>
        <w:pStyle w:val="Odrazky"/>
      </w:pPr>
      <w:r w:rsidRPr="001A7767">
        <w:t>zvyšoval odolnost vůči myšlenkové manipulaci;</w:t>
      </w:r>
    </w:p>
    <w:p w14:paraId="08125C25" w14:textId="77777777" w:rsidR="00180D38" w:rsidRPr="001A7767" w:rsidRDefault="00180D38" w:rsidP="00180D38">
      <w:pPr>
        <w:pStyle w:val="Nadpis5"/>
        <w:rPr>
          <w:rFonts w:eastAsia="HelveticaCE-Light"/>
        </w:rPr>
      </w:pPr>
      <w:r w:rsidRPr="001A7767">
        <w:rPr>
          <w:rFonts w:eastAsia="HelveticaCE-Light"/>
        </w:rPr>
        <w:t>Výukové strategie (pojetí výuky),</w:t>
      </w:r>
    </w:p>
    <w:p w14:paraId="436599D5" w14:textId="77777777" w:rsidR="00180D38" w:rsidRPr="001A7767" w:rsidRDefault="00180D38" w:rsidP="00180D38">
      <w:pPr>
        <w:pStyle w:val="Odstavec"/>
      </w:pPr>
      <w:r w:rsidRPr="001A7767">
        <w:t>Základem je práce s učebním textem, historickou mapou a historickým dokumentem.</w:t>
      </w:r>
    </w:p>
    <w:p w14:paraId="2BCB6888" w14:textId="77777777" w:rsidR="00180D38" w:rsidRPr="001A7767" w:rsidRDefault="00180D38" w:rsidP="00180D38">
      <w:pPr>
        <w:pStyle w:val="Odstavec"/>
      </w:pPr>
      <w:r w:rsidRPr="001A7767">
        <w:t>Z metod uplatňujeme klasickou slovní metodu – výklad, skupinovou výuku, práci s textem, samostatné práce, referáty, diskuze.</w:t>
      </w:r>
    </w:p>
    <w:p w14:paraId="3575EF51" w14:textId="77777777" w:rsidR="00180D38" w:rsidRPr="001A7767" w:rsidRDefault="00180D38" w:rsidP="00180D38">
      <w:pPr>
        <w:pStyle w:val="Odstavec"/>
      </w:pPr>
      <w:r w:rsidRPr="001A7767">
        <w:t xml:space="preserve">Organizace výuky předmětu je realizována výukou s celou třídou. V rámci hodin dějepisu je možné využít projekce didaktických filmů, návštěvy muzeí, historických objektů, zpracování </w:t>
      </w:r>
      <w:r w:rsidRPr="001A7767">
        <w:lastRenderedPageBreak/>
        <w:t>projektů týkajících se regionální historie. Adekvátně k probírané látce mohou být začleňovány dlouhodobé i krátkodobé projekty.</w:t>
      </w:r>
    </w:p>
    <w:p w14:paraId="086ABBF7" w14:textId="77777777" w:rsidR="00180D38" w:rsidRPr="001A7767" w:rsidRDefault="00180D38" w:rsidP="00180D38">
      <w:pPr>
        <w:pStyle w:val="Odstavec"/>
      </w:pPr>
      <w:r w:rsidRPr="001A7767">
        <w:t>Ve spolupráci s ostatními společenskovědními předměty lze navštívit místa spjatá s naší historií dle výběru učitele.</w:t>
      </w:r>
    </w:p>
    <w:p w14:paraId="01B9956D" w14:textId="77777777" w:rsidR="00180D38" w:rsidRPr="001A7767" w:rsidRDefault="00180D38" w:rsidP="00180D38"/>
    <w:p w14:paraId="47A62DE5" w14:textId="77777777" w:rsidR="00180D38" w:rsidRPr="001A7767" w:rsidRDefault="00180D38" w:rsidP="00180D38">
      <w:pPr>
        <w:pStyle w:val="Nadpis5"/>
      </w:pPr>
      <w:r w:rsidRPr="001A7767">
        <w:t>Hodnocení výsledků žáků</w:t>
      </w:r>
    </w:p>
    <w:p w14:paraId="4D3B85FB" w14:textId="77777777" w:rsidR="00180D38" w:rsidRPr="001A7767" w:rsidRDefault="00180D38" w:rsidP="00180D38">
      <w:r w:rsidRPr="001A7767">
        <w:t>V předmětu dějepis klademe důraz především na:</w:t>
      </w:r>
    </w:p>
    <w:p w14:paraId="7F8FCC37" w14:textId="77777777" w:rsidR="00180D38" w:rsidRPr="001A7767" w:rsidRDefault="00180D38" w:rsidP="00180D38">
      <w:pPr>
        <w:pStyle w:val="Odrazky"/>
      </w:pPr>
      <w:r w:rsidRPr="001A7767">
        <w:t>schopnost orientace v čase a prostoru;</w:t>
      </w:r>
    </w:p>
    <w:p w14:paraId="4A9A589C" w14:textId="77777777" w:rsidR="00180D38" w:rsidRPr="001A7767" w:rsidRDefault="00180D38" w:rsidP="00180D38">
      <w:pPr>
        <w:pStyle w:val="Odrazky"/>
      </w:pPr>
      <w:r w:rsidRPr="001A7767">
        <w:t>dovednost výstižně formulovat své myšlenky, argumentovat věcně, diskutovat;</w:t>
      </w:r>
    </w:p>
    <w:p w14:paraId="1E46319D" w14:textId="77777777" w:rsidR="00180D38" w:rsidRPr="001A7767" w:rsidRDefault="00180D38" w:rsidP="00180D38">
      <w:pPr>
        <w:pStyle w:val="Odrazky"/>
      </w:pPr>
      <w:r w:rsidRPr="001A7767">
        <w:t>schopnost nacházet v historických událostech poučení pro současnost.</w:t>
      </w:r>
    </w:p>
    <w:p w14:paraId="05EA1ED1" w14:textId="77777777" w:rsidR="00180D38" w:rsidRPr="001A7767" w:rsidRDefault="00180D38" w:rsidP="00180D38">
      <w:pPr>
        <w:pStyle w:val="Nadpis5"/>
      </w:pPr>
      <w:r w:rsidRPr="001A7767">
        <w:t>Péče o mimořádně nadané a talentované žáky</w:t>
      </w:r>
    </w:p>
    <w:p w14:paraId="01ACF60C" w14:textId="77777777" w:rsidR="00180D38" w:rsidRPr="001A7767" w:rsidRDefault="00180D38" w:rsidP="00180D38">
      <w:pPr>
        <w:pStyle w:val="Odstavec"/>
      </w:pPr>
      <w:r w:rsidRPr="001A7767">
        <w:t>Péče o mimořádně nadané a talentované žáky je realizována následujícím způsobem:</w:t>
      </w:r>
    </w:p>
    <w:p w14:paraId="6367CDB9" w14:textId="77777777" w:rsidR="00180D38" w:rsidRPr="001A7767" w:rsidRDefault="00180D38" w:rsidP="00180D38">
      <w:pPr>
        <w:pStyle w:val="Odrazky"/>
      </w:pPr>
      <w:r w:rsidRPr="001A7767">
        <w:t xml:space="preserve">žákům jsou ve výuce zadávány rozšiřující úkoly a problémové otázky rozvíjející kritické myšlení, učitelé zařazují do výuky rozšiřující učivo, které je určeno pro nadané žáky a většinou souvisí s vývojem a dějinami pedagogických oborů; </w:t>
      </w:r>
    </w:p>
    <w:p w14:paraId="204C2839" w14:textId="77777777" w:rsidR="00180D38" w:rsidRPr="001A7767" w:rsidRDefault="00180D38" w:rsidP="00180D38">
      <w:pPr>
        <w:pStyle w:val="Odrazky"/>
      </w:pPr>
      <w:r w:rsidRPr="001A7767">
        <w:t>žákům je umožněn přístup k odborné literatuře a odborným časopisům, kterými disponuje školní knihovna;</w:t>
      </w:r>
    </w:p>
    <w:p w14:paraId="24AFE069" w14:textId="77777777" w:rsidR="00180D38" w:rsidRPr="001A7767" w:rsidRDefault="00180D38" w:rsidP="00180D38">
      <w:pPr>
        <w:pStyle w:val="Odrazky"/>
      </w:pPr>
      <w:r w:rsidRPr="001A7767">
        <w:t xml:space="preserve">učitelé žáky odkazují na další odbornou literaturu, historické dokumenty a digitální materiály. Vedou žáky k samostudiu odborné literatury a časopisů;  </w:t>
      </w:r>
    </w:p>
    <w:p w14:paraId="0A40DD7C" w14:textId="77777777" w:rsidR="00180D38" w:rsidRPr="001A7767" w:rsidRDefault="00180D38" w:rsidP="00180D38">
      <w:pPr>
        <w:pStyle w:val="Odrazky"/>
      </w:pPr>
      <w:r w:rsidRPr="001A7767">
        <w:t>v případě zapojení žáků do Středoškolské odborné činnosti jim učitelé práce konzultují, popř. zajistí odborného konzultanta a doporučí žákům vhodnou odbornou literaturu a další studijní materiály;</w:t>
      </w:r>
    </w:p>
    <w:p w14:paraId="757DA081" w14:textId="77777777" w:rsidR="00180D38" w:rsidRPr="001A7767" w:rsidRDefault="00180D38" w:rsidP="00180D38">
      <w:pPr>
        <w:pStyle w:val="Odrazky"/>
      </w:pPr>
      <w:r w:rsidRPr="001A7767">
        <w:t>nadaným žákům učitelé ve větší míře nabízí ke studiu témata regionální historie;</w:t>
      </w:r>
    </w:p>
    <w:p w14:paraId="6F83797C" w14:textId="77777777" w:rsidR="00180D38" w:rsidRPr="001A7767" w:rsidRDefault="00180D38" w:rsidP="00180D38">
      <w:pPr>
        <w:pStyle w:val="Odrazky"/>
      </w:pPr>
      <w:r w:rsidRPr="001A7767">
        <w:t xml:space="preserve">učitelé poskytují žákům individuální konzultace. </w:t>
      </w:r>
    </w:p>
    <w:p w14:paraId="21D8775F" w14:textId="77777777" w:rsidR="00180D38" w:rsidRPr="001A7767" w:rsidRDefault="00180D38" w:rsidP="00180D38">
      <w:pPr>
        <w:pStyle w:val="Nadpis5"/>
      </w:pPr>
      <w:r w:rsidRPr="001A7767">
        <w:t>Odlišnosti ve vzdělávacím obsahu v případě přechodu na distanční výuku:</w:t>
      </w:r>
    </w:p>
    <w:p w14:paraId="08682B97" w14:textId="77777777" w:rsidR="00180D38" w:rsidRPr="001A7767" w:rsidRDefault="00180D38" w:rsidP="00180D38">
      <w:pPr>
        <w:pStyle w:val="Odstavec"/>
      </w:pPr>
      <w:r w:rsidRPr="001A7767">
        <w:t>Vzhledem k převážně teoretickému zaměření předmětu lze celý obsah učiva realizovat plnohodnotně v rámci distančního vzdělávání. Vyučující upraví metody a formy práce adaptované na podmínky distanční výuky. Historické exkurze, které jsou doporučené, se realizují podle stávajících epidemiologických a hygienických opatření.</w:t>
      </w:r>
    </w:p>
    <w:p w14:paraId="1F5CFC8D" w14:textId="77777777" w:rsidR="00180D38" w:rsidRPr="001A7767" w:rsidRDefault="00180D38" w:rsidP="00180D38">
      <w:pPr>
        <w:pStyle w:val="Nadpis5"/>
        <w:rPr>
          <w:rFonts w:eastAsia="HelveticaCE-Light"/>
        </w:rPr>
      </w:pPr>
      <w:r w:rsidRPr="001A7767">
        <w:rPr>
          <w:rFonts w:eastAsia="HelveticaCE-Light"/>
        </w:rPr>
        <w:t>Výchovně vzdělávací strategie</w:t>
      </w:r>
    </w:p>
    <w:p w14:paraId="4D5165A5" w14:textId="77777777" w:rsidR="00180D38" w:rsidRPr="001A7767" w:rsidRDefault="00180D38" w:rsidP="00180D38">
      <w:pPr>
        <w:pStyle w:val="Nadpis6"/>
        <w:rPr>
          <w:rFonts w:eastAsia="HelveticaCE-Light"/>
        </w:rPr>
      </w:pPr>
      <w:r w:rsidRPr="001A7767">
        <w:rPr>
          <w:rFonts w:eastAsia="HelveticaCE-Light"/>
        </w:rPr>
        <w:t>Kompetence k učení – učitel</w:t>
      </w:r>
    </w:p>
    <w:p w14:paraId="46B53C2A" w14:textId="77777777" w:rsidR="00180D38" w:rsidRPr="001A7767" w:rsidRDefault="00180D38" w:rsidP="00180D38">
      <w:pPr>
        <w:pStyle w:val="Odrazky"/>
      </w:pPr>
      <w:r w:rsidRPr="001A7767">
        <w:t>předkládá žákům probírané oblasti v historickém kontextu;</w:t>
      </w:r>
    </w:p>
    <w:p w14:paraId="31D1ED34" w14:textId="77777777" w:rsidR="00180D38" w:rsidRPr="001A7767" w:rsidRDefault="00180D38" w:rsidP="00180D38">
      <w:pPr>
        <w:pStyle w:val="Odrazky"/>
      </w:pPr>
      <w:r w:rsidRPr="001A7767">
        <w:t>vyžaduje po žácích, aby vyhledávali a třídili informace o probíraném učivu podle zadaných kritérií;</w:t>
      </w:r>
    </w:p>
    <w:p w14:paraId="5D85A47A" w14:textId="77777777" w:rsidR="00180D38" w:rsidRPr="001A7767" w:rsidRDefault="00180D38" w:rsidP="00180D38">
      <w:pPr>
        <w:pStyle w:val="Odrazky"/>
      </w:pPr>
      <w:r w:rsidRPr="001A7767">
        <w:t>kultivuje jejich historické vědomí a tím je učí hlouběji rozumět naší současnosti.</w:t>
      </w:r>
    </w:p>
    <w:p w14:paraId="6B03CC30" w14:textId="77777777" w:rsidR="00180D38" w:rsidRPr="001A7767" w:rsidRDefault="00180D38" w:rsidP="00180D38">
      <w:pPr>
        <w:pStyle w:val="Nadpis6"/>
        <w:rPr>
          <w:rFonts w:eastAsia="HelveticaCE-Light"/>
        </w:rPr>
      </w:pPr>
      <w:r w:rsidRPr="001A7767">
        <w:rPr>
          <w:rFonts w:eastAsia="HelveticaCE-Light"/>
        </w:rPr>
        <w:t>Kompetence k řešení problémů – učitel</w:t>
      </w:r>
    </w:p>
    <w:p w14:paraId="0BBD2E8C" w14:textId="77777777" w:rsidR="00180D38" w:rsidRPr="001A7767" w:rsidRDefault="00180D38" w:rsidP="00180D38">
      <w:pPr>
        <w:pStyle w:val="Odrazky"/>
      </w:pPr>
      <w:r w:rsidRPr="001A7767">
        <w:t>předkládá žákům společenské problémy v jejich vývoji;</w:t>
      </w:r>
    </w:p>
    <w:p w14:paraId="73AF73EB" w14:textId="77777777" w:rsidR="00180D38" w:rsidRPr="001A7767" w:rsidRDefault="00180D38" w:rsidP="00180D38">
      <w:pPr>
        <w:pStyle w:val="Odrazky"/>
      </w:pPr>
      <w:r w:rsidRPr="001A7767">
        <w:t>posuzuje řešení žáků z nejrůznějších hledisek.</w:t>
      </w:r>
    </w:p>
    <w:p w14:paraId="2CFEEE04" w14:textId="77777777" w:rsidR="00180D38" w:rsidRPr="001A7767" w:rsidRDefault="00180D38" w:rsidP="00180D38">
      <w:pPr>
        <w:pStyle w:val="Nadpis6"/>
        <w:rPr>
          <w:rFonts w:eastAsia="HelveticaCE-Light"/>
        </w:rPr>
      </w:pPr>
      <w:r w:rsidRPr="001A7767">
        <w:rPr>
          <w:rFonts w:eastAsia="HelveticaCE-Light"/>
        </w:rPr>
        <w:t>Kompetence komunikativní – učitel</w:t>
      </w:r>
    </w:p>
    <w:p w14:paraId="4AFDDBCE" w14:textId="77777777" w:rsidR="00180D38" w:rsidRPr="001A7767" w:rsidRDefault="00180D38" w:rsidP="00180D38">
      <w:pPr>
        <w:pStyle w:val="Odrazky"/>
      </w:pPr>
      <w:r w:rsidRPr="001A7767">
        <w:t>vyžaduje, aby žáci souvisle a výstižně formulovali své názory na historické dění;</w:t>
      </w:r>
    </w:p>
    <w:p w14:paraId="07E64B33" w14:textId="77777777" w:rsidR="00180D38" w:rsidRPr="001A7767" w:rsidRDefault="00180D38" w:rsidP="00180D38">
      <w:pPr>
        <w:pStyle w:val="Odrazky"/>
      </w:pPr>
      <w:r w:rsidRPr="001A7767">
        <w:lastRenderedPageBreak/>
        <w:t>vede žáky ke schopnosti vyslechnout odlišný názor a zabývat se jím.</w:t>
      </w:r>
    </w:p>
    <w:p w14:paraId="28DFA371" w14:textId="77777777" w:rsidR="00180D38" w:rsidRPr="001A7767" w:rsidRDefault="00180D38" w:rsidP="00180D38">
      <w:pPr>
        <w:pStyle w:val="Nadpis6"/>
      </w:pPr>
      <w:r w:rsidRPr="001A7767">
        <w:t xml:space="preserve">Kompetence sociální a personální – učitel </w:t>
      </w:r>
    </w:p>
    <w:p w14:paraId="268DFD92" w14:textId="77777777" w:rsidR="00180D38" w:rsidRPr="001A7767" w:rsidRDefault="00180D38" w:rsidP="00180D38">
      <w:pPr>
        <w:pStyle w:val="Odrazky"/>
      </w:pPr>
      <w:r w:rsidRPr="001A7767">
        <w:t>zadává žákům týmové a samostatné práce;</w:t>
      </w:r>
    </w:p>
    <w:p w14:paraId="30458383" w14:textId="77777777" w:rsidR="00180D38" w:rsidRPr="001A7767" w:rsidRDefault="00180D38" w:rsidP="00180D38">
      <w:pPr>
        <w:pStyle w:val="Odrazky"/>
      </w:pPr>
      <w:r w:rsidRPr="001A7767">
        <w:t>učí je hájit si svá stanoviska v debatách o historických událostech.</w:t>
      </w:r>
    </w:p>
    <w:p w14:paraId="75D2F847" w14:textId="77777777" w:rsidR="00180D38" w:rsidRPr="001A7767" w:rsidRDefault="00180D38" w:rsidP="00180D38">
      <w:pPr>
        <w:pStyle w:val="Nadpis5"/>
      </w:pPr>
      <w:r w:rsidRPr="001A7767">
        <w:t>Vyučovací předmět se podílí na rozvoji kompetencí</w:t>
      </w:r>
    </w:p>
    <w:p w14:paraId="398BA4C5" w14:textId="77777777" w:rsidR="00180D38" w:rsidRPr="001A7767" w:rsidRDefault="00180D38" w:rsidP="00180D38">
      <w:pPr>
        <w:pStyle w:val="Nadpis6"/>
      </w:pPr>
      <w:r w:rsidRPr="001A7767">
        <w:t>K učení – žák</w:t>
      </w:r>
    </w:p>
    <w:p w14:paraId="3D3CDF7A" w14:textId="77777777" w:rsidR="00180D38" w:rsidRPr="001A7767" w:rsidRDefault="00180D38" w:rsidP="00180D38">
      <w:pPr>
        <w:pStyle w:val="Odrazky"/>
      </w:pPr>
      <w:r w:rsidRPr="001A7767">
        <w:t>rozvíjí své historické myšlení, rozeznává příčiny a důsledky historických jevů;</w:t>
      </w:r>
    </w:p>
    <w:p w14:paraId="635610DA" w14:textId="77777777" w:rsidR="00180D38" w:rsidRPr="001A7767" w:rsidRDefault="00180D38" w:rsidP="00180D38">
      <w:pPr>
        <w:pStyle w:val="Odrazky"/>
      </w:pPr>
      <w:r w:rsidRPr="001A7767">
        <w:t>vede k porozumění textu.</w:t>
      </w:r>
    </w:p>
    <w:p w14:paraId="77D16A9C" w14:textId="77777777" w:rsidR="00180D38" w:rsidRPr="001A7767" w:rsidRDefault="00180D38" w:rsidP="00180D38">
      <w:pPr>
        <w:pStyle w:val="Nadpis6"/>
      </w:pPr>
      <w:r w:rsidRPr="001A7767">
        <w:t>Komunikativních – žák</w:t>
      </w:r>
    </w:p>
    <w:p w14:paraId="37F3E6B2" w14:textId="77777777" w:rsidR="00180D38" w:rsidRPr="001A7767" w:rsidRDefault="00180D38" w:rsidP="00180D38">
      <w:pPr>
        <w:pStyle w:val="Odrazky"/>
      </w:pPr>
      <w:r w:rsidRPr="001A7767">
        <w:t>formuluje své myšlenky srozumitelně, jazykově správně;</w:t>
      </w:r>
    </w:p>
    <w:p w14:paraId="22E6169A" w14:textId="77777777" w:rsidR="00180D38" w:rsidRPr="001A7767" w:rsidRDefault="00180D38" w:rsidP="00180D38">
      <w:pPr>
        <w:pStyle w:val="Odrazky"/>
      </w:pPr>
      <w:r w:rsidRPr="001A7767">
        <w:t>zpracovává písemnosti jazykově a stylisticky správně;</w:t>
      </w:r>
    </w:p>
    <w:p w14:paraId="6FFDE6E9" w14:textId="77777777" w:rsidR="00180D38" w:rsidRPr="001A7767" w:rsidRDefault="00180D38" w:rsidP="00180D38">
      <w:pPr>
        <w:pStyle w:val="Odrazky"/>
      </w:pPr>
      <w:r w:rsidRPr="001A7767">
        <w:t>vystupuje v souladu se zásadami kultury projevu.</w:t>
      </w:r>
    </w:p>
    <w:p w14:paraId="7A907818" w14:textId="77777777" w:rsidR="00180D38" w:rsidRPr="001A7767" w:rsidRDefault="00180D38" w:rsidP="00180D38">
      <w:pPr>
        <w:pStyle w:val="Nadpis6"/>
      </w:pPr>
      <w:r w:rsidRPr="001A7767">
        <w:t>Personálních a sociálních – žák</w:t>
      </w:r>
    </w:p>
    <w:p w14:paraId="135C2FE0" w14:textId="77777777" w:rsidR="00180D38" w:rsidRPr="001A7767" w:rsidRDefault="00180D38" w:rsidP="00180D38">
      <w:pPr>
        <w:pStyle w:val="Odrazky"/>
      </w:pPr>
      <w:r w:rsidRPr="001A7767">
        <w:t>kriticky zvažuje názory, postoje a jednání jiných lidí;</w:t>
      </w:r>
    </w:p>
    <w:p w14:paraId="52A5614A" w14:textId="77777777" w:rsidR="00180D38" w:rsidRPr="001A7767" w:rsidRDefault="00180D38" w:rsidP="00180D38">
      <w:pPr>
        <w:pStyle w:val="Odrazky"/>
      </w:pPr>
      <w:r w:rsidRPr="001A7767">
        <w:t>pracuje v týmu;</w:t>
      </w:r>
    </w:p>
    <w:p w14:paraId="2D924793" w14:textId="77777777" w:rsidR="00180D38" w:rsidRPr="001A7767" w:rsidRDefault="00180D38" w:rsidP="00180D38">
      <w:pPr>
        <w:pStyle w:val="Odrazky"/>
      </w:pPr>
      <w:r w:rsidRPr="001A7767">
        <w:t>navrhuje týmu vlastní návrhy a nezaujatě posuzuje návrhy jiných.</w:t>
      </w:r>
    </w:p>
    <w:p w14:paraId="5FD09743" w14:textId="671A4AF5" w:rsidR="00180D38" w:rsidRPr="001A7767" w:rsidRDefault="00180D38" w:rsidP="00180D38">
      <w:pPr>
        <w:pStyle w:val="Nadpis6"/>
      </w:pPr>
      <w:r w:rsidRPr="001A7767">
        <w:t xml:space="preserve">Občanských a kulturního </w:t>
      </w:r>
      <w:r w:rsidR="00676760" w:rsidRPr="001A7767">
        <w:t>povědomí – žák</w:t>
      </w:r>
    </w:p>
    <w:p w14:paraId="6047BC68" w14:textId="77777777" w:rsidR="00180D38" w:rsidRPr="001A7767" w:rsidRDefault="00180D38" w:rsidP="00180D38">
      <w:pPr>
        <w:pStyle w:val="Odrazky"/>
      </w:pPr>
      <w:r w:rsidRPr="001A7767">
        <w:t>uvědomuje si vlastní kulturní, národní a osobnostní identitu;</w:t>
      </w:r>
    </w:p>
    <w:p w14:paraId="3B13BE2B" w14:textId="77777777" w:rsidR="00180D38" w:rsidRPr="001A7767" w:rsidRDefault="00180D38" w:rsidP="00180D38">
      <w:pPr>
        <w:pStyle w:val="Odrazky"/>
      </w:pPr>
      <w:r w:rsidRPr="001A7767">
        <w:t>zajímá se aktivně o politické a společenské dění u nás a ve světě;</w:t>
      </w:r>
    </w:p>
    <w:p w14:paraId="7F735008" w14:textId="77777777" w:rsidR="00180D38" w:rsidRPr="001A7767" w:rsidRDefault="00180D38" w:rsidP="00180D38">
      <w:pPr>
        <w:pStyle w:val="Odrazky"/>
      </w:pPr>
      <w:r w:rsidRPr="001A7767">
        <w:t>chápe význam životního prostředí pro člověka a jedná v duchu udržitelného rozvoje.</w:t>
      </w:r>
    </w:p>
    <w:p w14:paraId="05D25000" w14:textId="77777777" w:rsidR="00180D38" w:rsidRPr="001A7767" w:rsidRDefault="00180D38" w:rsidP="00180D38">
      <w:pPr>
        <w:pStyle w:val="Nadpis6"/>
      </w:pPr>
      <w:r w:rsidRPr="001A7767">
        <w:t>Kompetence digitální – žák:</w:t>
      </w:r>
    </w:p>
    <w:p w14:paraId="7053C4AC" w14:textId="77777777" w:rsidR="00180D38" w:rsidRPr="001A7767" w:rsidRDefault="00180D38" w:rsidP="00180D38">
      <w:pPr>
        <w:pStyle w:val="Odrazky"/>
      </w:pPr>
      <w:r w:rsidRPr="001A7767">
        <w:t>pomocí vhodných digitálních technologií (internet, umělá inteligence) vyhledá a kriticky zhodnotí informace k doplnění historického učiva;</w:t>
      </w:r>
    </w:p>
    <w:p w14:paraId="58ACEEEC" w14:textId="77777777" w:rsidR="00180D38" w:rsidRPr="001A7767" w:rsidRDefault="00180D38" w:rsidP="00180D38">
      <w:pPr>
        <w:pStyle w:val="Odrazky"/>
      </w:pPr>
      <w:r w:rsidRPr="001A7767">
        <w:t>pracuje s informacemi z různých zdrojů, posoudí relevantnost získaných dat;</w:t>
      </w:r>
    </w:p>
    <w:p w14:paraId="7D56B80F" w14:textId="77777777" w:rsidR="00180D38" w:rsidRPr="001A7767" w:rsidRDefault="00180D38" w:rsidP="00180D38">
      <w:pPr>
        <w:pStyle w:val="Odrazky"/>
      </w:pPr>
      <w:r w:rsidRPr="001A7767">
        <w:t>osvojí si práci s elektronickými katalogy historických databází;</w:t>
      </w:r>
    </w:p>
    <w:p w14:paraId="02E01FF9" w14:textId="77777777" w:rsidR="00180D38" w:rsidRPr="001A7767" w:rsidRDefault="00180D38" w:rsidP="00180D38">
      <w:pPr>
        <w:pStyle w:val="Odrazky"/>
      </w:pPr>
      <w:r w:rsidRPr="001A7767">
        <w:t>pomocí aplikačního softwaru vytváří dokumenty pro svou prezentaci.</w:t>
      </w:r>
    </w:p>
    <w:p w14:paraId="6B374522" w14:textId="77777777" w:rsidR="00180D38" w:rsidRPr="001A7767" w:rsidRDefault="00180D38" w:rsidP="00180D38">
      <w:pPr>
        <w:pStyle w:val="Nadpis5"/>
      </w:pPr>
      <w:r w:rsidRPr="001A7767">
        <w:t>Uplatnění průřezových témat</w:t>
      </w:r>
    </w:p>
    <w:p w14:paraId="4264139A" w14:textId="77777777" w:rsidR="00180D38" w:rsidRPr="001A7767" w:rsidRDefault="00180D38" w:rsidP="00180D38">
      <w:pPr>
        <w:pStyle w:val="Nadpis6"/>
      </w:pPr>
      <w:r w:rsidRPr="001A7767">
        <w:t>Občan v demokratické společnosti, osobnost a její rozvoj</w:t>
      </w:r>
    </w:p>
    <w:p w14:paraId="1450DB3B" w14:textId="77777777" w:rsidR="00180D38" w:rsidRPr="001A7767" w:rsidRDefault="00180D38" w:rsidP="00180D38">
      <w:pPr>
        <w:pStyle w:val="Odrazky"/>
      </w:pPr>
      <w:r w:rsidRPr="001A7767">
        <w:t>osobnost a její rozvoj</w:t>
      </w:r>
    </w:p>
    <w:p w14:paraId="7CF72991" w14:textId="77777777" w:rsidR="00180D38" w:rsidRPr="001A7767" w:rsidRDefault="00180D38" w:rsidP="00180D38">
      <w:pPr>
        <w:pStyle w:val="Odrazky"/>
      </w:pPr>
      <w:r w:rsidRPr="001A7767">
        <w:t>komunikace a řešení konfliktů</w:t>
      </w:r>
    </w:p>
    <w:p w14:paraId="3102964A" w14:textId="77777777" w:rsidR="00180D38" w:rsidRPr="001A7767" w:rsidRDefault="00180D38" w:rsidP="00180D38">
      <w:pPr>
        <w:pStyle w:val="Odrazky"/>
      </w:pPr>
      <w:r w:rsidRPr="001A7767">
        <w:t>společnost – jednotlivec a společenské skupiny, kultura, náboženství</w:t>
      </w:r>
    </w:p>
    <w:p w14:paraId="4B4C5D0A" w14:textId="77777777" w:rsidR="00180D38" w:rsidRPr="001A7767" w:rsidRDefault="00180D38" w:rsidP="00180D38">
      <w:pPr>
        <w:pStyle w:val="Odrazky"/>
      </w:pPr>
      <w:r w:rsidRPr="001A7767">
        <w:t xml:space="preserve">historický vývoj, zejména </w:t>
      </w:r>
      <w:smartTag w:uri="urn:schemas-microsoft-com:office:smarttags" w:element="metricconverter">
        <w:smartTagPr>
          <w:attr w:name="ProductID" w:val="19. a"/>
        </w:smartTagPr>
        <w:r w:rsidRPr="001A7767">
          <w:t>19. a</w:t>
        </w:r>
      </w:smartTag>
      <w:r w:rsidRPr="001A7767">
        <w:t xml:space="preserve"> 20. století</w:t>
      </w:r>
    </w:p>
    <w:p w14:paraId="4B9A1F66" w14:textId="77777777" w:rsidR="00180D38" w:rsidRPr="001A7767" w:rsidRDefault="00180D38" w:rsidP="00180D38">
      <w:pPr>
        <w:pStyle w:val="Odrazky"/>
      </w:pPr>
      <w:r w:rsidRPr="001A7767">
        <w:t>masová média a jejich využití pro různé potřeby</w:t>
      </w:r>
    </w:p>
    <w:p w14:paraId="72B372EE" w14:textId="77777777" w:rsidR="00180D38" w:rsidRPr="001A7767" w:rsidRDefault="00180D38" w:rsidP="00180D38">
      <w:pPr>
        <w:pStyle w:val="Odrazky"/>
      </w:pPr>
      <w:r w:rsidRPr="001A7767">
        <w:t>morálka, svoboda, odpovědnost, tolerance, solidarita</w:t>
      </w:r>
    </w:p>
    <w:p w14:paraId="694CFD5C" w14:textId="77777777" w:rsidR="00180D38" w:rsidRPr="001A7767" w:rsidRDefault="00180D38" w:rsidP="00180D38">
      <w:pPr>
        <w:pStyle w:val="Odrazky"/>
      </w:pPr>
      <w:r w:rsidRPr="001A7767">
        <w:t>právní minimum pro soukromý a občanský život</w:t>
      </w:r>
    </w:p>
    <w:p w14:paraId="49A097A6" w14:textId="77777777" w:rsidR="00180D38" w:rsidRPr="001A7767" w:rsidRDefault="00180D38" w:rsidP="00180D38">
      <w:pPr>
        <w:pStyle w:val="Nadpis6"/>
      </w:pPr>
      <w:r w:rsidRPr="001A7767">
        <w:t>Člověk a životní prostředí</w:t>
      </w:r>
    </w:p>
    <w:p w14:paraId="30E6A45B" w14:textId="77777777" w:rsidR="00180D38" w:rsidRPr="001A7767" w:rsidRDefault="00180D38" w:rsidP="00180D38">
      <w:pPr>
        <w:pStyle w:val="Odrazky"/>
      </w:pPr>
      <w:r w:rsidRPr="001A7767">
        <w:t>klimatické změny, jejich vliv na historický vývoj</w:t>
      </w:r>
    </w:p>
    <w:p w14:paraId="1B3C03DD" w14:textId="77777777" w:rsidR="00180D38" w:rsidRPr="001A7767" w:rsidRDefault="00180D38" w:rsidP="00180D38">
      <w:pPr>
        <w:pStyle w:val="Odrazky"/>
      </w:pPr>
      <w:r w:rsidRPr="001A7767">
        <w:t>principy udržitelnosti rozvoje</w:t>
      </w:r>
    </w:p>
    <w:p w14:paraId="686CEFBA" w14:textId="77777777" w:rsidR="00180D38" w:rsidRPr="001A7767" w:rsidRDefault="00180D38" w:rsidP="00180D38">
      <w:pPr>
        <w:pStyle w:val="Nadpis6"/>
      </w:pPr>
      <w:r w:rsidRPr="001A7767">
        <w:lastRenderedPageBreak/>
        <w:t>Člověk a svět práce</w:t>
      </w:r>
    </w:p>
    <w:p w14:paraId="3635A67C" w14:textId="77777777" w:rsidR="00180D38" w:rsidRPr="001A7767" w:rsidRDefault="00180D38" w:rsidP="00180D38">
      <w:pPr>
        <w:pStyle w:val="Odrazky"/>
      </w:pPr>
      <w:r w:rsidRPr="001A7767">
        <w:t>hlavní oblasti světa práce, pracovní činnosti, možnosti uplatnění po absolvování příslušného oboru</w:t>
      </w:r>
    </w:p>
    <w:p w14:paraId="4340BCD0" w14:textId="77777777" w:rsidR="00180D38" w:rsidRPr="001A7767" w:rsidRDefault="00180D38" w:rsidP="00180D38">
      <w:pPr>
        <w:pStyle w:val="Nadpis6"/>
      </w:pPr>
      <w:r w:rsidRPr="001A7767">
        <w:t>Člověk a digitální svět (4.3.4.4)</w:t>
      </w:r>
    </w:p>
    <w:p w14:paraId="25984245" w14:textId="77777777" w:rsidR="00180D38" w:rsidRPr="001A7767" w:rsidRDefault="00180D38" w:rsidP="00180D38">
      <w:pPr>
        <w:pStyle w:val="Odrazky"/>
        <w:rPr>
          <w:rFonts w:eastAsia="HelveticaCE-Light"/>
        </w:rPr>
      </w:pPr>
      <w:r w:rsidRPr="001A7767">
        <w:rPr>
          <w:rFonts w:eastAsia="HelveticaCE-Light"/>
        </w:rPr>
        <w:t>kritické posuzování vývoje digitálních technologií;</w:t>
      </w:r>
    </w:p>
    <w:p w14:paraId="5D330836" w14:textId="77777777" w:rsidR="00180D38" w:rsidRPr="001A7767" w:rsidRDefault="00180D38" w:rsidP="00180D38">
      <w:pPr>
        <w:pStyle w:val="Odrazky"/>
        <w:rPr>
          <w:rFonts w:eastAsia="HelveticaCE-Light"/>
        </w:rPr>
      </w:pPr>
      <w:r w:rsidRPr="001A7767">
        <w:rPr>
          <w:rFonts w:eastAsia="HelveticaCE-Light"/>
        </w:rPr>
        <w:t>využití digitální technologie k získávání informací z různých zdrojů a ke kritickému zhodnocení takto získaných dat;</w:t>
      </w:r>
    </w:p>
    <w:p w14:paraId="09CEF3D6" w14:textId="77777777" w:rsidR="00180D38" w:rsidRPr="001A7767" w:rsidRDefault="00180D38" w:rsidP="00180D38">
      <w:pPr>
        <w:pStyle w:val="Odrazky"/>
        <w:rPr>
          <w:rFonts w:eastAsia="HelveticaCE-Light"/>
        </w:rPr>
      </w:pPr>
      <w:r w:rsidRPr="001A7767">
        <w:rPr>
          <w:rFonts w:eastAsia="HelveticaCE-Light"/>
        </w:rPr>
        <w:t>využití digitální technologie k vyjádření, formulaci a obhajobě svých názorů.</w:t>
      </w:r>
    </w:p>
    <w:p w14:paraId="636D01A7" w14:textId="77777777" w:rsidR="00180D38" w:rsidRPr="001A7767" w:rsidRDefault="00180D38" w:rsidP="00180D38">
      <w:pPr>
        <w:pStyle w:val="Odrazky"/>
        <w:numPr>
          <w:ilvl w:val="0"/>
          <w:numId w:val="0"/>
        </w:numPr>
        <w:ind w:left="709" w:hanging="360"/>
      </w:pPr>
    </w:p>
    <w:p w14:paraId="61782A42" w14:textId="3BA4C3C4" w:rsidR="00180D38" w:rsidRPr="001A7767" w:rsidRDefault="00180D38" w:rsidP="00180D38">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143C2227" w14:textId="77777777" w:rsidTr="003723B8">
        <w:trPr>
          <w:cantSplit/>
          <w:trHeight w:val="964"/>
          <w:tblHeader/>
        </w:trPr>
        <w:tc>
          <w:tcPr>
            <w:tcW w:w="7510" w:type="dxa"/>
            <w:gridSpan w:val="2"/>
            <w:shd w:val="clear" w:color="auto" w:fill="F3F3F3"/>
          </w:tcPr>
          <w:p w14:paraId="59FA0C1A" w14:textId="77777777" w:rsidR="00180D38" w:rsidRPr="001A7767" w:rsidRDefault="00180D38" w:rsidP="003723B8">
            <w:pPr>
              <w:spacing w:before="120"/>
              <w:jc w:val="center"/>
              <w:rPr>
                <w:sz w:val="16"/>
                <w:szCs w:val="16"/>
              </w:rPr>
            </w:pPr>
            <w:r w:rsidRPr="001A7767">
              <w:br w:type="page"/>
            </w:r>
            <w:r w:rsidRPr="001A7767">
              <w:br w:type="page"/>
            </w:r>
            <w:r w:rsidRPr="001A7767">
              <w:br w:type="page"/>
            </w:r>
            <w:r w:rsidRPr="001A7767">
              <w:rPr>
                <w:sz w:val="16"/>
                <w:szCs w:val="16"/>
              </w:rPr>
              <w:t>Předmět:</w:t>
            </w:r>
          </w:p>
          <w:p w14:paraId="68AF3163" w14:textId="77777777" w:rsidR="00180D38" w:rsidRPr="001A7767" w:rsidRDefault="00180D38" w:rsidP="003723B8">
            <w:pPr>
              <w:pStyle w:val="StylTabnad1Vpravo193cm"/>
            </w:pPr>
            <w:r w:rsidRPr="001A7767">
              <w:t>Dějepis</w:t>
            </w:r>
          </w:p>
        </w:tc>
        <w:tc>
          <w:tcPr>
            <w:tcW w:w="2040" w:type="dxa"/>
            <w:shd w:val="clear" w:color="auto" w:fill="F3F3F3"/>
          </w:tcPr>
          <w:p w14:paraId="24068B0B" w14:textId="77777777" w:rsidR="00180D38" w:rsidRPr="001A7767" w:rsidRDefault="00180D38" w:rsidP="003723B8">
            <w:pPr>
              <w:spacing w:before="120"/>
              <w:jc w:val="center"/>
              <w:rPr>
                <w:sz w:val="16"/>
                <w:szCs w:val="16"/>
              </w:rPr>
            </w:pPr>
            <w:r w:rsidRPr="001A7767">
              <w:rPr>
                <w:sz w:val="16"/>
                <w:szCs w:val="16"/>
              </w:rPr>
              <w:t>Ročník:</w:t>
            </w:r>
          </w:p>
          <w:p w14:paraId="2A10E3F0" w14:textId="77777777" w:rsidR="00180D38" w:rsidRPr="001A7767" w:rsidRDefault="00180D38" w:rsidP="003723B8">
            <w:pPr>
              <w:jc w:val="center"/>
              <w:rPr>
                <w:b/>
                <w:bCs/>
                <w:sz w:val="28"/>
                <w:szCs w:val="20"/>
              </w:rPr>
            </w:pPr>
            <w:r w:rsidRPr="001A7767">
              <w:rPr>
                <w:b/>
                <w:bCs/>
                <w:sz w:val="28"/>
                <w:szCs w:val="20"/>
              </w:rPr>
              <w:t>1.</w:t>
            </w:r>
          </w:p>
          <w:p w14:paraId="650537D7" w14:textId="77777777" w:rsidR="00180D38" w:rsidRPr="001A7767" w:rsidRDefault="00180D38" w:rsidP="003723B8">
            <w:pPr>
              <w:pStyle w:val="StylTabnad1Vpravo193cm"/>
            </w:pPr>
          </w:p>
        </w:tc>
      </w:tr>
      <w:tr w:rsidR="00C26244" w:rsidRPr="001A7767" w14:paraId="79FD9F90" w14:textId="77777777" w:rsidTr="003723B8">
        <w:trPr>
          <w:trHeight w:val="567"/>
          <w:tblHeader/>
        </w:trPr>
        <w:tc>
          <w:tcPr>
            <w:tcW w:w="3550" w:type="dxa"/>
          </w:tcPr>
          <w:p w14:paraId="61F6ECFC" w14:textId="77777777" w:rsidR="00180D38" w:rsidRPr="001A7767" w:rsidRDefault="00180D38" w:rsidP="003723B8">
            <w:pPr>
              <w:pStyle w:val="Tabnad2"/>
            </w:pPr>
            <w:r w:rsidRPr="001A7767">
              <w:t>Očekávané výstupy</w:t>
            </w:r>
          </w:p>
          <w:p w14:paraId="58EE6FF0" w14:textId="77777777" w:rsidR="00180D38" w:rsidRPr="001A7767" w:rsidRDefault="00180D38" w:rsidP="003723B8">
            <w:pPr>
              <w:tabs>
                <w:tab w:val="left" w:pos="1144"/>
              </w:tabs>
              <w:rPr>
                <w:sz w:val="20"/>
                <w:szCs w:val="20"/>
              </w:rPr>
            </w:pPr>
            <w:r w:rsidRPr="001A7767">
              <w:rPr>
                <w:sz w:val="20"/>
                <w:szCs w:val="20"/>
              </w:rPr>
              <w:t>Žák</w:t>
            </w:r>
          </w:p>
        </w:tc>
        <w:tc>
          <w:tcPr>
            <w:tcW w:w="3960" w:type="dxa"/>
          </w:tcPr>
          <w:p w14:paraId="4E4935B6" w14:textId="77777777" w:rsidR="00180D38" w:rsidRPr="001A7767" w:rsidRDefault="00180D38" w:rsidP="003723B8">
            <w:pPr>
              <w:pStyle w:val="Tabnad2"/>
            </w:pPr>
            <w:r w:rsidRPr="001A7767">
              <w:t>Učivo</w:t>
            </w:r>
          </w:p>
        </w:tc>
        <w:tc>
          <w:tcPr>
            <w:tcW w:w="2040" w:type="dxa"/>
          </w:tcPr>
          <w:p w14:paraId="699E53B1" w14:textId="77777777" w:rsidR="00180D38" w:rsidRPr="001A7767" w:rsidRDefault="00180D38" w:rsidP="003723B8">
            <w:pPr>
              <w:pStyle w:val="Tabnad2"/>
            </w:pPr>
            <w:r w:rsidRPr="001A7767">
              <w:t xml:space="preserve">Průřezová témata, integrace, pozn. </w:t>
            </w:r>
          </w:p>
        </w:tc>
      </w:tr>
      <w:tr w:rsidR="00C26244" w:rsidRPr="001A7767" w14:paraId="24DB148F" w14:textId="77777777" w:rsidTr="003723B8">
        <w:trPr>
          <w:trHeight w:val="567"/>
        </w:trPr>
        <w:tc>
          <w:tcPr>
            <w:tcW w:w="3550" w:type="dxa"/>
          </w:tcPr>
          <w:p w14:paraId="11DF5798" w14:textId="77777777" w:rsidR="00180D38" w:rsidRPr="001A7767" w:rsidRDefault="00180D38" w:rsidP="003723B8">
            <w:pPr>
              <w:pStyle w:val="Tabulkaodrazky"/>
            </w:pPr>
            <w:r w:rsidRPr="001A7767">
              <w:t>orientuje se v čase a prostoru, dokáže chronologicky řadit jednotlivé historické epochy</w:t>
            </w:r>
          </w:p>
          <w:p w14:paraId="4030147F" w14:textId="27F46520" w:rsidR="00180D38" w:rsidRPr="001A7767" w:rsidRDefault="00180D38" w:rsidP="003723B8">
            <w:pPr>
              <w:pStyle w:val="Tabulkaodrazky"/>
            </w:pPr>
            <w:r w:rsidRPr="001A7767">
              <w:t xml:space="preserve">orientuje se v pravěkých dějinách </w:t>
            </w:r>
            <w:r w:rsidR="00676760" w:rsidRPr="001A7767">
              <w:t>a</w:t>
            </w:r>
            <w:r w:rsidR="00955EDB" w:rsidRPr="001A7767">
              <w:t> </w:t>
            </w:r>
            <w:r w:rsidR="00676760" w:rsidRPr="001A7767">
              <w:t>ve</w:t>
            </w:r>
            <w:r w:rsidRPr="001A7767">
              <w:t xml:space="preserve"> vývoji člověka</w:t>
            </w:r>
          </w:p>
          <w:p w14:paraId="0F8F2169" w14:textId="77777777" w:rsidR="00180D38" w:rsidRPr="001A7767" w:rsidRDefault="00180D38" w:rsidP="003723B8">
            <w:pPr>
              <w:pStyle w:val="Tabulkaodrazky"/>
            </w:pPr>
            <w:r w:rsidRPr="001A7767">
              <w:t>dokáže jmenovat a ocenit významné památky z období pravěku na území ČR</w:t>
            </w:r>
          </w:p>
        </w:tc>
        <w:tc>
          <w:tcPr>
            <w:tcW w:w="3960" w:type="dxa"/>
          </w:tcPr>
          <w:p w14:paraId="01016163" w14:textId="77777777" w:rsidR="00180D38" w:rsidRPr="001A7767" w:rsidRDefault="00180D38" w:rsidP="003723B8">
            <w:pPr>
              <w:rPr>
                <w:rStyle w:val="Siln"/>
              </w:rPr>
            </w:pPr>
            <w:r w:rsidRPr="001A7767">
              <w:rPr>
                <w:rStyle w:val="Siln"/>
              </w:rPr>
              <w:t>Úvod do dějepisu</w:t>
            </w:r>
          </w:p>
          <w:p w14:paraId="2D01B4D5" w14:textId="77777777" w:rsidR="00180D38" w:rsidRPr="001A7767" w:rsidRDefault="00180D38" w:rsidP="003723B8">
            <w:pPr>
              <w:pStyle w:val="Tabulkaodrazky"/>
            </w:pPr>
            <w:r w:rsidRPr="001A7767">
              <w:t>prameny a metody historického bádání</w:t>
            </w:r>
          </w:p>
          <w:p w14:paraId="35832D1E" w14:textId="77777777" w:rsidR="00180D38" w:rsidRPr="001A7767" w:rsidRDefault="00180D38" w:rsidP="003723B8">
            <w:pPr>
              <w:pStyle w:val="Tabulkaodrazky"/>
            </w:pPr>
            <w:r w:rsidRPr="001A7767">
              <w:t>člověk a lidská společnost v pravěku</w:t>
            </w:r>
          </w:p>
        </w:tc>
        <w:tc>
          <w:tcPr>
            <w:tcW w:w="2040" w:type="dxa"/>
          </w:tcPr>
          <w:p w14:paraId="04669FCC" w14:textId="77777777" w:rsidR="00180D38" w:rsidRPr="001A7767" w:rsidRDefault="00180D38" w:rsidP="003723B8">
            <w:r w:rsidRPr="001A7767">
              <w:t>PT:</w:t>
            </w:r>
          </w:p>
          <w:p w14:paraId="700D0044" w14:textId="77777777" w:rsidR="00180D38" w:rsidRPr="001A7767" w:rsidRDefault="00180D38" w:rsidP="003723B8">
            <w:r w:rsidRPr="001A7767">
              <w:t>4.3.4.1.2</w:t>
            </w:r>
          </w:p>
          <w:p w14:paraId="3DD02285" w14:textId="77777777" w:rsidR="00180D38" w:rsidRPr="001A7767" w:rsidRDefault="00180D38" w:rsidP="003723B8">
            <w:r w:rsidRPr="001A7767">
              <w:t>4.3.4.2.6</w:t>
            </w:r>
          </w:p>
          <w:p w14:paraId="74C91EDB" w14:textId="77777777" w:rsidR="00180D38" w:rsidRPr="001A7767" w:rsidRDefault="00180D38" w:rsidP="003723B8">
            <w:pPr>
              <w:pStyle w:val="Tabulkatext"/>
              <w:rPr>
                <w:sz w:val="24"/>
              </w:rPr>
            </w:pPr>
            <w:r w:rsidRPr="001A7767">
              <w:rPr>
                <w:sz w:val="24"/>
              </w:rPr>
              <w:t>4.3.4.4.2</w:t>
            </w:r>
          </w:p>
          <w:p w14:paraId="62B1AFE4" w14:textId="77777777" w:rsidR="00180D38" w:rsidRPr="001A7767" w:rsidRDefault="00180D38" w:rsidP="003723B8">
            <w:pPr>
              <w:pStyle w:val="Tabulkatext"/>
              <w:rPr>
                <w:sz w:val="24"/>
              </w:rPr>
            </w:pPr>
            <w:r w:rsidRPr="001A7767">
              <w:rPr>
                <w:sz w:val="24"/>
              </w:rPr>
              <w:t>4.3.4.4.20</w:t>
            </w:r>
          </w:p>
          <w:p w14:paraId="55B5B33D" w14:textId="77777777" w:rsidR="00180D38" w:rsidRPr="001A7767" w:rsidRDefault="00180D38" w:rsidP="003723B8">
            <w:r w:rsidRPr="001A7767">
              <w:t>4.3.4.4.21</w:t>
            </w:r>
          </w:p>
          <w:p w14:paraId="36AA1D34" w14:textId="77777777" w:rsidR="00180D38" w:rsidRPr="001A7767" w:rsidRDefault="00180D38" w:rsidP="003723B8"/>
          <w:p w14:paraId="372F18E7" w14:textId="77777777" w:rsidR="00180D38" w:rsidRPr="001A7767" w:rsidRDefault="00180D38" w:rsidP="003723B8">
            <w:pPr>
              <w:pStyle w:val="Tabulkatext"/>
              <w:rPr>
                <w:szCs w:val="22"/>
              </w:rPr>
            </w:pPr>
            <w:r w:rsidRPr="001A7767">
              <w:rPr>
                <w:sz w:val="24"/>
              </w:rPr>
              <w:t>VV</w:t>
            </w:r>
          </w:p>
        </w:tc>
      </w:tr>
      <w:tr w:rsidR="00C26244" w:rsidRPr="001A7767" w14:paraId="27973808" w14:textId="77777777" w:rsidTr="003723B8">
        <w:trPr>
          <w:trHeight w:val="567"/>
        </w:trPr>
        <w:tc>
          <w:tcPr>
            <w:tcW w:w="3550" w:type="dxa"/>
          </w:tcPr>
          <w:p w14:paraId="26151FE3" w14:textId="77777777" w:rsidR="00180D38" w:rsidRPr="001A7767" w:rsidRDefault="00180D38" w:rsidP="003723B8">
            <w:pPr>
              <w:pStyle w:val="Tabulkaodrazky"/>
            </w:pPr>
            <w:r w:rsidRPr="001A7767">
              <w:t>uvede příklady kulturního přínosu starověkých civilizací, judaismu, křesťanství</w:t>
            </w:r>
          </w:p>
          <w:p w14:paraId="137500CA" w14:textId="77777777" w:rsidR="00180D38" w:rsidRPr="001A7767" w:rsidRDefault="00180D38" w:rsidP="003723B8">
            <w:pPr>
              <w:pStyle w:val="Tabulkaodrazky"/>
            </w:pPr>
            <w:r w:rsidRPr="001A7767">
              <w:t>pochopí principy fungování společnosti v různých společenských systémech</w:t>
            </w:r>
          </w:p>
          <w:p w14:paraId="0AABF724" w14:textId="77777777" w:rsidR="00180D38" w:rsidRPr="001A7767" w:rsidRDefault="00180D38" w:rsidP="003723B8">
            <w:pPr>
              <w:pStyle w:val="Tabulkaodrazky"/>
            </w:pPr>
            <w:r w:rsidRPr="001A7767">
              <w:t>vysvětlí vznik demokratického uspořádání v Řecku a v jednotlivých obdobích v dějinách Říma</w:t>
            </w:r>
          </w:p>
          <w:p w14:paraId="0234C493" w14:textId="77777777" w:rsidR="00180D38" w:rsidRPr="001A7767" w:rsidRDefault="00180D38" w:rsidP="003723B8">
            <w:pPr>
              <w:pStyle w:val="Tabulkaodrazky"/>
            </w:pPr>
            <w:r w:rsidRPr="001A7767">
              <w:t xml:space="preserve">seznámí se se základními principy vzdělávání ve starověku </w:t>
            </w:r>
          </w:p>
        </w:tc>
        <w:tc>
          <w:tcPr>
            <w:tcW w:w="3960" w:type="dxa"/>
          </w:tcPr>
          <w:p w14:paraId="3D65DA20" w14:textId="77777777" w:rsidR="00180D38" w:rsidRPr="001A7767" w:rsidRDefault="00180D38" w:rsidP="003723B8">
            <w:pPr>
              <w:rPr>
                <w:rStyle w:val="Siln"/>
              </w:rPr>
            </w:pPr>
            <w:r w:rsidRPr="001A7767">
              <w:rPr>
                <w:rStyle w:val="Siln"/>
              </w:rPr>
              <w:t>Odkaz starověkých civilizací</w:t>
            </w:r>
          </w:p>
          <w:p w14:paraId="076DC33D" w14:textId="77777777" w:rsidR="00180D38" w:rsidRPr="001A7767" w:rsidRDefault="00180D38" w:rsidP="003723B8">
            <w:pPr>
              <w:pStyle w:val="Tabulkaodrazky"/>
            </w:pPr>
            <w:r w:rsidRPr="001A7767">
              <w:t>nejstarší starověké civilizace</w:t>
            </w:r>
          </w:p>
          <w:p w14:paraId="18E7BBD3" w14:textId="77777777" w:rsidR="00180D38" w:rsidRPr="001A7767" w:rsidRDefault="00180D38" w:rsidP="003723B8">
            <w:pPr>
              <w:pStyle w:val="Tabulkaodrazky"/>
            </w:pPr>
            <w:r w:rsidRPr="001A7767">
              <w:t>Mezopotámie, Egypt, Palestina</w:t>
            </w:r>
          </w:p>
          <w:p w14:paraId="0D1D5E21" w14:textId="77777777" w:rsidR="00180D38" w:rsidRPr="001A7767" w:rsidRDefault="00180D38" w:rsidP="003723B8">
            <w:pPr>
              <w:pStyle w:val="Tabulkaodrazky"/>
            </w:pPr>
            <w:r w:rsidRPr="001A7767">
              <w:t>antické Řecko</w:t>
            </w:r>
          </w:p>
          <w:p w14:paraId="3AB0CE9D" w14:textId="77777777" w:rsidR="00180D38" w:rsidRPr="001A7767" w:rsidRDefault="00180D38" w:rsidP="003723B8">
            <w:pPr>
              <w:pStyle w:val="Tabulkaodrazky"/>
            </w:pPr>
            <w:r w:rsidRPr="001A7767">
              <w:t>antický Řím</w:t>
            </w:r>
          </w:p>
          <w:p w14:paraId="2BF32079" w14:textId="77777777" w:rsidR="00180D38" w:rsidRPr="001A7767" w:rsidRDefault="00180D38" w:rsidP="003723B8">
            <w:pPr>
              <w:pStyle w:val="Tabulkaodrazky"/>
            </w:pPr>
            <w:r w:rsidRPr="001A7767">
              <w:t>výchova a vzdělávání ve starověku</w:t>
            </w:r>
          </w:p>
          <w:p w14:paraId="293187B8" w14:textId="77777777" w:rsidR="00180D38" w:rsidRPr="001A7767" w:rsidRDefault="00180D38" w:rsidP="003723B8">
            <w:pPr>
              <w:pStyle w:val="Tabulkaodrazky"/>
            </w:pPr>
            <w:r w:rsidRPr="001A7767">
              <w:t>/Řecko-Athény, Sparta, Řím/</w:t>
            </w:r>
          </w:p>
        </w:tc>
        <w:tc>
          <w:tcPr>
            <w:tcW w:w="2040" w:type="dxa"/>
          </w:tcPr>
          <w:p w14:paraId="6C305570" w14:textId="77777777" w:rsidR="00180D38" w:rsidRPr="001A7767" w:rsidRDefault="00180D38" w:rsidP="003723B8">
            <w:r w:rsidRPr="001A7767">
              <w:t>PT:</w:t>
            </w:r>
          </w:p>
          <w:p w14:paraId="154AA15A" w14:textId="77777777" w:rsidR="00180D38" w:rsidRPr="001A7767" w:rsidRDefault="00180D38" w:rsidP="003723B8">
            <w:r w:rsidRPr="001A7767">
              <w:t>4.3.4.2.15</w:t>
            </w:r>
          </w:p>
          <w:p w14:paraId="6B1CB051" w14:textId="77777777" w:rsidR="00180D38" w:rsidRPr="001A7767" w:rsidRDefault="00180D38" w:rsidP="003723B8">
            <w:pPr>
              <w:pStyle w:val="Tabulkatext"/>
              <w:rPr>
                <w:sz w:val="24"/>
              </w:rPr>
            </w:pPr>
            <w:r w:rsidRPr="001A7767">
              <w:rPr>
                <w:sz w:val="24"/>
              </w:rPr>
              <w:t>4.3.4.4.20</w:t>
            </w:r>
          </w:p>
          <w:p w14:paraId="46A4FD39" w14:textId="77777777" w:rsidR="00180D38" w:rsidRPr="001A7767" w:rsidRDefault="00180D38" w:rsidP="003723B8">
            <w:r w:rsidRPr="001A7767">
              <w:t>4.3.4.4.21</w:t>
            </w:r>
          </w:p>
          <w:p w14:paraId="42935FD4" w14:textId="77777777" w:rsidR="00180D38" w:rsidRPr="001A7767" w:rsidRDefault="00180D38" w:rsidP="003723B8">
            <w:r w:rsidRPr="001A7767">
              <w:t>4.3.4.1.3</w:t>
            </w:r>
          </w:p>
          <w:p w14:paraId="2AD025FA" w14:textId="77777777" w:rsidR="00180D38" w:rsidRPr="001A7767" w:rsidRDefault="00180D38" w:rsidP="003723B8">
            <w:r w:rsidRPr="001A7767">
              <w:t>4.3.4.1.5</w:t>
            </w:r>
          </w:p>
          <w:p w14:paraId="0E4DB91F" w14:textId="77777777" w:rsidR="00180D38" w:rsidRPr="001A7767" w:rsidRDefault="00180D38" w:rsidP="003723B8">
            <w:r w:rsidRPr="001A7767">
              <w:t>4.3.4.1.2</w:t>
            </w:r>
          </w:p>
          <w:p w14:paraId="56C390CF" w14:textId="77777777" w:rsidR="00180D38" w:rsidRPr="001A7767" w:rsidRDefault="00180D38" w:rsidP="003723B8">
            <w:pPr>
              <w:pStyle w:val="Tabulkatext"/>
              <w:rPr>
                <w:szCs w:val="22"/>
              </w:rPr>
            </w:pPr>
            <w:r w:rsidRPr="001A7767">
              <w:rPr>
                <w:sz w:val="24"/>
              </w:rPr>
              <w:t>VV, CJL, DV</w:t>
            </w:r>
          </w:p>
        </w:tc>
      </w:tr>
      <w:tr w:rsidR="00C26244" w:rsidRPr="001A7767" w14:paraId="74657ADE" w14:textId="77777777" w:rsidTr="003723B8">
        <w:trPr>
          <w:trHeight w:val="567"/>
        </w:trPr>
        <w:tc>
          <w:tcPr>
            <w:tcW w:w="3550" w:type="dxa"/>
          </w:tcPr>
          <w:p w14:paraId="6F4D54C8" w14:textId="77777777" w:rsidR="00180D38" w:rsidRPr="001A7767" w:rsidRDefault="00180D38" w:rsidP="003723B8">
            <w:pPr>
              <w:pStyle w:val="Tabulkaodrazky"/>
            </w:pPr>
            <w:r w:rsidRPr="001A7767">
              <w:t xml:space="preserve">pochopí podstatnou změnu evropské situace, která nastala v důsledku příchodu nových etnik, </w:t>
            </w:r>
          </w:p>
          <w:p w14:paraId="04BA809C" w14:textId="77777777" w:rsidR="00180D38" w:rsidRPr="001A7767" w:rsidRDefault="00180D38" w:rsidP="003723B8">
            <w:pPr>
              <w:pStyle w:val="Tabulkaodrazky"/>
            </w:pPr>
            <w:r w:rsidRPr="001A7767">
              <w:t>objasní proces christianizace a její vliv na konstituování raně středověkých států v Evropě, vysvětlí podstatu vztahu mezi světskou a církevní mocí</w:t>
            </w:r>
          </w:p>
          <w:p w14:paraId="01E48F35" w14:textId="77777777" w:rsidR="00180D38" w:rsidRPr="001A7767" w:rsidRDefault="00180D38" w:rsidP="003723B8">
            <w:pPr>
              <w:pStyle w:val="Tabulkaodrazky"/>
            </w:pPr>
            <w:r w:rsidRPr="001A7767">
              <w:t>porovná základní rysy římské, byzantsko-slovanské a islámské kulturní oblasti</w:t>
            </w:r>
          </w:p>
          <w:p w14:paraId="38569003" w14:textId="77777777" w:rsidR="00180D38" w:rsidRPr="001A7767" w:rsidRDefault="00180D38" w:rsidP="003723B8">
            <w:pPr>
              <w:pStyle w:val="Tabulkaodrazky"/>
            </w:pPr>
            <w:r w:rsidRPr="001A7767">
              <w:t>vymezí úlohu křesťanství a víry v životě středověkého člověka</w:t>
            </w:r>
          </w:p>
          <w:p w14:paraId="6BDF9FED" w14:textId="77777777" w:rsidR="00180D38" w:rsidRPr="001A7767" w:rsidRDefault="00180D38" w:rsidP="003723B8">
            <w:pPr>
              <w:pStyle w:val="Tabulkaodrazky"/>
            </w:pPr>
            <w:r w:rsidRPr="001A7767">
              <w:lastRenderedPageBreak/>
              <w:t>charakterizuje politický, společenský a kulturní vývoj Velké Moravy</w:t>
            </w:r>
          </w:p>
          <w:p w14:paraId="7D0739F6" w14:textId="77777777" w:rsidR="00180D38" w:rsidRPr="001A7767" w:rsidRDefault="00180D38" w:rsidP="003723B8">
            <w:pPr>
              <w:pStyle w:val="Tabulkaodrazky"/>
            </w:pPr>
            <w:r w:rsidRPr="001A7767">
              <w:t>popíše vznik a vývoj českého státu a jeho postavení ve střední Evropě</w:t>
            </w:r>
          </w:p>
          <w:p w14:paraId="19477DBE" w14:textId="77777777" w:rsidR="00180D38" w:rsidRPr="001A7767" w:rsidRDefault="00180D38" w:rsidP="003723B8">
            <w:pPr>
              <w:pStyle w:val="Tabulkaodrazky"/>
            </w:pPr>
            <w:r w:rsidRPr="001A7767">
              <w:t>pochopí zásadní roli církve na vzdělávání ve středověku</w:t>
            </w:r>
          </w:p>
          <w:p w14:paraId="66AFA0BD" w14:textId="77777777" w:rsidR="00180D38" w:rsidRPr="001A7767" w:rsidRDefault="00180D38" w:rsidP="003723B8">
            <w:pPr>
              <w:pStyle w:val="Tabulkaodrazky"/>
            </w:pPr>
            <w:r w:rsidRPr="001A7767">
              <w:t>uvědomí si význam univerzit pro vznik středověké inteligence</w:t>
            </w:r>
          </w:p>
          <w:p w14:paraId="7AB64DC5" w14:textId="77777777" w:rsidR="00180D38" w:rsidRPr="001A7767" w:rsidRDefault="00180D38" w:rsidP="003723B8">
            <w:pPr>
              <w:pStyle w:val="Tabulkaodrazky"/>
            </w:pPr>
            <w:r w:rsidRPr="001A7767">
              <w:t>uvede nejznámější památky doby románské u nás i v Evropě</w:t>
            </w:r>
          </w:p>
        </w:tc>
        <w:tc>
          <w:tcPr>
            <w:tcW w:w="3960" w:type="dxa"/>
          </w:tcPr>
          <w:p w14:paraId="3ED279F9" w14:textId="77777777" w:rsidR="00180D38" w:rsidRPr="001A7767" w:rsidRDefault="00180D38" w:rsidP="003723B8">
            <w:pPr>
              <w:rPr>
                <w:rStyle w:val="Siln"/>
              </w:rPr>
            </w:pPr>
            <w:r w:rsidRPr="001A7767">
              <w:rPr>
                <w:rStyle w:val="Siln"/>
              </w:rPr>
              <w:lastRenderedPageBreak/>
              <w:t>Středověk a středověká společnost</w:t>
            </w:r>
          </w:p>
          <w:p w14:paraId="2B9E2597" w14:textId="77777777" w:rsidR="00180D38" w:rsidRPr="001A7767" w:rsidRDefault="00180D38" w:rsidP="003723B8">
            <w:pPr>
              <w:pStyle w:val="Tabulkaodrazky"/>
            </w:pPr>
            <w:r w:rsidRPr="001A7767">
              <w:t>utváření středověké Evropy</w:t>
            </w:r>
          </w:p>
          <w:p w14:paraId="6D14ED6A" w14:textId="77777777" w:rsidR="00180D38" w:rsidRPr="001A7767" w:rsidRDefault="00180D38" w:rsidP="003723B8">
            <w:pPr>
              <w:pStyle w:val="Tabulkaodrazky"/>
            </w:pPr>
            <w:r w:rsidRPr="001A7767">
              <w:t>stěhování národů</w:t>
            </w:r>
          </w:p>
          <w:p w14:paraId="56E4FA5C" w14:textId="77777777" w:rsidR="00180D38" w:rsidRPr="001A7767" w:rsidRDefault="00180D38" w:rsidP="003723B8">
            <w:pPr>
              <w:pStyle w:val="Tabulkaodrazky"/>
            </w:pPr>
            <w:r w:rsidRPr="001A7767">
              <w:t>vznik raně středověkých států v Evropě</w:t>
            </w:r>
          </w:p>
          <w:p w14:paraId="29658932" w14:textId="77777777" w:rsidR="00180D38" w:rsidRPr="001A7767" w:rsidRDefault="00180D38" w:rsidP="003723B8">
            <w:pPr>
              <w:pStyle w:val="Tabulkaodrazky"/>
            </w:pPr>
            <w:r w:rsidRPr="001A7767">
              <w:t>(Francká říše, Svatá říše římská, Francie, Anglie, střední a východní Evropa)</w:t>
            </w:r>
          </w:p>
          <w:p w14:paraId="374CFA9D" w14:textId="77777777" w:rsidR="00180D38" w:rsidRPr="001A7767" w:rsidRDefault="00180D38" w:rsidP="003723B8">
            <w:pPr>
              <w:pStyle w:val="Tabulkaodrazky"/>
            </w:pPr>
            <w:r w:rsidRPr="001A7767">
              <w:t>byzantská říše, arabský svět</w:t>
            </w:r>
          </w:p>
          <w:p w14:paraId="1F371C66" w14:textId="77777777" w:rsidR="00180D38" w:rsidRPr="001A7767" w:rsidRDefault="00180D38" w:rsidP="003723B8">
            <w:pPr>
              <w:pStyle w:val="Tabulkaodrazky"/>
            </w:pPr>
            <w:r w:rsidRPr="001A7767">
              <w:t>první státní útvary na našem území Sámova říše, Velká Morava a raný přemyslovský stát</w:t>
            </w:r>
          </w:p>
          <w:p w14:paraId="204933D9" w14:textId="77777777" w:rsidR="00180D38" w:rsidRPr="001A7767" w:rsidRDefault="00180D38" w:rsidP="003723B8">
            <w:pPr>
              <w:pStyle w:val="Tabulkaodrazky"/>
            </w:pPr>
            <w:r w:rsidRPr="001A7767">
              <w:t>raně středověká společnost a rozvoj křesťanství</w:t>
            </w:r>
          </w:p>
          <w:p w14:paraId="3356C78D" w14:textId="77777777" w:rsidR="00180D38" w:rsidRPr="001A7767" w:rsidRDefault="00180D38" w:rsidP="003723B8">
            <w:pPr>
              <w:pStyle w:val="Tabulkaodrazky"/>
            </w:pPr>
            <w:r w:rsidRPr="001A7767">
              <w:lastRenderedPageBreak/>
              <w:t>vzdělanost ve středověku – církevní školy, kláštery, vznik univerzit</w:t>
            </w:r>
          </w:p>
          <w:p w14:paraId="23323D26" w14:textId="77777777" w:rsidR="00180D38" w:rsidRPr="001A7767" w:rsidRDefault="00180D38" w:rsidP="003723B8">
            <w:pPr>
              <w:pStyle w:val="Tabulkaodrazky"/>
            </w:pPr>
            <w:r w:rsidRPr="001A7767">
              <w:t>umění raného středověku</w:t>
            </w:r>
          </w:p>
          <w:p w14:paraId="596094DF" w14:textId="77777777" w:rsidR="00180D38" w:rsidRPr="001A7767" w:rsidRDefault="00180D38" w:rsidP="003723B8">
            <w:pPr>
              <w:pStyle w:val="Tabulkaodrazky"/>
              <w:numPr>
                <w:ilvl w:val="0"/>
                <w:numId w:val="0"/>
              </w:numPr>
              <w:ind w:left="278"/>
            </w:pPr>
          </w:p>
        </w:tc>
        <w:tc>
          <w:tcPr>
            <w:tcW w:w="2040" w:type="dxa"/>
          </w:tcPr>
          <w:p w14:paraId="693C2672" w14:textId="77777777" w:rsidR="00180D38" w:rsidRPr="001A7767" w:rsidRDefault="00180D38" w:rsidP="003723B8">
            <w:r w:rsidRPr="001A7767">
              <w:lastRenderedPageBreak/>
              <w:t>PT:</w:t>
            </w:r>
          </w:p>
          <w:p w14:paraId="439BD1C9" w14:textId="77777777" w:rsidR="00180D38" w:rsidRPr="001A7767" w:rsidRDefault="00180D38" w:rsidP="003723B8">
            <w:r w:rsidRPr="001A7767">
              <w:t>4.3.4.1.1</w:t>
            </w:r>
          </w:p>
          <w:p w14:paraId="4BCBD4D9" w14:textId="77777777" w:rsidR="00180D38" w:rsidRPr="001A7767" w:rsidRDefault="00180D38" w:rsidP="003723B8">
            <w:r w:rsidRPr="001A7767">
              <w:t>4.3.4.1.2</w:t>
            </w:r>
          </w:p>
          <w:p w14:paraId="65B177F3" w14:textId="77777777" w:rsidR="00180D38" w:rsidRPr="001A7767" w:rsidRDefault="00180D38" w:rsidP="003723B8">
            <w:pPr>
              <w:pStyle w:val="Tabulkatext"/>
              <w:rPr>
                <w:sz w:val="24"/>
              </w:rPr>
            </w:pPr>
            <w:r w:rsidRPr="001A7767">
              <w:rPr>
                <w:sz w:val="24"/>
              </w:rPr>
              <w:t>4.3.4.4.20</w:t>
            </w:r>
          </w:p>
          <w:p w14:paraId="64538D6D" w14:textId="77777777" w:rsidR="00180D38" w:rsidRPr="001A7767" w:rsidRDefault="00180D38" w:rsidP="003723B8">
            <w:pPr>
              <w:pStyle w:val="Tabulkatext"/>
              <w:rPr>
                <w:szCs w:val="22"/>
              </w:rPr>
            </w:pPr>
            <w:r w:rsidRPr="001A7767">
              <w:rPr>
                <w:sz w:val="24"/>
              </w:rPr>
              <w:t>4.3.4.4.21</w:t>
            </w:r>
          </w:p>
        </w:tc>
      </w:tr>
      <w:tr w:rsidR="00C26244" w:rsidRPr="001A7767" w14:paraId="6237EC31" w14:textId="77777777" w:rsidTr="003723B8">
        <w:trPr>
          <w:trHeight w:val="567"/>
        </w:trPr>
        <w:tc>
          <w:tcPr>
            <w:tcW w:w="3550" w:type="dxa"/>
          </w:tcPr>
          <w:p w14:paraId="2AC7FDEB" w14:textId="77777777" w:rsidR="00180D38" w:rsidRPr="001A7767" w:rsidRDefault="00180D38" w:rsidP="003723B8">
            <w:pPr>
              <w:pStyle w:val="Tabulkaodrazky"/>
            </w:pPr>
            <w:r w:rsidRPr="001A7767">
              <w:t>uvede nejznámější památky doby románské a gotické u nás i v Evropě</w:t>
            </w:r>
          </w:p>
          <w:p w14:paraId="5564D7BE" w14:textId="77777777" w:rsidR="00180D38" w:rsidRPr="001A7767" w:rsidRDefault="00180D38" w:rsidP="003723B8">
            <w:pPr>
              <w:pStyle w:val="Tabulkaodrazky"/>
            </w:pPr>
            <w:r w:rsidRPr="001A7767">
              <w:t>vysvětlí změny ve společnosti v období vrcholného středověku</w:t>
            </w:r>
          </w:p>
          <w:p w14:paraId="18B576C8" w14:textId="77777777" w:rsidR="00180D38" w:rsidRPr="001A7767" w:rsidRDefault="00180D38" w:rsidP="003723B8">
            <w:pPr>
              <w:pStyle w:val="Tabulkaodrazky"/>
            </w:pPr>
            <w:r w:rsidRPr="001A7767">
              <w:t xml:space="preserve">pochopí postavení lidí na okraji společnosti, Židů a Romů </w:t>
            </w:r>
          </w:p>
          <w:p w14:paraId="049A9992" w14:textId="77777777" w:rsidR="00180D38" w:rsidRPr="001A7767" w:rsidRDefault="00180D38" w:rsidP="003723B8">
            <w:pPr>
              <w:pStyle w:val="Tabulkaodrazky"/>
            </w:pPr>
            <w:r w:rsidRPr="001A7767">
              <w:t>uvede nejznámější památky gotické u nás i v Evropě</w:t>
            </w:r>
          </w:p>
          <w:p w14:paraId="3A023162" w14:textId="77777777" w:rsidR="00180D38" w:rsidRPr="001A7767" w:rsidRDefault="00180D38" w:rsidP="003723B8">
            <w:pPr>
              <w:pStyle w:val="Tabulkaodrazky"/>
            </w:pPr>
            <w:r w:rsidRPr="001A7767">
              <w:t>uvede nejznámější památky gotické u nás i v Evropě</w:t>
            </w:r>
          </w:p>
          <w:p w14:paraId="428B0809" w14:textId="7AA3AF48" w:rsidR="00180D38" w:rsidRPr="001A7767" w:rsidRDefault="00180D38" w:rsidP="008631A7">
            <w:pPr>
              <w:pStyle w:val="Tabulkaodrazky"/>
            </w:pPr>
            <w:r w:rsidRPr="001A7767">
              <w:t>objasní myšlenky české reformace a husitství</w:t>
            </w:r>
          </w:p>
        </w:tc>
        <w:tc>
          <w:tcPr>
            <w:tcW w:w="3960" w:type="dxa"/>
          </w:tcPr>
          <w:p w14:paraId="6AC01078" w14:textId="77777777" w:rsidR="00180D38" w:rsidRPr="001A7767" w:rsidRDefault="00180D38" w:rsidP="003723B8">
            <w:pPr>
              <w:pStyle w:val="Tabulkaodrazky"/>
            </w:pPr>
            <w:r w:rsidRPr="001A7767">
              <w:t>změny vrcholného středověku</w:t>
            </w:r>
          </w:p>
          <w:p w14:paraId="6544B0AC" w14:textId="77777777" w:rsidR="00180D38" w:rsidRPr="001A7767" w:rsidRDefault="00180D38" w:rsidP="003723B8">
            <w:pPr>
              <w:pStyle w:val="Tabulkaodrazky"/>
            </w:pPr>
            <w:r w:rsidRPr="001A7767">
              <w:t xml:space="preserve">Český stát za posledních Přemyslovců </w:t>
            </w:r>
          </w:p>
          <w:p w14:paraId="173A919A" w14:textId="77777777" w:rsidR="00180D38" w:rsidRPr="001A7767" w:rsidRDefault="00180D38" w:rsidP="003723B8">
            <w:pPr>
              <w:pStyle w:val="Tabulkaodrazky"/>
            </w:pPr>
            <w:r w:rsidRPr="001A7767">
              <w:t>Český stát za Lucemburků</w:t>
            </w:r>
          </w:p>
          <w:p w14:paraId="3CF06FA0" w14:textId="77777777" w:rsidR="00180D38" w:rsidRPr="001A7767" w:rsidRDefault="00180D38" w:rsidP="003723B8">
            <w:pPr>
              <w:pStyle w:val="Tabulkaodrazky"/>
            </w:pPr>
            <w:r w:rsidRPr="001A7767">
              <w:t>kultura, vzdělanost a umění středověké společnosti</w:t>
            </w:r>
          </w:p>
          <w:p w14:paraId="6EF72D2E" w14:textId="77777777" w:rsidR="00180D38" w:rsidRPr="001A7767" w:rsidRDefault="00180D38" w:rsidP="003723B8">
            <w:pPr>
              <w:pStyle w:val="Tabulkaodrazky"/>
            </w:pPr>
            <w:r w:rsidRPr="001A7767">
              <w:t>husitství</w:t>
            </w:r>
          </w:p>
          <w:p w14:paraId="1B8D38AC" w14:textId="77777777" w:rsidR="00180D38" w:rsidRPr="001A7767" w:rsidRDefault="00180D38" w:rsidP="003723B8">
            <w:pPr>
              <w:pStyle w:val="Tabulkaodrazky"/>
              <w:numPr>
                <w:ilvl w:val="0"/>
                <w:numId w:val="0"/>
              </w:numPr>
            </w:pPr>
          </w:p>
        </w:tc>
        <w:tc>
          <w:tcPr>
            <w:tcW w:w="2040" w:type="dxa"/>
          </w:tcPr>
          <w:p w14:paraId="13C3D4CF" w14:textId="77777777" w:rsidR="00180D38" w:rsidRPr="001A7767" w:rsidRDefault="00180D38" w:rsidP="003723B8">
            <w:r w:rsidRPr="001A7767">
              <w:t>PT:</w:t>
            </w:r>
          </w:p>
          <w:p w14:paraId="5AC7D720" w14:textId="77777777" w:rsidR="00180D38" w:rsidRPr="001A7767" w:rsidRDefault="00180D38" w:rsidP="003723B8">
            <w:r w:rsidRPr="001A7767">
              <w:t>4.3.4.1.4</w:t>
            </w:r>
          </w:p>
          <w:p w14:paraId="3F94BCDE" w14:textId="77777777" w:rsidR="00180D38" w:rsidRPr="001A7767" w:rsidRDefault="00180D38" w:rsidP="003723B8">
            <w:r w:rsidRPr="001A7767">
              <w:t>4.3.4.1.3</w:t>
            </w:r>
          </w:p>
          <w:p w14:paraId="481E6D1C" w14:textId="77777777" w:rsidR="00180D38" w:rsidRPr="001A7767" w:rsidRDefault="00180D38" w:rsidP="003723B8">
            <w:r w:rsidRPr="001A7767">
              <w:t>4.3.4.2.15</w:t>
            </w:r>
          </w:p>
          <w:p w14:paraId="524CAA8E" w14:textId="77777777" w:rsidR="00180D38" w:rsidRPr="001A7767" w:rsidRDefault="00180D38" w:rsidP="003723B8">
            <w:pPr>
              <w:pStyle w:val="Tabulkatext"/>
              <w:rPr>
                <w:szCs w:val="22"/>
              </w:rPr>
            </w:pPr>
            <w:r w:rsidRPr="001A7767">
              <w:rPr>
                <w:sz w:val="24"/>
              </w:rPr>
              <w:t>VV, CJL, ZEM, AJ</w:t>
            </w:r>
          </w:p>
        </w:tc>
      </w:tr>
      <w:tr w:rsidR="00C26244" w:rsidRPr="001A7767" w14:paraId="0FFBE32E" w14:textId="77777777" w:rsidTr="003723B8">
        <w:trPr>
          <w:trHeight w:val="567"/>
        </w:trPr>
        <w:tc>
          <w:tcPr>
            <w:tcW w:w="3550" w:type="dxa"/>
          </w:tcPr>
          <w:p w14:paraId="166CEF24" w14:textId="77777777" w:rsidR="00180D38" w:rsidRPr="001A7767" w:rsidRDefault="00180D38" w:rsidP="003723B8">
            <w:pPr>
              <w:pStyle w:val="Tabulkaodrazky"/>
            </w:pPr>
            <w:r w:rsidRPr="001A7767">
              <w:t>vysvětlí znovuobjevení antického ideálu člověka</w:t>
            </w:r>
          </w:p>
          <w:p w14:paraId="6C1EFBA9" w14:textId="77777777" w:rsidR="00180D38" w:rsidRPr="001A7767" w:rsidRDefault="00180D38" w:rsidP="003723B8">
            <w:pPr>
              <w:pStyle w:val="Tabulkaodrazky"/>
            </w:pPr>
            <w:r w:rsidRPr="001A7767">
              <w:t>uvede příklady významných osobností a kulturních památek humanismu a renesance</w:t>
            </w:r>
          </w:p>
          <w:p w14:paraId="7BA97C73" w14:textId="77777777" w:rsidR="00180D38" w:rsidRPr="001A7767" w:rsidRDefault="00180D38" w:rsidP="003723B8">
            <w:pPr>
              <w:pStyle w:val="Tabulkaodrazky"/>
            </w:pPr>
            <w:r w:rsidRPr="001A7767">
              <w:t>popíše a demonstruje příčiny, průběh a důsledky zámořských objevů</w:t>
            </w:r>
          </w:p>
          <w:p w14:paraId="301843EF" w14:textId="77777777" w:rsidR="00180D38" w:rsidRPr="001A7767" w:rsidRDefault="00180D38" w:rsidP="003723B8">
            <w:pPr>
              <w:pStyle w:val="Tabulkaodrazky"/>
            </w:pPr>
            <w:r w:rsidRPr="001A7767">
              <w:t>vysvětlí nové myšlenky žádající reformu církve, včetně reakce církve na tyto požadavky</w:t>
            </w:r>
          </w:p>
          <w:p w14:paraId="2DF300EA" w14:textId="77777777" w:rsidR="00180D38" w:rsidRPr="001A7767" w:rsidRDefault="00180D38" w:rsidP="003723B8">
            <w:pPr>
              <w:pStyle w:val="Tabulkaodrazky"/>
            </w:pPr>
            <w:r w:rsidRPr="001A7767">
              <w:t>pochopí důsledky pro další evropský vývoj</w:t>
            </w:r>
          </w:p>
          <w:p w14:paraId="5E76E9B9" w14:textId="77777777" w:rsidR="00180D38" w:rsidRPr="001A7767" w:rsidRDefault="00180D38" w:rsidP="003723B8">
            <w:pPr>
              <w:pStyle w:val="Tabulkaodrazky"/>
            </w:pPr>
            <w:r w:rsidRPr="001A7767">
              <w:t>objasní postavení českého státu v podmínkách Evropy rozdělené do řady mocenských a náboženských center a jeho postavení uvnitř habsburské monarchie</w:t>
            </w:r>
          </w:p>
          <w:p w14:paraId="12F13A72" w14:textId="77777777" w:rsidR="00180D38" w:rsidRPr="001A7767" w:rsidRDefault="00180D38" w:rsidP="003723B8">
            <w:pPr>
              <w:pStyle w:val="Tabulkaodrazky"/>
            </w:pPr>
            <w:r w:rsidRPr="001A7767">
              <w:t>objasní příčiny a důsledky třicetileté války, zejména pro české země</w:t>
            </w:r>
          </w:p>
          <w:p w14:paraId="4B5BF1E4" w14:textId="77777777" w:rsidR="00180D38" w:rsidRPr="001A7767" w:rsidRDefault="00180D38" w:rsidP="003723B8">
            <w:pPr>
              <w:pStyle w:val="Tabulkaodrazky"/>
            </w:pPr>
            <w:r w:rsidRPr="001A7767">
              <w:lastRenderedPageBreak/>
              <w:t>popíše přínos humanistů pro rozvoj vzdělávání</w:t>
            </w:r>
          </w:p>
        </w:tc>
        <w:tc>
          <w:tcPr>
            <w:tcW w:w="3960" w:type="dxa"/>
          </w:tcPr>
          <w:p w14:paraId="215BA6CD" w14:textId="77777777" w:rsidR="00180D38" w:rsidRPr="001A7767" w:rsidRDefault="00180D38" w:rsidP="003723B8">
            <w:pPr>
              <w:rPr>
                <w:rStyle w:val="Siln"/>
              </w:rPr>
            </w:pPr>
            <w:r w:rsidRPr="001A7767">
              <w:rPr>
                <w:rStyle w:val="Siln"/>
              </w:rPr>
              <w:lastRenderedPageBreak/>
              <w:t>Novověk</w:t>
            </w:r>
          </w:p>
          <w:p w14:paraId="541ABA52" w14:textId="77777777" w:rsidR="00180D38" w:rsidRPr="001A7767" w:rsidRDefault="00180D38" w:rsidP="003723B8">
            <w:pPr>
              <w:pStyle w:val="Tabulkaodrazky"/>
            </w:pPr>
            <w:r w:rsidRPr="001A7767">
              <w:t>renesance a humanismus</w:t>
            </w:r>
          </w:p>
          <w:p w14:paraId="206AD04E" w14:textId="77777777" w:rsidR="00180D38" w:rsidRPr="001A7767" w:rsidRDefault="00180D38" w:rsidP="003723B8">
            <w:pPr>
              <w:pStyle w:val="Tabulkaodrazky"/>
            </w:pPr>
            <w:r w:rsidRPr="001A7767">
              <w:t>zámořské objevy</w:t>
            </w:r>
          </w:p>
          <w:p w14:paraId="3CC6051F" w14:textId="77777777" w:rsidR="00180D38" w:rsidRPr="001A7767" w:rsidRDefault="00180D38" w:rsidP="003723B8">
            <w:pPr>
              <w:pStyle w:val="Tabulkaodrazky"/>
            </w:pPr>
            <w:r w:rsidRPr="001A7767">
              <w:t>reformace a protireformace</w:t>
            </w:r>
          </w:p>
          <w:p w14:paraId="13BF465D" w14:textId="77777777" w:rsidR="00180D38" w:rsidRPr="001A7767" w:rsidRDefault="00180D38" w:rsidP="003723B8">
            <w:pPr>
              <w:pStyle w:val="Tabulkaodrazky"/>
            </w:pPr>
            <w:r w:rsidRPr="001A7767">
              <w:t>baroko</w:t>
            </w:r>
          </w:p>
          <w:p w14:paraId="2BFB17EE" w14:textId="77777777" w:rsidR="00180D38" w:rsidRPr="001A7767" w:rsidRDefault="00180D38" w:rsidP="003723B8">
            <w:pPr>
              <w:pStyle w:val="Tabulkaodrazky"/>
            </w:pPr>
            <w:r w:rsidRPr="001A7767">
              <w:t>český stát</w:t>
            </w:r>
          </w:p>
          <w:p w14:paraId="5AD1DD80" w14:textId="77777777" w:rsidR="00180D38" w:rsidRPr="001A7767" w:rsidRDefault="00180D38" w:rsidP="003723B8">
            <w:pPr>
              <w:pStyle w:val="Tabulkaodrazky"/>
            </w:pPr>
            <w:r w:rsidRPr="001A7767">
              <w:t>školství v 16. - 17. století</w:t>
            </w:r>
          </w:p>
          <w:p w14:paraId="402B61C0" w14:textId="77777777" w:rsidR="00180D38" w:rsidRPr="001A7767" w:rsidRDefault="00180D38" w:rsidP="003723B8">
            <w:pPr>
              <w:pStyle w:val="Tabulkaodrazky"/>
            </w:pPr>
            <w:r w:rsidRPr="001A7767">
              <w:t>Jan Blahoslav</w:t>
            </w:r>
          </w:p>
        </w:tc>
        <w:tc>
          <w:tcPr>
            <w:tcW w:w="2040" w:type="dxa"/>
          </w:tcPr>
          <w:p w14:paraId="5B51CBF4" w14:textId="77777777" w:rsidR="00180D38" w:rsidRPr="001A7767" w:rsidRDefault="00180D38" w:rsidP="003723B8">
            <w:r w:rsidRPr="001A7767">
              <w:t>PT:</w:t>
            </w:r>
          </w:p>
          <w:p w14:paraId="6C0A3B3C" w14:textId="77777777" w:rsidR="00180D38" w:rsidRPr="001A7767" w:rsidRDefault="00180D38" w:rsidP="003723B8">
            <w:r w:rsidRPr="001A7767">
              <w:t>4.3.4.1.3</w:t>
            </w:r>
          </w:p>
          <w:p w14:paraId="5F8F66B4" w14:textId="77777777" w:rsidR="00180D38" w:rsidRPr="001A7767" w:rsidRDefault="00180D38" w:rsidP="003723B8">
            <w:r w:rsidRPr="001A7767">
              <w:t>4.3.4.1.7</w:t>
            </w:r>
          </w:p>
          <w:p w14:paraId="1B63F59D" w14:textId="77777777" w:rsidR="00180D38" w:rsidRPr="001A7767" w:rsidRDefault="00180D38" w:rsidP="003723B8">
            <w:pPr>
              <w:pStyle w:val="Tabulkatext"/>
              <w:rPr>
                <w:sz w:val="24"/>
              </w:rPr>
            </w:pPr>
            <w:r w:rsidRPr="001A7767">
              <w:rPr>
                <w:sz w:val="24"/>
              </w:rPr>
              <w:t>4.3.4.4.20</w:t>
            </w:r>
          </w:p>
          <w:p w14:paraId="64D242ED" w14:textId="77777777" w:rsidR="00180D38" w:rsidRPr="001A7767" w:rsidRDefault="00180D38" w:rsidP="003723B8">
            <w:r w:rsidRPr="001A7767">
              <w:t>4.3.4.4.21</w:t>
            </w:r>
          </w:p>
          <w:p w14:paraId="715E7575" w14:textId="77777777" w:rsidR="00180D38" w:rsidRPr="001A7767" w:rsidRDefault="00180D38" w:rsidP="003723B8">
            <w:r w:rsidRPr="001A7767">
              <w:t xml:space="preserve">VV </w:t>
            </w:r>
          </w:p>
          <w:p w14:paraId="4FCCF0E8" w14:textId="77777777" w:rsidR="00180D38" w:rsidRPr="001A7767" w:rsidRDefault="00180D38" w:rsidP="003723B8">
            <w:r w:rsidRPr="001A7767">
              <w:t>PED</w:t>
            </w:r>
          </w:p>
          <w:p w14:paraId="0442C13D" w14:textId="77777777" w:rsidR="00180D38" w:rsidRPr="001A7767" w:rsidRDefault="00180D38" w:rsidP="003723B8">
            <w:pPr>
              <w:pStyle w:val="Tabulkatext"/>
              <w:rPr>
                <w:szCs w:val="22"/>
              </w:rPr>
            </w:pPr>
            <w:r w:rsidRPr="001A7767">
              <w:rPr>
                <w:sz w:val="24"/>
              </w:rPr>
              <w:t>ZEM</w:t>
            </w:r>
          </w:p>
        </w:tc>
      </w:tr>
      <w:tr w:rsidR="00C26244" w:rsidRPr="001A7767" w14:paraId="3AEAEB73" w14:textId="77777777" w:rsidTr="003723B8">
        <w:trPr>
          <w:trHeight w:val="567"/>
        </w:trPr>
        <w:tc>
          <w:tcPr>
            <w:tcW w:w="3550" w:type="dxa"/>
          </w:tcPr>
          <w:p w14:paraId="4D472105" w14:textId="77777777" w:rsidR="00180D38" w:rsidRPr="001A7767" w:rsidRDefault="00180D38" w:rsidP="003723B8">
            <w:pPr>
              <w:pStyle w:val="Tabulkaodrazky"/>
            </w:pPr>
            <w:r w:rsidRPr="001A7767">
              <w:t>konkretizuje absolutismus, konstituční monarchii, parlamentarismus na příkladech z evropských dějin a českých dějin</w:t>
            </w:r>
          </w:p>
          <w:p w14:paraId="3CCA9755" w14:textId="77777777" w:rsidR="00180D38" w:rsidRPr="001A7767" w:rsidRDefault="00180D38" w:rsidP="003723B8">
            <w:pPr>
              <w:pStyle w:val="Tabulkaodrazky"/>
            </w:pPr>
            <w:r w:rsidRPr="001A7767">
              <w:t>charakterizuje význam baroka pro katolicismus a protestantismus</w:t>
            </w:r>
          </w:p>
          <w:p w14:paraId="431C5B8A" w14:textId="77777777" w:rsidR="00180D38" w:rsidRPr="001A7767" w:rsidRDefault="00180D38" w:rsidP="003723B8">
            <w:pPr>
              <w:pStyle w:val="Tabulkaodrazky"/>
            </w:pPr>
            <w:r w:rsidRPr="001A7767">
              <w:t>vysvětlí a konkretizuje tzv. české baroko</w:t>
            </w:r>
          </w:p>
          <w:p w14:paraId="31F097CC" w14:textId="77777777" w:rsidR="00180D38" w:rsidRPr="001A7767" w:rsidRDefault="00180D38" w:rsidP="003723B8">
            <w:pPr>
              <w:pStyle w:val="Tabulkaodrazky"/>
            </w:pPr>
            <w:r w:rsidRPr="001A7767">
              <w:t>srovná konstituční monarchii s osvíceneckým absolutismem</w:t>
            </w:r>
          </w:p>
          <w:p w14:paraId="75FC3EB4" w14:textId="77777777" w:rsidR="00180D38" w:rsidRPr="001A7767" w:rsidRDefault="00180D38" w:rsidP="003723B8">
            <w:pPr>
              <w:pStyle w:val="Tabulkaodrazky"/>
            </w:pPr>
            <w:r w:rsidRPr="001A7767">
              <w:t>uvědomí si zásadní přínos tereziánských a josefinských reforem</w:t>
            </w:r>
          </w:p>
        </w:tc>
        <w:tc>
          <w:tcPr>
            <w:tcW w:w="3960" w:type="dxa"/>
          </w:tcPr>
          <w:p w14:paraId="68FE782C" w14:textId="77777777" w:rsidR="00180D38" w:rsidRPr="001A7767" w:rsidRDefault="00180D38" w:rsidP="003723B8">
            <w:pPr>
              <w:rPr>
                <w:rStyle w:val="Siln"/>
              </w:rPr>
            </w:pPr>
            <w:r w:rsidRPr="001A7767">
              <w:rPr>
                <w:rStyle w:val="Siln"/>
              </w:rPr>
              <w:t>Absolutismus a parlamentarismus</w:t>
            </w:r>
          </w:p>
          <w:p w14:paraId="055528B3" w14:textId="77777777" w:rsidR="00180D38" w:rsidRPr="001A7767" w:rsidRDefault="00180D38" w:rsidP="003723B8">
            <w:pPr>
              <w:pStyle w:val="Tabulkaodrazky"/>
            </w:pPr>
            <w:r w:rsidRPr="001A7767">
              <w:t xml:space="preserve">Evropa v 17. a 18. stol. – státní zřízení ve Velké Británii, Francii, Rusku, Prusku </w:t>
            </w:r>
          </w:p>
          <w:p w14:paraId="2F07000B" w14:textId="77777777" w:rsidR="00180D38" w:rsidRPr="001A7767" w:rsidRDefault="00180D38" w:rsidP="003723B8">
            <w:pPr>
              <w:pStyle w:val="Tabulkaodrazky"/>
            </w:pPr>
            <w:r w:rsidRPr="001A7767">
              <w:t>Habsburská monarchie a české země po třicetileté válce</w:t>
            </w:r>
          </w:p>
          <w:p w14:paraId="3A99757F" w14:textId="77777777" w:rsidR="00180D38" w:rsidRPr="001A7767" w:rsidRDefault="00180D38" w:rsidP="003723B8">
            <w:pPr>
              <w:pStyle w:val="Tabulkaodrazky"/>
            </w:pPr>
            <w:r w:rsidRPr="001A7767">
              <w:t>Baroko v českých zemích</w:t>
            </w:r>
          </w:p>
          <w:p w14:paraId="2C3D5843" w14:textId="0DA168D4" w:rsidR="00180D38" w:rsidRPr="001A7767" w:rsidRDefault="00180D38" w:rsidP="003723B8">
            <w:pPr>
              <w:pStyle w:val="Tabulkaodrazky"/>
            </w:pPr>
            <w:r w:rsidRPr="001A7767">
              <w:t xml:space="preserve">Osvícenství </w:t>
            </w:r>
            <w:r w:rsidR="00676760" w:rsidRPr="001A7767">
              <w:t>a osvícenský</w:t>
            </w:r>
            <w:r w:rsidRPr="001A7767">
              <w:t xml:space="preserve"> absolutismus Marie Terezie a Josefa II.</w:t>
            </w:r>
          </w:p>
          <w:p w14:paraId="486FD4FC" w14:textId="77777777" w:rsidR="00180D38" w:rsidRPr="001A7767" w:rsidRDefault="00180D38" w:rsidP="003723B8">
            <w:pPr>
              <w:pStyle w:val="Tabulkaodrazky"/>
            </w:pPr>
            <w:r w:rsidRPr="001A7767">
              <w:t>počátky školského systému u nás, reformy Marie Terezie a Josefa II.</w:t>
            </w:r>
          </w:p>
        </w:tc>
        <w:tc>
          <w:tcPr>
            <w:tcW w:w="2040" w:type="dxa"/>
          </w:tcPr>
          <w:p w14:paraId="054AAECD" w14:textId="77777777" w:rsidR="00180D38" w:rsidRPr="001A7767" w:rsidRDefault="00180D38" w:rsidP="003723B8">
            <w:r w:rsidRPr="001A7767">
              <w:t>PT:</w:t>
            </w:r>
          </w:p>
          <w:p w14:paraId="1D20AD7D" w14:textId="77777777" w:rsidR="00180D38" w:rsidRPr="001A7767" w:rsidRDefault="00180D38" w:rsidP="003723B8">
            <w:r w:rsidRPr="001A7767">
              <w:t>4.3.4.1.3</w:t>
            </w:r>
          </w:p>
          <w:p w14:paraId="09AC6509" w14:textId="77777777" w:rsidR="00180D38" w:rsidRPr="001A7767" w:rsidRDefault="00180D38" w:rsidP="003723B8">
            <w:r w:rsidRPr="001A7767">
              <w:t>4.3.4.1.7</w:t>
            </w:r>
          </w:p>
          <w:p w14:paraId="35ACCED4" w14:textId="77777777" w:rsidR="00180D38" w:rsidRPr="001A7767" w:rsidRDefault="00180D38" w:rsidP="003723B8">
            <w:pPr>
              <w:pStyle w:val="Tabulkatext"/>
              <w:rPr>
                <w:sz w:val="24"/>
              </w:rPr>
            </w:pPr>
            <w:r w:rsidRPr="001A7767">
              <w:rPr>
                <w:sz w:val="24"/>
              </w:rPr>
              <w:t>4.3.4.4.20</w:t>
            </w:r>
          </w:p>
          <w:p w14:paraId="41877C93" w14:textId="77777777" w:rsidR="00180D38" w:rsidRPr="001A7767" w:rsidRDefault="00180D38" w:rsidP="003723B8">
            <w:r w:rsidRPr="001A7767">
              <w:t>4.3.4.4.21</w:t>
            </w:r>
          </w:p>
          <w:p w14:paraId="05C2D9EA" w14:textId="77777777" w:rsidR="00180D38" w:rsidRPr="001A7767" w:rsidRDefault="00180D38" w:rsidP="003723B8">
            <w:r w:rsidRPr="001A7767">
              <w:t xml:space="preserve">VV, CJL, HV </w:t>
            </w:r>
          </w:p>
          <w:p w14:paraId="1F2E9690" w14:textId="77777777" w:rsidR="00180D38" w:rsidRPr="001A7767" w:rsidRDefault="00180D38" w:rsidP="003723B8"/>
          <w:p w14:paraId="5952E0C3" w14:textId="77777777" w:rsidR="00180D38" w:rsidRPr="001A7767" w:rsidRDefault="00180D38" w:rsidP="003723B8"/>
          <w:p w14:paraId="5B85797F" w14:textId="77777777" w:rsidR="00180D38" w:rsidRPr="001A7767" w:rsidRDefault="00180D38" w:rsidP="003723B8">
            <w:r w:rsidRPr="001A7767">
              <w:t xml:space="preserve">PT: </w:t>
            </w:r>
          </w:p>
          <w:p w14:paraId="2A92E31E" w14:textId="77777777" w:rsidR="00180D38" w:rsidRPr="001A7767" w:rsidRDefault="00180D38" w:rsidP="003723B8">
            <w:r w:rsidRPr="001A7767">
              <w:t>4.3.4.1.5</w:t>
            </w:r>
          </w:p>
          <w:p w14:paraId="601FB18A" w14:textId="77777777" w:rsidR="00180D38" w:rsidRPr="001A7767" w:rsidRDefault="00180D38" w:rsidP="003723B8">
            <w:pPr>
              <w:pStyle w:val="Tabulkatext"/>
              <w:rPr>
                <w:szCs w:val="22"/>
              </w:rPr>
            </w:pPr>
            <w:r w:rsidRPr="001A7767">
              <w:rPr>
                <w:sz w:val="24"/>
              </w:rPr>
              <w:t>OBN</w:t>
            </w:r>
          </w:p>
        </w:tc>
      </w:tr>
      <w:tr w:rsidR="00C26244" w:rsidRPr="001A7767" w14:paraId="508BD20C" w14:textId="77777777" w:rsidTr="003723B8">
        <w:trPr>
          <w:trHeight w:val="567"/>
        </w:trPr>
        <w:tc>
          <w:tcPr>
            <w:tcW w:w="3550" w:type="dxa"/>
          </w:tcPr>
          <w:p w14:paraId="61577F54" w14:textId="77777777" w:rsidR="00180D38" w:rsidRPr="001A7767" w:rsidRDefault="00180D38" w:rsidP="003723B8">
            <w:pPr>
              <w:pStyle w:val="Tabulkaodrazky"/>
            </w:pPr>
            <w:r w:rsidRPr="001A7767">
              <w:t>pochopí význam průmyslového rozvoje a jeho odraz ve společnosti</w:t>
            </w:r>
          </w:p>
          <w:p w14:paraId="74BCB093" w14:textId="77777777" w:rsidR="00180D38" w:rsidRPr="001A7767" w:rsidRDefault="00180D38" w:rsidP="003723B8">
            <w:pPr>
              <w:pStyle w:val="Tabulkaodrazky"/>
            </w:pPr>
            <w:r w:rsidRPr="001A7767">
              <w:t>vysvětlí boj amerických osadníků za nezávislost a jaký vliv měly tyto události na Evropu</w:t>
            </w:r>
          </w:p>
          <w:p w14:paraId="05CEE94C" w14:textId="77777777" w:rsidR="00180D38" w:rsidRPr="001A7767" w:rsidRDefault="00180D38" w:rsidP="003723B8">
            <w:pPr>
              <w:pStyle w:val="Tabulkaodrazky"/>
            </w:pPr>
            <w:r w:rsidRPr="001A7767">
              <w:t>popíše příčiny a průběh francouzské revoluce a zhodnotí její významné osobnosti</w:t>
            </w:r>
          </w:p>
          <w:p w14:paraId="6DD8BFAE" w14:textId="6EA0BB19" w:rsidR="00180D38" w:rsidRPr="001A7767" w:rsidRDefault="00180D38" w:rsidP="003723B8">
            <w:pPr>
              <w:pStyle w:val="Tabulkaodrazky"/>
            </w:pPr>
            <w:r w:rsidRPr="001A7767">
              <w:t>charakterizuje význam napoleonských válek a vývoj v</w:t>
            </w:r>
            <w:r w:rsidR="008631A7" w:rsidRPr="001A7767">
              <w:t> </w:t>
            </w:r>
            <w:r w:rsidRPr="001A7767">
              <w:t xml:space="preserve">Evropě </w:t>
            </w:r>
            <w:r w:rsidR="00EF1558" w:rsidRPr="001A7767">
              <w:t>1815–1848</w:t>
            </w:r>
          </w:p>
          <w:p w14:paraId="2F3E6375" w14:textId="753341E3" w:rsidR="00180D38" w:rsidRPr="001A7767" w:rsidRDefault="00180D38" w:rsidP="003723B8">
            <w:pPr>
              <w:pStyle w:val="Tabulkaodrazky"/>
            </w:pPr>
            <w:r w:rsidRPr="001A7767">
              <w:t>porovná jednotlivé fáze utváření novodobého českého národa v</w:t>
            </w:r>
            <w:r w:rsidR="008631A7" w:rsidRPr="001A7767">
              <w:t> </w:t>
            </w:r>
            <w:r w:rsidRPr="001A7767">
              <w:t>souvislosti s národními hnutími vybraných evropských národů</w:t>
            </w:r>
          </w:p>
          <w:p w14:paraId="077A530D" w14:textId="77777777" w:rsidR="00180D38" w:rsidRPr="001A7767" w:rsidRDefault="00180D38" w:rsidP="003723B8">
            <w:pPr>
              <w:pStyle w:val="Tabulkaodrazky"/>
            </w:pPr>
            <w:r w:rsidRPr="001A7767">
              <w:t xml:space="preserve">vysvětlí emancipační hnutí českého národa, jeho specifické rysy </w:t>
            </w:r>
          </w:p>
          <w:p w14:paraId="7AD0E180" w14:textId="493BA53B" w:rsidR="00180D38" w:rsidRPr="001A7767" w:rsidRDefault="00180D38" w:rsidP="003723B8">
            <w:pPr>
              <w:pStyle w:val="Tabulkaodrazky"/>
            </w:pPr>
            <w:r w:rsidRPr="001A7767">
              <w:t>posoudí jednotlivé fáze NO a</w:t>
            </w:r>
            <w:r w:rsidR="00955EDB" w:rsidRPr="001A7767">
              <w:t> </w:t>
            </w:r>
            <w:r w:rsidRPr="001A7767">
              <w:t>úlohu osobností</w:t>
            </w:r>
          </w:p>
          <w:p w14:paraId="3A67EC27" w14:textId="4E8521DC" w:rsidR="00180D38" w:rsidRPr="001A7767" w:rsidRDefault="00180D38" w:rsidP="003723B8">
            <w:pPr>
              <w:pStyle w:val="Tabulkaodrazky"/>
            </w:pPr>
            <w:r w:rsidRPr="001A7767">
              <w:t>popíše česko-německé vztahy a</w:t>
            </w:r>
            <w:r w:rsidR="00955EDB" w:rsidRPr="001A7767">
              <w:t> </w:t>
            </w:r>
            <w:r w:rsidRPr="001A7767">
              <w:t>postavení Židů ve společnosti</w:t>
            </w:r>
            <w:r w:rsidR="00023CB6" w:rsidRPr="001A7767">
              <w:br/>
            </w:r>
            <w:r w:rsidRPr="001A7767">
              <w:t>18. a 19. stol.</w:t>
            </w:r>
          </w:p>
          <w:p w14:paraId="3FDB695D" w14:textId="225C24C8" w:rsidR="00180D38" w:rsidRPr="001A7767" w:rsidRDefault="00180D38" w:rsidP="003723B8">
            <w:pPr>
              <w:pStyle w:val="Tabulkaodrazky"/>
            </w:pPr>
            <w:r w:rsidRPr="001A7767">
              <w:t xml:space="preserve">pochopí důsledky revoluce </w:t>
            </w:r>
            <w:r w:rsidR="00023CB6" w:rsidRPr="001A7767">
              <w:br/>
            </w:r>
            <w:r w:rsidRPr="001A7767">
              <w:t>1848</w:t>
            </w:r>
            <w:r w:rsidR="00023CB6" w:rsidRPr="001A7767">
              <w:t>–4</w:t>
            </w:r>
            <w:r w:rsidRPr="001A7767">
              <w:t xml:space="preserve">9 na vývoj v </w:t>
            </w:r>
            <w:r w:rsidR="00EF1558" w:rsidRPr="001A7767">
              <w:t>Evropě,</w:t>
            </w:r>
            <w:r w:rsidRPr="001A7767">
              <w:t xml:space="preserve"> a</w:t>
            </w:r>
            <w:r w:rsidR="005E00B1" w:rsidRPr="001A7767">
              <w:t> </w:t>
            </w:r>
            <w:r w:rsidRPr="001A7767">
              <w:t>především v Rakousku a u nás</w:t>
            </w:r>
          </w:p>
        </w:tc>
        <w:tc>
          <w:tcPr>
            <w:tcW w:w="3960" w:type="dxa"/>
          </w:tcPr>
          <w:p w14:paraId="5F65DC6A" w14:textId="77777777" w:rsidR="00180D38" w:rsidRPr="001A7767" w:rsidRDefault="00180D38" w:rsidP="003723B8">
            <w:pPr>
              <w:pStyle w:val="Tabulkatext"/>
              <w:rPr>
                <w:b/>
                <w:bCs/>
              </w:rPr>
            </w:pPr>
            <w:r w:rsidRPr="001A7767">
              <w:rPr>
                <w:b/>
                <w:bCs/>
              </w:rPr>
              <w:t>Velké občanské revoluce</w:t>
            </w:r>
          </w:p>
          <w:p w14:paraId="61C5C139" w14:textId="77777777" w:rsidR="00180D38" w:rsidRPr="001A7767" w:rsidRDefault="00180D38" w:rsidP="003723B8">
            <w:pPr>
              <w:pStyle w:val="Tabulkaodrazky"/>
            </w:pPr>
            <w:r w:rsidRPr="001A7767">
              <w:t>průmyslová revoluce</w:t>
            </w:r>
          </w:p>
          <w:p w14:paraId="7A928510" w14:textId="373AA7C0" w:rsidR="00180D38" w:rsidRPr="001A7767" w:rsidRDefault="00180D38" w:rsidP="003723B8">
            <w:pPr>
              <w:pStyle w:val="Tabulkaodrazky"/>
            </w:pPr>
            <w:r w:rsidRPr="001A7767">
              <w:t>boj amerických kolonií za nezávislost a</w:t>
            </w:r>
            <w:r w:rsidR="00955EDB" w:rsidRPr="001A7767">
              <w:t> </w:t>
            </w:r>
            <w:r w:rsidRPr="001A7767">
              <w:t>vznik USA</w:t>
            </w:r>
          </w:p>
          <w:p w14:paraId="6207C373" w14:textId="77777777" w:rsidR="00180D38" w:rsidRPr="001A7767" w:rsidRDefault="00180D38" w:rsidP="003723B8">
            <w:pPr>
              <w:pStyle w:val="Tabulkaodrazky"/>
            </w:pPr>
            <w:r w:rsidRPr="001A7767">
              <w:t>Velká francouzská revoluce</w:t>
            </w:r>
          </w:p>
          <w:p w14:paraId="5EE210BB" w14:textId="77777777" w:rsidR="00180D38" w:rsidRPr="001A7767" w:rsidRDefault="00180D38" w:rsidP="003723B8">
            <w:pPr>
              <w:pStyle w:val="Tabulkaodrazky"/>
            </w:pPr>
            <w:r w:rsidRPr="001A7767">
              <w:t>Napoleon a napoleonské války</w:t>
            </w:r>
          </w:p>
          <w:p w14:paraId="21A8BCBD" w14:textId="5A3FD853" w:rsidR="00180D38" w:rsidRPr="001A7767" w:rsidRDefault="00180D38" w:rsidP="003723B8">
            <w:pPr>
              <w:pStyle w:val="Tabulkaodrazky"/>
            </w:pPr>
            <w:r w:rsidRPr="001A7767">
              <w:t xml:space="preserve">Evropa </w:t>
            </w:r>
            <w:r w:rsidR="00EF1558" w:rsidRPr="001A7767">
              <w:t>1815–1848</w:t>
            </w:r>
          </w:p>
          <w:p w14:paraId="615D5A3A" w14:textId="6679FF76" w:rsidR="00180D38" w:rsidRPr="001A7767" w:rsidRDefault="00180D38" w:rsidP="003723B8">
            <w:pPr>
              <w:pStyle w:val="Tabulkaodrazky"/>
            </w:pPr>
            <w:r w:rsidRPr="001A7767">
              <w:t>vznik nových myšlenkových proudů v</w:t>
            </w:r>
            <w:r w:rsidR="00955EDB" w:rsidRPr="001A7767">
              <w:t> </w:t>
            </w:r>
            <w:r w:rsidRPr="001A7767">
              <w:t>Evropě</w:t>
            </w:r>
          </w:p>
          <w:p w14:paraId="555B4C6B" w14:textId="77777777" w:rsidR="00180D38" w:rsidRPr="001A7767" w:rsidRDefault="00180D38" w:rsidP="003723B8">
            <w:pPr>
              <w:pStyle w:val="Tabulkaodrazky"/>
            </w:pPr>
            <w:r w:rsidRPr="001A7767">
              <w:t xml:space="preserve">Národní obrození v českých zemích </w:t>
            </w:r>
          </w:p>
          <w:p w14:paraId="2A8F8D8C" w14:textId="77777777" w:rsidR="00180D38" w:rsidRPr="001A7767" w:rsidRDefault="00180D38" w:rsidP="003723B8">
            <w:pPr>
              <w:pStyle w:val="Tabulkaodrazky"/>
            </w:pPr>
            <w:r w:rsidRPr="001A7767">
              <w:t>národní hnutí v Evropě</w:t>
            </w:r>
          </w:p>
          <w:p w14:paraId="6036042E" w14:textId="77777777" w:rsidR="00180D38" w:rsidRPr="001A7767" w:rsidRDefault="00180D38" w:rsidP="003723B8">
            <w:pPr>
              <w:pStyle w:val="Tabulkaodrazky"/>
            </w:pPr>
            <w:r w:rsidRPr="001A7767">
              <w:t>revoluce 1848 v Evropě a v českých zemích</w:t>
            </w:r>
          </w:p>
        </w:tc>
        <w:tc>
          <w:tcPr>
            <w:tcW w:w="2040" w:type="dxa"/>
          </w:tcPr>
          <w:p w14:paraId="134B4E20" w14:textId="77777777" w:rsidR="00180D38" w:rsidRPr="001A7767" w:rsidRDefault="00180D38" w:rsidP="003723B8">
            <w:pPr>
              <w:pStyle w:val="Tabulkatext"/>
            </w:pPr>
            <w:r w:rsidRPr="001A7767">
              <w:t>PT:</w:t>
            </w:r>
          </w:p>
          <w:p w14:paraId="4B00ED4D" w14:textId="77777777" w:rsidR="00180D38" w:rsidRPr="001A7767" w:rsidRDefault="00180D38" w:rsidP="003723B8">
            <w:pPr>
              <w:pStyle w:val="Tabulkatext"/>
            </w:pPr>
            <w:r w:rsidRPr="001A7767">
              <w:t>4.3.4.1.3</w:t>
            </w:r>
          </w:p>
          <w:p w14:paraId="7D9C8E57" w14:textId="77777777" w:rsidR="00180D38" w:rsidRPr="001A7767" w:rsidRDefault="00180D38" w:rsidP="003723B8">
            <w:pPr>
              <w:pStyle w:val="Tabulkatext"/>
            </w:pPr>
            <w:r w:rsidRPr="001A7767">
              <w:t>4.3.4.1.4</w:t>
            </w:r>
          </w:p>
          <w:p w14:paraId="7A0DAAF8" w14:textId="77777777" w:rsidR="00180D38" w:rsidRPr="001A7767" w:rsidRDefault="00180D38" w:rsidP="003723B8">
            <w:pPr>
              <w:pStyle w:val="Tabulkatext"/>
            </w:pPr>
            <w:r w:rsidRPr="001A7767">
              <w:t>4.3.4.2.6</w:t>
            </w:r>
          </w:p>
          <w:p w14:paraId="7964E699" w14:textId="77777777" w:rsidR="00180D38" w:rsidRPr="001A7767" w:rsidRDefault="00180D38" w:rsidP="003723B8">
            <w:pPr>
              <w:pStyle w:val="Tabulkatext"/>
            </w:pPr>
            <w:r w:rsidRPr="001A7767">
              <w:t>4.3.4.3.1</w:t>
            </w:r>
          </w:p>
          <w:p w14:paraId="2EEF7B30" w14:textId="77777777" w:rsidR="00180D38" w:rsidRPr="001A7767" w:rsidRDefault="00180D38" w:rsidP="003723B8">
            <w:pPr>
              <w:pStyle w:val="Tabulkatext"/>
              <w:rPr>
                <w:sz w:val="24"/>
              </w:rPr>
            </w:pPr>
            <w:r w:rsidRPr="001A7767">
              <w:rPr>
                <w:sz w:val="24"/>
              </w:rPr>
              <w:t>4.3.4.4.20</w:t>
            </w:r>
          </w:p>
          <w:p w14:paraId="3455A0CD" w14:textId="77777777" w:rsidR="00180D38" w:rsidRPr="001A7767" w:rsidRDefault="00180D38" w:rsidP="003723B8">
            <w:pPr>
              <w:pStyle w:val="Tabulkatext"/>
              <w:rPr>
                <w:strike/>
              </w:rPr>
            </w:pPr>
            <w:r w:rsidRPr="001A7767">
              <w:rPr>
                <w:sz w:val="24"/>
              </w:rPr>
              <w:t>4.3.4.4.21</w:t>
            </w:r>
          </w:p>
          <w:p w14:paraId="5406B36F" w14:textId="77777777" w:rsidR="00180D38" w:rsidRPr="001A7767" w:rsidRDefault="00180D38" w:rsidP="003723B8">
            <w:pPr>
              <w:pStyle w:val="Tabulkatext"/>
            </w:pPr>
            <w:r w:rsidRPr="001A7767">
              <w:t>ZEM, HV, CJL,</w:t>
            </w:r>
          </w:p>
          <w:p w14:paraId="201E96CC" w14:textId="77777777" w:rsidR="00180D38" w:rsidRPr="001A7767" w:rsidRDefault="00180D38" w:rsidP="003723B8">
            <w:pPr>
              <w:pStyle w:val="Tabulkatext"/>
            </w:pPr>
            <w:r w:rsidRPr="001A7767">
              <w:t>OBN, VV, NEM</w:t>
            </w:r>
          </w:p>
        </w:tc>
      </w:tr>
      <w:tr w:rsidR="00180D38" w:rsidRPr="001A7767" w14:paraId="3A14FD4A" w14:textId="77777777" w:rsidTr="003723B8">
        <w:trPr>
          <w:trHeight w:val="567"/>
        </w:trPr>
        <w:tc>
          <w:tcPr>
            <w:tcW w:w="3550" w:type="dxa"/>
          </w:tcPr>
          <w:p w14:paraId="1F05EA35" w14:textId="77777777" w:rsidR="00180D38" w:rsidRPr="001A7767" w:rsidRDefault="00180D38" w:rsidP="003723B8">
            <w:pPr>
              <w:pStyle w:val="Tabulkaodrazky"/>
            </w:pPr>
            <w:r w:rsidRPr="001A7767">
              <w:t xml:space="preserve">vysvětlí význam sjednocení Německa a Itálie jejich vliv na dění ve světě </w:t>
            </w:r>
          </w:p>
          <w:p w14:paraId="40F6B08C" w14:textId="77777777" w:rsidR="00180D38" w:rsidRPr="001A7767" w:rsidRDefault="00180D38" w:rsidP="003723B8">
            <w:pPr>
              <w:pStyle w:val="Tabulkaodrazky"/>
            </w:pPr>
            <w:r w:rsidRPr="001A7767">
              <w:t>seznámí se s vývojem habsburské monarchie ve 2. polovině 19. stol</w:t>
            </w:r>
          </w:p>
          <w:p w14:paraId="52DFB4AA" w14:textId="77777777" w:rsidR="00180D38" w:rsidRPr="001A7767" w:rsidRDefault="00180D38" w:rsidP="003723B8">
            <w:pPr>
              <w:pStyle w:val="Tabulkaodrazky"/>
            </w:pPr>
            <w:r w:rsidRPr="001A7767">
              <w:lastRenderedPageBreak/>
              <w:t xml:space="preserve">vysvětlí rozdělení světa v důsledku koloniální expanze a rozpory mezi velmocemi </w:t>
            </w:r>
          </w:p>
          <w:p w14:paraId="6B22B45F" w14:textId="77777777" w:rsidR="00180D38" w:rsidRPr="001A7767" w:rsidRDefault="00180D38" w:rsidP="003723B8">
            <w:pPr>
              <w:pStyle w:val="Tabulkaodrazky"/>
            </w:pPr>
            <w:r w:rsidRPr="001A7767">
              <w:t xml:space="preserve">pochopí růst sociální nerovnosti v důsledku zhoršujících se podmínek dělnictva </w:t>
            </w:r>
          </w:p>
          <w:p w14:paraId="2D6E9FD1" w14:textId="77777777" w:rsidR="00180D38" w:rsidRPr="001A7767" w:rsidRDefault="00180D38" w:rsidP="003723B8">
            <w:pPr>
              <w:pStyle w:val="Tabulkaodrazky"/>
            </w:pPr>
            <w:r w:rsidRPr="001A7767">
              <w:t>dokáže rozpoznat typické náměty a znaky v uměleckých stylech 19. stol.</w:t>
            </w:r>
          </w:p>
          <w:p w14:paraId="07F5DFC8" w14:textId="77777777" w:rsidR="00180D38" w:rsidRPr="001A7767" w:rsidRDefault="00180D38" w:rsidP="003723B8">
            <w:pPr>
              <w:pStyle w:val="Tabulkaodrazky"/>
            </w:pPr>
            <w:r w:rsidRPr="001A7767">
              <w:t xml:space="preserve">uvědomí si prudký rozvoj průmyslu jako katalyzátor společenských změn </w:t>
            </w:r>
          </w:p>
          <w:p w14:paraId="7E96C0BD" w14:textId="77777777" w:rsidR="00180D38" w:rsidRPr="001A7767" w:rsidRDefault="00180D38" w:rsidP="003723B8">
            <w:pPr>
              <w:pStyle w:val="Tabulkaodrazky"/>
            </w:pPr>
            <w:r w:rsidRPr="001A7767">
              <w:t>popíše změny ve školství v 19. století</w:t>
            </w:r>
          </w:p>
        </w:tc>
        <w:tc>
          <w:tcPr>
            <w:tcW w:w="3960" w:type="dxa"/>
          </w:tcPr>
          <w:p w14:paraId="786CFEA1" w14:textId="77777777" w:rsidR="00180D38" w:rsidRPr="001A7767" w:rsidRDefault="00180D38" w:rsidP="003723B8">
            <w:pPr>
              <w:pStyle w:val="Tabulkatext"/>
              <w:rPr>
                <w:rStyle w:val="Siln"/>
              </w:rPr>
            </w:pPr>
            <w:r w:rsidRPr="001A7767">
              <w:rPr>
                <w:rStyle w:val="Siln"/>
              </w:rPr>
              <w:lastRenderedPageBreak/>
              <w:t>Společnost a národy</w:t>
            </w:r>
          </w:p>
          <w:p w14:paraId="08715CF4" w14:textId="77777777" w:rsidR="00180D38" w:rsidRPr="001A7767" w:rsidRDefault="00180D38" w:rsidP="003723B8">
            <w:pPr>
              <w:pStyle w:val="Tabulkaodrazky"/>
            </w:pPr>
            <w:r w:rsidRPr="001A7767">
              <w:t>sjednocení Německa a Itálie</w:t>
            </w:r>
          </w:p>
          <w:p w14:paraId="0007B6DD" w14:textId="77777777" w:rsidR="00180D38" w:rsidRPr="001A7767" w:rsidRDefault="00180D38" w:rsidP="003723B8">
            <w:pPr>
              <w:pStyle w:val="Tabulkaodrazky"/>
            </w:pPr>
            <w:r w:rsidRPr="001A7767">
              <w:t>vývoj Francie, Velké Británie, Ruska, USA ve 2. polovině 19. století</w:t>
            </w:r>
          </w:p>
          <w:p w14:paraId="42FEF4EE" w14:textId="77777777" w:rsidR="00180D38" w:rsidRPr="001A7767" w:rsidRDefault="00180D38" w:rsidP="003723B8">
            <w:pPr>
              <w:pStyle w:val="Tabulkaodrazky"/>
            </w:pPr>
            <w:r w:rsidRPr="001A7767">
              <w:lastRenderedPageBreak/>
              <w:t>vývoj habsburské monarchie ve 2. pol. 19. století</w:t>
            </w:r>
          </w:p>
          <w:p w14:paraId="4A073497" w14:textId="77777777" w:rsidR="00180D38" w:rsidRPr="001A7767" w:rsidRDefault="00180D38" w:rsidP="003723B8">
            <w:pPr>
              <w:pStyle w:val="Tabulkaodrazky"/>
            </w:pPr>
            <w:r w:rsidRPr="001A7767">
              <w:t>kolonialismus</w:t>
            </w:r>
          </w:p>
          <w:p w14:paraId="11795C13" w14:textId="77777777" w:rsidR="00180D38" w:rsidRPr="001A7767" w:rsidRDefault="00180D38" w:rsidP="003723B8"/>
          <w:p w14:paraId="77CE08DC" w14:textId="77777777" w:rsidR="00180D38" w:rsidRPr="001A7767" w:rsidRDefault="00180D38" w:rsidP="003723B8">
            <w:pPr>
              <w:pStyle w:val="Tabulkatext"/>
              <w:rPr>
                <w:b/>
                <w:bCs/>
              </w:rPr>
            </w:pPr>
            <w:r w:rsidRPr="001A7767">
              <w:rPr>
                <w:b/>
                <w:bCs/>
              </w:rPr>
              <w:t>Modernizace společnosti</w:t>
            </w:r>
          </w:p>
          <w:p w14:paraId="3636D676" w14:textId="77777777" w:rsidR="00180D38" w:rsidRPr="001A7767" w:rsidRDefault="00180D38" w:rsidP="00180D38">
            <w:pPr>
              <w:pStyle w:val="Tabulkaodrazky"/>
              <w:numPr>
                <w:ilvl w:val="0"/>
                <w:numId w:val="6"/>
              </w:numPr>
            </w:pPr>
            <w:r w:rsidRPr="001A7767">
              <w:t>umění, kultura a věda v 19.  století</w:t>
            </w:r>
          </w:p>
          <w:p w14:paraId="70CE2E21" w14:textId="77777777" w:rsidR="00180D38" w:rsidRPr="001A7767" w:rsidRDefault="00180D38" w:rsidP="003723B8">
            <w:pPr>
              <w:pStyle w:val="Tabulkaodrazky"/>
            </w:pPr>
            <w:r w:rsidRPr="001A7767">
              <w:t>vědeckotechnická revoluce</w:t>
            </w:r>
          </w:p>
          <w:p w14:paraId="30CC89D9" w14:textId="77777777" w:rsidR="00180D38" w:rsidRPr="001A7767" w:rsidRDefault="00180D38" w:rsidP="003723B8">
            <w:pPr>
              <w:pStyle w:val="Tabulkaodrazky"/>
            </w:pPr>
            <w:r w:rsidRPr="001A7767">
              <w:t>školství v 19. století – systém škol</w:t>
            </w:r>
          </w:p>
        </w:tc>
        <w:tc>
          <w:tcPr>
            <w:tcW w:w="2040" w:type="dxa"/>
          </w:tcPr>
          <w:p w14:paraId="31D10600" w14:textId="77777777" w:rsidR="00180D38" w:rsidRPr="001A7767" w:rsidRDefault="00180D38" w:rsidP="003723B8">
            <w:r w:rsidRPr="001A7767">
              <w:lastRenderedPageBreak/>
              <w:t>PT:</w:t>
            </w:r>
          </w:p>
          <w:p w14:paraId="3AE0025F" w14:textId="77777777" w:rsidR="00180D38" w:rsidRPr="001A7767" w:rsidRDefault="00180D38" w:rsidP="003723B8">
            <w:r w:rsidRPr="001A7767">
              <w:t>4.3.4.1.4</w:t>
            </w:r>
          </w:p>
          <w:p w14:paraId="3EC7BE38" w14:textId="77777777" w:rsidR="00180D38" w:rsidRPr="001A7767" w:rsidRDefault="00180D38" w:rsidP="003723B8">
            <w:r w:rsidRPr="001A7767">
              <w:t>4.3.4.1.5</w:t>
            </w:r>
          </w:p>
          <w:p w14:paraId="0FD93DAB" w14:textId="77777777" w:rsidR="00180D38" w:rsidRPr="001A7767" w:rsidRDefault="00180D38" w:rsidP="003723B8">
            <w:r w:rsidRPr="001A7767">
              <w:t>4.3.4.1.7</w:t>
            </w:r>
          </w:p>
          <w:p w14:paraId="1C1F7C00" w14:textId="77777777" w:rsidR="00180D38" w:rsidRPr="001A7767" w:rsidRDefault="00180D38" w:rsidP="003723B8">
            <w:pPr>
              <w:pStyle w:val="Tabulkatext"/>
              <w:rPr>
                <w:sz w:val="24"/>
              </w:rPr>
            </w:pPr>
            <w:r w:rsidRPr="001A7767">
              <w:rPr>
                <w:sz w:val="24"/>
              </w:rPr>
              <w:t>4.3.4.4.20</w:t>
            </w:r>
          </w:p>
          <w:p w14:paraId="7EE4CC49" w14:textId="77777777" w:rsidR="00180D38" w:rsidRPr="001A7767" w:rsidRDefault="00180D38" w:rsidP="003723B8">
            <w:pPr>
              <w:pStyle w:val="Tabulkatext"/>
              <w:rPr>
                <w:strike/>
              </w:rPr>
            </w:pPr>
            <w:r w:rsidRPr="001A7767">
              <w:rPr>
                <w:sz w:val="24"/>
              </w:rPr>
              <w:lastRenderedPageBreak/>
              <w:t>4.3.4.4.21</w:t>
            </w:r>
          </w:p>
          <w:p w14:paraId="2A7E06E1" w14:textId="77777777" w:rsidR="00180D38" w:rsidRPr="001A7767" w:rsidRDefault="00180D38" w:rsidP="003723B8">
            <w:r w:rsidRPr="001A7767">
              <w:t>FYZ, TV,</w:t>
            </w:r>
          </w:p>
          <w:p w14:paraId="3FDAB10B" w14:textId="77777777" w:rsidR="00180D38" w:rsidRPr="001A7767" w:rsidRDefault="00180D38" w:rsidP="003723B8">
            <w:r w:rsidRPr="001A7767">
              <w:t xml:space="preserve">OBN, VV, </w:t>
            </w:r>
          </w:p>
          <w:p w14:paraId="43C6BB87" w14:textId="77777777" w:rsidR="00180D38" w:rsidRPr="001A7767" w:rsidRDefault="00180D38" w:rsidP="003723B8">
            <w:pPr>
              <w:pStyle w:val="Tabulkatext"/>
              <w:rPr>
                <w:szCs w:val="22"/>
              </w:rPr>
            </w:pPr>
          </w:p>
        </w:tc>
      </w:tr>
    </w:tbl>
    <w:p w14:paraId="5245D227" w14:textId="77777777" w:rsidR="00180D38" w:rsidRPr="001A7767" w:rsidRDefault="00180D38" w:rsidP="00180D38">
      <w:pPr>
        <w:rPr>
          <w:sz w:val="22"/>
          <w:szCs w:val="22"/>
        </w:rPr>
      </w:pPr>
    </w:p>
    <w:p w14:paraId="5B9C0CF0" w14:textId="77777777" w:rsidR="00180D38" w:rsidRPr="001A7767" w:rsidRDefault="00180D38" w:rsidP="00180D38">
      <w:pPr>
        <w:jc w:val="left"/>
        <w:rPr>
          <w:sz w:val="22"/>
          <w:szCs w:val="22"/>
        </w:rPr>
      </w:pPr>
      <w:r w:rsidRPr="001A7767">
        <w:rPr>
          <w:sz w:val="22"/>
          <w:szCs w:val="22"/>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082BE75A" w14:textId="77777777" w:rsidTr="003723B8">
        <w:trPr>
          <w:cantSplit/>
          <w:trHeight w:val="964"/>
          <w:tblHeader/>
        </w:trPr>
        <w:tc>
          <w:tcPr>
            <w:tcW w:w="7510" w:type="dxa"/>
            <w:gridSpan w:val="2"/>
            <w:shd w:val="clear" w:color="auto" w:fill="F3F3F3"/>
          </w:tcPr>
          <w:p w14:paraId="0CA94D2D" w14:textId="77777777" w:rsidR="00180D38" w:rsidRPr="001A7767" w:rsidRDefault="00180D38" w:rsidP="003723B8">
            <w:pPr>
              <w:spacing w:before="120"/>
              <w:jc w:val="center"/>
              <w:rPr>
                <w:sz w:val="22"/>
                <w:szCs w:val="22"/>
              </w:rPr>
            </w:pPr>
            <w:r w:rsidRPr="001A7767">
              <w:rPr>
                <w:sz w:val="22"/>
                <w:szCs w:val="22"/>
              </w:rPr>
              <w:lastRenderedPageBreak/>
              <w:br w:type="page"/>
            </w:r>
            <w:r w:rsidRPr="001A7767">
              <w:rPr>
                <w:sz w:val="22"/>
                <w:szCs w:val="22"/>
              </w:rPr>
              <w:br w:type="page"/>
            </w:r>
            <w:r w:rsidRPr="001A7767">
              <w:rPr>
                <w:sz w:val="22"/>
                <w:szCs w:val="22"/>
              </w:rPr>
              <w:br w:type="page"/>
              <w:t>Předmět:</w:t>
            </w:r>
          </w:p>
          <w:p w14:paraId="56025FBC" w14:textId="77777777" w:rsidR="00180D38" w:rsidRPr="001A7767" w:rsidRDefault="00180D38" w:rsidP="003723B8">
            <w:pPr>
              <w:pStyle w:val="StylTabnad1Vpravo193cm"/>
              <w:rPr>
                <w:sz w:val="22"/>
                <w:szCs w:val="22"/>
              </w:rPr>
            </w:pPr>
            <w:r w:rsidRPr="001A7767">
              <w:t>Dějepis</w:t>
            </w:r>
          </w:p>
        </w:tc>
        <w:tc>
          <w:tcPr>
            <w:tcW w:w="2040" w:type="dxa"/>
            <w:shd w:val="clear" w:color="auto" w:fill="F3F3F3"/>
          </w:tcPr>
          <w:p w14:paraId="341F8577" w14:textId="77777777" w:rsidR="00180D38" w:rsidRPr="001A7767" w:rsidRDefault="00180D38" w:rsidP="003723B8">
            <w:pPr>
              <w:spacing w:before="120"/>
              <w:jc w:val="center"/>
              <w:rPr>
                <w:sz w:val="22"/>
                <w:szCs w:val="22"/>
              </w:rPr>
            </w:pPr>
            <w:r w:rsidRPr="001A7767">
              <w:rPr>
                <w:sz w:val="22"/>
                <w:szCs w:val="22"/>
              </w:rPr>
              <w:t>Ročník:</w:t>
            </w:r>
          </w:p>
          <w:p w14:paraId="384FFBB9" w14:textId="77777777" w:rsidR="00180D38" w:rsidRPr="001A7767" w:rsidRDefault="00180D38" w:rsidP="003723B8">
            <w:pPr>
              <w:pStyle w:val="StylTabnad1Vpravo193cm"/>
            </w:pPr>
            <w:r w:rsidRPr="001A7767">
              <w:t>2</w:t>
            </w:r>
          </w:p>
          <w:p w14:paraId="6F78CBB6" w14:textId="77777777" w:rsidR="00180D38" w:rsidRPr="001A7767" w:rsidRDefault="00180D38" w:rsidP="003723B8">
            <w:pPr>
              <w:pStyle w:val="StylTabnad1Vpravo193cm"/>
              <w:rPr>
                <w:sz w:val="22"/>
                <w:szCs w:val="22"/>
              </w:rPr>
            </w:pPr>
          </w:p>
        </w:tc>
      </w:tr>
      <w:tr w:rsidR="00C26244" w:rsidRPr="001A7767" w14:paraId="189966B7" w14:textId="77777777" w:rsidTr="003723B8">
        <w:trPr>
          <w:trHeight w:val="567"/>
          <w:tblHeader/>
        </w:trPr>
        <w:tc>
          <w:tcPr>
            <w:tcW w:w="3550" w:type="dxa"/>
          </w:tcPr>
          <w:p w14:paraId="17572045" w14:textId="77777777" w:rsidR="00180D38" w:rsidRPr="001A7767" w:rsidRDefault="00180D38" w:rsidP="003723B8">
            <w:pPr>
              <w:pStyle w:val="Tabnad2"/>
              <w:rPr>
                <w:sz w:val="22"/>
                <w:szCs w:val="22"/>
              </w:rPr>
            </w:pPr>
            <w:r w:rsidRPr="001A7767">
              <w:rPr>
                <w:sz w:val="22"/>
                <w:szCs w:val="22"/>
              </w:rPr>
              <w:t>Očekávané výstupy</w:t>
            </w:r>
          </w:p>
          <w:p w14:paraId="047DAFDE" w14:textId="77777777" w:rsidR="00180D38" w:rsidRPr="001A7767" w:rsidRDefault="00180D38" w:rsidP="003723B8">
            <w:pPr>
              <w:tabs>
                <w:tab w:val="left" w:pos="1144"/>
              </w:tabs>
              <w:rPr>
                <w:sz w:val="22"/>
                <w:szCs w:val="22"/>
              </w:rPr>
            </w:pPr>
            <w:r w:rsidRPr="001A7767">
              <w:rPr>
                <w:sz w:val="22"/>
                <w:szCs w:val="22"/>
              </w:rPr>
              <w:t>Žák</w:t>
            </w:r>
          </w:p>
        </w:tc>
        <w:tc>
          <w:tcPr>
            <w:tcW w:w="3960" w:type="dxa"/>
          </w:tcPr>
          <w:p w14:paraId="64D07EFC" w14:textId="77777777" w:rsidR="00180D38" w:rsidRPr="001A7767" w:rsidRDefault="00180D38" w:rsidP="003723B8">
            <w:pPr>
              <w:pStyle w:val="Tabnad2"/>
              <w:rPr>
                <w:sz w:val="22"/>
                <w:szCs w:val="22"/>
              </w:rPr>
            </w:pPr>
            <w:r w:rsidRPr="001A7767">
              <w:rPr>
                <w:sz w:val="22"/>
                <w:szCs w:val="22"/>
              </w:rPr>
              <w:t>Učivo</w:t>
            </w:r>
          </w:p>
        </w:tc>
        <w:tc>
          <w:tcPr>
            <w:tcW w:w="2040" w:type="dxa"/>
          </w:tcPr>
          <w:p w14:paraId="2DA47140" w14:textId="77777777" w:rsidR="00180D38" w:rsidRPr="001A7767" w:rsidRDefault="00180D38" w:rsidP="003723B8">
            <w:pPr>
              <w:pStyle w:val="Tabnad2"/>
              <w:rPr>
                <w:sz w:val="22"/>
                <w:szCs w:val="22"/>
              </w:rPr>
            </w:pPr>
            <w:r w:rsidRPr="001A7767">
              <w:rPr>
                <w:sz w:val="22"/>
                <w:szCs w:val="22"/>
              </w:rPr>
              <w:t xml:space="preserve">Průřezová témata, integrace, pozn. </w:t>
            </w:r>
          </w:p>
        </w:tc>
      </w:tr>
      <w:tr w:rsidR="00C26244" w:rsidRPr="001A7767" w14:paraId="0F6DD39C" w14:textId="77777777" w:rsidTr="003723B8">
        <w:trPr>
          <w:trHeight w:val="871"/>
        </w:trPr>
        <w:tc>
          <w:tcPr>
            <w:tcW w:w="3550" w:type="dxa"/>
          </w:tcPr>
          <w:p w14:paraId="50063260" w14:textId="77777777" w:rsidR="00180D38" w:rsidRPr="001A7767" w:rsidRDefault="00180D38" w:rsidP="003723B8">
            <w:pPr>
              <w:pStyle w:val="Tabulkaodrazky"/>
            </w:pPr>
            <w:r w:rsidRPr="001A7767">
              <w:t>popíše příčiny a průběh 1. světové války</w:t>
            </w:r>
          </w:p>
          <w:p w14:paraId="18C77A0C" w14:textId="77777777" w:rsidR="00180D38" w:rsidRPr="001A7767" w:rsidRDefault="00180D38" w:rsidP="003723B8">
            <w:pPr>
              <w:pStyle w:val="Tabulkaodrazky"/>
            </w:pPr>
            <w:r w:rsidRPr="001A7767">
              <w:t>demonstruje zneužití techniky v 1. světové válce</w:t>
            </w:r>
          </w:p>
          <w:p w14:paraId="37A1EAC9" w14:textId="77777777" w:rsidR="00180D38" w:rsidRPr="001A7767" w:rsidRDefault="00180D38" w:rsidP="003723B8">
            <w:pPr>
              <w:pStyle w:val="Tabulkaodrazky"/>
            </w:pPr>
            <w:r w:rsidRPr="001A7767">
              <w:t>objasní změny na mapě světa po 1. světové válce i s jejími dopady na pozdější vývoj</w:t>
            </w:r>
          </w:p>
          <w:p w14:paraId="59B90559" w14:textId="77777777" w:rsidR="00180D38" w:rsidRPr="001A7767" w:rsidRDefault="00180D38" w:rsidP="003723B8">
            <w:pPr>
              <w:pStyle w:val="Tabulkaodrazky"/>
            </w:pPr>
            <w:r w:rsidRPr="001A7767">
              <w:t xml:space="preserve">pochopí nutnost rozpadu </w:t>
            </w:r>
          </w:p>
          <w:p w14:paraId="2A0F097D" w14:textId="3DBC18C1" w:rsidR="00180D38" w:rsidRPr="001A7767" w:rsidRDefault="00EF1558" w:rsidP="003723B8">
            <w:pPr>
              <w:pStyle w:val="Tabulkaodrazky"/>
            </w:pPr>
            <w:r w:rsidRPr="001A7767">
              <w:t>Rakouska – Uherska</w:t>
            </w:r>
            <w:r w:rsidR="00180D38" w:rsidRPr="001A7767">
              <w:t xml:space="preserve"> a vznik ČSR</w:t>
            </w:r>
          </w:p>
          <w:p w14:paraId="1DEBD84E" w14:textId="77777777" w:rsidR="00180D38" w:rsidRPr="001A7767" w:rsidRDefault="00180D38" w:rsidP="003723B8">
            <w:pPr>
              <w:pStyle w:val="Tabulkaodrazky"/>
            </w:pPr>
            <w:r w:rsidRPr="001A7767">
              <w:t>objasní problémy, klady a zápory demokracie 1. republiky</w:t>
            </w:r>
          </w:p>
          <w:p w14:paraId="7BD5DE48" w14:textId="77777777" w:rsidR="00180D38" w:rsidRPr="001A7767" w:rsidRDefault="00180D38" w:rsidP="003723B8">
            <w:pPr>
              <w:pStyle w:val="Tabulkaodrazky"/>
            </w:pPr>
            <w:r w:rsidRPr="001A7767">
              <w:t>pochopí česko-německé a česko-slovenské vztahy</w:t>
            </w:r>
          </w:p>
          <w:p w14:paraId="56BD67F7" w14:textId="77777777" w:rsidR="00180D38" w:rsidRPr="001A7767" w:rsidRDefault="00180D38" w:rsidP="003723B8">
            <w:pPr>
              <w:pStyle w:val="Tabulkaodrazky"/>
            </w:pPr>
            <w:r w:rsidRPr="001A7767">
              <w:t>zhodnotí postavení ČSR v evropských souvislostech a její vnitřní, sociální, politické, hospodářské a kulturní prostředí</w:t>
            </w:r>
          </w:p>
          <w:p w14:paraId="3B4A59A7" w14:textId="77777777" w:rsidR="00180D38" w:rsidRPr="001A7767" w:rsidRDefault="00180D38" w:rsidP="003723B8">
            <w:pPr>
              <w:pStyle w:val="Tabulkaodrazky"/>
            </w:pPr>
            <w:r w:rsidRPr="001A7767">
              <w:t>charakterizuje totalitní systémy – fašismus, nacismus, komunismus</w:t>
            </w:r>
          </w:p>
          <w:p w14:paraId="2E5E3D3A" w14:textId="77777777" w:rsidR="00180D38" w:rsidRPr="001A7767" w:rsidRDefault="00180D38" w:rsidP="003723B8">
            <w:pPr>
              <w:pStyle w:val="Tabulkaodrazky"/>
            </w:pPr>
            <w:r w:rsidRPr="001A7767">
              <w:t>vysvětlí projevy a důsledky velké hospodářské krize na dění v Evropě a v ČSR</w:t>
            </w:r>
          </w:p>
          <w:p w14:paraId="705FA093" w14:textId="77777777" w:rsidR="00180D38" w:rsidRPr="001A7767" w:rsidRDefault="00180D38" w:rsidP="003723B8">
            <w:pPr>
              <w:pStyle w:val="Tabulkaodrazky"/>
            </w:pPr>
            <w:r w:rsidRPr="001A7767">
              <w:t>vysvětlí souvislost mezi světovou hospodářskou krizí a vyhrocením politických problémů, které byly provázeny radikalizací pravicových a levicových sil proti demokracii</w:t>
            </w:r>
          </w:p>
          <w:p w14:paraId="1FA024AF" w14:textId="77777777" w:rsidR="00180D38" w:rsidRPr="001A7767" w:rsidRDefault="00180D38" w:rsidP="003723B8">
            <w:pPr>
              <w:pStyle w:val="Tabulkaodrazky"/>
            </w:pPr>
            <w:r w:rsidRPr="001A7767">
              <w:t>objasní příčinu a podstatu agresivní politiky a neschopnosti čsl. představitelů jí čelit</w:t>
            </w:r>
          </w:p>
        </w:tc>
        <w:tc>
          <w:tcPr>
            <w:tcW w:w="3960" w:type="dxa"/>
          </w:tcPr>
          <w:p w14:paraId="5DAC1C06" w14:textId="77777777" w:rsidR="00180D38" w:rsidRPr="001A7767" w:rsidRDefault="00180D38" w:rsidP="003723B8">
            <w:pPr>
              <w:pStyle w:val="Tabulkatext"/>
              <w:rPr>
                <w:b/>
                <w:bCs/>
              </w:rPr>
            </w:pPr>
            <w:r w:rsidRPr="001A7767">
              <w:rPr>
                <w:b/>
                <w:bCs/>
              </w:rPr>
              <w:t>1. světová válka. Evropa a ČSR mezi válkami</w:t>
            </w:r>
          </w:p>
          <w:p w14:paraId="2EBBF2D7" w14:textId="77777777" w:rsidR="00180D38" w:rsidRPr="001A7767" w:rsidRDefault="00180D38" w:rsidP="003723B8">
            <w:pPr>
              <w:pStyle w:val="Tabulkaodrazky"/>
            </w:pPr>
            <w:r w:rsidRPr="001A7767">
              <w:t>příčiny, průběh 1. světové války</w:t>
            </w:r>
          </w:p>
          <w:p w14:paraId="7B5FE1B7" w14:textId="77777777" w:rsidR="00180D38" w:rsidRPr="001A7767" w:rsidRDefault="00180D38" w:rsidP="003723B8">
            <w:pPr>
              <w:pStyle w:val="Tabulkaodrazky"/>
            </w:pPr>
            <w:r w:rsidRPr="001A7767">
              <w:t>politické důsledky 1. světové války, pád monarchií, versailleský systém</w:t>
            </w:r>
          </w:p>
          <w:p w14:paraId="286331DA" w14:textId="14B6ABAB" w:rsidR="00180D38" w:rsidRPr="001A7767" w:rsidRDefault="00180D38" w:rsidP="003723B8">
            <w:pPr>
              <w:pStyle w:val="Tabulkaodrazky"/>
            </w:pPr>
            <w:r w:rsidRPr="001A7767">
              <w:t>české země v době 1. světové války, odboj proti Rakousku</w:t>
            </w:r>
            <w:r w:rsidR="00EF1558" w:rsidRPr="001A7767">
              <w:t>–</w:t>
            </w:r>
            <w:r w:rsidRPr="001A7767">
              <w:t>Uhersku, vznik bolševického Ruska</w:t>
            </w:r>
          </w:p>
          <w:p w14:paraId="007C4227" w14:textId="77777777" w:rsidR="00180D38" w:rsidRPr="001A7767" w:rsidRDefault="00180D38" w:rsidP="003723B8">
            <w:pPr>
              <w:pStyle w:val="Tabulkaodrazky"/>
            </w:pPr>
            <w:r w:rsidRPr="001A7767">
              <w:t xml:space="preserve">vznik ČSR </w:t>
            </w:r>
          </w:p>
          <w:p w14:paraId="3A02905C" w14:textId="77777777" w:rsidR="00180D38" w:rsidRPr="001A7767" w:rsidRDefault="00180D38" w:rsidP="003723B8">
            <w:pPr>
              <w:pStyle w:val="Tabulkaodrazky"/>
            </w:pPr>
            <w:r w:rsidRPr="001A7767">
              <w:t>vývoj Československa ve 20. letech (politický systém, národnostní složení, hospodářství, zahraniční politika, kultura)</w:t>
            </w:r>
          </w:p>
          <w:p w14:paraId="0F68EA20" w14:textId="77777777" w:rsidR="00180D38" w:rsidRPr="001A7767" w:rsidRDefault="00180D38" w:rsidP="003723B8">
            <w:pPr>
              <w:pStyle w:val="Tabulkaodrazky"/>
            </w:pPr>
            <w:r w:rsidRPr="001A7767">
              <w:t>totalitní režimy (Itálie, Německo, SSSR)</w:t>
            </w:r>
          </w:p>
          <w:p w14:paraId="46EA7E41" w14:textId="77777777" w:rsidR="00180D38" w:rsidRPr="001A7767" w:rsidRDefault="00180D38" w:rsidP="003723B8">
            <w:pPr>
              <w:pStyle w:val="Tabulkaodrazky"/>
            </w:pPr>
            <w:r w:rsidRPr="001A7767">
              <w:t>světová hospodářská krize, východiska z krize</w:t>
            </w:r>
          </w:p>
          <w:p w14:paraId="2CFA5908" w14:textId="77777777" w:rsidR="00180D38" w:rsidRPr="001A7767" w:rsidRDefault="00180D38" w:rsidP="003723B8">
            <w:pPr>
              <w:pStyle w:val="Tabulkaodrazky"/>
            </w:pPr>
            <w:r w:rsidRPr="001A7767">
              <w:t>ČSR ve 30. letech, mnichovská krize a její důsledky</w:t>
            </w:r>
          </w:p>
          <w:p w14:paraId="1B366472" w14:textId="77777777" w:rsidR="00180D38" w:rsidRPr="001A7767" w:rsidRDefault="00180D38" w:rsidP="003723B8">
            <w:pPr>
              <w:pStyle w:val="Tabulkaodrazky"/>
            </w:pPr>
            <w:r w:rsidRPr="001A7767">
              <w:t>druhá republika, autonomie Slovenska, vznik protektorátu</w:t>
            </w:r>
          </w:p>
        </w:tc>
        <w:tc>
          <w:tcPr>
            <w:tcW w:w="2040" w:type="dxa"/>
          </w:tcPr>
          <w:p w14:paraId="10B82968" w14:textId="77777777" w:rsidR="00180D38" w:rsidRPr="001A7767" w:rsidRDefault="00180D38" w:rsidP="003723B8">
            <w:pPr>
              <w:pStyle w:val="Tabulkatext"/>
            </w:pPr>
            <w:r w:rsidRPr="001A7767">
              <w:t>PT:</w:t>
            </w:r>
          </w:p>
          <w:p w14:paraId="041932E8" w14:textId="77777777" w:rsidR="00180D38" w:rsidRPr="001A7767" w:rsidRDefault="00180D38" w:rsidP="003723B8">
            <w:r w:rsidRPr="001A7767">
              <w:t>4.3.4.4.11</w:t>
            </w:r>
          </w:p>
          <w:p w14:paraId="55C2A3A1" w14:textId="77777777" w:rsidR="00180D38" w:rsidRPr="001A7767" w:rsidRDefault="00180D38" w:rsidP="003723B8">
            <w:pPr>
              <w:pStyle w:val="Tabulkatext"/>
              <w:rPr>
                <w:sz w:val="24"/>
              </w:rPr>
            </w:pPr>
            <w:r w:rsidRPr="001A7767">
              <w:rPr>
                <w:sz w:val="24"/>
              </w:rPr>
              <w:t>4.3.4.4.20</w:t>
            </w:r>
          </w:p>
          <w:p w14:paraId="270C3DEB" w14:textId="77777777" w:rsidR="00180D38" w:rsidRPr="001A7767" w:rsidRDefault="00180D38" w:rsidP="003723B8">
            <w:pPr>
              <w:pStyle w:val="Tabulkatext"/>
            </w:pPr>
            <w:r w:rsidRPr="001A7767">
              <w:rPr>
                <w:sz w:val="24"/>
              </w:rPr>
              <w:t>4.3.4.4.21</w:t>
            </w:r>
          </w:p>
          <w:p w14:paraId="1BB01F77" w14:textId="77777777" w:rsidR="00180D38" w:rsidRPr="001A7767" w:rsidRDefault="00180D38" w:rsidP="003723B8">
            <w:pPr>
              <w:pStyle w:val="Tabulkatext"/>
            </w:pPr>
          </w:p>
          <w:p w14:paraId="4EB3C975" w14:textId="77777777" w:rsidR="00180D38" w:rsidRPr="001A7767" w:rsidRDefault="00180D38" w:rsidP="003723B8">
            <w:pPr>
              <w:pStyle w:val="Tabulkatext"/>
            </w:pPr>
            <w:r w:rsidRPr="001A7767">
              <w:t>OBN, ZEM, FYZ, CH, Bi</w:t>
            </w:r>
          </w:p>
          <w:p w14:paraId="6244744E" w14:textId="77777777" w:rsidR="00180D38" w:rsidRPr="001A7767" w:rsidRDefault="00180D38" w:rsidP="003723B8">
            <w:pPr>
              <w:pStyle w:val="Tabulkatext"/>
            </w:pPr>
          </w:p>
          <w:p w14:paraId="772EB644" w14:textId="77777777" w:rsidR="00180D38" w:rsidRPr="001A7767" w:rsidRDefault="00180D38" w:rsidP="003723B8">
            <w:pPr>
              <w:pStyle w:val="Tabulkatext"/>
            </w:pPr>
          </w:p>
          <w:p w14:paraId="5613380D" w14:textId="77777777" w:rsidR="00180D38" w:rsidRPr="001A7767" w:rsidRDefault="00180D38" w:rsidP="003723B8">
            <w:pPr>
              <w:pStyle w:val="Tabulkatext"/>
            </w:pPr>
          </w:p>
          <w:p w14:paraId="3A5A338C" w14:textId="77777777" w:rsidR="00180D38" w:rsidRPr="001A7767" w:rsidRDefault="00180D38" w:rsidP="003723B8">
            <w:pPr>
              <w:pStyle w:val="Tabulkatext"/>
            </w:pPr>
          </w:p>
          <w:p w14:paraId="3178601F" w14:textId="77777777" w:rsidR="00180D38" w:rsidRPr="001A7767" w:rsidRDefault="00180D38" w:rsidP="003723B8">
            <w:pPr>
              <w:pStyle w:val="Tabulkatext"/>
            </w:pPr>
          </w:p>
          <w:p w14:paraId="720C4C11" w14:textId="77777777" w:rsidR="00180D38" w:rsidRPr="001A7767" w:rsidRDefault="00180D38" w:rsidP="003723B8">
            <w:pPr>
              <w:pStyle w:val="Tabulkatext"/>
            </w:pPr>
          </w:p>
          <w:p w14:paraId="5CCF1AF7" w14:textId="77777777" w:rsidR="00180D38" w:rsidRPr="001A7767" w:rsidRDefault="00180D38" w:rsidP="003723B8">
            <w:pPr>
              <w:pStyle w:val="Tabulkatext"/>
            </w:pPr>
          </w:p>
          <w:p w14:paraId="104A5A10" w14:textId="77777777" w:rsidR="00180D38" w:rsidRPr="001A7767" w:rsidRDefault="00180D38" w:rsidP="003723B8">
            <w:pPr>
              <w:pStyle w:val="Tabulkatext"/>
            </w:pPr>
          </w:p>
        </w:tc>
      </w:tr>
      <w:tr w:rsidR="00C26244" w:rsidRPr="001A7767" w14:paraId="440F837C" w14:textId="77777777" w:rsidTr="003723B8">
        <w:trPr>
          <w:trHeight w:val="871"/>
        </w:trPr>
        <w:tc>
          <w:tcPr>
            <w:tcW w:w="3550" w:type="dxa"/>
          </w:tcPr>
          <w:p w14:paraId="035BB934" w14:textId="77777777" w:rsidR="00180D38" w:rsidRPr="001A7767" w:rsidRDefault="00180D38" w:rsidP="003723B8">
            <w:pPr>
              <w:pStyle w:val="Tabulkaodrazky"/>
            </w:pPr>
            <w:r w:rsidRPr="001A7767">
              <w:t>charakterizuje příčiny a průběh 2. světové války</w:t>
            </w:r>
          </w:p>
          <w:p w14:paraId="70DCB5D6" w14:textId="77777777" w:rsidR="00180D38" w:rsidRPr="001A7767" w:rsidRDefault="00180D38" w:rsidP="003723B8">
            <w:pPr>
              <w:pStyle w:val="Tabulkaodrazky"/>
            </w:pPr>
            <w:r w:rsidRPr="001A7767">
              <w:t>pochopí její politické, hospodářské a sociální důsledky</w:t>
            </w:r>
          </w:p>
          <w:p w14:paraId="5E38CA8D" w14:textId="77777777" w:rsidR="00180D38" w:rsidRPr="001A7767" w:rsidRDefault="00180D38" w:rsidP="003723B8">
            <w:pPr>
              <w:pStyle w:val="Tabulkaodrazky"/>
            </w:pPr>
            <w:r w:rsidRPr="001A7767">
              <w:t>vysvětlí vývoj v ČSR v období protektorátu</w:t>
            </w:r>
          </w:p>
          <w:p w14:paraId="43BF6E25" w14:textId="77777777" w:rsidR="00180D38" w:rsidRPr="001A7767" w:rsidRDefault="00180D38" w:rsidP="003723B8">
            <w:pPr>
              <w:pStyle w:val="Tabulkaodrazky"/>
            </w:pPr>
            <w:r w:rsidRPr="001A7767">
              <w:t>uvede příklady odboje československého národa proti fašismu</w:t>
            </w:r>
          </w:p>
          <w:p w14:paraId="21F16300" w14:textId="77777777" w:rsidR="00180D38" w:rsidRPr="001A7767" w:rsidRDefault="00180D38" w:rsidP="003723B8">
            <w:pPr>
              <w:pStyle w:val="Tabulkaodrazky"/>
            </w:pPr>
            <w:r w:rsidRPr="001A7767">
              <w:t>popíše válečné zločiny, především holocaust</w:t>
            </w:r>
          </w:p>
        </w:tc>
        <w:tc>
          <w:tcPr>
            <w:tcW w:w="3960" w:type="dxa"/>
          </w:tcPr>
          <w:p w14:paraId="446FBD82" w14:textId="77777777" w:rsidR="00180D38" w:rsidRPr="001A7767" w:rsidRDefault="00180D38" w:rsidP="003723B8">
            <w:pPr>
              <w:pStyle w:val="Tabulkatext"/>
              <w:rPr>
                <w:rStyle w:val="Siln"/>
                <w:sz w:val="24"/>
              </w:rPr>
            </w:pPr>
            <w:r w:rsidRPr="001A7767">
              <w:rPr>
                <w:rStyle w:val="Siln"/>
                <w:sz w:val="24"/>
              </w:rPr>
              <w:t xml:space="preserve">2. světová válka </w:t>
            </w:r>
          </w:p>
          <w:p w14:paraId="0DC5FB26" w14:textId="77777777" w:rsidR="00180D38" w:rsidRPr="001A7767" w:rsidRDefault="00180D38" w:rsidP="003723B8">
            <w:pPr>
              <w:pStyle w:val="Tabulkaodrazky"/>
            </w:pPr>
            <w:r w:rsidRPr="001A7767">
              <w:t>Protektorát Čechy a Morava</w:t>
            </w:r>
          </w:p>
          <w:p w14:paraId="7F4088E3" w14:textId="77777777" w:rsidR="00180D38" w:rsidRPr="001A7767" w:rsidRDefault="00180D38" w:rsidP="003723B8">
            <w:pPr>
              <w:pStyle w:val="Tabulkaodrazky"/>
            </w:pPr>
            <w:r w:rsidRPr="001A7767">
              <w:t>odboj Čechů a Slováků proti fašismu a nacismu</w:t>
            </w:r>
          </w:p>
          <w:p w14:paraId="69D0737C" w14:textId="77777777" w:rsidR="00180D38" w:rsidRPr="001A7767" w:rsidRDefault="00180D38" w:rsidP="003723B8">
            <w:pPr>
              <w:pStyle w:val="Tabulkaodrazky"/>
            </w:pPr>
            <w:r w:rsidRPr="001A7767">
              <w:t>holocaust</w:t>
            </w:r>
          </w:p>
        </w:tc>
        <w:tc>
          <w:tcPr>
            <w:tcW w:w="2040" w:type="dxa"/>
          </w:tcPr>
          <w:p w14:paraId="7CEB422C" w14:textId="77777777" w:rsidR="00180D38" w:rsidRPr="001A7767" w:rsidRDefault="00180D38" w:rsidP="003723B8">
            <w:pPr>
              <w:pStyle w:val="Tabulkatext"/>
            </w:pPr>
            <w:r w:rsidRPr="001A7767">
              <w:t>PT:</w:t>
            </w:r>
          </w:p>
          <w:p w14:paraId="685681ED" w14:textId="77777777" w:rsidR="00180D38" w:rsidRPr="001A7767" w:rsidRDefault="00180D38" w:rsidP="003723B8">
            <w:r w:rsidRPr="001A7767">
              <w:t>4.3.4.4.11</w:t>
            </w:r>
          </w:p>
          <w:p w14:paraId="59C34952" w14:textId="77777777" w:rsidR="00180D38" w:rsidRPr="001A7767" w:rsidRDefault="00180D38" w:rsidP="003723B8">
            <w:pPr>
              <w:pStyle w:val="Tabulkatext"/>
              <w:rPr>
                <w:sz w:val="24"/>
              </w:rPr>
            </w:pPr>
            <w:r w:rsidRPr="001A7767">
              <w:rPr>
                <w:sz w:val="24"/>
              </w:rPr>
              <w:t>4.3.4.4.20</w:t>
            </w:r>
          </w:p>
          <w:p w14:paraId="33E0C208" w14:textId="77777777" w:rsidR="00180D38" w:rsidRPr="001A7767" w:rsidRDefault="00180D38" w:rsidP="003723B8">
            <w:pPr>
              <w:pStyle w:val="Tabulkatext"/>
            </w:pPr>
            <w:r w:rsidRPr="001A7767">
              <w:rPr>
                <w:sz w:val="24"/>
              </w:rPr>
              <w:t>4.3.4.4.21</w:t>
            </w:r>
          </w:p>
          <w:p w14:paraId="50806E51" w14:textId="77777777" w:rsidR="00180D38" w:rsidRPr="001A7767" w:rsidRDefault="00180D38" w:rsidP="003723B8">
            <w:pPr>
              <w:pStyle w:val="Tabulkatext"/>
            </w:pPr>
          </w:p>
          <w:p w14:paraId="6A150937" w14:textId="77777777" w:rsidR="00180D38" w:rsidRPr="001A7767" w:rsidRDefault="00180D38" w:rsidP="003723B8">
            <w:pPr>
              <w:pStyle w:val="Tabulkatext"/>
            </w:pPr>
            <w:r w:rsidRPr="001A7767">
              <w:t>OBN, CJL, Bi, FYZ</w:t>
            </w:r>
          </w:p>
        </w:tc>
      </w:tr>
      <w:tr w:rsidR="00180D38" w:rsidRPr="001A7767" w14:paraId="37400DB6" w14:textId="77777777" w:rsidTr="003723B8">
        <w:trPr>
          <w:trHeight w:val="871"/>
        </w:trPr>
        <w:tc>
          <w:tcPr>
            <w:tcW w:w="3550" w:type="dxa"/>
          </w:tcPr>
          <w:p w14:paraId="2233F33B" w14:textId="77777777" w:rsidR="00180D38" w:rsidRPr="001A7767" w:rsidRDefault="00180D38" w:rsidP="003723B8">
            <w:pPr>
              <w:pStyle w:val="Tabulkaodrazky"/>
            </w:pPr>
            <w:r w:rsidRPr="001A7767">
              <w:t>objasní uspořádání světa po 2. světové válce a jaké důsledky z toho vyplynuly pro ČSR</w:t>
            </w:r>
          </w:p>
          <w:p w14:paraId="3E06E757" w14:textId="77777777" w:rsidR="00180D38" w:rsidRPr="001A7767" w:rsidRDefault="00180D38" w:rsidP="003723B8">
            <w:pPr>
              <w:pStyle w:val="Tabulkaodrazky"/>
            </w:pPr>
            <w:r w:rsidRPr="001A7767">
              <w:lastRenderedPageBreak/>
              <w:t>popíše projevy a důsledky studené války</w:t>
            </w:r>
          </w:p>
          <w:p w14:paraId="29E5C455" w14:textId="77777777" w:rsidR="00180D38" w:rsidRPr="001A7767" w:rsidRDefault="00180D38" w:rsidP="003723B8">
            <w:pPr>
              <w:pStyle w:val="Tabulkaodrazky"/>
            </w:pPr>
            <w:r w:rsidRPr="001A7767">
              <w:t>pochopí podobu soupeření supervelmocí v různých částech svět</w:t>
            </w:r>
          </w:p>
          <w:p w14:paraId="6EA9AE8B" w14:textId="77777777" w:rsidR="00180D38" w:rsidRPr="001A7767" w:rsidRDefault="00180D38" w:rsidP="003723B8">
            <w:pPr>
              <w:pStyle w:val="Tabulkaodrazky"/>
            </w:pPr>
            <w:r w:rsidRPr="001A7767">
              <w:t>orientuje se ve specificích vývoje Blízkého východu, jihovýchodní Asie a Afriky</w:t>
            </w:r>
          </w:p>
          <w:p w14:paraId="7E99F723" w14:textId="77777777" w:rsidR="00180D38" w:rsidRPr="001A7767" w:rsidRDefault="00180D38" w:rsidP="003723B8">
            <w:pPr>
              <w:pStyle w:val="Tabulkaodrazky"/>
            </w:pPr>
            <w:r w:rsidRPr="001A7767">
              <w:t>charakterizuje komunistický režim v ČSR v jeho jednotlivých etapách vývoje</w:t>
            </w:r>
          </w:p>
          <w:p w14:paraId="73AB089A" w14:textId="77777777" w:rsidR="00180D38" w:rsidRPr="001A7767" w:rsidRDefault="00180D38" w:rsidP="003723B8">
            <w:pPr>
              <w:pStyle w:val="Tabulkaodrazky"/>
            </w:pPr>
            <w:r w:rsidRPr="001A7767">
              <w:t>pochopí a zhodnotí osobnosti, které dokázaly stát na pozicích demokracie</w:t>
            </w:r>
          </w:p>
          <w:p w14:paraId="0375E4C6" w14:textId="77777777" w:rsidR="00180D38" w:rsidRPr="001A7767" w:rsidRDefault="00180D38" w:rsidP="003723B8">
            <w:pPr>
              <w:pStyle w:val="Tabulkaodrazky"/>
            </w:pPr>
            <w:r w:rsidRPr="001A7767">
              <w:t>vysvětlí politické procesy a totalitní praktiky</w:t>
            </w:r>
          </w:p>
          <w:p w14:paraId="5CD637E6" w14:textId="77777777" w:rsidR="00180D38" w:rsidRPr="001A7767" w:rsidRDefault="00180D38" w:rsidP="003723B8">
            <w:pPr>
              <w:pStyle w:val="Tabulkaodrazky"/>
            </w:pPr>
            <w:r w:rsidRPr="001A7767">
              <w:t>vysvětlí vnitřní vývoj supervelmocí USA a SSSR, vysvětlí jejich vliv na dění v Evropě</w:t>
            </w:r>
          </w:p>
          <w:p w14:paraId="212B66B2" w14:textId="77777777" w:rsidR="00180D38" w:rsidRPr="001A7767" w:rsidRDefault="00180D38" w:rsidP="003723B8">
            <w:pPr>
              <w:pStyle w:val="Tabulkaodrazky"/>
            </w:pPr>
            <w:r w:rsidRPr="001A7767">
              <w:t>porovná způsob života v rozděleném světě</w:t>
            </w:r>
          </w:p>
          <w:p w14:paraId="190F82F9" w14:textId="77777777" w:rsidR="00180D38" w:rsidRPr="001A7767" w:rsidRDefault="00180D38" w:rsidP="003723B8">
            <w:pPr>
              <w:pStyle w:val="Tabulkaodrazky"/>
            </w:pPr>
            <w:r w:rsidRPr="001A7767">
              <w:t>vysvětlí rozpad kolonií</w:t>
            </w:r>
          </w:p>
          <w:p w14:paraId="032048CD" w14:textId="77777777" w:rsidR="00180D38" w:rsidRPr="001A7767" w:rsidRDefault="00180D38" w:rsidP="003723B8">
            <w:pPr>
              <w:pStyle w:val="Tabulkaodrazky"/>
            </w:pPr>
            <w:r w:rsidRPr="001A7767">
              <w:t>objasní specifické cesty vývoje některých postkoloniálních zemí</w:t>
            </w:r>
          </w:p>
          <w:p w14:paraId="089598BF" w14:textId="77777777" w:rsidR="00180D38" w:rsidRPr="001A7767" w:rsidRDefault="00180D38" w:rsidP="003723B8">
            <w:pPr>
              <w:pStyle w:val="Tabulkaodrazky"/>
            </w:pPr>
            <w:r w:rsidRPr="001A7767">
              <w:t>zhodnotí postavení Československa v evropských souvislostech a jeho vnitřní sociální, politické a kulturní prostředí</w:t>
            </w:r>
          </w:p>
          <w:p w14:paraId="6E119AAC" w14:textId="77777777" w:rsidR="00180D38" w:rsidRPr="001A7767" w:rsidRDefault="00180D38" w:rsidP="003723B8">
            <w:pPr>
              <w:pStyle w:val="Tabulkaodrazky"/>
            </w:pPr>
            <w:r w:rsidRPr="001A7767">
              <w:t>objasní příčiny neúspěchu pokusu o reformu socialistického režimu</w:t>
            </w:r>
          </w:p>
          <w:p w14:paraId="3467ADAA" w14:textId="77777777" w:rsidR="00180D38" w:rsidRPr="001A7767" w:rsidRDefault="00180D38" w:rsidP="003723B8">
            <w:pPr>
              <w:pStyle w:val="Tabulkaodrazky"/>
            </w:pPr>
            <w:r w:rsidRPr="001A7767">
              <w:t>posoudí dopad normalizačních praktik na dodržování lidských práv v Československu</w:t>
            </w:r>
            <w:r w:rsidRPr="001A7767">
              <w:br/>
              <w:t>v 70. a 80. letech</w:t>
            </w:r>
          </w:p>
          <w:p w14:paraId="087E20C3" w14:textId="77777777" w:rsidR="00180D38" w:rsidRPr="001A7767" w:rsidRDefault="00180D38" w:rsidP="003723B8">
            <w:pPr>
              <w:pStyle w:val="Tabulkaodrazky"/>
            </w:pPr>
            <w:r w:rsidRPr="001A7767">
              <w:t>pochopí pojem normalizace a Charta 77</w:t>
            </w:r>
          </w:p>
          <w:p w14:paraId="69BB8FAF" w14:textId="77777777" w:rsidR="00180D38" w:rsidRPr="001A7767" w:rsidRDefault="00180D38" w:rsidP="003723B8">
            <w:pPr>
              <w:pStyle w:val="Tabulkaodrazky"/>
            </w:pPr>
            <w:r w:rsidRPr="001A7767">
              <w:t>uvědomí si zásadní změny, které nastaly po pádu komunismu v zemích střední a východní Evropy</w:t>
            </w:r>
          </w:p>
        </w:tc>
        <w:tc>
          <w:tcPr>
            <w:tcW w:w="3960" w:type="dxa"/>
          </w:tcPr>
          <w:p w14:paraId="5B842B47" w14:textId="77777777" w:rsidR="00180D38" w:rsidRPr="001A7767" w:rsidRDefault="00180D38" w:rsidP="003723B8">
            <w:pPr>
              <w:pStyle w:val="Tabulkatext"/>
              <w:rPr>
                <w:rStyle w:val="Siln"/>
                <w:sz w:val="24"/>
              </w:rPr>
            </w:pPr>
            <w:r w:rsidRPr="001A7767">
              <w:rPr>
                <w:rStyle w:val="Siln"/>
                <w:sz w:val="24"/>
              </w:rPr>
              <w:lastRenderedPageBreak/>
              <w:t>Svět v blocích</w:t>
            </w:r>
          </w:p>
          <w:p w14:paraId="787D228C" w14:textId="5BDF56D5" w:rsidR="00180D38" w:rsidRPr="001A7767" w:rsidRDefault="00180D38" w:rsidP="003723B8">
            <w:pPr>
              <w:pStyle w:val="Tabulkaodrazky"/>
            </w:pPr>
            <w:r w:rsidRPr="001A7767">
              <w:t xml:space="preserve">vývoj v ČSR </w:t>
            </w:r>
            <w:r w:rsidR="00EF1558" w:rsidRPr="001A7767">
              <w:t>1945–1948</w:t>
            </w:r>
          </w:p>
          <w:p w14:paraId="73A35A4E" w14:textId="77777777" w:rsidR="00180D38" w:rsidRPr="001A7767" w:rsidRDefault="00180D38" w:rsidP="003723B8">
            <w:pPr>
              <w:pStyle w:val="Tabulkaodrazky"/>
            </w:pPr>
            <w:r w:rsidRPr="001A7767">
              <w:t>studená válka, životní podmínky na obou stranách železné opony</w:t>
            </w:r>
          </w:p>
          <w:p w14:paraId="5CCC4F81" w14:textId="4FF91B4C" w:rsidR="00180D38" w:rsidRPr="001A7767" w:rsidRDefault="00180D38" w:rsidP="003723B8">
            <w:pPr>
              <w:pStyle w:val="Tabulkaodrazky"/>
            </w:pPr>
            <w:r w:rsidRPr="001A7767">
              <w:lastRenderedPageBreak/>
              <w:t xml:space="preserve">svět mezi Východem a Západem v letech </w:t>
            </w:r>
            <w:r w:rsidR="00EF1558" w:rsidRPr="001A7767">
              <w:t>1946–1968</w:t>
            </w:r>
          </w:p>
          <w:p w14:paraId="2512FABB" w14:textId="77777777" w:rsidR="00180D38" w:rsidRPr="001A7767" w:rsidRDefault="00180D38" w:rsidP="003723B8">
            <w:pPr>
              <w:pStyle w:val="Tabulkaodrazky"/>
            </w:pPr>
            <w:r w:rsidRPr="001A7767">
              <w:t>ohniska konfliktů</w:t>
            </w:r>
          </w:p>
          <w:p w14:paraId="64299CDE" w14:textId="77777777" w:rsidR="00180D38" w:rsidRPr="001A7767" w:rsidRDefault="00180D38" w:rsidP="003723B8">
            <w:pPr>
              <w:pStyle w:val="Tabulkaodrazky"/>
            </w:pPr>
            <w:r w:rsidRPr="001A7767">
              <w:t>třetí svět a dekolonizace</w:t>
            </w:r>
          </w:p>
          <w:p w14:paraId="2B73CEAF" w14:textId="77777777" w:rsidR="00180D38" w:rsidRPr="001A7767" w:rsidRDefault="00180D38" w:rsidP="003723B8">
            <w:pPr>
              <w:pStyle w:val="Tabulkaodrazky"/>
            </w:pPr>
            <w:r w:rsidRPr="001A7767">
              <w:t>přeměna Československa v komunistický stát (vývoj v letech 1948-1960)</w:t>
            </w:r>
          </w:p>
          <w:p w14:paraId="14CCE7D8" w14:textId="77777777" w:rsidR="00180D38" w:rsidRPr="001A7767" w:rsidRDefault="00180D38" w:rsidP="003723B8">
            <w:pPr>
              <w:pStyle w:val="Tabulkaodrazky"/>
            </w:pPr>
            <w:r w:rsidRPr="001A7767">
              <w:t>politické procesy, likvidace církví, soukromého zemědělství a inteligence</w:t>
            </w:r>
          </w:p>
          <w:p w14:paraId="13E6FBE6" w14:textId="660EF779" w:rsidR="00180D38" w:rsidRPr="001A7767" w:rsidRDefault="00180D38" w:rsidP="003723B8">
            <w:pPr>
              <w:pStyle w:val="Tabulkaodrazky"/>
            </w:pPr>
            <w:r w:rsidRPr="001A7767">
              <w:t xml:space="preserve">Československo na konci 60. </w:t>
            </w:r>
            <w:r w:rsidR="00EF1558" w:rsidRPr="001A7767">
              <w:t>let a</w:t>
            </w:r>
            <w:r w:rsidRPr="001A7767">
              <w:t> rok</w:t>
            </w:r>
            <w:r w:rsidR="00FD012F" w:rsidRPr="001A7767">
              <w:t xml:space="preserve"> </w:t>
            </w:r>
            <w:r w:rsidRPr="001A7767">
              <w:t>1968</w:t>
            </w:r>
            <w:r w:rsidR="00FD012F" w:rsidRPr="001A7767">
              <w:t xml:space="preserve"> </w:t>
            </w:r>
          </w:p>
          <w:p w14:paraId="1F5A6366" w14:textId="1484D326" w:rsidR="00180D38" w:rsidRPr="001A7767" w:rsidRDefault="00180D38" w:rsidP="003723B8">
            <w:pPr>
              <w:pStyle w:val="Tabulkaodrazky"/>
            </w:pPr>
            <w:r w:rsidRPr="001A7767">
              <w:t xml:space="preserve">shrnutí vývoje v ČSR v letech </w:t>
            </w:r>
            <w:r w:rsidR="00FD012F" w:rsidRPr="001A7767">
              <w:br/>
            </w:r>
            <w:r w:rsidRPr="001A7767">
              <w:t>1969-1989 s akcentací na stěžejní události</w:t>
            </w:r>
          </w:p>
          <w:p w14:paraId="69A40669" w14:textId="77777777" w:rsidR="00180D38" w:rsidRPr="001A7767" w:rsidRDefault="00180D38" w:rsidP="003723B8">
            <w:pPr>
              <w:pStyle w:val="Tabulkaodrazky"/>
            </w:pPr>
            <w:r w:rsidRPr="001A7767">
              <w:t>Charta 77</w:t>
            </w:r>
          </w:p>
          <w:p w14:paraId="5496D97D" w14:textId="77777777" w:rsidR="00180D38" w:rsidRPr="001A7767" w:rsidRDefault="00180D38" w:rsidP="003723B8">
            <w:pPr>
              <w:pStyle w:val="Tabulkaodrazky"/>
            </w:pPr>
            <w:r w:rsidRPr="001A7767">
              <w:t>Sametová revoluce</w:t>
            </w:r>
          </w:p>
          <w:p w14:paraId="3A22671A" w14:textId="77777777" w:rsidR="00180D38" w:rsidRPr="001A7767" w:rsidRDefault="00180D38" w:rsidP="003723B8">
            <w:pPr>
              <w:pStyle w:val="Tabulkaodrazky"/>
            </w:pPr>
            <w:r w:rsidRPr="001A7767">
              <w:t>pád železné opony</w:t>
            </w:r>
          </w:p>
        </w:tc>
        <w:tc>
          <w:tcPr>
            <w:tcW w:w="2040" w:type="dxa"/>
          </w:tcPr>
          <w:p w14:paraId="54DA305A" w14:textId="77777777" w:rsidR="00180D38" w:rsidRPr="001A7767" w:rsidRDefault="00180D38" w:rsidP="003723B8">
            <w:pPr>
              <w:pStyle w:val="Tabulkatext"/>
            </w:pPr>
            <w:r w:rsidRPr="001A7767">
              <w:lastRenderedPageBreak/>
              <w:t>PT:</w:t>
            </w:r>
          </w:p>
          <w:p w14:paraId="517DD9B7" w14:textId="77777777" w:rsidR="00180D38" w:rsidRPr="001A7767" w:rsidRDefault="00180D38" w:rsidP="003723B8">
            <w:pPr>
              <w:pStyle w:val="Tabulkatext"/>
            </w:pPr>
            <w:r w:rsidRPr="001A7767">
              <w:t>4.3.4.1.2</w:t>
            </w:r>
          </w:p>
          <w:p w14:paraId="64162655" w14:textId="77777777" w:rsidR="00180D38" w:rsidRPr="001A7767" w:rsidRDefault="00180D38" w:rsidP="003723B8">
            <w:pPr>
              <w:pStyle w:val="Tabulkatext"/>
            </w:pPr>
            <w:r w:rsidRPr="001A7767">
              <w:t>4.3.4.1.3</w:t>
            </w:r>
          </w:p>
          <w:p w14:paraId="40C97773" w14:textId="77777777" w:rsidR="00180D38" w:rsidRPr="001A7767" w:rsidRDefault="00180D38" w:rsidP="003723B8">
            <w:pPr>
              <w:pStyle w:val="Tabulkatext"/>
            </w:pPr>
            <w:r w:rsidRPr="001A7767">
              <w:t>4.3.4.1.4</w:t>
            </w:r>
          </w:p>
          <w:p w14:paraId="0BF85830" w14:textId="77777777" w:rsidR="00180D38" w:rsidRPr="001A7767" w:rsidRDefault="00180D38" w:rsidP="003723B8">
            <w:pPr>
              <w:pStyle w:val="Tabulkatext"/>
            </w:pPr>
            <w:r w:rsidRPr="001A7767">
              <w:t>4.3.4.1.7</w:t>
            </w:r>
          </w:p>
          <w:p w14:paraId="515BE202" w14:textId="77777777" w:rsidR="00180D38" w:rsidRPr="001A7767" w:rsidRDefault="00180D38" w:rsidP="003723B8">
            <w:pPr>
              <w:pStyle w:val="Tabulkatext"/>
            </w:pPr>
            <w:r w:rsidRPr="001A7767">
              <w:lastRenderedPageBreak/>
              <w:t>4.3.4.1.6</w:t>
            </w:r>
          </w:p>
          <w:p w14:paraId="4CFA45E3" w14:textId="77777777" w:rsidR="00180D38" w:rsidRPr="001A7767" w:rsidRDefault="00180D38" w:rsidP="003723B8">
            <w:pPr>
              <w:pStyle w:val="Tabulkatext"/>
            </w:pPr>
            <w:r w:rsidRPr="001A7767">
              <w:t>4.3.4.1.1</w:t>
            </w:r>
          </w:p>
          <w:p w14:paraId="3857E32B" w14:textId="77777777" w:rsidR="00180D38" w:rsidRPr="001A7767" w:rsidRDefault="00180D38" w:rsidP="003723B8">
            <w:pPr>
              <w:pStyle w:val="Tabulkatext"/>
            </w:pPr>
            <w:r w:rsidRPr="001A7767">
              <w:t>4.3.4.1.8</w:t>
            </w:r>
          </w:p>
          <w:p w14:paraId="1EB2A9F6" w14:textId="77777777" w:rsidR="00180D38" w:rsidRPr="001A7767" w:rsidRDefault="00180D38" w:rsidP="003723B8">
            <w:r w:rsidRPr="001A7767">
              <w:t>4.3.4.4.11</w:t>
            </w:r>
          </w:p>
          <w:p w14:paraId="472F04D4" w14:textId="77777777" w:rsidR="00180D38" w:rsidRPr="001A7767" w:rsidRDefault="00180D38" w:rsidP="003723B8">
            <w:pPr>
              <w:pStyle w:val="Tabulkatext"/>
              <w:rPr>
                <w:sz w:val="24"/>
              </w:rPr>
            </w:pPr>
            <w:r w:rsidRPr="001A7767">
              <w:rPr>
                <w:sz w:val="24"/>
              </w:rPr>
              <w:t>4.3.4.4.20</w:t>
            </w:r>
          </w:p>
          <w:p w14:paraId="71D91746" w14:textId="77777777" w:rsidR="00180D38" w:rsidRPr="001A7767" w:rsidRDefault="00180D38" w:rsidP="003723B8">
            <w:pPr>
              <w:pStyle w:val="Tabulkatext"/>
            </w:pPr>
            <w:r w:rsidRPr="001A7767">
              <w:rPr>
                <w:sz w:val="24"/>
              </w:rPr>
              <w:t>4.3.4.4.21</w:t>
            </w:r>
          </w:p>
          <w:p w14:paraId="305EC59A" w14:textId="77777777" w:rsidR="00180D38" w:rsidRPr="001A7767" w:rsidRDefault="00180D38" w:rsidP="003723B8">
            <w:pPr>
              <w:pStyle w:val="Tabulkatext"/>
            </w:pPr>
            <w:r w:rsidRPr="001A7767">
              <w:t>OBN, PSY, PED, ZEM</w:t>
            </w:r>
          </w:p>
          <w:p w14:paraId="3ECF7173" w14:textId="77777777" w:rsidR="00180D38" w:rsidRPr="001A7767" w:rsidRDefault="00180D38" w:rsidP="003723B8">
            <w:pPr>
              <w:pStyle w:val="Tabulkatext"/>
            </w:pPr>
          </w:p>
        </w:tc>
      </w:tr>
    </w:tbl>
    <w:p w14:paraId="2F5ADD27" w14:textId="77777777" w:rsidR="00180D38" w:rsidRPr="001A7767" w:rsidRDefault="00180D38" w:rsidP="00180D38"/>
    <w:p w14:paraId="73F29765" w14:textId="77777777" w:rsidR="003851FE" w:rsidRPr="001A7767" w:rsidRDefault="003851FE" w:rsidP="003851FE"/>
    <w:p w14:paraId="1E976042" w14:textId="55AB7027" w:rsidR="00362C7B" w:rsidRPr="001A7767" w:rsidRDefault="00014EB0" w:rsidP="00987897">
      <w:pPr>
        <w:pStyle w:val="Nadpis2"/>
      </w:pPr>
      <w:r w:rsidRPr="001A7767">
        <w:br w:type="page"/>
      </w:r>
      <w:bookmarkStart w:id="802" w:name="_Toc295772371"/>
      <w:bookmarkStart w:id="803" w:name="_Toc232111801"/>
      <w:r w:rsidR="00362C7B" w:rsidRPr="001A7767">
        <w:lastRenderedPageBreak/>
        <w:t>Občanská nauka</w:t>
      </w:r>
      <w:bookmarkEnd w:id="802"/>
      <w:bookmarkEnd w:id="803"/>
    </w:p>
    <w:p w14:paraId="04C20799" w14:textId="77777777" w:rsidR="00567F68" w:rsidRPr="001A7767" w:rsidRDefault="00567F68" w:rsidP="00567F68">
      <w:pPr>
        <w:pStyle w:val="Odstavec"/>
      </w:pPr>
      <w:r w:rsidRPr="001A7767">
        <w:t xml:space="preserve">kód a název oboru vzdělávání: </w:t>
      </w:r>
      <w:r w:rsidRPr="001A7767">
        <w:tab/>
      </w:r>
      <w:r w:rsidRPr="001A7767">
        <w:tab/>
        <w:t>75-31-M/01 Předškolní a mimoškolní pedagogika</w:t>
      </w:r>
    </w:p>
    <w:p w14:paraId="22AA387F" w14:textId="77777777" w:rsidR="00567F68" w:rsidRPr="001A7767" w:rsidRDefault="00567F68" w:rsidP="00567F68">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774637A6" w14:textId="77777777" w:rsidR="00567F68" w:rsidRPr="001A7767" w:rsidRDefault="00567F68" w:rsidP="00567F68">
      <w:pPr>
        <w:pStyle w:val="Odstavec"/>
      </w:pPr>
      <w:r w:rsidRPr="001A7767">
        <w:t xml:space="preserve">forma vzdělávání: </w:t>
      </w:r>
      <w:r w:rsidRPr="001A7767">
        <w:tab/>
      </w:r>
      <w:r w:rsidRPr="001A7767">
        <w:tab/>
      </w:r>
      <w:r w:rsidRPr="001A7767">
        <w:tab/>
      </w:r>
      <w:r w:rsidRPr="001A7767">
        <w:tab/>
        <w:t>denní</w:t>
      </w:r>
    </w:p>
    <w:p w14:paraId="5BD1E180" w14:textId="77777777" w:rsidR="00567F68" w:rsidRPr="001A7767" w:rsidRDefault="00567F68" w:rsidP="00567F68">
      <w:pPr>
        <w:pStyle w:val="Odstavec"/>
      </w:pPr>
      <w:r w:rsidRPr="001A7767">
        <w:t xml:space="preserve">délka vzdělávání: </w:t>
      </w:r>
      <w:r w:rsidRPr="001A7767">
        <w:tab/>
      </w:r>
      <w:r w:rsidRPr="001A7767">
        <w:tab/>
      </w:r>
      <w:r w:rsidRPr="001A7767">
        <w:tab/>
      </w:r>
      <w:r w:rsidRPr="001A7767">
        <w:tab/>
        <w:t>2 roky</w:t>
      </w:r>
    </w:p>
    <w:p w14:paraId="1DC4D1A1" w14:textId="77777777" w:rsidR="00567F68" w:rsidRPr="001A7767" w:rsidRDefault="00567F68" w:rsidP="00567F68">
      <w:pPr>
        <w:pStyle w:val="Odstavec"/>
      </w:pPr>
      <w:r w:rsidRPr="001A7767">
        <w:t>týdenní počet vyuč. hodin za studium:</w:t>
      </w:r>
      <w:r w:rsidRPr="001A7767">
        <w:tab/>
        <w:t>4 (0+1+2+2)</w:t>
      </w:r>
    </w:p>
    <w:p w14:paraId="0F098F41" w14:textId="30642442" w:rsidR="00567F68" w:rsidRPr="001A7767" w:rsidRDefault="00567F68" w:rsidP="00567F68">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0306A057" w14:textId="77777777" w:rsidR="00F86A62" w:rsidRPr="001A7767" w:rsidRDefault="00F86A62" w:rsidP="00567F68">
      <w:pPr>
        <w:pStyle w:val="Odstavec"/>
        <w:rPr>
          <w:rFonts w:eastAsia="HelveticaCE-Light"/>
        </w:rPr>
      </w:pPr>
    </w:p>
    <w:p w14:paraId="7CC96F8D" w14:textId="77777777" w:rsidR="00567F68" w:rsidRPr="001A7767" w:rsidRDefault="00567F68" w:rsidP="00567F68">
      <w:pPr>
        <w:pStyle w:val="Nadpis4"/>
        <w:rPr>
          <w:rFonts w:eastAsia="HelveticaCE-Light"/>
        </w:rPr>
      </w:pPr>
      <w:r w:rsidRPr="001A7767">
        <w:rPr>
          <w:rFonts w:eastAsia="HelveticaCE-Light"/>
        </w:rPr>
        <w:t>Pojetí vyučovacího předmětu</w:t>
      </w:r>
    </w:p>
    <w:p w14:paraId="56C9643D" w14:textId="77777777" w:rsidR="00567F68" w:rsidRPr="001A7767" w:rsidRDefault="00567F68" w:rsidP="00567F68">
      <w:pPr>
        <w:pStyle w:val="Nadpis5"/>
        <w:rPr>
          <w:rFonts w:eastAsia="HelveticaCE-Light"/>
        </w:rPr>
      </w:pPr>
      <w:r w:rsidRPr="001A7767">
        <w:rPr>
          <w:rFonts w:eastAsia="HelveticaCE-Light"/>
        </w:rPr>
        <w:t>Obecný cíl vyučovacího předmětu</w:t>
      </w:r>
    </w:p>
    <w:p w14:paraId="07176748" w14:textId="77777777" w:rsidR="00567F68" w:rsidRPr="001A7767" w:rsidRDefault="00567F68" w:rsidP="00567F68">
      <w:pPr>
        <w:pStyle w:val="Odstavec"/>
        <w:rPr>
          <w:rFonts w:eastAsia="HelveticaCE-Light"/>
          <w:i/>
        </w:rPr>
      </w:pPr>
      <w:r w:rsidRPr="001A7767">
        <w:t xml:space="preserve">Cílem občanské nauky je pomoci formovat žáky v odpovědné a aktivní občany, kteří budou přínosem demokratické společnosti. Vzdělávání směřuje k pozitivnímu ovlivňování hodnotové orientace žáků tak, aby byli slušnými lidmi a odpovědnými občany, aby jednali uvážlivě, nejen pro vlastní prospěch, ale též pro veřejný zájem. Učí žáky hlouběji rozumět současnému dění, uvědomovat si vlastní identitu, kriticky myslet, nenechat se manipulovat a co nejvíce porozumět světu, v němž žijí. </w:t>
      </w:r>
    </w:p>
    <w:p w14:paraId="27E1F6F2" w14:textId="77777777" w:rsidR="00567F68" w:rsidRPr="001A7767" w:rsidRDefault="00567F68" w:rsidP="00567F68">
      <w:pPr>
        <w:pStyle w:val="Nadpis5"/>
        <w:rPr>
          <w:rFonts w:eastAsia="HelveticaCE-Light"/>
        </w:rPr>
      </w:pPr>
      <w:r w:rsidRPr="001A7767">
        <w:rPr>
          <w:rFonts w:eastAsia="HelveticaCE-Light"/>
        </w:rPr>
        <w:t>Charakteristika učiva</w:t>
      </w:r>
    </w:p>
    <w:p w14:paraId="22CB67D3" w14:textId="77777777" w:rsidR="00567F68" w:rsidRPr="001A7767" w:rsidRDefault="00567F68" w:rsidP="00567F68">
      <w:pPr>
        <w:pStyle w:val="Odstavec"/>
      </w:pPr>
      <w:r w:rsidRPr="001A7767">
        <w:t xml:space="preserve">Učivo je rozděleno do tematických celků, jež postupují od procesu začleňování člověka do společnosti, přes uvědomění si globální odpovědnosti, až po význam filozofie v životě člověka. Důraz je kladen na otázku politického života společnosti a participace v něm. </w:t>
      </w:r>
    </w:p>
    <w:p w14:paraId="705ACF2F" w14:textId="77777777" w:rsidR="00567F68" w:rsidRPr="001A7767" w:rsidRDefault="00567F68" w:rsidP="00567F68">
      <w:pPr>
        <w:pStyle w:val="Odstavec"/>
      </w:pPr>
      <w:r w:rsidRPr="001A7767">
        <w:t xml:space="preserve">Výuka směřuje k tomu, aby žák: </w:t>
      </w:r>
    </w:p>
    <w:p w14:paraId="66CB2D7E" w14:textId="77777777" w:rsidR="00567F68" w:rsidRPr="001A7767" w:rsidRDefault="00567F68" w:rsidP="00567F68">
      <w:pPr>
        <w:pStyle w:val="Odrazky"/>
      </w:pPr>
      <w:r w:rsidRPr="001A7767">
        <w:t>dokázal získané znalosti a dovednosti využít v praktickém životě;</w:t>
      </w:r>
    </w:p>
    <w:p w14:paraId="1B9D1883" w14:textId="77777777" w:rsidR="00567F68" w:rsidRPr="001A7767" w:rsidRDefault="00567F68" w:rsidP="00567F68">
      <w:pPr>
        <w:pStyle w:val="Odrazky"/>
      </w:pPr>
      <w:r w:rsidRPr="001A7767">
        <w:t>jednal odpovědně a uvážlivě nejen ve vlastním zájmu, ale i v zájmu celé společnosti;</w:t>
      </w:r>
    </w:p>
    <w:p w14:paraId="74C215FB" w14:textId="77777777" w:rsidR="00567F68" w:rsidRPr="001A7767" w:rsidRDefault="00567F68" w:rsidP="00567F68">
      <w:pPr>
        <w:pStyle w:val="Odrazky"/>
      </w:pPr>
      <w:r w:rsidRPr="001A7767">
        <w:t>získával a kriticky hodnotil informace z různých zdrojů;</w:t>
      </w:r>
    </w:p>
    <w:p w14:paraId="54D22775" w14:textId="77777777" w:rsidR="00567F68" w:rsidRPr="001A7767" w:rsidRDefault="00567F68" w:rsidP="00567F68">
      <w:pPr>
        <w:pStyle w:val="Odrazky"/>
      </w:pPr>
      <w:r w:rsidRPr="001A7767">
        <w:t>uměl formulovat, zdůvodnit a obhájit své názory;</w:t>
      </w:r>
    </w:p>
    <w:p w14:paraId="1D40954A" w14:textId="77777777" w:rsidR="00567F68" w:rsidRPr="001A7767" w:rsidRDefault="00567F68" w:rsidP="00567F68">
      <w:pPr>
        <w:pStyle w:val="Odrazky"/>
      </w:pPr>
      <w:r w:rsidRPr="001A7767">
        <w:t>toleroval a respektoval odlišné názory druhých;</w:t>
      </w:r>
    </w:p>
    <w:p w14:paraId="51ABECEE" w14:textId="77777777" w:rsidR="00567F68" w:rsidRPr="001A7767" w:rsidRDefault="00567F68" w:rsidP="00567F68">
      <w:pPr>
        <w:pStyle w:val="Odrazky"/>
      </w:pPr>
      <w:r w:rsidRPr="001A7767">
        <w:t>orientoval se v hlavních událostech 20. století, uvědomoval si příslušnost k vlastnímu národu a k širšímu společenství Evropské unie;</w:t>
      </w:r>
    </w:p>
    <w:p w14:paraId="4BAD5761" w14:textId="77777777" w:rsidR="00567F68" w:rsidRPr="001A7767" w:rsidRDefault="00567F68" w:rsidP="00567F68">
      <w:pPr>
        <w:pStyle w:val="Odrazky"/>
      </w:pPr>
      <w:r w:rsidRPr="001A7767">
        <w:t>posiloval své mravní vědomí, schopnost empatie, vlastní hodnotový systém;</w:t>
      </w:r>
    </w:p>
    <w:p w14:paraId="53FDF3D0" w14:textId="77777777" w:rsidR="00567F68" w:rsidRPr="001A7767" w:rsidRDefault="00567F68" w:rsidP="00567F68">
      <w:pPr>
        <w:pStyle w:val="Odrazky"/>
      </w:pPr>
      <w:r w:rsidRPr="001A7767">
        <w:t>osvojil si základní terminologii jednotlivých společenskovědních oborů.</w:t>
      </w:r>
    </w:p>
    <w:p w14:paraId="507F48A8" w14:textId="77777777" w:rsidR="00567F68" w:rsidRPr="001A7767" w:rsidRDefault="00567F68" w:rsidP="00567F68">
      <w:pPr>
        <w:pStyle w:val="Nadpis5"/>
        <w:rPr>
          <w:rFonts w:eastAsia="HelveticaCE-Light"/>
        </w:rPr>
      </w:pPr>
      <w:r w:rsidRPr="001A7767">
        <w:rPr>
          <w:rFonts w:eastAsia="HelveticaCE-Light"/>
        </w:rPr>
        <w:t>Výukové strategie (pojetí výuky)</w:t>
      </w:r>
    </w:p>
    <w:p w14:paraId="3E13238E" w14:textId="77777777" w:rsidR="00567F68" w:rsidRPr="001A7767" w:rsidRDefault="00567F68" w:rsidP="00567F68">
      <w:pPr>
        <w:pStyle w:val="Odstavec"/>
      </w:pPr>
      <w:r w:rsidRPr="001A7767">
        <w:t>Využíváme klasické slovní výukové metody (vysvětlování, výklad, práci s textem) v kombinaci s aktivizujícími metodami (diskuse na aktuální témata, dokumentární film, problémová výuka). Z metod se uplatňují komplexní výukové metody, např. frontální výuka, skupinová výuka, týmová práce.</w:t>
      </w:r>
    </w:p>
    <w:p w14:paraId="7F47E635" w14:textId="77777777" w:rsidR="00567F68" w:rsidRPr="001A7767" w:rsidRDefault="00567F68" w:rsidP="00567F68">
      <w:pPr>
        <w:pStyle w:val="Odstavec"/>
      </w:pPr>
      <w:r w:rsidRPr="001A7767">
        <w:t>Zadáváme žákům referáty, vedeme je tak k rozvíjení argumentace a prezentace vlastní práce. Vedeme žáky, aby sbírali informace z nejrůznějších zdrojů (tisk, internet, odborná literatura…) a vedeme je tak k orientaci ve zdrojích informací a ke kritickému posuzování jejich hodnověrnosti. Rozvíjíme empatii žáků rozborem textu, filmu, jednání osobnosti.</w:t>
      </w:r>
    </w:p>
    <w:p w14:paraId="0457877A" w14:textId="77777777" w:rsidR="00567F68" w:rsidRPr="001A7767" w:rsidRDefault="00567F68" w:rsidP="00567F68">
      <w:pPr>
        <w:pStyle w:val="Nadpis5"/>
        <w:rPr>
          <w:rFonts w:eastAsia="HelveticaCE-Light"/>
        </w:rPr>
      </w:pPr>
      <w:r w:rsidRPr="001A7767">
        <w:rPr>
          <w:rFonts w:eastAsia="HelveticaCE-Light"/>
        </w:rPr>
        <w:lastRenderedPageBreak/>
        <w:t>Hodnoceni výsledků žáků</w:t>
      </w:r>
    </w:p>
    <w:p w14:paraId="2CF50F7D" w14:textId="77777777" w:rsidR="00567F68" w:rsidRPr="001A7767" w:rsidRDefault="00567F68" w:rsidP="00567F68">
      <w:pPr>
        <w:pStyle w:val="Odstavec"/>
      </w:pPr>
      <w:r w:rsidRPr="001A7767">
        <w:t xml:space="preserve">Výsledky vzdělávání jsou hodnoceny průběžně, hodnotí se komplexní dovednosti žáků. Nejčastěji používanou formou ověřování znalostí je písemné zkoušení. Hodnoceny jsou také prezentace individuálních a skupinových prací, schopnost kritického myšlení, dovednost výstižně formulovat myšlenky, argumentovat a diskutovat. </w:t>
      </w:r>
    </w:p>
    <w:p w14:paraId="506002C7" w14:textId="77777777" w:rsidR="00567F68" w:rsidRPr="001A7767" w:rsidRDefault="00567F68" w:rsidP="00567F68">
      <w:pPr>
        <w:pStyle w:val="Nadpis5"/>
      </w:pPr>
      <w:r w:rsidRPr="001A7767">
        <w:t>Péče o mimořádně nadané a talentované žáky</w:t>
      </w:r>
    </w:p>
    <w:p w14:paraId="0E577A5E" w14:textId="77777777" w:rsidR="00567F68" w:rsidRPr="001A7767" w:rsidRDefault="00567F68" w:rsidP="00567F68">
      <w:pPr>
        <w:pStyle w:val="Odstavec"/>
      </w:pPr>
      <w:r w:rsidRPr="001A7767">
        <w:t>Péče o mimořádně nadané a talentované žáky je realizována následujícím způsobem:</w:t>
      </w:r>
    </w:p>
    <w:p w14:paraId="4CFE151B" w14:textId="77777777" w:rsidR="00567F68" w:rsidRPr="001A7767" w:rsidRDefault="00567F68" w:rsidP="00567F68">
      <w:pPr>
        <w:pStyle w:val="Odrazky"/>
      </w:pPr>
      <w:r w:rsidRPr="001A7767">
        <w:t xml:space="preserve">žákům jsou ve výuce zadávány rozšiřující úkoly a problémové otázky rozvíjející kritické myšlení, kladou důraz na argumentaci a podporují diskusi a vyjádření vlastního názoru, učitelé zařazují do výuky rozšiřující učivo, které je určeno pro nadané žáky a rozšiřuje občanské kompetence žáků; </w:t>
      </w:r>
    </w:p>
    <w:p w14:paraId="4A7C860C" w14:textId="77777777" w:rsidR="00567F68" w:rsidRPr="001A7767" w:rsidRDefault="00567F68" w:rsidP="00567F68">
      <w:pPr>
        <w:pStyle w:val="Odrazky"/>
      </w:pPr>
      <w:r w:rsidRPr="001A7767">
        <w:t>žákům je umožněn přístup k odborné literatuře a odborným časopisům, kterými disponuje školní knihovna;</w:t>
      </w:r>
    </w:p>
    <w:p w14:paraId="262F6103" w14:textId="77777777" w:rsidR="00567F68" w:rsidRPr="001A7767" w:rsidRDefault="00567F68" w:rsidP="00567F68">
      <w:pPr>
        <w:pStyle w:val="Odrazky"/>
      </w:pPr>
      <w:r w:rsidRPr="001A7767">
        <w:t>učitelé žáky odkazují na další odbornou literaturu, časopisy a digitální materiály. Vedou je k samostudiu materiálů v tištěné a digitální podobě;</w:t>
      </w:r>
    </w:p>
    <w:p w14:paraId="02A98417" w14:textId="77777777" w:rsidR="00567F68" w:rsidRPr="001A7767" w:rsidRDefault="00567F68" w:rsidP="00567F68">
      <w:pPr>
        <w:pStyle w:val="Odrazky"/>
      </w:pPr>
      <w:r w:rsidRPr="001A7767">
        <w:t>v případě zapojení žáků do Středoškolské odborné činnosti jim učitelé práce konzultují, popř. zajistí odborného konzultanta a doporučí žákům vhodnou odbornou literaturu a další studijní materiály;</w:t>
      </w:r>
    </w:p>
    <w:p w14:paraId="3C3D0B39" w14:textId="77777777" w:rsidR="00567F68" w:rsidRPr="001A7767" w:rsidRDefault="00567F68" w:rsidP="00567F68">
      <w:pPr>
        <w:pStyle w:val="Odrazky"/>
      </w:pPr>
      <w:r w:rsidRPr="001A7767">
        <w:t>učitelé připravují pro nadané žáky projektové dny se společenskovědním obsahem (např. projektový den – Logika);</w:t>
      </w:r>
    </w:p>
    <w:p w14:paraId="0CE44B46" w14:textId="77777777" w:rsidR="00567F68" w:rsidRPr="001A7767" w:rsidRDefault="00567F68" w:rsidP="00567F68">
      <w:pPr>
        <w:pStyle w:val="Odrazky"/>
      </w:pPr>
      <w:r w:rsidRPr="001A7767">
        <w:t xml:space="preserve">učitelé poskytují žákům individuální konzultace. </w:t>
      </w:r>
    </w:p>
    <w:p w14:paraId="2D288470" w14:textId="77777777" w:rsidR="00567F68" w:rsidRPr="001A7767" w:rsidRDefault="00567F68" w:rsidP="00567F68">
      <w:pPr>
        <w:pStyle w:val="Nadpis5"/>
      </w:pPr>
      <w:r w:rsidRPr="001A7767">
        <w:t xml:space="preserve">Odlišnosti ve vzdělávacím obsahu v případě přechodu na distanční výuku </w:t>
      </w:r>
    </w:p>
    <w:p w14:paraId="066D8586" w14:textId="77777777" w:rsidR="00567F68" w:rsidRPr="001A7767" w:rsidRDefault="00567F68" w:rsidP="00567F68">
      <w:pPr>
        <w:pStyle w:val="Odstavec"/>
      </w:pPr>
      <w:r w:rsidRPr="001A7767">
        <w:t xml:space="preserve">Vzhledem k převážně teoretickému zaměření předmětu lze celý obsah učiva realizovat plnohodnotně v rámci distančního vzdělávání. Vyučující upraví metody a formy práce adaptované na podmínky distanční výuky. Společenskovědní exkurze, které jsou doporučené, se realizují podle stávajících epidemiologických a hygienických opatření. </w:t>
      </w:r>
    </w:p>
    <w:p w14:paraId="32A80813" w14:textId="77777777" w:rsidR="00567F68" w:rsidRPr="001A7767" w:rsidRDefault="00567F68" w:rsidP="00567F68">
      <w:pPr>
        <w:pStyle w:val="Odstavec"/>
        <w:rPr>
          <w:rFonts w:eastAsia="HelveticaCE-Light"/>
        </w:rPr>
      </w:pPr>
    </w:p>
    <w:p w14:paraId="734A82B0" w14:textId="77777777" w:rsidR="00567F68" w:rsidRPr="001A7767" w:rsidRDefault="00567F68" w:rsidP="00567F68">
      <w:pPr>
        <w:pStyle w:val="Nadpis5"/>
      </w:pPr>
      <w:r w:rsidRPr="001A7767">
        <w:rPr>
          <w:rFonts w:eastAsia="HelveticaCE-Light"/>
        </w:rPr>
        <w:t>Přínos předmětu k rozvoji klíčových kompetencí a k aplikaci průřezových témat</w:t>
      </w:r>
    </w:p>
    <w:p w14:paraId="0C848636" w14:textId="77777777" w:rsidR="00567F68" w:rsidRPr="001A7767" w:rsidRDefault="00567F68" w:rsidP="00567F68">
      <w:pPr>
        <w:pStyle w:val="Nadpis4"/>
        <w:rPr>
          <w:sz w:val="20"/>
          <w:szCs w:val="20"/>
        </w:rPr>
      </w:pPr>
      <w:r w:rsidRPr="001A7767">
        <w:t>Vyučovací předmět se podílí zejména na rozvoji kompetencí</w:t>
      </w:r>
    </w:p>
    <w:p w14:paraId="531D8B3A" w14:textId="061CDE09" w:rsidR="00567F68" w:rsidRPr="001A7767" w:rsidRDefault="00567F68" w:rsidP="00567F68">
      <w:pPr>
        <w:pStyle w:val="Nadpis6"/>
      </w:pPr>
      <w:r w:rsidRPr="001A7767">
        <w:t xml:space="preserve">K </w:t>
      </w:r>
      <w:r w:rsidR="00EF1558" w:rsidRPr="001A7767">
        <w:t>učení – žák</w:t>
      </w:r>
    </w:p>
    <w:p w14:paraId="2F730018" w14:textId="77777777" w:rsidR="00567F68" w:rsidRPr="001A7767" w:rsidRDefault="00567F68" w:rsidP="00567F68">
      <w:pPr>
        <w:pStyle w:val="Odrazky"/>
      </w:pPr>
      <w:r w:rsidRPr="001A7767">
        <w:t xml:space="preserve"> uplatňuje různé způsoby práce s textem, využívá různých informačních zdrojů, zejména internetu, novin, dokumentárního filmu a zkušeností jiných lidí.</w:t>
      </w:r>
    </w:p>
    <w:p w14:paraId="69D77241" w14:textId="77777777" w:rsidR="00567F68" w:rsidRPr="001A7767" w:rsidRDefault="00567F68" w:rsidP="00567F68">
      <w:pPr>
        <w:pStyle w:val="Nadpis6"/>
      </w:pPr>
      <w:r w:rsidRPr="001A7767">
        <w:t>K řešení problémů – žák</w:t>
      </w:r>
    </w:p>
    <w:p w14:paraId="09472A24" w14:textId="42E14377" w:rsidR="00567F68" w:rsidRPr="001A7767" w:rsidRDefault="00567F68" w:rsidP="00567F68">
      <w:pPr>
        <w:pStyle w:val="Odrazky"/>
      </w:pPr>
      <w:r w:rsidRPr="001A7767">
        <w:t xml:space="preserve">porozumí zadání úkolu, určuje jádro problému, získává informace potřebné k řešení problému </w:t>
      </w:r>
      <w:r w:rsidR="00EF1558" w:rsidRPr="001A7767">
        <w:t>a navrhuje</w:t>
      </w:r>
      <w:r w:rsidRPr="001A7767">
        <w:t xml:space="preserve"> způsob řešení, volí prostředky a způsoby vhodné pro splnění jednotlivých aktivit;</w:t>
      </w:r>
    </w:p>
    <w:p w14:paraId="0A286A98" w14:textId="77777777" w:rsidR="00567F68" w:rsidRPr="001A7767" w:rsidRDefault="00567F68" w:rsidP="00567F68">
      <w:pPr>
        <w:pStyle w:val="Odrazky"/>
      </w:pPr>
      <w:r w:rsidRPr="001A7767">
        <w:t>spolupracuje při řešení problémů s jinými lidmi.</w:t>
      </w:r>
    </w:p>
    <w:p w14:paraId="4B8DEF95" w14:textId="77777777" w:rsidR="00567F68" w:rsidRPr="001A7767" w:rsidRDefault="00567F68" w:rsidP="00567F68">
      <w:pPr>
        <w:pStyle w:val="Nadpis6"/>
      </w:pPr>
      <w:r w:rsidRPr="001A7767">
        <w:t>Komunikativních – žák</w:t>
      </w:r>
    </w:p>
    <w:p w14:paraId="1F2D00F8" w14:textId="77777777" w:rsidR="00567F68" w:rsidRPr="001A7767" w:rsidRDefault="00567F68" w:rsidP="00567F68">
      <w:pPr>
        <w:pStyle w:val="Odrazky"/>
      </w:pPr>
      <w:r w:rsidRPr="001A7767">
        <w:t>vyjadřuje se přiměřeně účelu jednání a komunikační situaci zejména v projevech mluvených;</w:t>
      </w:r>
    </w:p>
    <w:p w14:paraId="1C8AFBC5" w14:textId="77777777" w:rsidR="00567F68" w:rsidRPr="001A7767" w:rsidRDefault="00567F68" w:rsidP="00567F68">
      <w:pPr>
        <w:pStyle w:val="Odrazky"/>
      </w:pPr>
      <w:r w:rsidRPr="001A7767">
        <w:t>formuluje své myšlenky srozumitelně, účastní se aktivně diskusí;</w:t>
      </w:r>
    </w:p>
    <w:p w14:paraId="1AE96798" w14:textId="77777777" w:rsidR="00567F68" w:rsidRPr="001A7767" w:rsidRDefault="00567F68" w:rsidP="00567F68">
      <w:pPr>
        <w:pStyle w:val="Odrazky"/>
      </w:pPr>
      <w:r w:rsidRPr="001A7767">
        <w:lastRenderedPageBreak/>
        <w:t>formuluje a obhajuje své názory a postoje;</w:t>
      </w:r>
    </w:p>
    <w:p w14:paraId="07380073" w14:textId="77777777" w:rsidR="00567F68" w:rsidRPr="001A7767" w:rsidRDefault="00567F68" w:rsidP="00567F68">
      <w:pPr>
        <w:pStyle w:val="Odrazky"/>
      </w:pPr>
      <w:r w:rsidRPr="001A7767">
        <w:t>zaznamenává myšlenky a údaje z textů, projevů jiných lidí, dokumentárních filmů;</w:t>
      </w:r>
    </w:p>
    <w:p w14:paraId="0A75E12C" w14:textId="77777777" w:rsidR="00567F68" w:rsidRPr="001A7767" w:rsidRDefault="00567F68" w:rsidP="00567F68">
      <w:pPr>
        <w:pStyle w:val="Odrazky"/>
      </w:pPr>
      <w:r w:rsidRPr="001A7767">
        <w:t>vyjadřuje se a vystupuje v souladu se zásadami kultury projevu, dosahuje jazykové způsobilosti pro pracovní uplatnění.</w:t>
      </w:r>
    </w:p>
    <w:p w14:paraId="674BFA99" w14:textId="77777777" w:rsidR="00567F68" w:rsidRPr="001A7767" w:rsidRDefault="00567F68" w:rsidP="00567F68">
      <w:pPr>
        <w:pStyle w:val="Nadpis6"/>
      </w:pPr>
      <w:r w:rsidRPr="001A7767">
        <w:t>Personálních a sociálních – žák</w:t>
      </w:r>
    </w:p>
    <w:p w14:paraId="68D9A076" w14:textId="77777777" w:rsidR="00567F68" w:rsidRPr="001A7767" w:rsidRDefault="00567F68" w:rsidP="00567F68">
      <w:pPr>
        <w:pStyle w:val="Odrazky"/>
      </w:pPr>
      <w:r w:rsidRPr="001A7767">
        <w:t>ověřuje si získané poznatky, kriticky zvažuje názory, postoje a jednání jiných lidí;</w:t>
      </w:r>
    </w:p>
    <w:p w14:paraId="7FEDC9BF" w14:textId="77777777" w:rsidR="00567F68" w:rsidRPr="001A7767" w:rsidRDefault="00567F68" w:rsidP="00567F68">
      <w:pPr>
        <w:pStyle w:val="Odrazky"/>
      </w:pPr>
      <w:r w:rsidRPr="001A7767">
        <w:t>pracuje v týmu a podílí se na realizaci společných pracovních a jiných činností;</w:t>
      </w:r>
    </w:p>
    <w:p w14:paraId="6061A064" w14:textId="77777777" w:rsidR="00567F68" w:rsidRPr="001A7767" w:rsidRDefault="00567F68" w:rsidP="00567F68">
      <w:pPr>
        <w:pStyle w:val="Odrazky"/>
      </w:pPr>
      <w:r w:rsidRPr="001A7767">
        <w:t>podněcuje práci v týmu vlastními návrhy na zlepšení práce a řešení úkolů, nezaujatě zvažuje návrhy druhých.</w:t>
      </w:r>
    </w:p>
    <w:p w14:paraId="1C530DD9" w14:textId="77777777" w:rsidR="00567F68" w:rsidRPr="001A7767" w:rsidRDefault="00567F68" w:rsidP="00567F68">
      <w:pPr>
        <w:pStyle w:val="Nadpis6"/>
      </w:pPr>
      <w:r w:rsidRPr="001A7767">
        <w:t>Občanských a kulturního povědomí – žák</w:t>
      </w:r>
    </w:p>
    <w:p w14:paraId="3946F86D" w14:textId="77777777" w:rsidR="00567F68" w:rsidRPr="001A7767" w:rsidRDefault="00567F68" w:rsidP="00567F68">
      <w:pPr>
        <w:pStyle w:val="Odrazky"/>
      </w:pPr>
      <w:r w:rsidRPr="001A7767">
        <w:t>dodržuje zákony, respektuje práva a osobnost druhých lidí, vystupuje proti nesnášenlivosti, xenofobii a diskriminaci;</w:t>
      </w:r>
    </w:p>
    <w:p w14:paraId="72B54915" w14:textId="77777777" w:rsidR="00567F68" w:rsidRPr="001A7767" w:rsidRDefault="00567F68" w:rsidP="00567F68">
      <w:pPr>
        <w:pStyle w:val="Odrazky"/>
      </w:pPr>
      <w:r w:rsidRPr="001A7767">
        <w:t>uvědomuje si v rámci plurality a multikulturního soužití vlastní kulturní, národní a osobnostní identitu, přistupuje s aktivní tolerancí k identitě druhých;</w:t>
      </w:r>
    </w:p>
    <w:p w14:paraId="2FC1A284" w14:textId="77777777" w:rsidR="00567F68" w:rsidRPr="001A7767" w:rsidRDefault="00567F68" w:rsidP="00567F68">
      <w:pPr>
        <w:pStyle w:val="Odrazky"/>
      </w:pPr>
      <w:r w:rsidRPr="001A7767">
        <w:t>zajímá se aktivně o politické a společenské dění u nás a ve světě;</w:t>
      </w:r>
    </w:p>
    <w:p w14:paraId="32846D68" w14:textId="77777777" w:rsidR="00567F68" w:rsidRPr="001A7767" w:rsidRDefault="00567F68" w:rsidP="00567F68">
      <w:pPr>
        <w:pStyle w:val="Odrazky"/>
      </w:pPr>
      <w:r w:rsidRPr="001A7767">
        <w:t>chápe význam životního prostředí pro člověka a jedná v duchu udržitelného rozvoje;</w:t>
      </w:r>
    </w:p>
    <w:p w14:paraId="1D660540" w14:textId="77777777" w:rsidR="00567F68" w:rsidRPr="001A7767" w:rsidRDefault="00567F68" w:rsidP="00567F68">
      <w:pPr>
        <w:pStyle w:val="Odrazky"/>
      </w:pPr>
      <w:r w:rsidRPr="001A7767">
        <w:t>uznává tradice a hodnoty svého národa.</w:t>
      </w:r>
    </w:p>
    <w:p w14:paraId="6DE43340" w14:textId="77777777" w:rsidR="00567F68" w:rsidRPr="001A7767" w:rsidRDefault="00567F68" w:rsidP="00567F68">
      <w:pPr>
        <w:pStyle w:val="Nadpis6"/>
      </w:pPr>
      <w:r w:rsidRPr="001A7767">
        <w:t>K pracovnímu uplatnění a podnikatelským aktivitám – žák</w:t>
      </w:r>
    </w:p>
    <w:p w14:paraId="668F17A2" w14:textId="35FB7DFA" w:rsidR="00567F68" w:rsidRPr="001A7767" w:rsidRDefault="00567F68" w:rsidP="00567F68">
      <w:pPr>
        <w:pStyle w:val="Odrazky"/>
      </w:pPr>
      <w:r w:rsidRPr="001A7767">
        <w:t xml:space="preserve">má zodpovědný postoj k vlastní profesní </w:t>
      </w:r>
      <w:r w:rsidR="004D68A9" w:rsidRPr="001A7767">
        <w:t>budoucnosti,</w:t>
      </w:r>
      <w:r w:rsidRPr="001A7767">
        <w:t xml:space="preserve"> a tedy i ke vzdělání, uvědomuje si význam celoživotního učení;</w:t>
      </w:r>
    </w:p>
    <w:p w14:paraId="1A8A8595" w14:textId="77777777" w:rsidR="00567F68" w:rsidRPr="001A7767" w:rsidRDefault="00567F68" w:rsidP="00567F68">
      <w:pPr>
        <w:pStyle w:val="Odrazky"/>
      </w:pPr>
      <w:r w:rsidRPr="001A7767">
        <w:t>získává a vyhodnocuje informace o pracovních i vzdělávacích příležitostech, využívá poradenských a zprostředkovatelských služeb jak z oblasti světa práce, tak vzdělávání;</w:t>
      </w:r>
    </w:p>
    <w:p w14:paraId="4F3375E7" w14:textId="77777777" w:rsidR="00567F68" w:rsidRPr="001A7767" w:rsidRDefault="00567F68" w:rsidP="00567F68">
      <w:pPr>
        <w:pStyle w:val="Odrazky"/>
      </w:pPr>
      <w:r w:rsidRPr="001A7767">
        <w:t>zná obecná práva a povinnosti zaměstnavatelů a pracovníků.</w:t>
      </w:r>
    </w:p>
    <w:p w14:paraId="043EF16B" w14:textId="77777777" w:rsidR="00567F68" w:rsidRPr="001A7767" w:rsidRDefault="00567F68" w:rsidP="00567F68">
      <w:pPr>
        <w:pStyle w:val="Nadpis6"/>
      </w:pPr>
      <w:r w:rsidRPr="001A7767">
        <w:t>Matematických – žák</w:t>
      </w:r>
    </w:p>
    <w:p w14:paraId="7DC048D2" w14:textId="77777777" w:rsidR="00567F68" w:rsidRPr="001A7767" w:rsidRDefault="00567F68" w:rsidP="00567F68">
      <w:pPr>
        <w:pStyle w:val="Odrazky"/>
      </w:pPr>
      <w:r w:rsidRPr="001A7767">
        <w:t>čte různé formy grafického znázornění (tabulky, grafy, diagramy, schémata apod.);</w:t>
      </w:r>
    </w:p>
    <w:p w14:paraId="54B68DE9" w14:textId="77777777" w:rsidR="00567F68" w:rsidRPr="001A7767" w:rsidRDefault="00567F68" w:rsidP="00567F68">
      <w:pPr>
        <w:pStyle w:val="Odrazky"/>
      </w:pPr>
      <w:r w:rsidRPr="001A7767">
        <w:t>využívá prostředky ICT a pracuje informacemi;</w:t>
      </w:r>
    </w:p>
    <w:p w14:paraId="7A6EF397" w14:textId="77777777" w:rsidR="00567F68" w:rsidRPr="001A7767" w:rsidRDefault="00567F68" w:rsidP="00567F68">
      <w:pPr>
        <w:pStyle w:val="Odrazky"/>
      </w:pPr>
      <w:r w:rsidRPr="001A7767">
        <w:t>pracuje s osobním počítačem a dalšími prostředky informačních a komunikačních technologií;</w:t>
      </w:r>
    </w:p>
    <w:p w14:paraId="0D83E0CB" w14:textId="77777777" w:rsidR="00567F68" w:rsidRPr="001A7767" w:rsidRDefault="00567F68" w:rsidP="00567F68">
      <w:pPr>
        <w:pStyle w:val="Odrazky"/>
      </w:pPr>
      <w:r w:rsidRPr="001A7767">
        <w:t>získává informace z ověřených zdrojů, zejména pak s využitím internetu;</w:t>
      </w:r>
    </w:p>
    <w:p w14:paraId="175385D1" w14:textId="77777777" w:rsidR="00567F68" w:rsidRPr="001A7767" w:rsidRDefault="00567F68" w:rsidP="00567F68">
      <w:pPr>
        <w:pStyle w:val="Odrazky"/>
      </w:pPr>
      <w:r w:rsidRPr="001A7767">
        <w:t>uvědomuje si nutnost posuzovat rozdílnou věrohodnost různých informačních zdrojů a kriticky přistupuje k získaným informacím, je mediálně gramotný.</w:t>
      </w:r>
    </w:p>
    <w:p w14:paraId="7A4173FF" w14:textId="77777777" w:rsidR="00567F68" w:rsidRPr="001A7767" w:rsidRDefault="00567F68" w:rsidP="00567F68">
      <w:pPr>
        <w:pStyle w:val="Nadpis6"/>
      </w:pPr>
      <w:r w:rsidRPr="001A7767">
        <w:t>Kompetence digitální – žák:</w:t>
      </w:r>
    </w:p>
    <w:p w14:paraId="3C0BEC02" w14:textId="02A85B43" w:rsidR="00567F68" w:rsidRPr="001A7767" w:rsidRDefault="00567F68" w:rsidP="00567F68">
      <w:pPr>
        <w:pStyle w:val="Odrazky"/>
      </w:pPr>
      <w:r w:rsidRPr="001A7767">
        <w:t>vyhledává, vyhodnocuje a ověřuje informace z různých online zdrojů</w:t>
      </w:r>
      <w:r w:rsidR="00FD012F" w:rsidRPr="001A7767">
        <w:t>;</w:t>
      </w:r>
    </w:p>
    <w:p w14:paraId="3069D1A2" w14:textId="0FC1B9B6" w:rsidR="00567F68" w:rsidRPr="001A7767" w:rsidRDefault="00567F68" w:rsidP="00567F68">
      <w:pPr>
        <w:pStyle w:val="Odrazky"/>
      </w:pPr>
      <w:r w:rsidRPr="001A7767">
        <w:t>rozlišuje důvěryhodné zdroje od dezinformací, hoaxů a manipulací</w:t>
      </w:r>
      <w:r w:rsidR="00FD012F" w:rsidRPr="001A7767">
        <w:t>;</w:t>
      </w:r>
    </w:p>
    <w:p w14:paraId="669C0393" w14:textId="15FE4095" w:rsidR="00567F68" w:rsidRPr="001A7767" w:rsidRDefault="00567F68" w:rsidP="00567F68">
      <w:pPr>
        <w:pStyle w:val="Odrazky"/>
      </w:pPr>
      <w:r w:rsidRPr="001A7767">
        <w:t>chápe svá práva a povinnosti v digitálním prostoru (např. ochrana osobních údajů, digitální etika)</w:t>
      </w:r>
      <w:r w:rsidR="00FD012F" w:rsidRPr="001A7767">
        <w:t>;</w:t>
      </w:r>
    </w:p>
    <w:p w14:paraId="0A42026F" w14:textId="560046DB" w:rsidR="00567F68" w:rsidRPr="001A7767" w:rsidRDefault="00567F68" w:rsidP="00567F68">
      <w:pPr>
        <w:pStyle w:val="Odrazky"/>
      </w:pPr>
      <w:r w:rsidRPr="001A7767">
        <w:t>chová se zodpovědně na sociálních sítích a v online diskusích</w:t>
      </w:r>
      <w:r w:rsidR="00FD012F" w:rsidRPr="001A7767">
        <w:t>;</w:t>
      </w:r>
    </w:p>
    <w:p w14:paraId="2164229C" w14:textId="63AB1846" w:rsidR="00567F68" w:rsidRPr="001A7767" w:rsidRDefault="00567F68" w:rsidP="00567F68">
      <w:pPr>
        <w:pStyle w:val="Odrazky"/>
      </w:pPr>
      <w:r w:rsidRPr="001A7767">
        <w:t>zná možnosti zapojení do veřejného života skrze digitální platformy</w:t>
      </w:r>
      <w:r w:rsidR="00FD012F" w:rsidRPr="001A7767">
        <w:t>;</w:t>
      </w:r>
    </w:p>
    <w:p w14:paraId="19907CB0" w14:textId="35CF11AB" w:rsidR="00567F68" w:rsidRPr="001A7767" w:rsidRDefault="00567F68" w:rsidP="00567F68">
      <w:pPr>
        <w:pStyle w:val="Odrazky"/>
      </w:pPr>
      <w:r w:rsidRPr="001A7767">
        <w:t>dokáže vytvořit prezentaci, plakát nebo jednoduché video na občanské téma s využitím digitálních nástrojů</w:t>
      </w:r>
      <w:r w:rsidR="00FD012F" w:rsidRPr="001A7767">
        <w:t>;</w:t>
      </w:r>
    </w:p>
    <w:p w14:paraId="0932BB4F" w14:textId="628F766F" w:rsidR="00567F68" w:rsidRPr="001A7767" w:rsidRDefault="00567F68" w:rsidP="00E918BC">
      <w:pPr>
        <w:pStyle w:val="Odrazky"/>
      </w:pPr>
      <w:r w:rsidRPr="001A7767">
        <w:t>umí správně citovat zdroje a dbá na autorská práva při práci s</w:t>
      </w:r>
      <w:r w:rsidR="00FD012F" w:rsidRPr="001A7767">
        <w:t> </w:t>
      </w:r>
      <w:r w:rsidRPr="001A7767">
        <w:t>multimédii</w:t>
      </w:r>
      <w:r w:rsidR="00FD012F" w:rsidRPr="001A7767">
        <w:t>.</w:t>
      </w:r>
    </w:p>
    <w:p w14:paraId="7A488A08" w14:textId="77777777" w:rsidR="00567F68" w:rsidRPr="001A7767" w:rsidRDefault="00567F68" w:rsidP="00567F68">
      <w:pPr>
        <w:pStyle w:val="Nadpis5"/>
      </w:pPr>
      <w:r w:rsidRPr="001A7767">
        <w:lastRenderedPageBreak/>
        <w:t>Uplatnění průřezových témat</w:t>
      </w:r>
    </w:p>
    <w:p w14:paraId="4BE447EC" w14:textId="77777777" w:rsidR="00567F68" w:rsidRPr="001A7767" w:rsidRDefault="00567F68" w:rsidP="00567F68">
      <w:pPr>
        <w:pStyle w:val="Nadpis6"/>
      </w:pPr>
      <w:r w:rsidRPr="001A7767">
        <w:t>Občan v demokratické společnosti, osobnost a její rozvoj</w:t>
      </w:r>
    </w:p>
    <w:p w14:paraId="0FA7FBAF" w14:textId="77777777" w:rsidR="00567F68" w:rsidRPr="001A7767" w:rsidRDefault="00567F68" w:rsidP="00567F68">
      <w:pPr>
        <w:pStyle w:val="Odrazky"/>
      </w:pPr>
      <w:r w:rsidRPr="001A7767">
        <w:t xml:space="preserve">osobnost a její rozvoj (sebevědomí, sebeodpovědnost a schopnost morálního úsudku, základní existenční otázky – hledáme odpovědi a řešení); </w:t>
      </w:r>
    </w:p>
    <w:p w14:paraId="3A6F1EF9" w14:textId="77777777" w:rsidR="00567F68" w:rsidRPr="001A7767" w:rsidRDefault="00567F68" w:rsidP="00567F68">
      <w:pPr>
        <w:pStyle w:val="Odrazky"/>
      </w:pPr>
      <w:r w:rsidRPr="001A7767">
        <w:t>komunikace, vyjednávání, řešení konfliktů;</w:t>
      </w:r>
    </w:p>
    <w:p w14:paraId="54040B5A" w14:textId="77777777" w:rsidR="00567F68" w:rsidRPr="001A7767" w:rsidRDefault="00567F68" w:rsidP="00567F68">
      <w:pPr>
        <w:pStyle w:val="Odrazky"/>
      </w:pPr>
      <w:r w:rsidRPr="001A7767">
        <w:t>společnost – jednotlivec a společenské skupiny, kultura, náboženství;</w:t>
      </w:r>
    </w:p>
    <w:p w14:paraId="3A344DD1" w14:textId="77777777" w:rsidR="00567F68" w:rsidRPr="001A7767" w:rsidRDefault="00567F68" w:rsidP="00567F68">
      <w:pPr>
        <w:pStyle w:val="Odrazky"/>
      </w:pPr>
      <w:r w:rsidRPr="001A7767">
        <w:t>historický vývoj (především 19. a 20. století);</w:t>
      </w:r>
    </w:p>
    <w:p w14:paraId="039A27C4" w14:textId="77777777" w:rsidR="00567F68" w:rsidRPr="001A7767" w:rsidRDefault="00567F68" w:rsidP="00567F68">
      <w:pPr>
        <w:pStyle w:val="Odrazky"/>
      </w:pPr>
      <w:r w:rsidRPr="001A7767">
        <w:t>masová média (orientace v mediálních obsazích, jejich kritické hodnocení a optimální využívání pro své různé potřeby);</w:t>
      </w:r>
    </w:p>
    <w:p w14:paraId="4BF43FB4" w14:textId="77777777" w:rsidR="00567F68" w:rsidRPr="001A7767" w:rsidRDefault="00567F68" w:rsidP="00567F68">
      <w:pPr>
        <w:pStyle w:val="Odrazky"/>
      </w:pPr>
      <w:r w:rsidRPr="001A7767">
        <w:t xml:space="preserve">stát, politický systém, politika, soudobý svět; </w:t>
      </w:r>
    </w:p>
    <w:p w14:paraId="743CAA63" w14:textId="77777777" w:rsidR="00567F68" w:rsidRPr="001A7767" w:rsidRDefault="00567F68" w:rsidP="00567F68">
      <w:pPr>
        <w:pStyle w:val="Odrazky"/>
      </w:pPr>
      <w:r w:rsidRPr="001A7767">
        <w:t xml:space="preserve">morálka, svoboda a odpovědnost, tolerance, solidarita; </w:t>
      </w:r>
    </w:p>
    <w:p w14:paraId="56619B8A" w14:textId="77777777" w:rsidR="00567F68" w:rsidRPr="001A7767" w:rsidRDefault="00567F68" w:rsidP="00567F68">
      <w:pPr>
        <w:pStyle w:val="Odrazky"/>
      </w:pPr>
      <w:r w:rsidRPr="001A7767">
        <w:t xml:space="preserve"> potřebné právní minimum pro soukromý a občanský život;</w:t>
      </w:r>
    </w:p>
    <w:p w14:paraId="7998D578" w14:textId="77777777" w:rsidR="00567F68" w:rsidRPr="001A7767" w:rsidRDefault="00567F68" w:rsidP="00567F68">
      <w:pPr>
        <w:pStyle w:val="Odrazky"/>
      </w:pPr>
      <w:r w:rsidRPr="001A7767">
        <w:t>účast na různých formách občanského života i mimo školu, aktivní sledování politického a kulturního dění v ČR a ve světě, posilování národního a kulturního povědomí, týmová práce, prožitkové aktivity, diskuze a práce s dokumentárním filmem přispívají výrazně k uplatnění těchto průřezových témat.</w:t>
      </w:r>
    </w:p>
    <w:p w14:paraId="774262B6" w14:textId="77777777" w:rsidR="00567F68" w:rsidRPr="001A7767" w:rsidRDefault="00567F68" w:rsidP="00567F68">
      <w:pPr>
        <w:pStyle w:val="Nadpis6"/>
      </w:pPr>
      <w:r w:rsidRPr="001A7767">
        <w:t>Člověk a životní prostředí</w:t>
      </w:r>
    </w:p>
    <w:p w14:paraId="48D1E5B7" w14:textId="77777777" w:rsidR="00567F68" w:rsidRPr="001A7767" w:rsidRDefault="00567F68" w:rsidP="00567F68">
      <w:pPr>
        <w:pStyle w:val="Odrazky"/>
      </w:pPr>
      <w:r w:rsidRPr="001A7767">
        <w:t>ekologická přizpůsobivost;</w:t>
      </w:r>
    </w:p>
    <w:p w14:paraId="3766723A" w14:textId="77777777" w:rsidR="00567F68" w:rsidRPr="001A7767" w:rsidRDefault="00567F68" w:rsidP="00567F68">
      <w:pPr>
        <w:pStyle w:val="Odrazky"/>
      </w:pPr>
      <w:r w:rsidRPr="001A7767">
        <w:t xml:space="preserve">vzájemné vztahy organismů a prostředí; </w:t>
      </w:r>
    </w:p>
    <w:p w14:paraId="7038DF41" w14:textId="77777777" w:rsidR="00567F68" w:rsidRPr="001A7767" w:rsidRDefault="00567F68" w:rsidP="00567F68">
      <w:pPr>
        <w:pStyle w:val="Odrazky"/>
      </w:pPr>
      <w:r w:rsidRPr="001A7767">
        <w:t>ochrana přírody a krajiny;</w:t>
      </w:r>
    </w:p>
    <w:p w14:paraId="50D9A5B1" w14:textId="77777777" w:rsidR="00567F68" w:rsidRPr="001A7767" w:rsidRDefault="00567F68" w:rsidP="00567F68">
      <w:pPr>
        <w:pStyle w:val="Odrazky"/>
      </w:pPr>
      <w:r w:rsidRPr="001A7767">
        <w:t>současné globální, regionální a lokální problémy rozvoje a vztahy člověka k prostředí, klimatické změny, znečišťování ovzduší, vody, půdy, ekosystémů i biosféry z různých hledisek rozvoje lidské populace, vliv prostředí na lidské zdraví a život, zásady zdravého životního stylu a vědomí odpovědnosti za své zdraví;</w:t>
      </w:r>
    </w:p>
    <w:p w14:paraId="48B6527D" w14:textId="77777777" w:rsidR="00567F68" w:rsidRPr="001A7767" w:rsidRDefault="00567F68" w:rsidP="00567F68">
      <w:pPr>
        <w:pStyle w:val="Odrazky"/>
      </w:pPr>
      <w:r w:rsidRPr="001A7767">
        <w:t xml:space="preserve"> souvislosti mezi různými jevy v prostředí a lidskými aktivitami, mezi lokálními, regionálními a globálními environmentálními problémy;</w:t>
      </w:r>
    </w:p>
    <w:p w14:paraId="1587616D" w14:textId="77777777" w:rsidR="00567F68" w:rsidRPr="001A7767" w:rsidRDefault="00567F68" w:rsidP="00567F68">
      <w:pPr>
        <w:pStyle w:val="Odrazky"/>
      </w:pPr>
      <w:r w:rsidRPr="001A7767">
        <w:t>samostatné a aktivní poznávání okolního prostředí, získávání informace v přímých kontaktech s prostředím a z různých informačních zdrojů;</w:t>
      </w:r>
    </w:p>
    <w:p w14:paraId="05B1482D" w14:textId="77777777" w:rsidR="00567F68" w:rsidRPr="001A7767" w:rsidRDefault="00567F68" w:rsidP="00567F68">
      <w:pPr>
        <w:pStyle w:val="Odrazky"/>
      </w:pPr>
      <w:r w:rsidRPr="001A7767">
        <w:t>možnost a způsoby řešení environmentálních problémů a udržitelnosti rozvoje v občanském životě (např. právní, ekonomické, informační, organizační, prevence negativních jevů, principy udržitelnosti rozvoje);</w:t>
      </w:r>
    </w:p>
    <w:p w14:paraId="7D2A94F3" w14:textId="77777777" w:rsidR="00567F68" w:rsidRPr="001A7767" w:rsidRDefault="00567F68" w:rsidP="00567F68">
      <w:pPr>
        <w:pStyle w:val="Odrazky"/>
      </w:pPr>
      <w:r w:rsidRPr="001A7767">
        <w:t>základní principy šetrného a odpovědného přístupu k životnímu prostředí v osobním a profesním jednání, esteticky a citově vnímáme své okolí a přírodní prostředí;</w:t>
      </w:r>
    </w:p>
    <w:p w14:paraId="65A12DBA" w14:textId="77777777" w:rsidR="00567F68" w:rsidRPr="001A7767" w:rsidRDefault="00567F68" w:rsidP="00567F68">
      <w:pPr>
        <w:pStyle w:val="Odrazky"/>
      </w:pPr>
      <w:r w:rsidRPr="001A7767">
        <w:t>předmět doplňuje znalosti žáků a vede je pomocí diskuzí, dokumentárního filmu a dalších aktivit k zájmu o své okolí, k uvědomění si člověka jako součásti veškerého přírodního dění, neopakovatelnosti a jedinečnosti života.</w:t>
      </w:r>
    </w:p>
    <w:p w14:paraId="736437B9" w14:textId="77777777" w:rsidR="00567F68" w:rsidRPr="001A7767" w:rsidRDefault="00567F68" w:rsidP="00567F68">
      <w:pPr>
        <w:pStyle w:val="Nadpis6"/>
      </w:pPr>
      <w:r w:rsidRPr="001A7767">
        <w:t xml:space="preserve">Člověk a svět práce </w:t>
      </w:r>
    </w:p>
    <w:p w14:paraId="66BA9769" w14:textId="77777777" w:rsidR="00567F68" w:rsidRPr="001A7767" w:rsidRDefault="00567F68" w:rsidP="00567F68">
      <w:pPr>
        <w:pStyle w:val="Odrazky"/>
      </w:pPr>
      <w:r w:rsidRPr="001A7767">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1F4F83DE" w14:textId="77777777" w:rsidR="00567F68" w:rsidRPr="001A7767" w:rsidRDefault="00567F68" w:rsidP="00567F68">
      <w:pPr>
        <w:pStyle w:val="Odrazky"/>
      </w:pPr>
      <w:r w:rsidRPr="001A7767">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4882A4A1" w14:textId="77777777" w:rsidR="00567F68" w:rsidRPr="001A7767" w:rsidRDefault="00567F68" w:rsidP="00567F68">
      <w:pPr>
        <w:pStyle w:val="Odrazky"/>
      </w:pPr>
      <w:r w:rsidRPr="001A7767">
        <w:t>vyhledávání zaměstnání, informační zdroje a jejich vyhodnocení;</w:t>
      </w:r>
    </w:p>
    <w:p w14:paraId="56F28B2E" w14:textId="431170D4" w:rsidR="00567F68" w:rsidRPr="001A7767" w:rsidRDefault="00567F68" w:rsidP="00567F68">
      <w:pPr>
        <w:pStyle w:val="Odrazky"/>
      </w:pPr>
      <w:r w:rsidRPr="001A7767">
        <w:lastRenderedPageBreak/>
        <w:t xml:space="preserve">svět </w:t>
      </w:r>
      <w:r w:rsidR="004D68A9" w:rsidRPr="001A7767">
        <w:t>vzdělávání – význam</w:t>
      </w:r>
      <w:r w:rsidRPr="001A7767">
        <w:t xml:space="preserve"> celoživotního učení jako požadavku pro osobní růst a udržení konkurenceschopnosti a profesní restart;</w:t>
      </w:r>
    </w:p>
    <w:p w14:paraId="31D2439F" w14:textId="77777777" w:rsidR="00567F68" w:rsidRPr="001A7767" w:rsidRDefault="00567F68" w:rsidP="00567F68">
      <w:pPr>
        <w:pStyle w:val="Odrazky"/>
      </w:pPr>
      <w:r w:rsidRPr="001A7767">
        <w:t>ověřené kariérové informace jako podmínka rozhodování o profesních a vzdělávacích záměrech – informační zdroje, posuzování informací o vzdělávání, pracovních nabídkách, trhu práce.;</w:t>
      </w:r>
    </w:p>
    <w:p w14:paraId="6A78F16B" w14:textId="77777777" w:rsidR="00567F68" w:rsidRPr="001A7767" w:rsidRDefault="00567F68" w:rsidP="00567F68">
      <w:pPr>
        <w:pStyle w:val="Odrazky"/>
      </w:pPr>
      <w:r w:rsidRPr="001A7767">
        <w:t>trh práce z hlediska globalizace i regionální ekonomiky, jeho ukazatele, všeobecné vývojové trendy, požadavky zaměstnavatele;</w:t>
      </w:r>
    </w:p>
    <w:p w14:paraId="3CD27ABA" w14:textId="77777777" w:rsidR="00567F68" w:rsidRPr="001A7767" w:rsidRDefault="00567F68" w:rsidP="00567F68">
      <w:pPr>
        <w:pStyle w:val="Odrazky"/>
      </w:pPr>
      <w:r w:rsidRPr="001A7767">
        <w:t>zákoník práce, pracovní poměr, pracovní smlouva, práva a povinnosti zaměstnance a zaměstnavatele;</w:t>
      </w:r>
    </w:p>
    <w:p w14:paraId="71BAF7C7" w14:textId="319CC037" w:rsidR="00567F68" w:rsidRPr="001A7767" w:rsidRDefault="00567F68" w:rsidP="00567F68">
      <w:pPr>
        <w:pStyle w:val="Odrazky"/>
      </w:pPr>
      <w:r w:rsidRPr="001A7767">
        <w:t xml:space="preserve">podpora státu ve sféře </w:t>
      </w:r>
      <w:r w:rsidR="004D68A9" w:rsidRPr="001A7767">
        <w:t>zaměstnanosti – zprostředkovatelské</w:t>
      </w:r>
      <w:r w:rsidRPr="001A7767">
        <w:t xml:space="preserve"> služby při hledání práce, pracovní agentury, služby úřadu práce</w:t>
      </w:r>
    </w:p>
    <w:p w14:paraId="2CC06EB4" w14:textId="77777777" w:rsidR="00567F68" w:rsidRPr="001A7767" w:rsidRDefault="00567F68" w:rsidP="00567F68">
      <w:pPr>
        <w:pStyle w:val="Odrazky"/>
      </w:pPr>
      <w:r w:rsidRPr="001A7767">
        <w:t>k tomuto tématu předmět rozvíjí schopnosti formulace a obhajování myšlenek, osobní prezentace, doplnění znalostí a dovedností žáků o nejdůležitější poznatky a dovednosti související s jejich uplatněním ve světě práce.</w:t>
      </w:r>
    </w:p>
    <w:p w14:paraId="6D63A7F6" w14:textId="77777777" w:rsidR="00567F68" w:rsidRPr="001A7767" w:rsidRDefault="00567F68" w:rsidP="00567F68">
      <w:pPr>
        <w:pStyle w:val="Odrazky"/>
        <w:numPr>
          <w:ilvl w:val="0"/>
          <w:numId w:val="0"/>
        </w:numPr>
        <w:ind w:left="709" w:hanging="360"/>
      </w:pPr>
    </w:p>
    <w:p w14:paraId="232F6787" w14:textId="77777777" w:rsidR="00567F68" w:rsidRPr="001A7767" w:rsidRDefault="00567F68" w:rsidP="00567F68">
      <w:pPr>
        <w:pStyle w:val="Nadpis6"/>
      </w:pPr>
      <w:r w:rsidRPr="001A7767">
        <w:t xml:space="preserve">Člověk a digitální svět </w:t>
      </w:r>
    </w:p>
    <w:p w14:paraId="6CA373E4" w14:textId="2FF220E4" w:rsidR="00567F68" w:rsidRPr="001A7767" w:rsidRDefault="00567F68" w:rsidP="00567F68">
      <w:pPr>
        <w:pStyle w:val="Odrazky"/>
      </w:pPr>
      <w:r w:rsidRPr="001A7767">
        <w:t>postavení, role či vliv digitálních technologií a práce s nimi v historickém, politickém, sociálním, právním a ekonomickém kontextu</w:t>
      </w:r>
      <w:r w:rsidR="00FD012F" w:rsidRPr="001A7767">
        <w:t>;</w:t>
      </w:r>
    </w:p>
    <w:p w14:paraId="55A1E777" w14:textId="77777777" w:rsidR="00567F68" w:rsidRPr="001A7767" w:rsidRDefault="00567F68" w:rsidP="00567F68">
      <w:pPr>
        <w:pStyle w:val="Odrazky"/>
      </w:pPr>
      <w:r w:rsidRPr="001A7767">
        <w:t>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p w14:paraId="3F39A0F7" w14:textId="76E49AEC" w:rsidR="00567F68" w:rsidRPr="001A7767" w:rsidRDefault="00567F68" w:rsidP="00567F68">
      <w:pPr>
        <w:pStyle w:val="Odrazky"/>
      </w:pPr>
      <w:r w:rsidRPr="001A7767">
        <w:t>kritické posuzování vývoje technologií a jeho vliv na různé aspekty života člověka, společnosti a životní prostředí; zvážení příležitosti a rizika, minimalizace rizika</w:t>
      </w:r>
      <w:r w:rsidR="00FD012F" w:rsidRPr="001A7767">
        <w:t>;</w:t>
      </w:r>
    </w:p>
    <w:p w14:paraId="20E0EA51" w14:textId="77777777" w:rsidR="00567F68" w:rsidRPr="001A7767" w:rsidRDefault="00567F68" w:rsidP="00567F68">
      <w:pPr>
        <w:pStyle w:val="Odrazky"/>
      </w:pPr>
      <w:r w:rsidRPr="001A7767">
        <w:t>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p w14:paraId="6F89DCF2" w14:textId="44722D55" w:rsidR="00567F68" w:rsidRPr="001A7767" w:rsidRDefault="00567F68" w:rsidP="00567F68">
      <w:pPr>
        <w:pStyle w:val="Odrazky"/>
      </w:pPr>
      <w:r w:rsidRPr="001A7767">
        <w:t>právní normy v digitálním prostředí včetně norem týkajících se ochrany citlivých a</w:t>
      </w:r>
      <w:r w:rsidR="00FD012F" w:rsidRPr="001A7767">
        <w:t> </w:t>
      </w:r>
      <w:r w:rsidRPr="001A7767">
        <w:t>osobních údajů, duševního vlastnictví a kybernetické bezpečnosti;</w:t>
      </w:r>
    </w:p>
    <w:p w14:paraId="16EE209C" w14:textId="77777777" w:rsidR="00567F68" w:rsidRPr="001A7767" w:rsidRDefault="00567F68" w:rsidP="00567F68">
      <w:pPr>
        <w:pStyle w:val="Odrazky"/>
      </w:pPr>
      <w:r w:rsidRPr="001A7767">
        <w:t>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p w14:paraId="4865BB57" w14:textId="77777777" w:rsidR="00567F68" w:rsidRPr="001A7767" w:rsidRDefault="00567F68" w:rsidP="00567F68">
      <w:pPr>
        <w:pStyle w:val="Odrazky"/>
      </w:pPr>
      <w:r w:rsidRPr="001A7767">
        <w:t>získávání dat, informací a obsahu z různých zdrojů v digitálním prostředí; používání různých strategií při vyhledávání; kritické hodnocení získaných dat a informací, posouzení jejich spolehlivost a úplnost;</w:t>
      </w:r>
    </w:p>
    <w:p w14:paraId="01D0DB11" w14:textId="2FBF505A" w:rsidR="00567F68" w:rsidRPr="001A7767" w:rsidRDefault="00567F68" w:rsidP="00567F68">
      <w:pPr>
        <w:pStyle w:val="Odrazky"/>
      </w:pPr>
      <w:r w:rsidRPr="001A7767">
        <w:t>komunikace prostřednictvím různých digitálních technologií a přizpůsobení prostředků komunikace danému kontextu</w:t>
      </w:r>
      <w:r w:rsidR="00FD012F" w:rsidRPr="001A7767">
        <w:t>.</w:t>
      </w:r>
    </w:p>
    <w:p w14:paraId="4470C237" w14:textId="77777777" w:rsidR="00567F68" w:rsidRPr="001A7767" w:rsidRDefault="00567F68" w:rsidP="00567F68">
      <w:pPr>
        <w:pStyle w:val="Odrazky"/>
        <w:numPr>
          <w:ilvl w:val="0"/>
          <w:numId w:val="0"/>
        </w:numPr>
        <w:ind w:left="709" w:hanging="360"/>
      </w:pPr>
    </w:p>
    <w:p w14:paraId="4AE88626" w14:textId="77777777" w:rsidR="00567F68" w:rsidRPr="001A7767" w:rsidRDefault="00567F68" w:rsidP="00567F68">
      <w:pPr>
        <w:pStyle w:val="Nadpis4"/>
        <w:rPr>
          <w:rFonts w:eastAsia="HelveticaCE-Light"/>
        </w:rPr>
      </w:pPr>
      <w:r w:rsidRPr="001A7767">
        <w:rPr>
          <w:rFonts w:eastAsia="HelveticaCE-Light"/>
        </w:rPr>
        <w:lastRenderedPageBreak/>
        <w:t>Rozpis učiva</w:t>
      </w:r>
    </w:p>
    <w:tbl>
      <w:tblPr>
        <w:tblW w:w="9550" w:type="dxa"/>
        <w:tblCellMar>
          <w:left w:w="70" w:type="dxa"/>
          <w:right w:w="70" w:type="dxa"/>
        </w:tblCellMar>
        <w:tblLook w:val="0000" w:firstRow="0" w:lastRow="0" w:firstColumn="0" w:lastColumn="0" w:noHBand="0" w:noVBand="0"/>
      </w:tblPr>
      <w:tblGrid>
        <w:gridCol w:w="3468"/>
        <w:gridCol w:w="4040"/>
        <w:gridCol w:w="2042"/>
      </w:tblGrid>
      <w:tr w:rsidR="00C26244" w:rsidRPr="001A7767" w14:paraId="0613D02D" w14:textId="77777777" w:rsidTr="003723B8">
        <w:trPr>
          <w:cantSplit/>
          <w:trHeight w:val="964"/>
          <w:tblHeader/>
        </w:trPr>
        <w:tc>
          <w:tcPr>
            <w:tcW w:w="7510" w:type="dxa"/>
            <w:gridSpan w:val="2"/>
            <w:tcBorders>
              <w:top w:val="double" w:sz="4" w:space="0" w:color="000000"/>
              <w:left w:val="double" w:sz="4" w:space="0" w:color="000000"/>
              <w:bottom w:val="single" w:sz="6" w:space="0" w:color="000000"/>
              <w:right w:val="single" w:sz="6" w:space="0" w:color="000000"/>
            </w:tcBorders>
            <w:shd w:val="clear" w:color="auto" w:fill="F3F3F3"/>
          </w:tcPr>
          <w:p w14:paraId="556F3380" w14:textId="77777777" w:rsidR="00567F68" w:rsidRPr="001A7767" w:rsidRDefault="00567F68" w:rsidP="003723B8">
            <w:pPr>
              <w:spacing w:before="120"/>
              <w:jc w:val="center"/>
              <w:rPr>
                <w:rFonts w:ascii="Arial" w:hAnsi="Arial" w:cs="Arial"/>
                <w:sz w:val="16"/>
                <w:szCs w:val="16"/>
              </w:rPr>
            </w:pPr>
            <w:r w:rsidRPr="001A7767">
              <w:rPr>
                <w:rFonts w:ascii="Arial" w:hAnsi="Arial" w:cs="Arial"/>
                <w:sz w:val="16"/>
                <w:szCs w:val="16"/>
              </w:rPr>
              <w:t>Předmět:</w:t>
            </w:r>
          </w:p>
          <w:p w14:paraId="26178B38" w14:textId="77777777" w:rsidR="00567F68" w:rsidRPr="001A7767" w:rsidRDefault="00567F68" w:rsidP="003723B8">
            <w:pPr>
              <w:pStyle w:val="StylTabnad1Vpravo193cm"/>
            </w:pPr>
            <w:r w:rsidRPr="001A7767">
              <w:t>Občanská nauka</w:t>
            </w:r>
          </w:p>
        </w:tc>
        <w:tc>
          <w:tcPr>
            <w:tcW w:w="2040" w:type="dxa"/>
            <w:tcBorders>
              <w:top w:val="double" w:sz="4" w:space="0" w:color="000000"/>
              <w:left w:val="single" w:sz="6" w:space="0" w:color="000000"/>
              <w:bottom w:val="single" w:sz="6" w:space="0" w:color="000000"/>
              <w:right w:val="double" w:sz="4" w:space="0" w:color="000000"/>
            </w:tcBorders>
            <w:shd w:val="clear" w:color="auto" w:fill="F3F3F3"/>
          </w:tcPr>
          <w:p w14:paraId="7044B563" w14:textId="77777777" w:rsidR="00567F68" w:rsidRPr="001A7767" w:rsidRDefault="00567F68" w:rsidP="003723B8">
            <w:pPr>
              <w:spacing w:before="120"/>
              <w:jc w:val="center"/>
              <w:rPr>
                <w:rFonts w:ascii="Arial" w:hAnsi="Arial" w:cs="Arial"/>
                <w:sz w:val="16"/>
                <w:szCs w:val="16"/>
              </w:rPr>
            </w:pPr>
            <w:r w:rsidRPr="001A7767">
              <w:rPr>
                <w:rFonts w:ascii="Arial" w:hAnsi="Arial" w:cs="Arial"/>
                <w:sz w:val="16"/>
                <w:szCs w:val="16"/>
              </w:rPr>
              <w:t>Ročník:</w:t>
            </w:r>
          </w:p>
          <w:p w14:paraId="16EF9333" w14:textId="77777777" w:rsidR="00567F68" w:rsidRPr="001A7767" w:rsidRDefault="00567F68" w:rsidP="003723B8">
            <w:pPr>
              <w:jc w:val="center"/>
            </w:pPr>
            <w:r w:rsidRPr="001A7767">
              <w:rPr>
                <w:b/>
                <w:bCs/>
                <w:sz w:val="28"/>
                <w:szCs w:val="20"/>
              </w:rPr>
              <w:t>2.</w:t>
            </w:r>
          </w:p>
          <w:p w14:paraId="7FEEC54B" w14:textId="77777777" w:rsidR="00567F68" w:rsidRPr="001A7767" w:rsidRDefault="00567F68" w:rsidP="003723B8">
            <w:pPr>
              <w:pStyle w:val="StylTabnad1Vpravo193cm"/>
            </w:pPr>
          </w:p>
        </w:tc>
      </w:tr>
      <w:tr w:rsidR="00C26244" w:rsidRPr="001A7767" w14:paraId="1CEA3B0F" w14:textId="77777777" w:rsidTr="003723B8">
        <w:trPr>
          <w:trHeight w:val="567"/>
          <w:tblHeader/>
        </w:trPr>
        <w:tc>
          <w:tcPr>
            <w:tcW w:w="3469" w:type="dxa"/>
            <w:tcBorders>
              <w:top w:val="single" w:sz="6" w:space="0" w:color="000000"/>
              <w:left w:val="double" w:sz="4" w:space="0" w:color="000000"/>
              <w:bottom w:val="single" w:sz="6" w:space="0" w:color="000000"/>
              <w:right w:val="single" w:sz="6" w:space="0" w:color="000000"/>
            </w:tcBorders>
          </w:tcPr>
          <w:p w14:paraId="412600A0" w14:textId="77777777" w:rsidR="00567F68" w:rsidRPr="001A7767" w:rsidRDefault="00567F68" w:rsidP="003723B8">
            <w:pPr>
              <w:pStyle w:val="Tabnad2"/>
            </w:pPr>
            <w:r w:rsidRPr="001A7767">
              <w:t>Očekávané výstupy</w:t>
            </w:r>
          </w:p>
          <w:p w14:paraId="69F2CF64" w14:textId="77777777" w:rsidR="00567F68" w:rsidRPr="001A7767" w:rsidRDefault="00567F68" w:rsidP="003723B8">
            <w:pPr>
              <w:tabs>
                <w:tab w:val="left" w:pos="1144"/>
              </w:tabs>
              <w:rPr>
                <w:rFonts w:ascii="Arial" w:hAnsi="Arial" w:cs="Arial"/>
                <w:sz w:val="20"/>
                <w:szCs w:val="20"/>
              </w:rPr>
            </w:pPr>
            <w:r w:rsidRPr="001A7767">
              <w:rPr>
                <w:rFonts w:ascii="Arial" w:hAnsi="Arial" w:cs="Arial"/>
                <w:sz w:val="20"/>
                <w:szCs w:val="20"/>
              </w:rPr>
              <w:t>Žák</w:t>
            </w:r>
          </w:p>
        </w:tc>
        <w:tc>
          <w:tcPr>
            <w:tcW w:w="4038" w:type="dxa"/>
            <w:tcBorders>
              <w:top w:val="single" w:sz="6" w:space="0" w:color="000000"/>
              <w:left w:val="single" w:sz="6" w:space="0" w:color="000000"/>
              <w:bottom w:val="single" w:sz="6" w:space="0" w:color="000000"/>
              <w:right w:val="single" w:sz="6" w:space="0" w:color="000000"/>
            </w:tcBorders>
          </w:tcPr>
          <w:p w14:paraId="230B244B" w14:textId="77777777" w:rsidR="00567F68" w:rsidRPr="001A7767" w:rsidRDefault="00567F68" w:rsidP="003723B8">
            <w:pPr>
              <w:pStyle w:val="Tabnad2"/>
            </w:pPr>
            <w:r w:rsidRPr="001A7767">
              <w:t>Učivo</w:t>
            </w:r>
          </w:p>
        </w:tc>
        <w:tc>
          <w:tcPr>
            <w:tcW w:w="2043" w:type="dxa"/>
            <w:tcBorders>
              <w:top w:val="single" w:sz="6" w:space="0" w:color="000000"/>
              <w:left w:val="single" w:sz="6" w:space="0" w:color="000000"/>
              <w:bottom w:val="single" w:sz="6" w:space="0" w:color="000000"/>
              <w:right w:val="double" w:sz="4" w:space="0" w:color="000000"/>
            </w:tcBorders>
          </w:tcPr>
          <w:p w14:paraId="7D7C1979" w14:textId="77777777" w:rsidR="00567F68" w:rsidRPr="001A7767" w:rsidRDefault="00567F68" w:rsidP="003723B8">
            <w:pPr>
              <w:pStyle w:val="Tabnad2"/>
            </w:pPr>
            <w:r w:rsidRPr="001A7767">
              <w:t xml:space="preserve">Průřezová témata, integrace, pozn. </w:t>
            </w:r>
          </w:p>
        </w:tc>
      </w:tr>
      <w:tr w:rsidR="00567F68" w:rsidRPr="001A7767" w14:paraId="180A9600" w14:textId="77777777" w:rsidTr="003723B8">
        <w:trPr>
          <w:trHeight w:val="567"/>
        </w:trPr>
        <w:tc>
          <w:tcPr>
            <w:tcW w:w="3469" w:type="dxa"/>
            <w:tcBorders>
              <w:top w:val="single" w:sz="6" w:space="0" w:color="000000"/>
              <w:left w:val="double" w:sz="4" w:space="0" w:color="000000"/>
              <w:bottom w:val="single" w:sz="6" w:space="0" w:color="000000"/>
              <w:right w:val="single" w:sz="6" w:space="0" w:color="000000"/>
            </w:tcBorders>
          </w:tcPr>
          <w:p w14:paraId="60E86AEA" w14:textId="77777777" w:rsidR="00567F68" w:rsidRPr="001A7767" w:rsidRDefault="00567F68" w:rsidP="003723B8">
            <w:pPr>
              <w:pStyle w:val="Tabulkaodrazky"/>
            </w:pPr>
            <w:r w:rsidRPr="001A7767">
              <w:t>používá základní sociologické pojmy</w:t>
            </w:r>
          </w:p>
          <w:p w14:paraId="4F5A8340" w14:textId="2D1A9D9C" w:rsidR="00567F68" w:rsidRPr="001A7767" w:rsidRDefault="00567F68" w:rsidP="003723B8">
            <w:pPr>
              <w:pStyle w:val="Tabulkaodrazky"/>
            </w:pPr>
            <w:r w:rsidRPr="001A7767">
              <w:t>charakterizuje tradiční, moderní a</w:t>
            </w:r>
            <w:r w:rsidR="005E00B1" w:rsidRPr="001A7767">
              <w:t> </w:t>
            </w:r>
            <w:r w:rsidRPr="001A7767">
              <w:t>postmoderní společnost</w:t>
            </w:r>
          </w:p>
          <w:p w14:paraId="5E6A0BD5" w14:textId="77777777" w:rsidR="00567F68" w:rsidRPr="001A7767" w:rsidRDefault="00567F68" w:rsidP="003723B8">
            <w:pPr>
              <w:pStyle w:val="Tabulkaodrazky"/>
            </w:pPr>
            <w:r w:rsidRPr="001A7767">
              <w:t>charakterizuje proces socializace a její instituce (škola, rodina, vrstevníci, církev, média apod.)</w:t>
            </w:r>
          </w:p>
          <w:p w14:paraId="2554E590" w14:textId="77777777" w:rsidR="00567F68" w:rsidRPr="001A7767" w:rsidRDefault="00567F68" w:rsidP="003723B8">
            <w:pPr>
              <w:pStyle w:val="Tabulkaodrazky"/>
            </w:pPr>
            <w:r w:rsidRPr="001A7767">
              <w:t>charakterizuje druhy komunikace mezi jedinci a ve společnosti</w:t>
            </w:r>
          </w:p>
          <w:p w14:paraId="44F79077" w14:textId="77777777" w:rsidR="00567F68" w:rsidRPr="001A7767" w:rsidRDefault="00567F68" w:rsidP="003723B8">
            <w:pPr>
              <w:pStyle w:val="Tabulkaodrazky"/>
            </w:pPr>
            <w:r w:rsidRPr="001A7767">
              <w:t>rozliší na příkladech úspěšnou a neúspěšnou komunikaci, manipulaci, asertivní jednání, naslouchání a empatii</w:t>
            </w:r>
          </w:p>
          <w:p w14:paraId="686E062F" w14:textId="77777777" w:rsidR="00567F68" w:rsidRPr="001A7767" w:rsidRDefault="00567F68" w:rsidP="003723B8">
            <w:pPr>
              <w:pStyle w:val="Tabulkaodrazky"/>
            </w:pPr>
            <w:r w:rsidRPr="001A7767">
              <w:t>rozliší výhody a nevýhody spolupráce a soutěže, objasní význam solidarity v komunitě</w:t>
            </w:r>
          </w:p>
          <w:p w14:paraId="5FF03AEC" w14:textId="77777777" w:rsidR="00567F68" w:rsidRPr="001A7767" w:rsidRDefault="00567F68" w:rsidP="003723B8">
            <w:pPr>
              <w:pStyle w:val="Tabulkaodrazky"/>
            </w:pPr>
            <w:r w:rsidRPr="001A7767">
              <w:t>charakterizuje sociálně patologické jevy</w:t>
            </w:r>
          </w:p>
          <w:p w14:paraId="1E11679F" w14:textId="77777777" w:rsidR="00567F68" w:rsidRPr="001A7767" w:rsidRDefault="00567F68" w:rsidP="003723B8">
            <w:pPr>
              <w:pStyle w:val="Tabulkaodrazky"/>
            </w:pPr>
            <w:r w:rsidRPr="001A7767">
              <w:t>charakterizuje současnou českou společnost, její etnické a sociální složení</w:t>
            </w:r>
          </w:p>
          <w:p w14:paraId="1CC10A38" w14:textId="77777777" w:rsidR="00567F68" w:rsidRPr="001A7767" w:rsidRDefault="00567F68" w:rsidP="003723B8">
            <w:pPr>
              <w:pStyle w:val="Tabulkaodrazky"/>
            </w:pPr>
            <w:r w:rsidRPr="001A7767">
              <w:t>používá správně pojmy: kultura, subkultura, masová kultura</w:t>
            </w:r>
          </w:p>
          <w:p w14:paraId="34B1B673" w14:textId="77777777" w:rsidR="00567F68" w:rsidRPr="001A7767" w:rsidRDefault="00567F68" w:rsidP="003723B8">
            <w:pPr>
              <w:pStyle w:val="Tabulkaodrazky"/>
            </w:pPr>
            <w:r w:rsidRPr="001A7767">
              <w:t>vysvětlí význam péče o kulturní hodnoty, význam vědy a umění</w:t>
            </w:r>
          </w:p>
          <w:p w14:paraId="20B124C8" w14:textId="77777777" w:rsidR="00567F68" w:rsidRPr="001A7767" w:rsidRDefault="00567F68" w:rsidP="003723B8">
            <w:pPr>
              <w:pStyle w:val="Tabulkaodrazky"/>
            </w:pPr>
            <w:r w:rsidRPr="001A7767">
              <w:t>identifikuje diskriminaci a netoleranci k jiným skupinám, náboženstvím, kulturám, cizím etnikům, jiným sexualitám, ženám (sexismus), handicapovaným, starým lidem</w:t>
            </w:r>
          </w:p>
          <w:p w14:paraId="46DCDFAD" w14:textId="77777777" w:rsidR="00567F68" w:rsidRPr="001A7767" w:rsidRDefault="00567F68" w:rsidP="003723B8">
            <w:pPr>
              <w:pStyle w:val="Tabulkaodrazky"/>
            </w:pPr>
            <w:r w:rsidRPr="001A7767">
              <w:t xml:space="preserve">rozumí pojmu sociální nerovnost </w:t>
            </w:r>
          </w:p>
          <w:p w14:paraId="227DD394" w14:textId="77777777" w:rsidR="00567F68" w:rsidRPr="001A7767" w:rsidRDefault="00567F68" w:rsidP="003723B8">
            <w:pPr>
              <w:pStyle w:val="Tabulkaodrazky"/>
            </w:pPr>
            <w:r w:rsidRPr="001A7767">
              <w:t xml:space="preserve">popíše sociální nerovnost a chudobu ve vyspělých demokraciích, uvede postupy, jimiž lze do jisté míry řešit sociální problémy; popíše, kam se může obrátit, když se dostane do složité sociální situace; </w:t>
            </w:r>
          </w:p>
          <w:p w14:paraId="502AA58A" w14:textId="77777777" w:rsidR="00567F68" w:rsidRPr="001A7767" w:rsidRDefault="00567F68" w:rsidP="003723B8">
            <w:pPr>
              <w:pStyle w:val="Tabulkaodrazky"/>
            </w:pPr>
            <w:r w:rsidRPr="001A7767">
              <w:t>charakterizuje soužití majority s minoritami ve společnosti</w:t>
            </w:r>
          </w:p>
          <w:p w14:paraId="0F1D71A2" w14:textId="77777777" w:rsidR="00567F68" w:rsidRPr="001A7767" w:rsidRDefault="00567F68" w:rsidP="003723B8">
            <w:pPr>
              <w:pStyle w:val="Tabulkaodrazky"/>
            </w:pPr>
            <w:r w:rsidRPr="001A7767">
              <w:t>debatuje o pozitivech i problémech multikulturního soužití, objasní příčiny migrace lidí</w:t>
            </w:r>
          </w:p>
          <w:p w14:paraId="779D06CD" w14:textId="77777777" w:rsidR="00567F68" w:rsidRPr="001A7767" w:rsidRDefault="00567F68" w:rsidP="003723B8">
            <w:pPr>
              <w:pStyle w:val="Tabulkaodrazky"/>
            </w:pPr>
            <w:r w:rsidRPr="001A7767">
              <w:lastRenderedPageBreak/>
              <w:t>rozliší na konkrétních případech hlavní světová náboženství</w:t>
            </w:r>
          </w:p>
          <w:p w14:paraId="5E1AD417" w14:textId="77777777" w:rsidR="00567F68" w:rsidRPr="001A7767" w:rsidRDefault="00567F68" w:rsidP="003723B8">
            <w:pPr>
              <w:pStyle w:val="Tabulkaodrazky"/>
            </w:pPr>
            <w:r w:rsidRPr="001A7767">
              <w:t>objasní postavení církví a věřících v ČR a vysvětlí nebezpečí některých sekt a náboženského fundamentalismu</w:t>
            </w:r>
          </w:p>
          <w:p w14:paraId="46476CAB" w14:textId="77777777" w:rsidR="00567F68" w:rsidRPr="001A7767" w:rsidRDefault="00567F68" w:rsidP="003723B8">
            <w:pPr>
              <w:pStyle w:val="Tabulkaodrazky"/>
            </w:pPr>
            <w:r w:rsidRPr="001A7767">
              <w:t>charakterizuje média ve společnosti (druhy, fungování, vliv)</w:t>
            </w:r>
          </w:p>
          <w:p w14:paraId="3D20AEB1" w14:textId="77777777" w:rsidR="00567F68" w:rsidRPr="001A7767" w:rsidRDefault="00567F68" w:rsidP="003723B8">
            <w:pPr>
              <w:pStyle w:val="Tabulkaodrazky"/>
            </w:pPr>
            <w:r w:rsidRPr="001A7767">
              <w:t>dovede kriticky přistupovat k mediálním obsahům</w:t>
            </w:r>
          </w:p>
          <w:p w14:paraId="29DA9C96" w14:textId="77777777" w:rsidR="00567F68" w:rsidRPr="001A7767" w:rsidRDefault="00567F68" w:rsidP="003723B8">
            <w:pPr>
              <w:pStyle w:val="Tabulkaodrazky"/>
            </w:pPr>
            <w:r w:rsidRPr="001A7767">
              <w:t xml:space="preserve">objasní způsoby ovlivňování veřejnosti; </w:t>
            </w:r>
          </w:p>
          <w:p w14:paraId="42B5E9A1" w14:textId="77777777" w:rsidR="00567F68" w:rsidRPr="001A7767" w:rsidRDefault="00567F68" w:rsidP="003723B8">
            <w:pPr>
              <w:pStyle w:val="Tabulkaodrazky"/>
            </w:pPr>
            <w:r w:rsidRPr="001A7767">
              <w:t>interpretuje tabulky, grafy a jiné ikonické texty</w:t>
            </w:r>
          </w:p>
        </w:tc>
        <w:tc>
          <w:tcPr>
            <w:tcW w:w="4038" w:type="dxa"/>
            <w:tcBorders>
              <w:top w:val="single" w:sz="6" w:space="0" w:color="000000"/>
              <w:left w:val="single" w:sz="6" w:space="0" w:color="000000"/>
              <w:bottom w:val="single" w:sz="6" w:space="0" w:color="000000"/>
              <w:right w:val="single" w:sz="6" w:space="0" w:color="000000"/>
            </w:tcBorders>
          </w:tcPr>
          <w:p w14:paraId="57D095BC" w14:textId="77777777" w:rsidR="00567F68" w:rsidRPr="001A7767" w:rsidRDefault="00567F68" w:rsidP="003723B8">
            <w:pPr>
              <w:pStyle w:val="Tabulkatext"/>
              <w:rPr>
                <w:b/>
                <w:bCs/>
              </w:rPr>
            </w:pPr>
            <w:r w:rsidRPr="001A7767">
              <w:rPr>
                <w:b/>
                <w:bCs/>
              </w:rPr>
              <w:lastRenderedPageBreak/>
              <w:t>Člověk v lidském společenství</w:t>
            </w:r>
          </w:p>
          <w:p w14:paraId="780D3BBD" w14:textId="77777777" w:rsidR="00567F68" w:rsidRPr="001A7767" w:rsidRDefault="00567F68" w:rsidP="003723B8">
            <w:pPr>
              <w:pStyle w:val="Tabulkaodrazky"/>
            </w:pPr>
            <w:r w:rsidRPr="001A7767">
              <w:t>předmět sociologie, sociologické disciplíny a metody, vznik a vývoj sociologie</w:t>
            </w:r>
          </w:p>
          <w:p w14:paraId="2EB9B7D3" w14:textId="77777777" w:rsidR="00567F68" w:rsidRPr="001A7767" w:rsidRDefault="00567F68" w:rsidP="003723B8">
            <w:pPr>
              <w:pStyle w:val="Tabulkaodrazky"/>
            </w:pPr>
            <w:r w:rsidRPr="001A7767">
              <w:t xml:space="preserve">společnost – tradiční, moderní, postmoderní </w:t>
            </w:r>
          </w:p>
          <w:p w14:paraId="25CDDE5D" w14:textId="77777777" w:rsidR="00567F68" w:rsidRPr="001A7767" w:rsidRDefault="00567F68" w:rsidP="003723B8">
            <w:pPr>
              <w:pStyle w:val="Tabulkaodrazky"/>
            </w:pPr>
            <w:r w:rsidRPr="001A7767">
              <w:t>společenská podstata člověka (socializační proces)</w:t>
            </w:r>
          </w:p>
          <w:p w14:paraId="65D85EEA" w14:textId="77777777" w:rsidR="00567F68" w:rsidRPr="001A7767" w:rsidRDefault="00567F68" w:rsidP="003723B8">
            <w:pPr>
              <w:pStyle w:val="Tabulkaodrazky"/>
            </w:pPr>
            <w:r w:rsidRPr="001A7767">
              <w:t>mezilidské vztahy</w:t>
            </w:r>
          </w:p>
          <w:p w14:paraId="38BE1BA3" w14:textId="77777777" w:rsidR="00567F68" w:rsidRPr="001A7767" w:rsidRDefault="00567F68" w:rsidP="003723B8">
            <w:pPr>
              <w:pStyle w:val="Tabulkaodrazky"/>
            </w:pPr>
            <w:r w:rsidRPr="001A7767">
              <w:t>sociálně patologické jevy</w:t>
            </w:r>
          </w:p>
          <w:p w14:paraId="703713E1" w14:textId="77777777" w:rsidR="00567F68" w:rsidRPr="001A7767" w:rsidRDefault="00567F68" w:rsidP="003723B8">
            <w:pPr>
              <w:pStyle w:val="Tabulkaodrazky"/>
            </w:pPr>
            <w:r w:rsidRPr="001A7767">
              <w:t>současná česká společnost</w:t>
            </w:r>
          </w:p>
          <w:p w14:paraId="0C028C83" w14:textId="77777777" w:rsidR="00567F68" w:rsidRPr="001A7767" w:rsidRDefault="00567F68" w:rsidP="003723B8">
            <w:pPr>
              <w:pStyle w:val="Tabulkaodrazky"/>
            </w:pPr>
            <w:r w:rsidRPr="001A7767">
              <w:t>kultura a subkultura</w:t>
            </w:r>
          </w:p>
          <w:p w14:paraId="58D5351C" w14:textId="77777777" w:rsidR="00567F68" w:rsidRPr="001A7767" w:rsidRDefault="00567F68" w:rsidP="003723B8">
            <w:pPr>
              <w:pStyle w:val="Tabulkaodrazky"/>
            </w:pPr>
            <w:r w:rsidRPr="001A7767">
              <w:t>hmotná a duchovní kultura</w:t>
            </w:r>
          </w:p>
          <w:p w14:paraId="066363DE" w14:textId="77777777" w:rsidR="00567F68" w:rsidRPr="001A7767" w:rsidRDefault="00567F68" w:rsidP="003723B8">
            <w:pPr>
              <w:pStyle w:val="Tabulkaodrazky"/>
            </w:pPr>
            <w:r w:rsidRPr="001A7767">
              <w:t>sociální nerovnost a chudoba v současné společnosti</w:t>
            </w:r>
          </w:p>
          <w:p w14:paraId="2DFAF652" w14:textId="77777777" w:rsidR="00567F68" w:rsidRPr="001A7767" w:rsidRDefault="00567F68" w:rsidP="003723B8">
            <w:pPr>
              <w:pStyle w:val="Tabulkaodrazky"/>
            </w:pPr>
            <w:r w:rsidRPr="001A7767">
              <w:t>postavení mužů a žen, gender, genderová rovnost</w:t>
            </w:r>
          </w:p>
          <w:p w14:paraId="0FC863E3" w14:textId="77777777" w:rsidR="00567F68" w:rsidRPr="001A7767" w:rsidRDefault="00567F68" w:rsidP="003723B8">
            <w:pPr>
              <w:pStyle w:val="Tabulkaodrazky"/>
            </w:pPr>
            <w:r w:rsidRPr="001A7767">
              <w:t>rasy, etnika a národnosti</w:t>
            </w:r>
          </w:p>
          <w:p w14:paraId="15ACA281" w14:textId="77777777" w:rsidR="00567F68" w:rsidRPr="001A7767" w:rsidRDefault="00567F68" w:rsidP="003723B8">
            <w:pPr>
              <w:pStyle w:val="Tabulkaodrazky"/>
            </w:pPr>
            <w:r w:rsidRPr="001A7767">
              <w:t>soužití majority s minoritami</w:t>
            </w:r>
          </w:p>
          <w:p w14:paraId="1AE2FAB1" w14:textId="77777777" w:rsidR="00567F68" w:rsidRPr="001A7767" w:rsidRDefault="00567F68" w:rsidP="003723B8">
            <w:pPr>
              <w:pStyle w:val="Tabulkaodrazky"/>
            </w:pPr>
            <w:r w:rsidRPr="001A7767">
              <w:t>multikulturní soužití</w:t>
            </w:r>
          </w:p>
          <w:p w14:paraId="10B82B40" w14:textId="77777777" w:rsidR="00567F68" w:rsidRPr="001A7767" w:rsidRDefault="00567F68" w:rsidP="003723B8">
            <w:pPr>
              <w:pStyle w:val="Tabulkaodrazky"/>
            </w:pPr>
            <w:r w:rsidRPr="001A7767">
              <w:t>migrace, migranti a azylanti</w:t>
            </w:r>
          </w:p>
          <w:p w14:paraId="045FECA7" w14:textId="77777777" w:rsidR="00567F68" w:rsidRPr="001A7767" w:rsidRDefault="00567F68" w:rsidP="003723B8">
            <w:pPr>
              <w:pStyle w:val="Tabulkaodrazky"/>
            </w:pPr>
            <w:r w:rsidRPr="001A7767">
              <w:t>víra a ateismus, hlavní světová náboženství, sekty a náboženský fundamentalismus</w:t>
            </w:r>
          </w:p>
          <w:p w14:paraId="6F067132" w14:textId="77777777" w:rsidR="00567F68" w:rsidRPr="001A7767" w:rsidRDefault="00567F68" w:rsidP="003723B8">
            <w:pPr>
              <w:pStyle w:val="Tabulkaodrazky"/>
            </w:pPr>
            <w:r w:rsidRPr="001A7767">
              <w:t>média a život v medializovaném světě</w:t>
            </w:r>
          </w:p>
        </w:tc>
        <w:tc>
          <w:tcPr>
            <w:tcW w:w="2043" w:type="dxa"/>
            <w:tcBorders>
              <w:top w:val="single" w:sz="6" w:space="0" w:color="000000"/>
              <w:left w:val="single" w:sz="6" w:space="0" w:color="000000"/>
              <w:bottom w:val="single" w:sz="6" w:space="0" w:color="000000"/>
              <w:right w:val="double" w:sz="4" w:space="0" w:color="000000"/>
            </w:tcBorders>
          </w:tcPr>
          <w:p w14:paraId="653183A6" w14:textId="77777777" w:rsidR="00567F68" w:rsidRPr="001A7767" w:rsidRDefault="00567F68" w:rsidP="003723B8">
            <w:r w:rsidRPr="001A7767">
              <w:t>PT:</w:t>
            </w:r>
            <w:r w:rsidRPr="001A7767">
              <w:br/>
              <w:t>4.3.4.1.1</w:t>
            </w:r>
          </w:p>
          <w:p w14:paraId="37945424" w14:textId="77777777" w:rsidR="00567F68" w:rsidRPr="001A7767" w:rsidRDefault="00567F68" w:rsidP="003723B8">
            <w:r w:rsidRPr="001A7767">
              <w:t>4.3.4.1.2</w:t>
            </w:r>
          </w:p>
          <w:p w14:paraId="506CC4F1" w14:textId="77777777" w:rsidR="00567F68" w:rsidRPr="001A7767" w:rsidRDefault="00567F68" w:rsidP="003723B8">
            <w:r w:rsidRPr="001A7767">
              <w:t>4.3.4.1.3</w:t>
            </w:r>
          </w:p>
          <w:p w14:paraId="77CC1F8C" w14:textId="77777777" w:rsidR="00567F68" w:rsidRPr="001A7767" w:rsidRDefault="00567F68" w:rsidP="003723B8">
            <w:r w:rsidRPr="001A7767">
              <w:t>4.3.4.1.4</w:t>
            </w:r>
          </w:p>
          <w:p w14:paraId="6CE3416E" w14:textId="77777777" w:rsidR="00567F68" w:rsidRPr="001A7767" w:rsidRDefault="00567F68" w:rsidP="003723B8">
            <w:r w:rsidRPr="001A7767">
              <w:t>4.3.4.1.5</w:t>
            </w:r>
          </w:p>
          <w:p w14:paraId="655217AA" w14:textId="77777777" w:rsidR="00567F68" w:rsidRPr="001A7767" w:rsidRDefault="00567F68" w:rsidP="003723B8">
            <w:r w:rsidRPr="001A7767">
              <w:t>4.3.4.1.6</w:t>
            </w:r>
          </w:p>
          <w:p w14:paraId="1962B498" w14:textId="77777777" w:rsidR="00567F68" w:rsidRPr="001A7767" w:rsidRDefault="00567F68" w:rsidP="003723B8">
            <w:r w:rsidRPr="001A7767">
              <w:t>4.3.4.1.7</w:t>
            </w:r>
          </w:p>
          <w:p w14:paraId="7AB6EAE8" w14:textId="77777777" w:rsidR="00567F68" w:rsidRPr="001A7767" w:rsidRDefault="00567F68" w:rsidP="003723B8">
            <w:r w:rsidRPr="001A7767">
              <w:t>4.3.4.2.8</w:t>
            </w:r>
          </w:p>
          <w:p w14:paraId="565EAF41" w14:textId="77777777" w:rsidR="00567F68" w:rsidRPr="001A7767" w:rsidRDefault="00567F68" w:rsidP="003723B8">
            <w:r w:rsidRPr="001A7767">
              <w:t>4.3.4.4.11 4.3.4.4.23</w:t>
            </w:r>
          </w:p>
          <w:p w14:paraId="09763CE3" w14:textId="77777777" w:rsidR="00567F68" w:rsidRPr="001A7767" w:rsidRDefault="00567F68" w:rsidP="003723B8">
            <w:r w:rsidRPr="001A7767">
              <w:t>4.3.4.4.2</w:t>
            </w:r>
          </w:p>
        </w:tc>
      </w:tr>
    </w:tbl>
    <w:p w14:paraId="6929470E" w14:textId="77777777" w:rsidR="00567F68" w:rsidRPr="001A7767" w:rsidRDefault="00567F68" w:rsidP="00567F68">
      <w:pPr>
        <w:rPr>
          <w:rFonts w:eastAsia="HelveticaCE-Light"/>
        </w:rPr>
      </w:pPr>
    </w:p>
    <w:p w14:paraId="6F97C1BE" w14:textId="77777777" w:rsidR="00567F68" w:rsidRPr="001A7767" w:rsidRDefault="00567F68" w:rsidP="00567F68">
      <w:pPr>
        <w:rPr>
          <w:rFonts w:eastAsia="HelveticaCE-Light"/>
        </w:rPr>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72"/>
        <w:gridCol w:w="4038"/>
        <w:gridCol w:w="2040"/>
      </w:tblGrid>
      <w:tr w:rsidR="00C26244" w:rsidRPr="001A7767" w14:paraId="6FD943C9" w14:textId="77777777" w:rsidTr="003723B8">
        <w:trPr>
          <w:cantSplit/>
          <w:trHeight w:val="964"/>
          <w:tblHeader/>
        </w:trPr>
        <w:tc>
          <w:tcPr>
            <w:tcW w:w="7510" w:type="dxa"/>
            <w:gridSpan w:val="2"/>
            <w:shd w:val="clear" w:color="auto" w:fill="F3F3F3"/>
          </w:tcPr>
          <w:p w14:paraId="2BF0982D" w14:textId="77777777" w:rsidR="00567F68" w:rsidRPr="001A7767" w:rsidRDefault="00567F68"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480ABD74" w14:textId="77777777" w:rsidR="00567F68" w:rsidRPr="001A7767" w:rsidRDefault="00567F68" w:rsidP="003723B8">
            <w:pPr>
              <w:pStyle w:val="StylTabnad1Vpravo193cm"/>
            </w:pPr>
            <w:r w:rsidRPr="001A7767">
              <w:t>Občanská nauka</w:t>
            </w:r>
          </w:p>
        </w:tc>
        <w:tc>
          <w:tcPr>
            <w:tcW w:w="2040" w:type="dxa"/>
            <w:shd w:val="clear" w:color="auto" w:fill="F3F3F3"/>
          </w:tcPr>
          <w:p w14:paraId="5F12F370" w14:textId="77777777" w:rsidR="00567F68" w:rsidRPr="001A7767" w:rsidRDefault="00567F68" w:rsidP="003723B8">
            <w:pPr>
              <w:spacing w:before="120"/>
              <w:jc w:val="center"/>
              <w:rPr>
                <w:rFonts w:ascii="Arial" w:hAnsi="Arial" w:cs="Arial"/>
                <w:sz w:val="16"/>
                <w:szCs w:val="16"/>
              </w:rPr>
            </w:pPr>
            <w:r w:rsidRPr="001A7767">
              <w:rPr>
                <w:rFonts w:ascii="Arial" w:hAnsi="Arial" w:cs="Arial"/>
                <w:sz w:val="16"/>
                <w:szCs w:val="16"/>
              </w:rPr>
              <w:t>Ročník:</w:t>
            </w:r>
          </w:p>
          <w:p w14:paraId="751209E5" w14:textId="77777777" w:rsidR="00567F68" w:rsidRPr="001A7767" w:rsidRDefault="00567F68" w:rsidP="003723B8">
            <w:pPr>
              <w:jc w:val="center"/>
              <w:rPr>
                <w:b/>
                <w:bCs/>
                <w:sz w:val="28"/>
                <w:szCs w:val="20"/>
              </w:rPr>
            </w:pPr>
            <w:r w:rsidRPr="001A7767">
              <w:rPr>
                <w:b/>
                <w:bCs/>
                <w:sz w:val="28"/>
                <w:szCs w:val="20"/>
              </w:rPr>
              <w:t>3</w:t>
            </w:r>
          </w:p>
          <w:p w14:paraId="501279D8" w14:textId="77777777" w:rsidR="00567F68" w:rsidRPr="001A7767" w:rsidRDefault="00567F68" w:rsidP="003723B8">
            <w:pPr>
              <w:pStyle w:val="StylTabnad1Vpravo193cm"/>
            </w:pPr>
          </w:p>
        </w:tc>
      </w:tr>
      <w:tr w:rsidR="00C26244" w:rsidRPr="001A7767" w14:paraId="0E185D60" w14:textId="77777777" w:rsidTr="003723B8">
        <w:trPr>
          <w:trHeight w:val="567"/>
          <w:tblHeader/>
        </w:trPr>
        <w:tc>
          <w:tcPr>
            <w:tcW w:w="3472" w:type="dxa"/>
          </w:tcPr>
          <w:p w14:paraId="7D0A5A92" w14:textId="77777777" w:rsidR="00567F68" w:rsidRPr="001A7767" w:rsidRDefault="00567F68" w:rsidP="003723B8">
            <w:pPr>
              <w:pStyle w:val="Tabnad2"/>
            </w:pPr>
            <w:r w:rsidRPr="001A7767">
              <w:t>Očekávané výstupy</w:t>
            </w:r>
          </w:p>
          <w:p w14:paraId="11418A41" w14:textId="77777777" w:rsidR="00567F68" w:rsidRPr="001A7767" w:rsidRDefault="00567F68" w:rsidP="003723B8">
            <w:pPr>
              <w:tabs>
                <w:tab w:val="left" w:pos="1144"/>
              </w:tabs>
              <w:rPr>
                <w:rFonts w:ascii="Arial" w:hAnsi="Arial" w:cs="Arial"/>
                <w:sz w:val="20"/>
                <w:szCs w:val="20"/>
              </w:rPr>
            </w:pPr>
            <w:r w:rsidRPr="001A7767">
              <w:rPr>
                <w:rFonts w:ascii="Arial" w:hAnsi="Arial" w:cs="Arial"/>
                <w:sz w:val="20"/>
                <w:szCs w:val="20"/>
              </w:rPr>
              <w:t>Žák</w:t>
            </w:r>
          </w:p>
        </w:tc>
        <w:tc>
          <w:tcPr>
            <w:tcW w:w="4038" w:type="dxa"/>
          </w:tcPr>
          <w:p w14:paraId="1A6192CB" w14:textId="77777777" w:rsidR="00567F68" w:rsidRPr="001A7767" w:rsidRDefault="00567F68" w:rsidP="003723B8">
            <w:pPr>
              <w:pStyle w:val="Tabnad2"/>
            </w:pPr>
            <w:r w:rsidRPr="001A7767">
              <w:t>Učivo</w:t>
            </w:r>
          </w:p>
        </w:tc>
        <w:tc>
          <w:tcPr>
            <w:tcW w:w="2040" w:type="dxa"/>
          </w:tcPr>
          <w:p w14:paraId="2C492B8C" w14:textId="77777777" w:rsidR="00567F68" w:rsidRPr="001A7767" w:rsidRDefault="00567F68" w:rsidP="003723B8">
            <w:pPr>
              <w:pStyle w:val="Tabnad2"/>
            </w:pPr>
            <w:r w:rsidRPr="001A7767">
              <w:t xml:space="preserve">Průřezová témata, integrace, pozn. </w:t>
            </w:r>
          </w:p>
        </w:tc>
      </w:tr>
      <w:tr w:rsidR="00C26244" w:rsidRPr="001A7767" w14:paraId="72EB0BBA" w14:textId="77777777" w:rsidTr="003723B8">
        <w:trPr>
          <w:trHeight w:val="567"/>
        </w:trPr>
        <w:tc>
          <w:tcPr>
            <w:tcW w:w="3472" w:type="dxa"/>
          </w:tcPr>
          <w:p w14:paraId="57C2D23D" w14:textId="77777777" w:rsidR="00567F68" w:rsidRPr="001A7767" w:rsidRDefault="00567F68" w:rsidP="003723B8">
            <w:pPr>
              <w:pStyle w:val="Tabulkaodrazky"/>
            </w:pPr>
            <w:r w:rsidRPr="001A7767">
              <w:t>vymezí pojem státu s důrazem na jeho definiční znaky, základní funkce, vznik a vývoj</w:t>
            </w:r>
          </w:p>
          <w:p w14:paraId="680847FF" w14:textId="77777777" w:rsidR="00567F68" w:rsidRPr="001A7767" w:rsidRDefault="00567F68" w:rsidP="003723B8">
            <w:pPr>
              <w:pStyle w:val="Tabulkaodrazky"/>
            </w:pPr>
            <w:r w:rsidRPr="001A7767">
              <w:t>rozliší různá uspořádání státu a základní formy vlády (monarchie a republika)</w:t>
            </w:r>
          </w:p>
          <w:p w14:paraId="20BEF9AD" w14:textId="77777777" w:rsidR="00567F68" w:rsidRPr="001A7767" w:rsidRDefault="00567F68" w:rsidP="003723B8">
            <w:pPr>
              <w:pStyle w:val="Tabulkaodrazky"/>
            </w:pPr>
            <w:r w:rsidRPr="001A7767">
              <w:t>určí základní principy právního státu</w:t>
            </w:r>
          </w:p>
          <w:p w14:paraId="597D14DF" w14:textId="77777777" w:rsidR="00567F68" w:rsidRPr="001A7767" w:rsidRDefault="00567F68" w:rsidP="003723B8">
            <w:pPr>
              <w:pStyle w:val="Tabulkaodrazky"/>
            </w:pPr>
            <w:r w:rsidRPr="001A7767">
              <w:t xml:space="preserve">rozpozná české státní symboly  </w:t>
            </w:r>
          </w:p>
          <w:p w14:paraId="2E96A39A" w14:textId="77777777" w:rsidR="00567F68" w:rsidRPr="001A7767" w:rsidRDefault="00567F68" w:rsidP="003723B8">
            <w:pPr>
              <w:pStyle w:val="Tabulkaodrazky"/>
            </w:pPr>
            <w:r w:rsidRPr="001A7767">
              <w:t xml:space="preserve">uvede, jak lze získat a pozbýt české státní občanství </w:t>
            </w:r>
          </w:p>
          <w:p w14:paraId="640F16B2" w14:textId="77777777" w:rsidR="00567F68" w:rsidRPr="001A7767" w:rsidRDefault="00567F68" w:rsidP="003723B8">
            <w:pPr>
              <w:pStyle w:val="Tabulkaodrazky"/>
            </w:pPr>
            <w:r w:rsidRPr="001A7767">
              <w:t>vyloží podstatu demokracie, odliší ji od nedemokratických forem</w:t>
            </w:r>
          </w:p>
          <w:p w14:paraId="31E69D01" w14:textId="77777777" w:rsidR="00567F68" w:rsidRPr="001A7767" w:rsidRDefault="00567F68" w:rsidP="003723B8">
            <w:pPr>
              <w:pStyle w:val="Tabulkaodrazky"/>
            </w:pPr>
            <w:r w:rsidRPr="001A7767">
              <w:t>porovná postavení občana v demokratickém a totalitním státě</w:t>
            </w:r>
          </w:p>
          <w:p w14:paraId="7722103E" w14:textId="77777777" w:rsidR="00567F68" w:rsidRPr="001A7767" w:rsidRDefault="00567F68" w:rsidP="003723B8">
            <w:pPr>
              <w:pStyle w:val="Tabulkaodrazky"/>
            </w:pPr>
            <w:r w:rsidRPr="001A7767">
              <w:t>porozumí významu a funkci ústavy</w:t>
            </w:r>
          </w:p>
          <w:p w14:paraId="70D61567" w14:textId="77777777" w:rsidR="00567F68" w:rsidRPr="001A7767" w:rsidRDefault="00567F68" w:rsidP="003723B8">
            <w:pPr>
              <w:pStyle w:val="Tabulkaodrazky"/>
            </w:pPr>
            <w:r w:rsidRPr="001A7767">
              <w:t>určí subjekty moci zákonodárné, výkonné, rozliší jejich pravomoci a náplň činnosti</w:t>
            </w:r>
          </w:p>
          <w:p w14:paraId="60000C6C" w14:textId="77777777" w:rsidR="00567F68" w:rsidRPr="001A7767" w:rsidRDefault="00567F68" w:rsidP="003723B8">
            <w:pPr>
              <w:pStyle w:val="Tabulkaodrazky"/>
            </w:pPr>
            <w:r w:rsidRPr="001A7767">
              <w:lastRenderedPageBreak/>
              <w:t>prokáže na konkrétních případech orientaci v českém politickém systému, objasní funkci politických stran a svobodných voleb</w:t>
            </w:r>
          </w:p>
          <w:p w14:paraId="7CE97CBF" w14:textId="77777777" w:rsidR="00567F68" w:rsidRPr="001A7767" w:rsidRDefault="00567F68" w:rsidP="003723B8">
            <w:pPr>
              <w:pStyle w:val="Tabulkaodrazky"/>
            </w:pPr>
            <w:r w:rsidRPr="001A7767">
              <w:t>uvede základní fáze legislativního procesu v ČR, jehož výsledkem je právní předpis</w:t>
            </w:r>
          </w:p>
          <w:p w14:paraId="2463B2B6" w14:textId="77777777" w:rsidR="00567F68" w:rsidRPr="001A7767" w:rsidRDefault="00567F68" w:rsidP="003723B8">
            <w:pPr>
              <w:pStyle w:val="Tabulkaodrazky"/>
            </w:pPr>
            <w:r w:rsidRPr="001A7767">
              <w:t>rozpozná na konkrétních příkladech charakteristiky základních politických ideologií</w:t>
            </w:r>
          </w:p>
          <w:p w14:paraId="1FCBA565" w14:textId="77777777" w:rsidR="00567F68" w:rsidRPr="001A7767" w:rsidRDefault="00567F68" w:rsidP="003723B8">
            <w:pPr>
              <w:pStyle w:val="Tabulkaodrazky"/>
            </w:pPr>
            <w:r w:rsidRPr="001A7767">
              <w:t>rozpozná projevy politického radikalismu a extremismu</w:t>
            </w:r>
          </w:p>
          <w:p w14:paraId="6294CCC9" w14:textId="77777777" w:rsidR="00567F68" w:rsidRPr="001A7767" w:rsidRDefault="00567F68" w:rsidP="003723B8">
            <w:pPr>
              <w:pStyle w:val="Tabulkaodrazky"/>
            </w:pPr>
            <w:r w:rsidRPr="001A7767">
              <w:t>charakterizuje Listinu základních práv a svobod, objasní její význam</w:t>
            </w:r>
          </w:p>
          <w:p w14:paraId="01812499" w14:textId="77777777" w:rsidR="00567F68" w:rsidRPr="001A7767" w:rsidRDefault="00567F68" w:rsidP="003723B8">
            <w:pPr>
              <w:pStyle w:val="Tabulkaodrazky"/>
            </w:pPr>
            <w:r w:rsidRPr="001A7767">
              <w:t>identifikuje porušování lidských práv</w:t>
            </w:r>
          </w:p>
          <w:p w14:paraId="5265B26F" w14:textId="77777777" w:rsidR="00567F68" w:rsidRPr="001A7767" w:rsidRDefault="00567F68" w:rsidP="003723B8">
            <w:pPr>
              <w:pStyle w:val="Tabulkaodrazky"/>
            </w:pPr>
            <w:r w:rsidRPr="001A7767">
              <w:t>identifikuje významná hnutí a organizace zabývající se ochranou lidských práv</w:t>
            </w:r>
          </w:p>
          <w:p w14:paraId="227B36A7" w14:textId="77777777" w:rsidR="00567F68" w:rsidRPr="001A7767" w:rsidRDefault="00567F68" w:rsidP="003723B8">
            <w:pPr>
              <w:pStyle w:val="Tabulkaodrazky"/>
            </w:pPr>
            <w:r w:rsidRPr="001A7767">
              <w:t>uvede příklady funkcí obecné a krajské samosprávy</w:t>
            </w:r>
          </w:p>
          <w:p w14:paraId="6BEC59F1" w14:textId="77777777" w:rsidR="00567F68" w:rsidRPr="001A7767" w:rsidRDefault="00567F68" w:rsidP="003723B8">
            <w:pPr>
              <w:pStyle w:val="Tabulkaodrazky"/>
            </w:pPr>
            <w:r w:rsidRPr="001A7767">
              <w:t>uvede strukturu územní samosprávy v ČR</w:t>
            </w:r>
          </w:p>
          <w:p w14:paraId="65435202" w14:textId="77777777" w:rsidR="00567F68" w:rsidRPr="001A7767" w:rsidRDefault="00567F68" w:rsidP="003723B8">
            <w:pPr>
              <w:pStyle w:val="Tabulkaodrazky"/>
            </w:pPr>
            <w:r w:rsidRPr="001A7767">
              <w:t>identifikuje hlavní orgány, na příkladech rozpozná pravomoci místní a krajské územní samosprávy</w:t>
            </w:r>
          </w:p>
          <w:p w14:paraId="62AE0073" w14:textId="77777777" w:rsidR="00567F68" w:rsidRPr="001A7767" w:rsidRDefault="00567F68" w:rsidP="003723B8">
            <w:pPr>
              <w:pStyle w:val="Tabulkaodrazky"/>
            </w:pPr>
            <w:r w:rsidRPr="001A7767">
              <w:t xml:space="preserve">charakterizuje pojem občanská společnost, rozpozná občanské organizace </w:t>
            </w:r>
          </w:p>
          <w:p w14:paraId="485420EE" w14:textId="77777777" w:rsidR="00567F68" w:rsidRPr="001A7767" w:rsidRDefault="00567F68" w:rsidP="003723B8">
            <w:pPr>
              <w:pStyle w:val="Tabulkaodrazky"/>
            </w:pPr>
            <w:r w:rsidRPr="001A7767">
              <w:t>rozpozná a debatuje o možnostech aktivního zapojení jedince do občanské společnosti</w:t>
            </w:r>
          </w:p>
        </w:tc>
        <w:tc>
          <w:tcPr>
            <w:tcW w:w="4038" w:type="dxa"/>
          </w:tcPr>
          <w:p w14:paraId="5E802C8A" w14:textId="77777777" w:rsidR="00567F68" w:rsidRPr="001A7767" w:rsidRDefault="00567F68" w:rsidP="003723B8">
            <w:pPr>
              <w:pStyle w:val="Tabulkatext"/>
              <w:rPr>
                <w:b/>
                <w:bCs/>
              </w:rPr>
            </w:pPr>
            <w:r w:rsidRPr="001A7767">
              <w:rPr>
                <w:b/>
                <w:bCs/>
              </w:rPr>
              <w:lastRenderedPageBreak/>
              <w:t>Člověk jako občan</w:t>
            </w:r>
          </w:p>
          <w:p w14:paraId="7639A16A" w14:textId="77777777" w:rsidR="00567F68" w:rsidRPr="001A7767" w:rsidRDefault="00567F68" w:rsidP="003723B8">
            <w:pPr>
              <w:pStyle w:val="Tabulkaodrazky"/>
            </w:pPr>
            <w:r w:rsidRPr="001A7767">
              <w:t xml:space="preserve">stát – jeho vznik, vývoj, znaky, funkce, formy a druhy </w:t>
            </w:r>
          </w:p>
          <w:p w14:paraId="1BF2664E" w14:textId="77777777" w:rsidR="00567F68" w:rsidRPr="001A7767" w:rsidRDefault="00567F68" w:rsidP="003723B8">
            <w:pPr>
              <w:pStyle w:val="Tabulkaodrazky"/>
            </w:pPr>
            <w:r w:rsidRPr="001A7767">
              <w:t>právní stát</w:t>
            </w:r>
          </w:p>
          <w:p w14:paraId="3D4B8F7C" w14:textId="77777777" w:rsidR="00567F68" w:rsidRPr="001A7767" w:rsidRDefault="00567F68" w:rsidP="003723B8">
            <w:pPr>
              <w:pStyle w:val="Tabulkaodrazky"/>
            </w:pPr>
            <w:r w:rsidRPr="001A7767">
              <w:t>česká státnost</w:t>
            </w:r>
          </w:p>
          <w:p w14:paraId="16CC5706" w14:textId="77777777" w:rsidR="00567F68" w:rsidRPr="001A7767" w:rsidRDefault="00567F68" w:rsidP="003723B8">
            <w:pPr>
              <w:pStyle w:val="Tabulkaodrazky"/>
            </w:pPr>
            <w:r w:rsidRPr="001A7767">
              <w:t>podstata a obecné principy demokracie</w:t>
            </w:r>
          </w:p>
          <w:p w14:paraId="383345E4" w14:textId="77777777" w:rsidR="00567F68" w:rsidRPr="001A7767" w:rsidRDefault="00567F68" w:rsidP="003723B8">
            <w:pPr>
              <w:pStyle w:val="Tabulkaodrazky"/>
            </w:pPr>
            <w:r w:rsidRPr="001A7767">
              <w:t>formy přímé a nepřímé demokracie, jejich výhody a nevýhody</w:t>
            </w:r>
          </w:p>
          <w:p w14:paraId="220D04F6" w14:textId="77777777" w:rsidR="00567F68" w:rsidRPr="001A7767" w:rsidRDefault="00567F68" w:rsidP="003723B8">
            <w:pPr>
              <w:pStyle w:val="Tabulkaodrazky"/>
            </w:pPr>
            <w:r w:rsidRPr="001A7767">
              <w:t>demokracie/totalita</w:t>
            </w:r>
          </w:p>
          <w:p w14:paraId="68840FA1" w14:textId="77777777" w:rsidR="00567F68" w:rsidRPr="001A7767" w:rsidRDefault="00567F68" w:rsidP="003723B8">
            <w:pPr>
              <w:pStyle w:val="Tabulkaodrazky"/>
            </w:pPr>
            <w:r w:rsidRPr="001A7767">
              <w:t>Ústava ČR, dělba moci, proces tvorby a schvalování zákonů</w:t>
            </w:r>
          </w:p>
          <w:p w14:paraId="2D589185" w14:textId="77777777" w:rsidR="00567F68" w:rsidRPr="001A7767" w:rsidRDefault="00567F68" w:rsidP="003723B8">
            <w:pPr>
              <w:pStyle w:val="Tabulkaodrazky"/>
            </w:pPr>
            <w:r w:rsidRPr="001A7767">
              <w:t>volby a volební systémy</w:t>
            </w:r>
          </w:p>
          <w:p w14:paraId="39D362B9" w14:textId="77777777" w:rsidR="00567F68" w:rsidRPr="001A7767" w:rsidRDefault="00567F68" w:rsidP="003723B8">
            <w:pPr>
              <w:pStyle w:val="Tabulkaodrazky"/>
            </w:pPr>
            <w:r w:rsidRPr="001A7767">
              <w:t>politika, politické strany, politické ideologie</w:t>
            </w:r>
          </w:p>
          <w:p w14:paraId="7D7F3104" w14:textId="77777777" w:rsidR="00567F68" w:rsidRPr="001A7767" w:rsidRDefault="00567F68" w:rsidP="003723B8">
            <w:pPr>
              <w:pStyle w:val="Tabulkaodrazky"/>
            </w:pPr>
            <w:r w:rsidRPr="001A7767">
              <w:t>politický radikalismus a extremismus</w:t>
            </w:r>
          </w:p>
          <w:p w14:paraId="1388502E" w14:textId="77777777" w:rsidR="00567F68" w:rsidRPr="001A7767" w:rsidRDefault="00567F68" w:rsidP="003723B8">
            <w:pPr>
              <w:pStyle w:val="Tabulkaodrazky"/>
            </w:pPr>
            <w:r w:rsidRPr="001A7767">
              <w:t>český extremismus a jeho symbolika</w:t>
            </w:r>
          </w:p>
          <w:p w14:paraId="6F78B393" w14:textId="77777777" w:rsidR="00567F68" w:rsidRPr="001A7767" w:rsidRDefault="00567F68" w:rsidP="003723B8">
            <w:pPr>
              <w:pStyle w:val="Tabulkaodrazky"/>
            </w:pPr>
            <w:r w:rsidRPr="001A7767">
              <w:t>Listina základních práv a svobod, lidská práva, porušování a ochrana lidských práv</w:t>
            </w:r>
          </w:p>
          <w:p w14:paraId="048DF775" w14:textId="77777777" w:rsidR="00567F68" w:rsidRPr="001A7767" w:rsidRDefault="00567F68" w:rsidP="003723B8">
            <w:pPr>
              <w:pStyle w:val="Tabulkaodrazky"/>
            </w:pPr>
            <w:r w:rsidRPr="001A7767">
              <w:t>státní správa a samospráva</w:t>
            </w:r>
          </w:p>
          <w:p w14:paraId="555AEA17" w14:textId="77777777" w:rsidR="00567F68" w:rsidRPr="001A7767" w:rsidRDefault="00567F68" w:rsidP="003723B8">
            <w:pPr>
              <w:pStyle w:val="Tabulkaodrazky"/>
            </w:pPr>
            <w:r w:rsidRPr="001A7767">
              <w:t>občanská participace, občanská společnost</w:t>
            </w:r>
          </w:p>
        </w:tc>
        <w:tc>
          <w:tcPr>
            <w:tcW w:w="2040" w:type="dxa"/>
          </w:tcPr>
          <w:p w14:paraId="1BD3631A" w14:textId="77777777" w:rsidR="00567F68" w:rsidRPr="001A7767" w:rsidRDefault="00567F68" w:rsidP="003723B8">
            <w:pPr>
              <w:pStyle w:val="Tabulkatext"/>
            </w:pPr>
            <w:r w:rsidRPr="001A7767">
              <w:t>PT:</w:t>
            </w:r>
          </w:p>
          <w:p w14:paraId="178DA1C2" w14:textId="77777777" w:rsidR="00567F68" w:rsidRPr="001A7767" w:rsidRDefault="00567F68" w:rsidP="003723B8">
            <w:pPr>
              <w:pStyle w:val="Tabulkatext"/>
            </w:pPr>
            <w:r w:rsidRPr="001A7767">
              <w:t>4.3.4.1.1</w:t>
            </w:r>
          </w:p>
          <w:p w14:paraId="2F8343A1" w14:textId="77777777" w:rsidR="00567F68" w:rsidRPr="001A7767" w:rsidRDefault="00567F68" w:rsidP="003723B8">
            <w:pPr>
              <w:pStyle w:val="Tabulkatext"/>
            </w:pPr>
            <w:r w:rsidRPr="001A7767">
              <w:t>4.3.4.1.2</w:t>
            </w:r>
          </w:p>
          <w:p w14:paraId="59C63B26" w14:textId="77777777" w:rsidR="00567F68" w:rsidRPr="001A7767" w:rsidRDefault="00567F68" w:rsidP="003723B8">
            <w:pPr>
              <w:pStyle w:val="Tabulkatext"/>
            </w:pPr>
            <w:r w:rsidRPr="001A7767">
              <w:t>4.3.4.1.3</w:t>
            </w:r>
          </w:p>
          <w:p w14:paraId="24D7FB78" w14:textId="77777777" w:rsidR="00567F68" w:rsidRPr="001A7767" w:rsidRDefault="00567F68" w:rsidP="003723B8">
            <w:pPr>
              <w:pStyle w:val="Tabulkatext"/>
            </w:pPr>
            <w:r w:rsidRPr="001A7767">
              <w:t>4.3.4.1.4</w:t>
            </w:r>
          </w:p>
          <w:p w14:paraId="0CD6FC32" w14:textId="77777777" w:rsidR="00567F68" w:rsidRPr="001A7767" w:rsidRDefault="00567F68" w:rsidP="003723B8">
            <w:pPr>
              <w:pStyle w:val="Tabulkatext"/>
            </w:pPr>
            <w:r w:rsidRPr="001A7767">
              <w:t>4.3.4.1.5</w:t>
            </w:r>
          </w:p>
          <w:p w14:paraId="2E95B639" w14:textId="77777777" w:rsidR="00567F68" w:rsidRPr="001A7767" w:rsidRDefault="00567F68" w:rsidP="003723B8">
            <w:pPr>
              <w:pStyle w:val="Tabulkatext"/>
            </w:pPr>
            <w:r w:rsidRPr="001A7767">
              <w:t>4.3.4.1.6</w:t>
            </w:r>
          </w:p>
          <w:p w14:paraId="407C7B0E" w14:textId="77777777" w:rsidR="00567F68" w:rsidRPr="001A7767" w:rsidRDefault="00567F68" w:rsidP="003723B8">
            <w:pPr>
              <w:pStyle w:val="Tabulkatext"/>
            </w:pPr>
            <w:r w:rsidRPr="001A7767">
              <w:t>4.3.4.1.7</w:t>
            </w:r>
          </w:p>
          <w:p w14:paraId="02899378" w14:textId="77777777" w:rsidR="00567F68" w:rsidRPr="001A7767" w:rsidRDefault="00567F68" w:rsidP="003723B8">
            <w:pPr>
              <w:pStyle w:val="Tabulkatext"/>
            </w:pPr>
            <w:r w:rsidRPr="001A7767">
              <w:t>4.3.4.4.10</w:t>
            </w:r>
          </w:p>
        </w:tc>
      </w:tr>
      <w:tr w:rsidR="00567F68" w:rsidRPr="001A7767" w14:paraId="1992CC5F" w14:textId="77777777" w:rsidTr="003723B8">
        <w:trPr>
          <w:trHeight w:val="567"/>
        </w:trPr>
        <w:tc>
          <w:tcPr>
            <w:tcW w:w="3472" w:type="dxa"/>
          </w:tcPr>
          <w:p w14:paraId="3E2DD410" w14:textId="77777777" w:rsidR="00567F68" w:rsidRPr="001A7767" w:rsidRDefault="00567F68" w:rsidP="003723B8">
            <w:pPr>
              <w:pStyle w:val="Tabulkaodrazky"/>
            </w:pPr>
            <w:r w:rsidRPr="001A7767">
              <w:t>rozpozná hlavní mezinárodní organizace</w:t>
            </w:r>
          </w:p>
          <w:p w14:paraId="7F2D2D2B" w14:textId="77777777" w:rsidR="00567F68" w:rsidRPr="001A7767" w:rsidRDefault="00567F68" w:rsidP="003723B8">
            <w:pPr>
              <w:pStyle w:val="Tabulkaodrazky"/>
            </w:pPr>
            <w:r w:rsidRPr="001A7767">
              <w:t>orientuje se ve vývoji procesu evropské integrace po skončení druhé světové války</w:t>
            </w:r>
          </w:p>
          <w:p w14:paraId="032AD624" w14:textId="77777777" w:rsidR="00567F68" w:rsidRPr="001A7767" w:rsidRDefault="00567F68" w:rsidP="003723B8">
            <w:pPr>
              <w:pStyle w:val="Tabulkaodrazky"/>
            </w:pPr>
            <w:r w:rsidRPr="001A7767">
              <w:t>identifikuje základní svobody EU (volný pohyb zboží, osob, služeb a kapitálu) a charakterizuje její soudobé cíle</w:t>
            </w:r>
          </w:p>
          <w:p w14:paraId="1D65DEF3" w14:textId="77777777" w:rsidR="00567F68" w:rsidRPr="001A7767" w:rsidRDefault="00567F68" w:rsidP="003723B8">
            <w:pPr>
              <w:pStyle w:val="Tabulkaodrazky"/>
            </w:pPr>
            <w:r w:rsidRPr="001A7767">
              <w:t>rozpozná členské země EU</w:t>
            </w:r>
          </w:p>
          <w:p w14:paraId="6826C8C6" w14:textId="77777777" w:rsidR="00567F68" w:rsidRPr="001A7767" w:rsidRDefault="00567F68" w:rsidP="003723B8">
            <w:pPr>
              <w:pStyle w:val="Tabulkaodrazky"/>
            </w:pPr>
            <w:r w:rsidRPr="001A7767">
              <w:lastRenderedPageBreak/>
              <w:t>popíše funkci a činnost OSN, NATO, V4</w:t>
            </w:r>
          </w:p>
          <w:p w14:paraId="32F14320" w14:textId="77777777" w:rsidR="00567F68" w:rsidRPr="001A7767" w:rsidRDefault="00567F68" w:rsidP="003723B8">
            <w:pPr>
              <w:pStyle w:val="Tabulkaodrazky"/>
            </w:pPr>
            <w:r w:rsidRPr="001A7767">
              <w:t>objasní postavení ČR v Evropě v soudobém světě</w:t>
            </w:r>
          </w:p>
          <w:p w14:paraId="6CA8EB61" w14:textId="77777777" w:rsidR="00567F68" w:rsidRPr="001A7767" w:rsidRDefault="00567F68" w:rsidP="003723B8">
            <w:pPr>
              <w:pStyle w:val="Tabulkaodrazky"/>
            </w:pPr>
            <w:r w:rsidRPr="001A7767">
              <w:t>popíše rozčlenění soudobého světa</w:t>
            </w:r>
          </w:p>
          <w:p w14:paraId="275AD064" w14:textId="77777777" w:rsidR="00567F68" w:rsidRPr="001A7767" w:rsidRDefault="00567F68" w:rsidP="003723B8">
            <w:pPr>
              <w:pStyle w:val="Tabulkaodrazky"/>
            </w:pPr>
            <w:r w:rsidRPr="001A7767">
              <w:t>vysvětlí, s jakými konflikty a problémy se potýká soudobý svět, debatuje o možnostech řešení</w:t>
            </w:r>
          </w:p>
          <w:p w14:paraId="61F95262" w14:textId="77777777" w:rsidR="00567F68" w:rsidRPr="001A7767" w:rsidRDefault="00567F68" w:rsidP="003723B8">
            <w:pPr>
              <w:pStyle w:val="Tabulkaodrazky"/>
            </w:pPr>
            <w:r w:rsidRPr="001A7767">
              <w:t>rozpozná na konkrétních případech dopady globalizace na život občanů ČR</w:t>
            </w:r>
          </w:p>
          <w:p w14:paraId="34DA7370" w14:textId="77777777" w:rsidR="00567F68" w:rsidRPr="001A7767" w:rsidRDefault="00567F68" w:rsidP="003723B8">
            <w:pPr>
              <w:pStyle w:val="Tabulkaodrazky"/>
            </w:pPr>
            <w:r w:rsidRPr="001A7767">
              <w:t>uvede na příkladu, jak lze realizovat zásady udržitelného rozvoje v běžném životě</w:t>
            </w:r>
          </w:p>
          <w:p w14:paraId="3B8B5080" w14:textId="77777777" w:rsidR="00567F68" w:rsidRPr="001A7767" w:rsidRDefault="00567F68" w:rsidP="003723B8">
            <w:pPr>
              <w:pStyle w:val="Tabulkaodrazky"/>
            </w:pPr>
            <w:r w:rsidRPr="001A7767">
              <w:t>rozliší na příkladech rozvojovou spolupráci a humanitární pomoc</w:t>
            </w:r>
          </w:p>
        </w:tc>
        <w:tc>
          <w:tcPr>
            <w:tcW w:w="4038" w:type="dxa"/>
          </w:tcPr>
          <w:p w14:paraId="6A9C1CE8" w14:textId="77777777" w:rsidR="00567F68" w:rsidRPr="001A7767" w:rsidRDefault="00567F68" w:rsidP="003723B8">
            <w:pPr>
              <w:pStyle w:val="Tabulkatext"/>
              <w:rPr>
                <w:b/>
                <w:bCs/>
              </w:rPr>
            </w:pPr>
            <w:r w:rsidRPr="001A7767">
              <w:rPr>
                <w:b/>
                <w:bCs/>
              </w:rPr>
              <w:lastRenderedPageBreak/>
              <w:t>Soudobý svět</w:t>
            </w:r>
          </w:p>
          <w:p w14:paraId="020DEB64" w14:textId="77777777" w:rsidR="00567F68" w:rsidRPr="001A7767" w:rsidRDefault="00567F68" w:rsidP="003723B8">
            <w:pPr>
              <w:pStyle w:val="Tabulkaodrazky"/>
            </w:pPr>
            <w:r w:rsidRPr="001A7767">
              <w:t>mezinárodní spolupráce – důvody, význam, výhody</w:t>
            </w:r>
          </w:p>
          <w:p w14:paraId="6B0C1F83" w14:textId="77777777" w:rsidR="00567F68" w:rsidRPr="001A7767" w:rsidRDefault="00567F68" w:rsidP="003723B8">
            <w:pPr>
              <w:pStyle w:val="Tabulkaodrazky"/>
            </w:pPr>
            <w:r w:rsidRPr="001A7767">
              <w:t>významné mezinárodní organizace a společenství (OSN, NATO, EU, Rada Evropy, V4)</w:t>
            </w:r>
          </w:p>
          <w:p w14:paraId="4B21C9AC" w14:textId="77777777" w:rsidR="00567F68" w:rsidRPr="001A7767" w:rsidRDefault="00567F68" w:rsidP="003723B8">
            <w:pPr>
              <w:pStyle w:val="Tabulkaodrazky"/>
            </w:pPr>
            <w:r w:rsidRPr="001A7767">
              <w:t>zapojení ČR do mezinárodních struktur</w:t>
            </w:r>
          </w:p>
          <w:p w14:paraId="6A42973C" w14:textId="77777777" w:rsidR="00567F68" w:rsidRPr="001A7767" w:rsidRDefault="00567F68" w:rsidP="003723B8">
            <w:pPr>
              <w:pStyle w:val="Tabulkaodrazky"/>
            </w:pPr>
            <w:r w:rsidRPr="001A7767">
              <w:t>civilizační sféry a kultury, rozvojové země a jejich problémy</w:t>
            </w:r>
          </w:p>
          <w:p w14:paraId="17B0CB24" w14:textId="77777777" w:rsidR="00567F68" w:rsidRPr="001A7767" w:rsidRDefault="00567F68" w:rsidP="003723B8">
            <w:pPr>
              <w:pStyle w:val="Tabulkaodrazky"/>
            </w:pPr>
            <w:r w:rsidRPr="001A7767">
              <w:t>proces globalizace – příčiny, projevy, důsledky</w:t>
            </w:r>
          </w:p>
          <w:p w14:paraId="746DDE98" w14:textId="77777777" w:rsidR="00567F68" w:rsidRPr="001A7767" w:rsidRDefault="00567F68" w:rsidP="003723B8">
            <w:pPr>
              <w:pStyle w:val="Tabulkaodrazky"/>
            </w:pPr>
            <w:r w:rsidRPr="001A7767">
              <w:lastRenderedPageBreak/>
              <w:t>globální problémy světa</w:t>
            </w:r>
          </w:p>
          <w:p w14:paraId="3601681A" w14:textId="77777777" w:rsidR="00567F68" w:rsidRPr="001A7767" w:rsidRDefault="00567F68" w:rsidP="003723B8">
            <w:pPr>
              <w:pStyle w:val="Tabulkaodrazky"/>
            </w:pPr>
            <w:r w:rsidRPr="001A7767">
              <w:t>bezpečnost na počátku 21. století, konflikty v soudobém světě</w:t>
            </w:r>
          </w:p>
          <w:p w14:paraId="6F038316" w14:textId="77777777" w:rsidR="00567F68" w:rsidRPr="001A7767" w:rsidRDefault="00567F68" w:rsidP="003723B8">
            <w:pPr>
              <w:pStyle w:val="Tabulkaodrazky"/>
            </w:pPr>
            <w:r w:rsidRPr="001A7767">
              <w:t>rozvojová spolupráce, humanitární pomoc</w:t>
            </w:r>
          </w:p>
          <w:p w14:paraId="74C8D46E" w14:textId="77777777" w:rsidR="00567F68" w:rsidRPr="001A7767" w:rsidRDefault="00567F68" w:rsidP="003723B8">
            <w:pPr>
              <w:pStyle w:val="Tabulkaodrazky"/>
            </w:pPr>
            <w:r w:rsidRPr="001A7767">
              <w:t>zásady udržitelného rozvoje</w:t>
            </w:r>
          </w:p>
        </w:tc>
        <w:tc>
          <w:tcPr>
            <w:tcW w:w="2040" w:type="dxa"/>
          </w:tcPr>
          <w:p w14:paraId="578A8076" w14:textId="77777777" w:rsidR="00567F68" w:rsidRPr="001A7767" w:rsidRDefault="00567F68" w:rsidP="003723B8">
            <w:pPr>
              <w:pStyle w:val="Tabulkatext"/>
            </w:pPr>
            <w:r w:rsidRPr="001A7767">
              <w:lastRenderedPageBreak/>
              <w:t>PT:</w:t>
            </w:r>
          </w:p>
          <w:p w14:paraId="776F1C7C" w14:textId="77777777" w:rsidR="00567F68" w:rsidRPr="001A7767" w:rsidRDefault="00567F68" w:rsidP="003723B8">
            <w:pPr>
              <w:pStyle w:val="Tabulkatext"/>
            </w:pPr>
            <w:r w:rsidRPr="001A7767">
              <w:t xml:space="preserve">4.3.4.1.3 </w:t>
            </w:r>
          </w:p>
          <w:p w14:paraId="7CA4B748" w14:textId="77777777" w:rsidR="00567F68" w:rsidRPr="001A7767" w:rsidRDefault="00567F68" w:rsidP="003723B8">
            <w:pPr>
              <w:pStyle w:val="Tabulkatext"/>
            </w:pPr>
            <w:r w:rsidRPr="001A7767">
              <w:t>4.3.4.1.4</w:t>
            </w:r>
          </w:p>
          <w:p w14:paraId="56183745" w14:textId="77777777" w:rsidR="00567F68" w:rsidRPr="001A7767" w:rsidRDefault="00567F68" w:rsidP="003723B8">
            <w:pPr>
              <w:pStyle w:val="Tabulkatext"/>
            </w:pPr>
            <w:r w:rsidRPr="001A7767">
              <w:t>4.3.4.1.5</w:t>
            </w:r>
          </w:p>
          <w:p w14:paraId="7A0D447B" w14:textId="77777777" w:rsidR="00567F68" w:rsidRPr="001A7767" w:rsidRDefault="00567F68" w:rsidP="003723B8">
            <w:pPr>
              <w:pStyle w:val="Tabulkatext"/>
            </w:pPr>
            <w:r w:rsidRPr="001A7767">
              <w:t>4.3.4.1.6</w:t>
            </w:r>
          </w:p>
          <w:p w14:paraId="6A090A88" w14:textId="77777777" w:rsidR="00567F68" w:rsidRPr="001A7767" w:rsidRDefault="00567F68" w:rsidP="003723B8">
            <w:pPr>
              <w:pStyle w:val="Tabulkatext"/>
            </w:pPr>
            <w:r w:rsidRPr="001A7767">
              <w:t>4.3.4.1.7</w:t>
            </w:r>
          </w:p>
          <w:p w14:paraId="77E5FA50" w14:textId="77777777" w:rsidR="00567F68" w:rsidRPr="001A7767" w:rsidRDefault="00567F68" w:rsidP="003723B8">
            <w:pPr>
              <w:pStyle w:val="Tabulkatext"/>
            </w:pPr>
            <w:r w:rsidRPr="001A7767">
              <w:t>4.3.4.2.2</w:t>
            </w:r>
          </w:p>
          <w:p w14:paraId="4CC0D961" w14:textId="77777777" w:rsidR="00567F68" w:rsidRPr="001A7767" w:rsidRDefault="00567F68" w:rsidP="003723B8">
            <w:pPr>
              <w:pStyle w:val="Tabulkatext"/>
            </w:pPr>
            <w:r w:rsidRPr="001A7767">
              <w:t>4.3.4.2.3</w:t>
            </w:r>
          </w:p>
          <w:p w14:paraId="1D604411" w14:textId="77777777" w:rsidR="00567F68" w:rsidRPr="001A7767" w:rsidRDefault="00567F68" w:rsidP="003723B8">
            <w:pPr>
              <w:pStyle w:val="Tabulkatext"/>
            </w:pPr>
            <w:r w:rsidRPr="001A7767">
              <w:t>4.3.4.2.5</w:t>
            </w:r>
          </w:p>
          <w:p w14:paraId="11201440" w14:textId="77777777" w:rsidR="00567F68" w:rsidRPr="001A7767" w:rsidRDefault="00567F68" w:rsidP="003723B8">
            <w:pPr>
              <w:pStyle w:val="Tabulkatext"/>
            </w:pPr>
            <w:r w:rsidRPr="001A7767">
              <w:t>4.3.4.2.6</w:t>
            </w:r>
          </w:p>
          <w:p w14:paraId="16B58716" w14:textId="77777777" w:rsidR="00567F68" w:rsidRPr="001A7767" w:rsidRDefault="00567F68" w:rsidP="003723B8">
            <w:pPr>
              <w:pStyle w:val="Tabulkatext"/>
            </w:pPr>
            <w:r w:rsidRPr="001A7767">
              <w:t>4.3.4.2.7</w:t>
            </w:r>
          </w:p>
          <w:p w14:paraId="4D0C146F" w14:textId="77777777" w:rsidR="00567F68" w:rsidRPr="001A7767" w:rsidRDefault="00567F68" w:rsidP="003723B8">
            <w:pPr>
              <w:pStyle w:val="Tabulkatext"/>
            </w:pPr>
            <w:r w:rsidRPr="001A7767">
              <w:t>4.3.4.2.8</w:t>
            </w:r>
          </w:p>
          <w:p w14:paraId="6378BE10" w14:textId="77777777" w:rsidR="00567F68" w:rsidRPr="001A7767" w:rsidRDefault="00567F68" w:rsidP="003723B8">
            <w:pPr>
              <w:pStyle w:val="Tabulkatext"/>
            </w:pPr>
            <w:r w:rsidRPr="001A7767">
              <w:lastRenderedPageBreak/>
              <w:t>4.3.4.2.9</w:t>
            </w:r>
          </w:p>
          <w:p w14:paraId="2A20608D" w14:textId="77777777" w:rsidR="00567F68" w:rsidRPr="001A7767" w:rsidRDefault="00567F68" w:rsidP="003723B8">
            <w:pPr>
              <w:pStyle w:val="Tabulkatext"/>
            </w:pPr>
            <w:r w:rsidRPr="001A7767">
              <w:t>4.3.4.2.10</w:t>
            </w:r>
          </w:p>
          <w:p w14:paraId="3724DAEA" w14:textId="77777777" w:rsidR="00567F68" w:rsidRPr="001A7767" w:rsidRDefault="00567F68" w:rsidP="003723B8">
            <w:pPr>
              <w:pStyle w:val="Tabulkatext"/>
            </w:pPr>
            <w:r w:rsidRPr="001A7767">
              <w:t>4.3.4.2.11</w:t>
            </w:r>
          </w:p>
          <w:p w14:paraId="1BEF06BF" w14:textId="77777777" w:rsidR="00567F68" w:rsidRPr="001A7767" w:rsidRDefault="00567F68" w:rsidP="003723B8">
            <w:pPr>
              <w:pStyle w:val="Tabulkatext"/>
            </w:pPr>
            <w:r w:rsidRPr="001A7767">
              <w:t>4.3.4.2.12</w:t>
            </w:r>
          </w:p>
          <w:p w14:paraId="3BE288A8" w14:textId="77777777" w:rsidR="00567F68" w:rsidRPr="001A7767" w:rsidRDefault="00567F68" w:rsidP="003723B8">
            <w:pPr>
              <w:pStyle w:val="Tabulkatext"/>
            </w:pPr>
            <w:r w:rsidRPr="001A7767">
              <w:t>4.3.4.2.13</w:t>
            </w:r>
          </w:p>
          <w:p w14:paraId="7CA16281" w14:textId="77777777" w:rsidR="00567F68" w:rsidRPr="001A7767" w:rsidRDefault="00567F68" w:rsidP="003723B8">
            <w:pPr>
              <w:pStyle w:val="Tabulkatext"/>
            </w:pPr>
            <w:r w:rsidRPr="001A7767">
              <w:t xml:space="preserve">4.3.4.2.14 </w:t>
            </w:r>
          </w:p>
          <w:p w14:paraId="564CE805" w14:textId="77777777" w:rsidR="00567F68" w:rsidRPr="001A7767" w:rsidRDefault="00567F68" w:rsidP="003723B8">
            <w:pPr>
              <w:pStyle w:val="Tabulkatext"/>
            </w:pPr>
            <w:r w:rsidRPr="001A7767">
              <w:t>4.3.4.2.15</w:t>
            </w:r>
          </w:p>
          <w:p w14:paraId="5F6DFD14" w14:textId="77777777" w:rsidR="00567F68" w:rsidRPr="001A7767" w:rsidRDefault="00567F68" w:rsidP="003723B8">
            <w:pPr>
              <w:pStyle w:val="Tabulkatext"/>
            </w:pPr>
            <w:r w:rsidRPr="001A7767">
              <w:t>4.3.4.4.21</w:t>
            </w:r>
          </w:p>
        </w:tc>
      </w:tr>
    </w:tbl>
    <w:p w14:paraId="2FB725C4" w14:textId="77777777" w:rsidR="00567F68" w:rsidRPr="001A7767" w:rsidRDefault="00567F68" w:rsidP="00567F68"/>
    <w:p w14:paraId="20308E19" w14:textId="77777777" w:rsidR="00567F68" w:rsidRPr="001A7767" w:rsidRDefault="00567F68" w:rsidP="00567F68"/>
    <w:tbl>
      <w:tblPr>
        <w:tblW w:w="9550" w:type="dxa"/>
        <w:tblCellMar>
          <w:left w:w="70" w:type="dxa"/>
          <w:right w:w="70" w:type="dxa"/>
        </w:tblCellMar>
        <w:tblLook w:val="0000" w:firstRow="0" w:lastRow="0" w:firstColumn="0" w:lastColumn="0" w:noHBand="0" w:noVBand="0"/>
      </w:tblPr>
      <w:tblGrid>
        <w:gridCol w:w="3546"/>
        <w:gridCol w:w="3962"/>
        <w:gridCol w:w="2042"/>
      </w:tblGrid>
      <w:tr w:rsidR="00C26244" w:rsidRPr="001A7767" w14:paraId="5FA89624" w14:textId="77777777" w:rsidTr="003723B8">
        <w:trPr>
          <w:cantSplit/>
          <w:trHeight w:val="964"/>
          <w:tblHeader/>
        </w:trPr>
        <w:tc>
          <w:tcPr>
            <w:tcW w:w="7510" w:type="dxa"/>
            <w:gridSpan w:val="2"/>
            <w:tcBorders>
              <w:top w:val="double" w:sz="4" w:space="0" w:color="000000"/>
              <w:left w:val="double" w:sz="4" w:space="0" w:color="000000"/>
              <w:bottom w:val="single" w:sz="6" w:space="0" w:color="000000"/>
              <w:right w:val="single" w:sz="4" w:space="0" w:color="000000"/>
            </w:tcBorders>
            <w:shd w:val="clear" w:color="auto" w:fill="F3F3F3"/>
          </w:tcPr>
          <w:p w14:paraId="01C809E9" w14:textId="77777777" w:rsidR="00567F68" w:rsidRPr="001A7767" w:rsidRDefault="00567F68" w:rsidP="003723B8">
            <w:pPr>
              <w:spacing w:before="120"/>
              <w:jc w:val="center"/>
              <w:rPr>
                <w:rFonts w:ascii="Arial" w:hAnsi="Arial" w:cs="Arial"/>
                <w:sz w:val="16"/>
                <w:szCs w:val="16"/>
              </w:rPr>
            </w:pPr>
            <w:r w:rsidRPr="001A7767">
              <w:rPr>
                <w:rFonts w:ascii="Arial" w:hAnsi="Arial" w:cs="Arial"/>
                <w:sz w:val="16"/>
                <w:szCs w:val="16"/>
              </w:rPr>
              <w:t>Předmět:</w:t>
            </w:r>
          </w:p>
          <w:p w14:paraId="7230E54A" w14:textId="77777777" w:rsidR="00567F68" w:rsidRPr="001A7767" w:rsidRDefault="00567F68" w:rsidP="003723B8">
            <w:pPr>
              <w:pStyle w:val="StylTabnad1Vpravo193cm"/>
            </w:pPr>
            <w:r w:rsidRPr="001A7767">
              <w:t>Občanská nauka</w:t>
            </w:r>
          </w:p>
        </w:tc>
        <w:tc>
          <w:tcPr>
            <w:tcW w:w="2040" w:type="dxa"/>
            <w:tcBorders>
              <w:top w:val="double" w:sz="4" w:space="0" w:color="000000"/>
              <w:left w:val="single" w:sz="4" w:space="0" w:color="000000"/>
              <w:bottom w:val="single" w:sz="6" w:space="0" w:color="000000"/>
              <w:right w:val="double" w:sz="4" w:space="0" w:color="000000"/>
            </w:tcBorders>
            <w:shd w:val="clear" w:color="auto" w:fill="F3F3F3"/>
          </w:tcPr>
          <w:p w14:paraId="58D94A2F" w14:textId="77777777" w:rsidR="00567F68" w:rsidRPr="001A7767" w:rsidRDefault="00567F68" w:rsidP="003723B8">
            <w:pPr>
              <w:spacing w:before="120"/>
              <w:jc w:val="center"/>
              <w:rPr>
                <w:rFonts w:ascii="Arial" w:hAnsi="Arial" w:cs="Arial"/>
                <w:sz w:val="16"/>
                <w:szCs w:val="16"/>
              </w:rPr>
            </w:pPr>
            <w:r w:rsidRPr="001A7767">
              <w:rPr>
                <w:rFonts w:ascii="Arial" w:hAnsi="Arial" w:cs="Arial"/>
                <w:sz w:val="16"/>
                <w:szCs w:val="16"/>
              </w:rPr>
              <w:t>Ročník:</w:t>
            </w:r>
          </w:p>
          <w:p w14:paraId="22FFD90C" w14:textId="77777777" w:rsidR="00567F68" w:rsidRPr="001A7767" w:rsidRDefault="00567F68" w:rsidP="003723B8">
            <w:pPr>
              <w:jc w:val="center"/>
              <w:rPr>
                <w:b/>
                <w:bCs/>
                <w:sz w:val="28"/>
                <w:szCs w:val="20"/>
              </w:rPr>
            </w:pPr>
            <w:r w:rsidRPr="001A7767">
              <w:rPr>
                <w:b/>
                <w:bCs/>
                <w:sz w:val="28"/>
                <w:szCs w:val="20"/>
              </w:rPr>
              <w:t>4.</w:t>
            </w:r>
          </w:p>
          <w:p w14:paraId="4C367162" w14:textId="77777777" w:rsidR="00567F68" w:rsidRPr="001A7767" w:rsidRDefault="00567F68" w:rsidP="003723B8">
            <w:pPr>
              <w:pStyle w:val="StylTabnad1Vpravo193cm"/>
            </w:pPr>
          </w:p>
        </w:tc>
      </w:tr>
      <w:tr w:rsidR="00C26244" w:rsidRPr="001A7767" w14:paraId="0B1F2BFF" w14:textId="77777777" w:rsidTr="003723B8">
        <w:trPr>
          <w:trHeight w:val="567"/>
          <w:tblHeader/>
        </w:trPr>
        <w:tc>
          <w:tcPr>
            <w:tcW w:w="3547" w:type="dxa"/>
            <w:tcBorders>
              <w:top w:val="single" w:sz="6" w:space="0" w:color="000000"/>
              <w:left w:val="double" w:sz="4" w:space="0" w:color="000000"/>
              <w:bottom w:val="single" w:sz="6" w:space="0" w:color="000000"/>
              <w:right w:val="single" w:sz="6" w:space="0" w:color="000000"/>
            </w:tcBorders>
          </w:tcPr>
          <w:p w14:paraId="6194BF3D" w14:textId="77777777" w:rsidR="00567F68" w:rsidRPr="001A7767" w:rsidRDefault="00567F68" w:rsidP="003723B8">
            <w:pPr>
              <w:pStyle w:val="Tabnad2"/>
            </w:pPr>
            <w:r w:rsidRPr="001A7767">
              <w:t>Očekávané výstupy</w:t>
            </w:r>
          </w:p>
          <w:p w14:paraId="22797109" w14:textId="77777777" w:rsidR="00567F68" w:rsidRPr="001A7767" w:rsidRDefault="00567F68"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Borders>
              <w:top w:val="single" w:sz="6" w:space="0" w:color="000000"/>
              <w:left w:val="single" w:sz="6" w:space="0" w:color="000000"/>
              <w:bottom w:val="single" w:sz="6" w:space="0" w:color="000000"/>
              <w:right w:val="single" w:sz="6" w:space="0" w:color="000000"/>
            </w:tcBorders>
          </w:tcPr>
          <w:p w14:paraId="27F232FF" w14:textId="77777777" w:rsidR="00567F68" w:rsidRPr="001A7767" w:rsidRDefault="00567F68" w:rsidP="003723B8">
            <w:pPr>
              <w:pStyle w:val="Tabnad2"/>
            </w:pPr>
            <w:r w:rsidRPr="001A7767">
              <w:t>Učivo</w:t>
            </w:r>
          </w:p>
        </w:tc>
        <w:tc>
          <w:tcPr>
            <w:tcW w:w="2043" w:type="dxa"/>
            <w:tcBorders>
              <w:top w:val="single" w:sz="6" w:space="0" w:color="000000"/>
              <w:left w:val="single" w:sz="6" w:space="0" w:color="000000"/>
              <w:bottom w:val="single" w:sz="6" w:space="0" w:color="000000"/>
              <w:right w:val="double" w:sz="4" w:space="0" w:color="000000"/>
            </w:tcBorders>
          </w:tcPr>
          <w:p w14:paraId="119B3A7B" w14:textId="77777777" w:rsidR="00567F68" w:rsidRPr="001A7767" w:rsidRDefault="00567F68" w:rsidP="003723B8">
            <w:pPr>
              <w:pStyle w:val="Tabnad2"/>
            </w:pPr>
            <w:r w:rsidRPr="001A7767">
              <w:t xml:space="preserve">Průřezová témata, integrace, pozn. </w:t>
            </w:r>
          </w:p>
        </w:tc>
      </w:tr>
      <w:tr w:rsidR="00C26244" w:rsidRPr="001A7767" w14:paraId="49CC3099" w14:textId="77777777" w:rsidTr="003723B8">
        <w:trPr>
          <w:trHeight w:val="567"/>
        </w:trPr>
        <w:tc>
          <w:tcPr>
            <w:tcW w:w="3547" w:type="dxa"/>
            <w:tcBorders>
              <w:top w:val="single" w:sz="6" w:space="0" w:color="000000"/>
              <w:left w:val="double" w:sz="4" w:space="0" w:color="000000"/>
              <w:bottom w:val="single" w:sz="6" w:space="0" w:color="000000"/>
              <w:right w:val="single" w:sz="6" w:space="0" w:color="000000"/>
            </w:tcBorders>
          </w:tcPr>
          <w:p w14:paraId="45E788AA" w14:textId="77777777" w:rsidR="00567F68" w:rsidRPr="001A7767" w:rsidRDefault="00567F68" w:rsidP="003723B8">
            <w:pPr>
              <w:pStyle w:val="Tabulkaodrazky"/>
            </w:pPr>
            <w:r w:rsidRPr="001A7767">
              <w:t>vysvětlí pojem právo, právní stát, orientuje se v systému práva (ovládá základní klasifikaci – hmotné právo, procesní, soukromé, veřejné právo)</w:t>
            </w:r>
          </w:p>
          <w:p w14:paraId="5E72AFFB" w14:textId="77777777" w:rsidR="00567F68" w:rsidRPr="001A7767" w:rsidRDefault="00567F68" w:rsidP="003723B8">
            <w:pPr>
              <w:pStyle w:val="Tabulkaodrazky"/>
            </w:pPr>
            <w:r w:rsidRPr="001A7767">
              <w:t xml:space="preserve">uvede příklady právní ochrany a právních vztahů; </w:t>
            </w:r>
          </w:p>
          <w:p w14:paraId="70D6224C" w14:textId="77777777" w:rsidR="00567F68" w:rsidRPr="001A7767" w:rsidRDefault="00567F68" w:rsidP="003723B8">
            <w:pPr>
              <w:pStyle w:val="Tabulkaodrazky"/>
            </w:pPr>
            <w:r w:rsidRPr="001A7767">
              <w:t>rozliší podstatu fyzické a právnické osoby</w:t>
            </w:r>
          </w:p>
          <w:p w14:paraId="61EEAFF3" w14:textId="77777777" w:rsidR="00567F68" w:rsidRPr="001A7767" w:rsidRDefault="00567F68" w:rsidP="003723B8">
            <w:pPr>
              <w:pStyle w:val="Tabulkaodrazky"/>
            </w:pPr>
            <w:r w:rsidRPr="001A7767">
              <w:t>vysvětlí, kdy je člověk způsobilý k právním úkonům a má trestní odpovědnost</w:t>
            </w:r>
          </w:p>
          <w:p w14:paraId="1CE0DE50" w14:textId="77777777" w:rsidR="00567F68" w:rsidRPr="001A7767" w:rsidRDefault="00567F68" w:rsidP="003723B8">
            <w:pPr>
              <w:pStyle w:val="Tabulkaodrazky"/>
            </w:pPr>
            <w:r w:rsidRPr="001A7767">
              <w:t>orientuje se v základních otázkách rodinného, pracovního a trestního práva</w:t>
            </w:r>
          </w:p>
          <w:p w14:paraId="79BD5F27" w14:textId="77777777" w:rsidR="00567F68" w:rsidRPr="001A7767" w:rsidRDefault="00567F68" w:rsidP="003723B8">
            <w:pPr>
              <w:pStyle w:val="Tabulkaodrazky"/>
            </w:pPr>
            <w:r w:rsidRPr="001A7767">
              <w:t xml:space="preserve">dovede hájit své spotřebitelské zájmy, např. podáním reklamace; </w:t>
            </w:r>
          </w:p>
          <w:p w14:paraId="70F84EEE" w14:textId="77777777" w:rsidR="00567F68" w:rsidRPr="001A7767" w:rsidRDefault="00567F68" w:rsidP="003723B8">
            <w:pPr>
              <w:pStyle w:val="Tabulkaodrazky"/>
            </w:pPr>
            <w:r w:rsidRPr="001A7767">
              <w:t xml:space="preserve">popíše práva a povinnosti mezi dětmi a rodiči, mezi manželi; </w:t>
            </w:r>
            <w:r w:rsidRPr="001A7767">
              <w:lastRenderedPageBreak/>
              <w:t xml:space="preserve">popíše, kde může o této oblasti hledat informace nebo získat pomoc při řešení svých problémů </w:t>
            </w:r>
          </w:p>
          <w:p w14:paraId="00F8F2BB" w14:textId="77777777" w:rsidR="00567F68" w:rsidRPr="001A7767" w:rsidRDefault="00567F68" w:rsidP="003723B8">
            <w:pPr>
              <w:pStyle w:val="Tabulkaodrazky"/>
            </w:pPr>
            <w:r w:rsidRPr="001A7767">
              <w:t xml:space="preserve">na příkladu ukáže možné důsledky neznalosti smlouvy </w:t>
            </w:r>
          </w:p>
          <w:p w14:paraId="6984A38F" w14:textId="77777777" w:rsidR="00567F68" w:rsidRPr="001A7767" w:rsidRDefault="00567F68" w:rsidP="003723B8">
            <w:pPr>
              <w:pStyle w:val="Tabulkaodrazky"/>
            </w:pPr>
            <w:r w:rsidRPr="001A7767">
              <w:t>rozliší hlavní náplně vybraných právnických profesí (soudce, veřejný ochránce práv-ombudsman, státní zástupce, advokát, notář, exekutor)</w:t>
            </w:r>
          </w:p>
          <w:p w14:paraId="20838490" w14:textId="77777777" w:rsidR="00567F68" w:rsidRPr="001A7767" w:rsidRDefault="00567F68" w:rsidP="003723B8">
            <w:pPr>
              <w:pStyle w:val="Tabulkaodrazky"/>
            </w:pPr>
            <w:r w:rsidRPr="001A7767">
              <w:t>vysvětlí význam a postavení Ústavního soudu</w:t>
            </w:r>
          </w:p>
          <w:p w14:paraId="70813E8F" w14:textId="77777777" w:rsidR="00567F68" w:rsidRPr="001A7767" w:rsidRDefault="00567F68" w:rsidP="003723B8">
            <w:pPr>
              <w:pStyle w:val="Tabulkaodrazky"/>
            </w:pPr>
            <w:r w:rsidRPr="001A7767">
              <w:t xml:space="preserve">popíše soustavu soudů v ČR </w:t>
            </w:r>
          </w:p>
          <w:p w14:paraId="2949E145" w14:textId="77777777" w:rsidR="00567F68" w:rsidRPr="001A7767" w:rsidRDefault="00567F68" w:rsidP="003723B8">
            <w:pPr>
              <w:pStyle w:val="Tabulkaodrazky"/>
            </w:pPr>
            <w:r w:rsidRPr="001A7767">
              <w:t>objasní postupy vhodného jednání, stane-li se obětí nebo svědkem jednání, jako je šikana, lichva, korupce, násilí, vydírání atp.</w:t>
            </w:r>
          </w:p>
        </w:tc>
        <w:tc>
          <w:tcPr>
            <w:tcW w:w="3960" w:type="dxa"/>
            <w:tcBorders>
              <w:top w:val="single" w:sz="6" w:space="0" w:color="000000"/>
              <w:left w:val="single" w:sz="6" w:space="0" w:color="000000"/>
              <w:bottom w:val="single" w:sz="6" w:space="0" w:color="000000"/>
              <w:right w:val="single" w:sz="6" w:space="0" w:color="000000"/>
            </w:tcBorders>
          </w:tcPr>
          <w:p w14:paraId="1253EE82" w14:textId="77777777" w:rsidR="00567F68" w:rsidRPr="001A7767" w:rsidRDefault="00567F68" w:rsidP="003723B8">
            <w:pPr>
              <w:pStyle w:val="Tabulkatext"/>
              <w:rPr>
                <w:b/>
                <w:bCs/>
              </w:rPr>
            </w:pPr>
            <w:r w:rsidRPr="001A7767">
              <w:rPr>
                <w:b/>
                <w:bCs/>
              </w:rPr>
              <w:lastRenderedPageBreak/>
              <w:t>Člověk a právo</w:t>
            </w:r>
          </w:p>
          <w:p w14:paraId="38F1ADEB" w14:textId="77777777" w:rsidR="00567F68" w:rsidRPr="001A7767" w:rsidRDefault="00567F68">
            <w:pPr>
              <w:pStyle w:val="Tabulkaodrazky"/>
              <w:numPr>
                <w:ilvl w:val="0"/>
                <w:numId w:val="18"/>
              </w:numPr>
              <w:ind w:left="278" w:hanging="278"/>
            </w:pPr>
            <w:r w:rsidRPr="001A7767">
              <w:t>pojem práva, právo jako systém</w:t>
            </w:r>
          </w:p>
          <w:p w14:paraId="2AA9EF28" w14:textId="77777777" w:rsidR="00567F68" w:rsidRPr="001A7767" w:rsidRDefault="00567F68">
            <w:pPr>
              <w:pStyle w:val="Tabulkaodrazky"/>
              <w:numPr>
                <w:ilvl w:val="0"/>
                <w:numId w:val="18"/>
              </w:numPr>
              <w:ind w:left="278" w:hanging="278"/>
            </w:pPr>
            <w:r w:rsidRPr="001A7767">
              <w:t xml:space="preserve">občanský zákoník, vlastnictví, dědění, smlouvy, jejich význam a obsah, všeobecné podmínky </w:t>
            </w:r>
          </w:p>
          <w:p w14:paraId="5448A2C1" w14:textId="77777777" w:rsidR="00567F68" w:rsidRPr="001A7767" w:rsidRDefault="00567F68">
            <w:pPr>
              <w:pStyle w:val="Tabulkaodrazky"/>
              <w:numPr>
                <w:ilvl w:val="0"/>
                <w:numId w:val="18"/>
              </w:numPr>
              <w:ind w:left="278" w:hanging="278"/>
            </w:pPr>
            <w:r w:rsidRPr="001A7767">
              <w:t>právo rodinné, manželství, náhradní rodinná péče</w:t>
            </w:r>
          </w:p>
          <w:p w14:paraId="01989C0F" w14:textId="77777777" w:rsidR="00567F68" w:rsidRPr="001A7767" w:rsidRDefault="00567F68">
            <w:pPr>
              <w:pStyle w:val="Tabulkaodrazky"/>
              <w:numPr>
                <w:ilvl w:val="0"/>
                <w:numId w:val="18"/>
              </w:numPr>
              <w:ind w:left="278" w:hanging="278"/>
            </w:pPr>
            <w:r w:rsidRPr="001A7767">
              <w:t>právo pracovní – integrace průřezových témat Člověk a svět práce</w:t>
            </w:r>
          </w:p>
          <w:p w14:paraId="56A7AC09" w14:textId="77777777" w:rsidR="00567F68" w:rsidRPr="001A7767" w:rsidRDefault="00567F68">
            <w:pPr>
              <w:pStyle w:val="Tabulkaodrazky"/>
              <w:numPr>
                <w:ilvl w:val="0"/>
                <w:numId w:val="18"/>
              </w:numPr>
              <w:ind w:left="278" w:hanging="278"/>
            </w:pPr>
            <w:r w:rsidRPr="001A7767">
              <w:t>právo trestní, kriminalita a druhy trestů, právní ochrana</w:t>
            </w:r>
          </w:p>
        </w:tc>
        <w:tc>
          <w:tcPr>
            <w:tcW w:w="2043" w:type="dxa"/>
            <w:tcBorders>
              <w:top w:val="single" w:sz="6" w:space="0" w:color="000000"/>
              <w:left w:val="single" w:sz="6" w:space="0" w:color="000000"/>
              <w:bottom w:val="single" w:sz="6" w:space="0" w:color="000000"/>
              <w:right w:val="double" w:sz="4" w:space="0" w:color="000000"/>
            </w:tcBorders>
          </w:tcPr>
          <w:p w14:paraId="797FC523" w14:textId="77777777" w:rsidR="00567F68" w:rsidRPr="001A7767" w:rsidRDefault="00567F68" w:rsidP="003723B8">
            <w:pPr>
              <w:pStyle w:val="Tabulkatext"/>
            </w:pPr>
            <w:r w:rsidRPr="001A7767">
              <w:t>PT:</w:t>
            </w:r>
            <w:r w:rsidRPr="001A7767">
              <w:br/>
              <w:t xml:space="preserve">4.3.4.1.1 </w:t>
            </w:r>
          </w:p>
          <w:p w14:paraId="35BABC49" w14:textId="77777777" w:rsidR="00567F68" w:rsidRPr="001A7767" w:rsidRDefault="00567F68" w:rsidP="003723B8">
            <w:pPr>
              <w:pStyle w:val="Tabulkatext"/>
            </w:pPr>
            <w:r w:rsidRPr="001A7767">
              <w:t>4.3.4.1.2</w:t>
            </w:r>
          </w:p>
          <w:p w14:paraId="57D61E00" w14:textId="77777777" w:rsidR="00567F68" w:rsidRPr="001A7767" w:rsidRDefault="00567F68" w:rsidP="003723B8">
            <w:pPr>
              <w:pStyle w:val="Tabulkatext"/>
            </w:pPr>
            <w:r w:rsidRPr="001A7767">
              <w:t>4.3.4.1.3</w:t>
            </w:r>
          </w:p>
          <w:p w14:paraId="4C49CBE7" w14:textId="77777777" w:rsidR="00567F68" w:rsidRPr="001A7767" w:rsidRDefault="00567F68" w:rsidP="003723B8">
            <w:pPr>
              <w:pStyle w:val="Tabulkatext"/>
            </w:pPr>
            <w:r w:rsidRPr="001A7767">
              <w:t>4.3.4.1.5</w:t>
            </w:r>
          </w:p>
          <w:p w14:paraId="462037F5" w14:textId="77777777" w:rsidR="00567F68" w:rsidRPr="001A7767" w:rsidRDefault="00567F68" w:rsidP="003723B8">
            <w:pPr>
              <w:pStyle w:val="Tabulkatext"/>
            </w:pPr>
            <w:r w:rsidRPr="001A7767">
              <w:t>4.3.4.1.6</w:t>
            </w:r>
          </w:p>
          <w:p w14:paraId="5D0F8014" w14:textId="77777777" w:rsidR="00567F68" w:rsidRPr="001A7767" w:rsidRDefault="00567F68" w:rsidP="003723B8">
            <w:pPr>
              <w:pStyle w:val="Tabulkatext"/>
            </w:pPr>
            <w:r w:rsidRPr="001A7767">
              <w:t>4.3.4.1.7</w:t>
            </w:r>
          </w:p>
          <w:p w14:paraId="36B16372" w14:textId="77777777" w:rsidR="00567F68" w:rsidRPr="001A7767" w:rsidRDefault="00567F68" w:rsidP="003723B8">
            <w:pPr>
              <w:pStyle w:val="Tabulkatext"/>
            </w:pPr>
            <w:r w:rsidRPr="001A7767">
              <w:t>4.3.4.1.8</w:t>
            </w:r>
          </w:p>
          <w:p w14:paraId="4E40E0A2" w14:textId="77777777" w:rsidR="00567F68" w:rsidRPr="001A7767" w:rsidRDefault="00567F68" w:rsidP="003723B8">
            <w:pPr>
              <w:pStyle w:val="Tabulkatext"/>
            </w:pPr>
            <w:r w:rsidRPr="001A7767">
              <w:t>4.3.4.3.1</w:t>
            </w:r>
          </w:p>
          <w:p w14:paraId="29F686FC" w14:textId="77777777" w:rsidR="00567F68" w:rsidRPr="001A7767" w:rsidRDefault="00567F68" w:rsidP="003723B8">
            <w:pPr>
              <w:pStyle w:val="Tabulkatext"/>
            </w:pPr>
            <w:r w:rsidRPr="001A7767">
              <w:t>4.3.4.3.2</w:t>
            </w:r>
          </w:p>
          <w:p w14:paraId="71A54D1B" w14:textId="77777777" w:rsidR="00567F68" w:rsidRPr="001A7767" w:rsidRDefault="00567F68" w:rsidP="003723B8">
            <w:pPr>
              <w:pStyle w:val="Tabulkatext"/>
            </w:pPr>
            <w:r w:rsidRPr="001A7767">
              <w:t>4.3.4.3.3</w:t>
            </w:r>
          </w:p>
          <w:p w14:paraId="6D8C03A9" w14:textId="77777777" w:rsidR="00567F68" w:rsidRPr="001A7767" w:rsidRDefault="00567F68" w:rsidP="003723B8">
            <w:pPr>
              <w:pStyle w:val="Tabulkatext"/>
            </w:pPr>
            <w:r w:rsidRPr="001A7767">
              <w:t>4.3.4.3.4</w:t>
            </w:r>
          </w:p>
          <w:p w14:paraId="2F75582A" w14:textId="77777777" w:rsidR="00567F68" w:rsidRPr="001A7767" w:rsidRDefault="00567F68" w:rsidP="003723B8">
            <w:pPr>
              <w:pStyle w:val="Tabulkatext"/>
            </w:pPr>
            <w:r w:rsidRPr="001A7767">
              <w:t>4.3.4.3.5</w:t>
            </w:r>
          </w:p>
          <w:p w14:paraId="43C42125" w14:textId="77777777" w:rsidR="00567F68" w:rsidRPr="001A7767" w:rsidRDefault="00567F68" w:rsidP="003723B8">
            <w:pPr>
              <w:pStyle w:val="Tabulkatext"/>
            </w:pPr>
            <w:r w:rsidRPr="001A7767">
              <w:t xml:space="preserve">4.3.4.3.12 </w:t>
            </w:r>
          </w:p>
          <w:p w14:paraId="563852C5" w14:textId="77777777" w:rsidR="00567F68" w:rsidRPr="001A7767" w:rsidRDefault="00567F68" w:rsidP="003723B8">
            <w:pPr>
              <w:pStyle w:val="Tabulkatext"/>
            </w:pPr>
            <w:r w:rsidRPr="001A7767">
              <w:t>4.3.4.4.17</w:t>
            </w:r>
          </w:p>
        </w:tc>
      </w:tr>
      <w:tr w:rsidR="00C26244" w:rsidRPr="001A7767" w14:paraId="62518D93" w14:textId="77777777" w:rsidTr="003723B8">
        <w:trPr>
          <w:trHeight w:val="567"/>
        </w:trPr>
        <w:tc>
          <w:tcPr>
            <w:tcW w:w="3547" w:type="dxa"/>
            <w:tcBorders>
              <w:top w:val="single" w:sz="6" w:space="0" w:color="000000"/>
              <w:left w:val="double" w:sz="4" w:space="0" w:color="000000"/>
              <w:bottom w:val="single" w:sz="6" w:space="0" w:color="000000"/>
              <w:right w:val="single" w:sz="6" w:space="0" w:color="000000"/>
            </w:tcBorders>
          </w:tcPr>
          <w:p w14:paraId="3971400A" w14:textId="77777777" w:rsidR="00567F68" w:rsidRPr="001A7767" w:rsidRDefault="00567F68" w:rsidP="003723B8">
            <w:pPr>
              <w:pStyle w:val="Tabulkaodrazky"/>
            </w:pPr>
            <w:r w:rsidRPr="001A7767">
              <w:t>používá a aplikuje základní ekonomické pojmy</w:t>
            </w:r>
          </w:p>
          <w:p w14:paraId="48B28D09" w14:textId="77777777" w:rsidR="00567F68" w:rsidRPr="001A7767" w:rsidRDefault="00567F68" w:rsidP="003723B8">
            <w:pPr>
              <w:pStyle w:val="Tabulkaodrazky"/>
            </w:pPr>
            <w:r w:rsidRPr="001A7767">
              <w:t>na příkladu odhadne vývoj poptávky, nabídky a ceny na trhu</w:t>
            </w:r>
          </w:p>
          <w:p w14:paraId="04D95E1A" w14:textId="77777777" w:rsidR="00567F68" w:rsidRPr="001A7767" w:rsidRDefault="00567F68" w:rsidP="003723B8">
            <w:pPr>
              <w:pStyle w:val="Tabulkaodrazky"/>
            </w:pPr>
            <w:r w:rsidRPr="001A7767">
              <w:t>posoudí vliv ceny na nabídku a poptávku</w:t>
            </w:r>
          </w:p>
          <w:p w14:paraId="21FBB808" w14:textId="77777777" w:rsidR="00567F68" w:rsidRPr="001A7767" w:rsidRDefault="00567F68" w:rsidP="003723B8">
            <w:pPr>
              <w:pStyle w:val="Tabulkaodrazky"/>
            </w:pPr>
            <w:r w:rsidRPr="001A7767">
              <w:t>rozpozná na příkladech běžné cenové triky a klamavou nabídku</w:t>
            </w:r>
          </w:p>
          <w:p w14:paraId="50CFC14E" w14:textId="77777777" w:rsidR="00567F68" w:rsidRPr="001A7767" w:rsidRDefault="00567F68" w:rsidP="003723B8">
            <w:pPr>
              <w:pStyle w:val="Tabulkaodrazky"/>
            </w:pPr>
            <w:r w:rsidRPr="001A7767">
              <w:t>vysvětlí na příkladu termín obětovaná příležitost</w:t>
            </w:r>
          </w:p>
          <w:p w14:paraId="4D37A23B" w14:textId="77777777" w:rsidR="00567F68" w:rsidRPr="001A7767" w:rsidRDefault="00567F68" w:rsidP="003723B8">
            <w:pPr>
              <w:pStyle w:val="Tabulkaodrazky"/>
            </w:pPr>
            <w:r w:rsidRPr="001A7767">
              <w:t>stanoví cenu jako součet nákladů, zisku a DPH</w:t>
            </w:r>
          </w:p>
          <w:p w14:paraId="6A57838E" w14:textId="77777777" w:rsidR="00567F68" w:rsidRPr="001A7767" w:rsidRDefault="00567F68" w:rsidP="003723B8">
            <w:pPr>
              <w:pStyle w:val="Tabulkaodrazky"/>
            </w:pPr>
            <w:r w:rsidRPr="001A7767">
              <w:t>vysvětlí na příkladu náklady, výnosy a zisk</w:t>
            </w:r>
          </w:p>
          <w:p w14:paraId="3A5EBB6C" w14:textId="77777777" w:rsidR="00567F68" w:rsidRPr="001A7767" w:rsidRDefault="00567F68" w:rsidP="003723B8">
            <w:pPr>
              <w:pStyle w:val="Tabulkaodrazky"/>
            </w:pPr>
            <w:r w:rsidRPr="001A7767">
              <w:t>rozliší druhy živností a uvede požadavky pro získání živnostenského listu</w:t>
            </w:r>
          </w:p>
          <w:p w14:paraId="5F48FA18" w14:textId="77777777" w:rsidR="00567F68" w:rsidRPr="001A7767" w:rsidRDefault="00567F68" w:rsidP="003723B8">
            <w:pPr>
              <w:pStyle w:val="Tabulkaodrazky"/>
            </w:pPr>
            <w:r w:rsidRPr="001A7767">
              <w:t>orientuje se v nabídkách konkrétních pracovních míst a posoudí, zda splňuje předpoklady pro jejich vykonávání</w:t>
            </w:r>
          </w:p>
          <w:p w14:paraId="0DAF5F16" w14:textId="77777777" w:rsidR="00567F68" w:rsidRPr="001A7767" w:rsidRDefault="00567F68" w:rsidP="003723B8">
            <w:pPr>
              <w:pStyle w:val="Tabulkaodrazky"/>
            </w:pPr>
            <w:r w:rsidRPr="001A7767">
              <w:t>charakterizuje podklady a vhodné vystupování uchazeče o zaměstnání</w:t>
            </w:r>
          </w:p>
          <w:p w14:paraId="1BDF85D8" w14:textId="77777777" w:rsidR="00567F68" w:rsidRPr="001A7767" w:rsidRDefault="00567F68" w:rsidP="003723B8">
            <w:pPr>
              <w:pStyle w:val="Tabulkaodrazky"/>
            </w:pPr>
            <w:r w:rsidRPr="001A7767">
              <w:t>orientuje se v situaci ztráty zaměstnání</w:t>
            </w:r>
          </w:p>
          <w:p w14:paraId="691E6172" w14:textId="77777777" w:rsidR="00567F68" w:rsidRPr="001A7767" w:rsidRDefault="00567F68" w:rsidP="003723B8">
            <w:pPr>
              <w:pStyle w:val="Tabulkaodrazky"/>
            </w:pPr>
            <w:r w:rsidRPr="001A7767">
              <w:t>vysvětlí rozdíly mezi časovou a úkolovou mzdou, hrubou a čistou mzdou</w:t>
            </w:r>
          </w:p>
          <w:p w14:paraId="4D8D322C" w14:textId="77777777" w:rsidR="00567F68" w:rsidRPr="001A7767" w:rsidRDefault="00567F68" w:rsidP="003723B8">
            <w:pPr>
              <w:pStyle w:val="Tabulkaodrazky"/>
            </w:pPr>
            <w:r w:rsidRPr="001A7767">
              <w:lastRenderedPageBreak/>
              <w:t>rozliší v ukázce výplatního lístku nejčastější položky mzdy</w:t>
            </w:r>
          </w:p>
          <w:p w14:paraId="3CCAA112" w14:textId="77777777" w:rsidR="00567F68" w:rsidRPr="001A7767" w:rsidRDefault="00567F68" w:rsidP="003723B8">
            <w:pPr>
              <w:pStyle w:val="Tabulkaodrazky"/>
            </w:pPr>
            <w:r w:rsidRPr="001A7767">
              <w:t>porovná na konkrétních příkladech zaměstnání a podnikání</w:t>
            </w:r>
          </w:p>
          <w:p w14:paraId="4491F645" w14:textId="77777777" w:rsidR="00567F68" w:rsidRPr="001A7767" w:rsidRDefault="00567F68" w:rsidP="003723B8">
            <w:pPr>
              <w:pStyle w:val="Tabulkaodrazky"/>
            </w:pPr>
            <w:r w:rsidRPr="001A7767">
              <w:t xml:space="preserve">rozliší pravidelné a nepravidelné příjmy a výdaje a na základě toho sestaví rozpočet domácnosti; </w:t>
            </w:r>
          </w:p>
          <w:p w14:paraId="2EA1A0E4" w14:textId="77777777" w:rsidR="00567F68" w:rsidRPr="001A7767" w:rsidRDefault="00567F68" w:rsidP="003723B8">
            <w:pPr>
              <w:pStyle w:val="Tabulkaodrazky"/>
            </w:pPr>
            <w:r w:rsidRPr="001A7767">
              <w:t xml:space="preserve">navrhne, jak řešit schodkový rozpočet a jak naložit s přebytkovým rozpočtem domácnosti, včetně zajištění na stáří; </w:t>
            </w:r>
          </w:p>
          <w:p w14:paraId="09A60CEB" w14:textId="77777777" w:rsidR="00567F68" w:rsidRPr="001A7767" w:rsidRDefault="00567F68" w:rsidP="003723B8">
            <w:pPr>
              <w:pStyle w:val="Tabulkaodrazky"/>
            </w:pPr>
            <w:r w:rsidRPr="001A7767">
              <w:t>navrhne způsoby, jak využít osobní volné finanční prostředky, a vybere nejvýhodnější finanční produkt pro jejich investování;</w:t>
            </w:r>
          </w:p>
          <w:p w14:paraId="424A4ECA" w14:textId="08D69FBC" w:rsidR="00567F68" w:rsidRPr="001A7767" w:rsidRDefault="00567F68" w:rsidP="003723B8">
            <w:pPr>
              <w:pStyle w:val="Tabulkaodrazky"/>
            </w:pPr>
            <w:r w:rsidRPr="001A7767">
              <w:t xml:space="preserve">vybere nejvýhodnější úvěrový produkt, zdůvodní své rozhodnutí </w:t>
            </w:r>
            <w:r w:rsidR="004D68A9" w:rsidRPr="001A7767">
              <w:t>a</w:t>
            </w:r>
            <w:r w:rsidR="005E00B1" w:rsidRPr="001A7767">
              <w:t> </w:t>
            </w:r>
            <w:r w:rsidR="004D68A9" w:rsidRPr="001A7767">
              <w:t>posoudí</w:t>
            </w:r>
            <w:r w:rsidRPr="001A7767">
              <w:t xml:space="preserve"> způsoby zajištění úvěru, a vysvětlí, jak se vyvarovat předlužení a jaké jsou jeho důsledky, a jak řešit tíživou finanční situaci; </w:t>
            </w:r>
          </w:p>
          <w:p w14:paraId="37BD76CC" w14:textId="77777777" w:rsidR="00567F68" w:rsidRPr="001A7767" w:rsidRDefault="00567F68" w:rsidP="003723B8">
            <w:pPr>
              <w:pStyle w:val="Tabulkaodrazky"/>
            </w:pPr>
            <w:r w:rsidRPr="001A7767">
              <w:t xml:space="preserve">dovede posoudit služby nabízené peněžními ústavy a jinými subjekty a jejich možná rizika; </w:t>
            </w:r>
          </w:p>
          <w:p w14:paraId="7A833AA9" w14:textId="77777777" w:rsidR="00567F68" w:rsidRPr="001A7767" w:rsidRDefault="00567F68" w:rsidP="003723B8">
            <w:pPr>
              <w:pStyle w:val="Tabulkaodrazky"/>
            </w:pPr>
            <w:r w:rsidRPr="001A7767">
              <w:t>charakterizuje náplň činnosti bank</w:t>
            </w:r>
          </w:p>
          <w:p w14:paraId="176E5B56" w14:textId="77777777" w:rsidR="00567F68" w:rsidRPr="001A7767" w:rsidRDefault="00567F68" w:rsidP="003723B8">
            <w:pPr>
              <w:pStyle w:val="Tabulkaodrazky"/>
            </w:pPr>
            <w:r w:rsidRPr="001A7767">
              <w:t>charakterizuje na příkladu hotovostní a bezhotovostní styk a zhodnotí jejich výhody a nevýhody</w:t>
            </w:r>
          </w:p>
          <w:p w14:paraId="7FB2A21E" w14:textId="77777777" w:rsidR="00567F68" w:rsidRPr="001A7767" w:rsidRDefault="00567F68" w:rsidP="003723B8">
            <w:pPr>
              <w:pStyle w:val="Tabulkaodrazky"/>
            </w:pPr>
            <w:r w:rsidRPr="001A7767">
              <w:t>charakterizuje nejobvyklejší druhy pojištění</w:t>
            </w:r>
          </w:p>
          <w:p w14:paraId="03025BBA" w14:textId="77777777" w:rsidR="00567F68" w:rsidRPr="001A7767" w:rsidRDefault="00567F68" w:rsidP="003723B8">
            <w:pPr>
              <w:pStyle w:val="Tabulkaodrazky"/>
            </w:pPr>
            <w:r w:rsidRPr="001A7767">
              <w:t>vysvětlí obsah pojmů hrubý domácí produkt, inflace, nezaměstnanost a platební bilance</w:t>
            </w:r>
          </w:p>
          <w:p w14:paraId="0C85A7BE" w14:textId="77777777" w:rsidR="00567F68" w:rsidRPr="001A7767" w:rsidRDefault="00567F68" w:rsidP="003723B8">
            <w:pPr>
              <w:pStyle w:val="Tabulkaodrazky"/>
            </w:pPr>
            <w:r w:rsidRPr="001A7767">
              <w:t xml:space="preserve">vysvětlí vliv inflace na mzdy, vklady a úvěry </w:t>
            </w:r>
          </w:p>
          <w:p w14:paraId="7E80EE34" w14:textId="77777777" w:rsidR="00567F68" w:rsidRPr="001A7767" w:rsidRDefault="00567F68" w:rsidP="003723B8">
            <w:pPr>
              <w:pStyle w:val="Tabulkaodrazky"/>
            </w:pPr>
            <w:r w:rsidRPr="001A7767">
              <w:t>objasní na příkladech, jak občan přispívá do státního rozpočtu a co z něj získává</w:t>
            </w:r>
          </w:p>
          <w:p w14:paraId="333F2AFB" w14:textId="77777777" w:rsidR="00567F68" w:rsidRPr="001A7767" w:rsidRDefault="00567F68" w:rsidP="003723B8">
            <w:pPr>
              <w:pStyle w:val="Tabulkaodrazky"/>
            </w:pPr>
            <w:r w:rsidRPr="001A7767">
              <w:t>rozliší základní druhy daní a činnosti podléhající zdanění</w:t>
            </w:r>
          </w:p>
          <w:p w14:paraId="1960B1AF" w14:textId="77777777" w:rsidR="00567F68" w:rsidRPr="001A7767" w:rsidRDefault="00567F68" w:rsidP="003723B8">
            <w:pPr>
              <w:pStyle w:val="Tabulkaodrazky"/>
            </w:pPr>
            <w:r w:rsidRPr="001A7767">
              <w:t xml:space="preserve">popíše systém sociálního a zdravotního pojištění, uvede rozdíly mezi pojištěním </w:t>
            </w:r>
            <w:r w:rsidRPr="001A7767">
              <w:lastRenderedPageBreak/>
              <w:t>zaměstnanců a osob samostatně výdělečně činných</w:t>
            </w:r>
          </w:p>
          <w:p w14:paraId="2D8D3987" w14:textId="77777777" w:rsidR="00567F68" w:rsidRPr="001A7767" w:rsidRDefault="00567F68" w:rsidP="003723B8">
            <w:pPr>
              <w:pStyle w:val="Tabulkaodrazky"/>
            </w:pPr>
            <w:r w:rsidRPr="001A7767">
              <w:t>posoudí na příkladu, které možnosti sociálních dávek lze využít a kde leze získat bližší informace o jejich poskytování (dávky sociální podpory, podpora v nezaměstnanosti)</w:t>
            </w:r>
          </w:p>
        </w:tc>
        <w:tc>
          <w:tcPr>
            <w:tcW w:w="3960" w:type="dxa"/>
            <w:tcBorders>
              <w:top w:val="single" w:sz="6" w:space="0" w:color="000000"/>
              <w:left w:val="single" w:sz="6" w:space="0" w:color="000000"/>
              <w:bottom w:val="single" w:sz="6" w:space="0" w:color="000000"/>
              <w:right w:val="single" w:sz="6" w:space="0" w:color="000000"/>
            </w:tcBorders>
          </w:tcPr>
          <w:p w14:paraId="1DE4B74D" w14:textId="77777777" w:rsidR="00567F68" w:rsidRPr="001A7767" w:rsidRDefault="00567F68" w:rsidP="003723B8">
            <w:pPr>
              <w:pStyle w:val="Tabulkatext"/>
              <w:rPr>
                <w:b/>
                <w:bCs/>
              </w:rPr>
            </w:pPr>
            <w:r w:rsidRPr="001A7767">
              <w:rPr>
                <w:b/>
                <w:bCs/>
              </w:rPr>
              <w:lastRenderedPageBreak/>
              <w:t>Člověk a ekonomika</w:t>
            </w:r>
          </w:p>
          <w:p w14:paraId="6A58D4D8" w14:textId="77777777" w:rsidR="00567F68" w:rsidRPr="001A7767" w:rsidRDefault="00567F68" w:rsidP="003723B8">
            <w:pPr>
              <w:pStyle w:val="Tabulkaodrazky"/>
            </w:pPr>
            <w:r w:rsidRPr="001A7767">
              <w:t>trh a ceny</w:t>
            </w:r>
          </w:p>
          <w:p w14:paraId="6CEA546F" w14:textId="77777777" w:rsidR="00567F68" w:rsidRPr="001A7767" w:rsidRDefault="00567F68" w:rsidP="003723B8">
            <w:pPr>
              <w:pStyle w:val="Tabulkaodrazky"/>
            </w:pPr>
            <w:r w:rsidRPr="001A7767">
              <w:t>podnikání</w:t>
            </w:r>
          </w:p>
          <w:p w14:paraId="74B60ABA" w14:textId="77777777" w:rsidR="00567F68" w:rsidRPr="001A7767" w:rsidRDefault="00567F68" w:rsidP="003723B8">
            <w:pPr>
              <w:pStyle w:val="Tabulkaodrazky"/>
            </w:pPr>
            <w:r w:rsidRPr="001A7767">
              <w:t>zaměstnání</w:t>
            </w:r>
          </w:p>
          <w:p w14:paraId="06C66AB3" w14:textId="77777777" w:rsidR="00567F68" w:rsidRPr="001A7767" w:rsidRDefault="00567F68" w:rsidP="003723B8">
            <w:pPr>
              <w:pStyle w:val="Tabulkaodrazky"/>
            </w:pPr>
            <w:r w:rsidRPr="001A7767">
              <w:t>peníze a osobní finance</w:t>
            </w:r>
          </w:p>
          <w:p w14:paraId="04F80283" w14:textId="77777777" w:rsidR="00567F68" w:rsidRPr="001A7767" w:rsidRDefault="00567F68" w:rsidP="003723B8">
            <w:pPr>
              <w:pStyle w:val="Tabulkaodrazky"/>
            </w:pPr>
            <w:r w:rsidRPr="001A7767">
              <w:t xml:space="preserve">majetek a jeho nabývání, rozhodování o finančních záležitostech jedince a rodiny, rozpočtu domácnosti, zodpovědné hospodaření </w:t>
            </w:r>
          </w:p>
          <w:p w14:paraId="398518E2" w14:textId="77777777" w:rsidR="00567F68" w:rsidRPr="001A7767" w:rsidRDefault="00567F68" w:rsidP="003723B8">
            <w:pPr>
              <w:pStyle w:val="Tabulkaodrazky"/>
            </w:pPr>
            <w:r w:rsidRPr="001A7767">
              <w:t xml:space="preserve">řešení krizových finančních situací, sociální zajištění občanů </w:t>
            </w:r>
          </w:p>
          <w:p w14:paraId="42185FE8" w14:textId="77777777" w:rsidR="00567F68" w:rsidRPr="001A7767" w:rsidRDefault="00567F68" w:rsidP="003723B8">
            <w:pPr>
              <w:pStyle w:val="Tabulkaodrazky"/>
            </w:pPr>
            <w:r w:rsidRPr="001A7767">
              <w:t>národní hospodářství</w:t>
            </w:r>
          </w:p>
        </w:tc>
        <w:tc>
          <w:tcPr>
            <w:tcW w:w="2043" w:type="dxa"/>
            <w:tcBorders>
              <w:top w:val="single" w:sz="6" w:space="0" w:color="000000"/>
              <w:left w:val="single" w:sz="6" w:space="0" w:color="000000"/>
              <w:bottom w:val="single" w:sz="6" w:space="0" w:color="000000"/>
              <w:right w:val="double" w:sz="4" w:space="0" w:color="000000"/>
            </w:tcBorders>
          </w:tcPr>
          <w:p w14:paraId="3C241DE6" w14:textId="77777777" w:rsidR="00567F68" w:rsidRPr="001A7767" w:rsidRDefault="00567F68" w:rsidP="003723B8">
            <w:pPr>
              <w:pStyle w:val="Tabulkatext"/>
            </w:pPr>
            <w:r w:rsidRPr="001A7767">
              <w:t>PT:</w:t>
            </w:r>
            <w:r w:rsidRPr="001A7767">
              <w:br/>
              <w:t>4.3.4.1.1</w:t>
            </w:r>
          </w:p>
          <w:p w14:paraId="509BD97E" w14:textId="77777777" w:rsidR="00567F68" w:rsidRPr="001A7767" w:rsidRDefault="00567F68" w:rsidP="003723B8">
            <w:pPr>
              <w:pStyle w:val="Tabulkatext"/>
            </w:pPr>
            <w:r w:rsidRPr="001A7767">
              <w:t>4.3.4.1.2</w:t>
            </w:r>
          </w:p>
          <w:p w14:paraId="05F3A7EB" w14:textId="77777777" w:rsidR="00567F68" w:rsidRPr="001A7767" w:rsidRDefault="00567F68" w:rsidP="003723B8">
            <w:pPr>
              <w:pStyle w:val="Tabulkatext"/>
            </w:pPr>
            <w:r w:rsidRPr="001A7767">
              <w:t>4.3.4.1.5</w:t>
            </w:r>
          </w:p>
          <w:p w14:paraId="6F7DA07C" w14:textId="77777777" w:rsidR="00567F68" w:rsidRPr="001A7767" w:rsidRDefault="00567F68" w:rsidP="003723B8">
            <w:pPr>
              <w:pStyle w:val="Tabulkatext"/>
            </w:pPr>
            <w:r w:rsidRPr="001A7767">
              <w:t>4.3.4.1.8</w:t>
            </w:r>
          </w:p>
          <w:p w14:paraId="4182A524" w14:textId="77777777" w:rsidR="00567F68" w:rsidRPr="001A7767" w:rsidRDefault="00567F68" w:rsidP="003723B8">
            <w:pPr>
              <w:pStyle w:val="Tabulkatext"/>
            </w:pPr>
            <w:r w:rsidRPr="001A7767">
              <w:t>4.3.4.3.1</w:t>
            </w:r>
          </w:p>
          <w:p w14:paraId="4C0625BA" w14:textId="77777777" w:rsidR="00567F68" w:rsidRPr="001A7767" w:rsidRDefault="00567F68" w:rsidP="003723B8">
            <w:pPr>
              <w:pStyle w:val="Tabulkatext"/>
            </w:pPr>
            <w:r w:rsidRPr="001A7767">
              <w:t>4.3.4.3.2</w:t>
            </w:r>
          </w:p>
          <w:p w14:paraId="22E22DA2" w14:textId="77777777" w:rsidR="00567F68" w:rsidRPr="001A7767" w:rsidRDefault="00567F68" w:rsidP="003723B8">
            <w:pPr>
              <w:pStyle w:val="Tabulkatext"/>
            </w:pPr>
            <w:r w:rsidRPr="001A7767">
              <w:t>4.3.4.3.3</w:t>
            </w:r>
          </w:p>
          <w:p w14:paraId="59FD6A41" w14:textId="77777777" w:rsidR="00567F68" w:rsidRPr="001A7767" w:rsidRDefault="00567F68" w:rsidP="003723B8">
            <w:pPr>
              <w:pStyle w:val="Tabulkatext"/>
            </w:pPr>
            <w:r w:rsidRPr="001A7767">
              <w:t>4.3.4.3.4</w:t>
            </w:r>
          </w:p>
          <w:p w14:paraId="69E2279D" w14:textId="77777777" w:rsidR="00567F68" w:rsidRPr="001A7767" w:rsidRDefault="00567F68" w:rsidP="003723B8">
            <w:pPr>
              <w:pStyle w:val="Tabulkatext"/>
            </w:pPr>
            <w:r w:rsidRPr="001A7767">
              <w:t>4.3.4.3.5</w:t>
            </w:r>
          </w:p>
          <w:p w14:paraId="2416905F" w14:textId="77777777" w:rsidR="00567F68" w:rsidRPr="001A7767" w:rsidRDefault="00567F68" w:rsidP="003723B8">
            <w:pPr>
              <w:pStyle w:val="Tabulkatext"/>
            </w:pPr>
            <w:r w:rsidRPr="001A7767">
              <w:t>4.3.4.3.6</w:t>
            </w:r>
          </w:p>
          <w:p w14:paraId="10AD5A4A" w14:textId="77777777" w:rsidR="00567F68" w:rsidRPr="001A7767" w:rsidRDefault="00567F68" w:rsidP="003723B8">
            <w:pPr>
              <w:pStyle w:val="Tabulkatext"/>
            </w:pPr>
            <w:r w:rsidRPr="001A7767">
              <w:t>4.3.4.3.7</w:t>
            </w:r>
          </w:p>
          <w:p w14:paraId="656D9130" w14:textId="77777777" w:rsidR="00567F68" w:rsidRPr="001A7767" w:rsidRDefault="00567F68" w:rsidP="003723B8">
            <w:pPr>
              <w:pStyle w:val="Tabulkatext"/>
            </w:pPr>
            <w:r w:rsidRPr="001A7767">
              <w:t>4.3.4.3.8</w:t>
            </w:r>
          </w:p>
          <w:p w14:paraId="3767C324" w14:textId="77777777" w:rsidR="00567F68" w:rsidRPr="001A7767" w:rsidRDefault="00567F68" w:rsidP="003723B8">
            <w:pPr>
              <w:pStyle w:val="Tabulkatext"/>
            </w:pPr>
            <w:r w:rsidRPr="001A7767">
              <w:t>4.3.4.3.9</w:t>
            </w:r>
          </w:p>
          <w:p w14:paraId="22B61AB7" w14:textId="77777777" w:rsidR="00567F68" w:rsidRPr="001A7767" w:rsidRDefault="00567F68" w:rsidP="003723B8">
            <w:pPr>
              <w:pStyle w:val="Tabulkatext"/>
            </w:pPr>
            <w:r w:rsidRPr="001A7767">
              <w:t>4.3.4.3.10</w:t>
            </w:r>
          </w:p>
          <w:p w14:paraId="3F2BA1C4" w14:textId="77777777" w:rsidR="00567F68" w:rsidRPr="001A7767" w:rsidRDefault="00567F68" w:rsidP="003723B8">
            <w:pPr>
              <w:pStyle w:val="Tabulkatext"/>
            </w:pPr>
            <w:r w:rsidRPr="001A7767">
              <w:t>4.3.4.3.11</w:t>
            </w:r>
          </w:p>
          <w:p w14:paraId="07E9BA64" w14:textId="77777777" w:rsidR="00567F68" w:rsidRPr="001A7767" w:rsidRDefault="00567F68" w:rsidP="003723B8">
            <w:pPr>
              <w:pStyle w:val="Tabulkatext"/>
            </w:pPr>
            <w:r w:rsidRPr="001A7767">
              <w:t>4.3.4.3.14</w:t>
            </w:r>
          </w:p>
          <w:p w14:paraId="2CA04E2B" w14:textId="77777777" w:rsidR="00567F68" w:rsidRPr="001A7767" w:rsidRDefault="00567F68" w:rsidP="003723B8">
            <w:pPr>
              <w:pStyle w:val="Tabulkatext"/>
            </w:pPr>
            <w:r w:rsidRPr="001A7767">
              <w:t>4.3.4.4.13</w:t>
            </w:r>
          </w:p>
          <w:p w14:paraId="1CE3982C" w14:textId="77777777" w:rsidR="00567F68" w:rsidRPr="001A7767" w:rsidRDefault="00567F68" w:rsidP="003723B8">
            <w:pPr>
              <w:pStyle w:val="Tabulkatext"/>
            </w:pPr>
            <w:r w:rsidRPr="001A7767">
              <w:t>4.3.4.4.8</w:t>
            </w:r>
          </w:p>
        </w:tc>
      </w:tr>
      <w:tr w:rsidR="00567F68" w:rsidRPr="001A7767" w14:paraId="0182B58F" w14:textId="77777777" w:rsidTr="003723B8">
        <w:trPr>
          <w:trHeight w:val="567"/>
        </w:trPr>
        <w:tc>
          <w:tcPr>
            <w:tcW w:w="3547" w:type="dxa"/>
            <w:tcBorders>
              <w:top w:val="single" w:sz="6" w:space="0" w:color="000000"/>
              <w:left w:val="double" w:sz="4" w:space="0" w:color="000000"/>
              <w:bottom w:val="double" w:sz="4" w:space="0" w:color="000000"/>
              <w:right w:val="single" w:sz="6" w:space="0" w:color="000000"/>
            </w:tcBorders>
          </w:tcPr>
          <w:p w14:paraId="6DB12614" w14:textId="77777777" w:rsidR="00567F68" w:rsidRPr="001A7767" w:rsidRDefault="00567F68" w:rsidP="003723B8">
            <w:pPr>
              <w:pStyle w:val="Tabulkaodrazky"/>
            </w:pPr>
            <w:r w:rsidRPr="001A7767">
              <w:lastRenderedPageBreak/>
              <w:t>vysvětlí podstatu filozofického tázání, formuluje základní filozofické otázky</w:t>
            </w:r>
          </w:p>
          <w:p w14:paraId="400EB9C3" w14:textId="77777777" w:rsidR="00567F68" w:rsidRPr="001A7767" w:rsidRDefault="00567F68" w:rsidP="003723B8">
            <w:pPr>
              <w:pStyle w:val="Tabulkaodrazky"/>
            </w:pPr>
            <w:r w:rsidRPr="001A7767">
              <w:t xml:space="preserve">vysvětlí, jaké otázky řeší filozofie filozofická etika; </w:t>
            </w:r>
          </w:p>
          <w:p w14:paraId="0FF94848" w14:textId="77777777" w:rsidR="00567F68" w:rsidRPr="001A7767" w:rsidRDefault="00567F68" w:rsidP="003723B8">
            <w:pPr>
              <w:pStyle w:val="Tabulkaodrazky"/>
            </w:pPr>
            <w:r w:rsidRPr="001A7767">
              <w:t>dovede používat vybraný pojmový aparát, který byl součástí učiva</w:t>
            </w:r>
          </w:p>
          <w:p w14:paraId="6956AED9" w14:textId="77777777" w:rsidR="00567F68" w:rsidRPr="001A7767" w:rsidRDefault="00567F68" w:rsidP="003723B8">
            <w:pPr>
              <w:pStyle w:val="Tabulkaodrazky"/>
            </w:pPr>
            <w:r w:rsidRPr="001A7767">
              <w:t xml:space="preserve">dovede pracovat s jemu obsahově a formálně dostupnými texty; </w:t>
            </w:r>
          </w:p>
          <w:p w14:paraId="3D7E999E" w14:textId="77777777" w:rsidR="00567F68" w:rsidRPr="001A7767" w:rsidRDefault="00567F68" w:rsidP="003723B8">
            <w:pPr>
              <w:pStyle w:val="Tabulkaodrazky"/>
            </w:pPr>
            <w:r w:rsidRPr="001A7767">
              <w:t>charakterizuje na příkladu úlohu svědomí, viny, morálky, mravnosti či volního jednání v lidském životě</w:t>
            </w:r>
          </w:p>
          <w:p w14:paraId="3CD8139F" w14:textId="77777777" w:rsidR="00567F68" w:rsidRPr="001A7767" w:rsidRDefault="00567F68" w:rsidP="003723B8">
            <w:pPr>
              <w:pStyle w:val="Tabulkaodrazky"/>
            </w:pPr>
            <w:r w:rsidRPr="001A7767">
              <w:t>rozliší na příkladech autonomní a heteronomní morálku</w:t>
            </w:r>
          </w:p>
          <w:p w14:paraId="487590B4" w14:textId="77777777" w:rsidR="00567F68" w:rsidRPr="001A7767" w:rsidRDefault="00567F68" w:rsidP="003723B8">
            <w:pPr>
              <w:pStyle w:val="Tabulkaodrazky"/>
            </w:pPr>
            <w:r w:rsidRPr="001A7767">
              <w:t>debatuje o praktických etických otázkách ze života kolem sebe, z kauz známých z médií, z literatury a jiných druhů umění</w:t>
            </w:r>
          </w:p>
          <w:p w14:paraId="613D3057" w14:textId="77777777" w:rsidR="00567F68" w:rsidRPr="001A7767" w:rsidRDefault="00567F68" w:rsidP="003723B8">
            <w:pPr>
              <w:pStyle w:val="Tabulkaodrazky"/>
            </w:pPr>
            <w:r w:rsidRPr="001A7767">
              <w:t xml:space="preserve">vysvětlí, proč jsou lidé za své názory a jednání odpovědni jiným lidem </w:t>
            </w:r>
          </w:p>
        </w:tc>
        <w:tc>
          <w:tcPr>
            <w:tcW w:w="3960" w:type="dxa"/>
            <w:tcBorders>
              <w:top w:val="single" w:sz="6" w:space="0" w:color="000000"/>
              <w:left w:val="single" w:sz="6" w:space="0" w:color="000000"/>
              <w:bottom w:val="double" w:sz="4" w:space="0" w:color="000000"/>
              <w:right w:val="single" w:sz="6" w:space="0" w:color="000000"/>
            </w:tcBorders>
          </w:tcPr>
          <w:p w14:paraId="0374697A" w14:textId="77777777" w:rsidR="00567F68" w:rsidRPr="001A7767" w:rsidRDefault="00567F68" w:rsidP="003723B8">
            <w:pPr>
              <w:pStyle w:val="Tabulkatext"/>
              <w:rPr>
                <w:b/>
                <w:bCs/>
              </w:rPr>
            </w:pPr>
            <w:r w:rsidRPr="001A7767">
              <w:rPr>
                <w:b/>
                <w:bCs/>
              </w:rPr>
              <w:t>Člověk a svět (praktická filozofie)</w:t>
            </w:r>
          </w:p>
          <w:p w14:paraId="23FF2811" w14:textId="77777777" w:rsidR="00567F68" w:rsidRPr="001A7767" w:rsidRDefault="00567F68" w:rsidP="003723B8">
            <w:pPr>
              <w:pStyle w:val="Tabulkaodrazky"/>
            </w:pPr>
            <w:r w:rsidRPr="001A7767">
              <w:t>vznik filozofie, její předmět, základní filozofické otázky, filozofická etika</w:t>
            </w:r>
          </w:p>
          <w:p w14:paraId="0EB0D73D" w14:textId="77777777" w:rsidR="00567F68" w:rsidRPr="001A7767" w:rsidRDefault="00567F68" w:rsidP="003723B8">
            <w:pPr>
              <w:pStyle w:val="Tabulkaodrazky"/>
            </w:pPr>
            <w:r w:rsidRPr="001A7767">
              <w:t>filozofie a etika v životě člověka</w:t>
            </w:r>
          </w:p>
          <w:p w14:paraId="313E0871" w14:textId="77777777" w:rsidR="00567F68" w:rsidRPr="001A7767" w:rsidRDefault="00567F68" w:rsidP="003723B8">
            <w:pPr>
              <w:pStyle w:val="Tabulkaodrazky"/>
            </w:pPr>
            <w:r w:rsidRPr="001A7767">
              <w:t>etika a její předmět, základní pojmy etiky; morálka, mravní hodnoty a normy, mravní rozhodování a odpovědnost</w:t>
            </w:r>
          </w:p>
          <w:p w14:paraId="33D6A341" w14:textId="77777777" w:rsidR="00567F68" w:rsidRPr="001A7767" w:rsidRDefault="00567F68" w:rsidP="003723B8">
            <w:pPr>
              <w:pStyle w:val="Tabulkaodrazky"/>
            </w:pPr>
            <w:r w:rsidRPr="001A7767">
              <w:t>hodnotová orientace člověka</w:t>
            </w:r>
          </w:p>
          <w:p w14:paraId="4C41C409" w14:textId="77777777" w:rsidR="00567F68" w:rsidRPr="001A7767" w:rsidRDefault="00567F68" w:rsidP="003723B8">
            <w:pPr>
              <w:pStyle w:val="Tabulkaodrazky"/>
            </w:pPr>
            <w:r w:rsidRPr="001A7767">
              <w:t>lidské štěstí, smysl lidského života</w:t>
            </w:r>
          </w:p>
        </w:tc>
        <w:tc>
          <w:tcPr>
            <w:tcW w:w="2043" w:type="dxa"/>
            <w:tcBorders>
              <w:top w:val="single" w:sz="6" w:space="0" w:color="000000"/>
              <w:left w:val="single" w:sz="6" w:space="0" w:color="000000"/>
              <w:bottom w:val="double" w:sz="4" w:space="0" w:color="000000"/>
              <w:right w:val="double" w:sz="4" w:space="0" w:color="000000"/>
            </w:tcBorders>
          </w:tcPr>
          <w:p w14:paraId="120A7BCB" w14:textId="77777777" w:rsidR="00567F68" w:rsidRPr="001A7767" w:rsidRDefault="00567F68" w:rsidP="003723B8">
            <w:pPr>
              <w:pStyle w:val="Tabulkatext"/>
            </w:pPr>
            <w:r w:rsidRPr="001A7767">
              <w:t>PT:</w:t>
            </w:r>
          </w:p>
          <w:p w14:paraId="373BCB27" w14:textId="77777777" w:rsidR="00567F68" w:rsidRPr="001A7767" w:rsidRDefault="00567F68" w:rsidP="003723B8">
            <w:pPr>
              <w:pStyle w:val="Tabulkatext"/>
            </w:pPr>
            <w:r w:rsidRPr="001A7767">
              <w:t>4.3.4.1.1</w:t>
            </w:r>
          </w:p>
          <w:p w14:paraId="0BED57AF" w14:textId="77777777" w:rsidR="00567F68" w:rsidRPr="001A7767" w:rsidRDefault="00567F68" w:rsidP="003723B8">
            <w:pPr>
              <w:pStyle w:val="Tabulkatext"/>
            </w:pPr>
            <w:r w:rsidRPr="001A7767">
              <w:t>4.3.4.1.2</w:t>
            </w:r>
          </w:p>
          <w:p w14:paraId="2B49971D" w14:textId="77777777" w:rsidR="00567F68" w:rsidRPr="001A7767" w:rsidRDefault="00567F68" w:rsidP="003723B8">
            <w:pPr>
              <w:pStyle w:val="Tabulkatext"/>
            </w:pPr>
            <w:r w:rsidRPr="001A7767">
              <w:t>4.3.4.1.3</w:t>
            </w:r>
          </w:p>
          <w:p w14:paraId="4136F266" w14:textId="77777777" w:rsidR="00567F68" w:rsidRPr="001A7767" w:rsidRDefault="00567F68" w:rsidP="003723B8">
            <w:pPr>
              <w:pStyle w:val="Tabulkatext"/>
            </w:pPr>
            <w:r w:rsidRPr="001A7767">
              <w:t>4.3.4.1.6</w:t>
            </w:r>
          </w:p>
          <w:p w14:paraId="73FE1C1A" w14:textId="77777777" w:rsidR="00567F68" w:rsidRPr="001A7767" w:rsidRDefault="00567F68" w:rsidP="003723B8">
            <w:pPr>
              <w:pStyle w:val="Tabulkatext"/>
            </w:pPr>
            <w:r w:rsidRPr="001A7767">
              <w:t>4.3.4.1.7</w:t>
            </w:r>
          </w:p>
          <w:p w14:paraId="7689049B" w14:textId="77777777" w:rsidR="00567F68" w:rsidRPr="001A7767" w:rsidRDefault="00567F68" w:rsidP="003723B8">
            <w:pPr>
              <w:pStyle w:val="Tabulkatext"/>
            </w:pPr>
            <w:r w:rsidRPr="001A7767">
              <w:t>4.3.4.4.18</w:t>
            </w:r>
          </w:p>
        </w:tc>
      </w:tr>
    </w:tbl>
    <w:p w14:paraId="0E7BDD2F" w14:textId="77777777" w:rsidR="00567F68" w:rsidRPr="001A7767" w:rsidRDefault="00567F68" w:rsidP="00567F68"/>
    <w:p w14:paraId="42322EDB" w14:textId="77777777" w:rsidR="00501B7A" w:rsidRPr="001A7767" w:rsidRDefault="00362C7B" w:rsidP="00501B7A">
      <w:pPr>
        <w:pStyle w:val="Nadpis2"/>
      </w:pPr>
      <w:r w:rsidRPr="001A7767">
        <w:br w:type="page"/>
      </w:r>
      <w:bookmarkStart w:id="804" w:name="_Toc296444302"/>
      <w:bookmarkStart w:id="805" w:name="_Toc296439716"/>
      <w:bookmarkStart w:id="806" w:name="_Toc296444303"/>
      <w:bookmarkStart w:id="807" w:name="_Toc296439717"/>
      <w:bookmarkStart w:id="808" w:name="_Toc296444304"/>
      <w:bookmarkStart w:id="809" w:name="_Toc296439721"/>
      <w:bookmarkStart w:id="810" w:name="_Toc296444305"/>
      <w:bookmarkStart w:id="811" w:name="_Toc295772372"/>
      <w:bookmarkStart w:id="812" w:name="_Toc369850244"/>
      <w:bookmarkStart w:id="813" w:name="_Toc232111802"/>
      <w:bookmarkEnd w:id="804"/>
      <w:bookmarkEnd w:id="805"/>
      <w:bookmarkEnd w:id="806"/>
      <w:bookmarkEnd w:id="807"/>
      <w:bookmarkEnd w:id="808"/>
      <w:bookmarkEnd w:id="809"/>
      <w:bookmarkEnd w:id="810"/>
      <w:r w:rsidR="00501B7A" w:rsidRPr="001A7767">
        <w:lastRenderedPageBreak/>
        <w:t>Matematika</w:t>
      </w:r>
      <w:bookmarkEnd w:id="811"/>
      <w:bookmarkEnd w:id="812"/>
      <w:bookmarkEnd w:id="813"/>
    </w:p>
    <w:p w14:paraId="4251C95A" w14:textId="77777777" w:rsidR="001B330D" w:rsidRPr="001A7767" w:rsidRDefault="001B330D" w:rsidP="001B330D">
      <w:pPr>
        <w:pStyle w:val="Odstavec"/>
      </w:pPr>
      <w:r w:rsidRPr="001A7767">
        <w:t xml:space="preserve">kód a název oboru vzdělávání: </w:t>
      </w:r>
      <w:r w:rsidRPr="001A7767">
        <w:tab/>
      </w:r>
      <w:r w:rsidRPr="001A7767">
        <w:tab/>
        <w:t>75-31-M/01 Předškolní a mimoškolní pedagogika</w:t>
      </w:r>
    </w:p>
    <w:p w14:paraId="56A66041" w14:textId="77777777" w:rsidR="001B330D" w:rsidRPr="001A7767" w:rsidRDefault="001B330D" w:rsidP="001B330D">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47C7804B" w14:textId="77777777" w:rsidR="001B330D" w:rsidRPr="001A7767" w:rsidRDefault="001B330D" w:rsidP="001B330D">
      <w:pPr>
        <w:pStyle w:val="Odstavec"/>
      </w:pPr>
      <w:r w:rsidRPr="001A7767">
        <w:t xml:space="preserve">forma vzdělávání: </w:t>
      </w:r>
      <w:r w:rsidRPr="001A7767">
        <w:tab/>
      </w:r>
      <w:r w:rsidRPr="001A7767">
        <w:tab/>
      </w:r>
      <w:r w:rsidRPr="001A7767">
        <w:tab/>
      </w:r>
      <w:r w:rsidRPr="001A7767">
        <w:tab/>
        <w:t>denní</w:t>
      </w:r>
    </w:p>
    <w:p w14:paraId="4B919F8D" w14:textId="77777777" w:rsidR="001B330D" w:rsidRPr="001A7767" w:rsidRDefault="001B330D" w:rsidP="001B330D">
      <w:pPr>
        <w:pStyle w:val="Odstavec"/>
      </w:pPr>
      <w:r w:rsidRPr="001A7767">
        <w:t xml:space="preserve">délka vzdělávání: </w:t>
      </w:r>
      <w:r w:rsidRPr="001A7767">
        <w:tab/>
      </w:r>
      <w:r w:rsidRPr="001A7767">
        <w:tab/>
      </w:r>
      <w:r w:rsidRPr="001A7767">
        <w:tab/>
      </w:r>
      <w:r w:rsidRPr="001A7767">
        <w:tab/>
        <w:t>4 roky</w:t>
      </w:r>
    </w:p>
    <w:p w14:paraId="2CA2CA0D" w14:textId="77777777" w:rsidR="001B330D" w:rsidRPr="001A7767" w:rsidRDefault="001B330D" w:rsidP="001B330D">
      <w:pPr>
        <w:pStyle w:val="Odstavec"/>
      </w:pPr>
      <w:r w:rsidRPr="001A7767">
        <w:t>týdenní počet vyuč. hodin za studium:</w:t>
      </w:r>
      <w:r w:rsidRPr="001A7767">
        <w:tab/>
        <w:t>10 (3+2+3+2)</w:t>
      </w:r>
    </w:p>
    <w:p w14:paraId="7C2E28CA" w14:textId="6C4683B8" w:rsidR="001B330D" w:rsidRPr="001A7767" w:rsidRDefault="001B330D" w:rsidP="001B330D">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11DFC5F2" w14:textId="68382433" w:rsidR="001B330D" w:rsidRPr="001A7767" w:rsidRDefault="001B330D" w:rsidP="001B330D">
      <w:pPr>
        <w:pStyle w:val="Odstavec"/>
        <w:tabs>
          <w:tab w:val="left" w:pos="1695"/>
        </w:tabs>
        <w:rPr>
          <w:rFonts w:eastAsia="HelveticaCE-Light"/>
        </w:rPr>
      </w:pPr>
    </w:p>
    <w:p w14:paraId="50B9926E" w14:textId="77777777" w:rsidR="001B330D" w:rsidRPr="001A7767" w:rsidRDefault="001B330D" w:rsidP="001B330D">
      <w:pPr>
        <w:pStyle w:val="Nadpis4"/>
        <w:rPr>
          <w:rFonts w:eastAsia="HelveticaCE-Light"/>
        </w:rPr>
      </w:pPr>
      <w:r w:rsidRPr="001A7767">
        <w:rPr>
          <w:rFonts w:eastAsia="HelveticaCE-Light"/>
        </w:rPr>
        <w:t>Pojetí vyučovacího předmětu</w:t>
      </w:r>
    </w:p>
    <w:p w14:paraId="7A3364AB" w14:textId="77777777" w:rsidR="001B330D" w:rsidRPr="001A7767" w:rsidRDefault="001B330D" w:rsidP="001B330D">
      <w:pPr>
        <w:pStyle w:val="Nadpis5"/>
        <w:rPr>
          <w:rFonts w:eastAsia="HelveticaCE-Light"/>
        </w:rPr>
      </w:pPr>
      <w:r w:rsidRPr="001A7767">
        <w:rPr>
          <w:rFonts w:eastAsia="HelveticaCE-Light"/>
        </w:rPr>
        <w:t>Obecný cíl vyučovacího předmětu</w:t>
      </w:r>
    </w:p>
    <w:p w14:paraId="20A9E4BE" w14:textId="77777777" w:rsidR="001B330D" w:rsidRPr="001A7767" w:rsidRDefault="001B330D" w:rsidP="001B330D">
      <w:pPr>
        <w:pStyle w:val="Odstavec"/>
      </w:pPr>
      <w:r w:rsidRPr="001A7767">
        <w:t>Vzdělávací obsah vyučovacího předmětu matematika vychází ze vzdělávací oblasti Matematické vzdělávání z Rámcového vzdělávacího programu.</w:t>
      </w:r>
    </w:p>
    <w:p w14:paraId="30B900CD" w14:textId="77777777" w:rsidR="001B330D" w:rsidRPr="001A7767" w:rsidRDefault="001B330D" w:rsidP="001B330D">
      <w:pPr>
        <w:pStyle w:val="Odstavec"/>
      </w:pPr>
      <w:r w:rsidRPr="001A7767">
        <w:t xml:space="preserve">Obecným cílem matematického vzdělávání je výchova přemýšlivého člověka, který bude umět používat matematiku v různých životních situacích (v odborné složce vzdělávání, v dalším studiu, v osobním životě, budoucím zaměstnání, volném čase apod.). </w:t>
      </w:r>
    </w:p>
    <w:p w14:paraId="44607FA8" w14:textId="77777777" w:rsidR="001B330D" w:rsidRPr="001A7767" w:rsidRDefault="001B330D" w:rsidP="001B330D">
      <w:pPr>
        <w:pStyle w:val="Nadpis5"/>
        <w:rPr>
          <w:rFonts w:eastAsia="HelveticaCE-Light"/>
        </w:rPr>
      </w:pPr>
      <w:r w:rsidRPr="001A7767">
        <w:rPr>
          <w:rFonts w:eastAsia="HelveticaCE-Light"/>
        </w:rPr>
        <w:t>Charakteristika učiva</w:t>
      </w:r>
    </w:p>
    <w:p w14:paraId="450E18F0" w14:textId="77777777" w:rsidR="001B330D" w:rsidRPr="001A7767" w:rsidRDefault="001B330D" w:rsidP="001B330D">
      <w:pPr>
        <w:pStyle w:val="Odstavec"/>
      </w:pPr>
      <w:r w:rsidRPr="001A7767">
        <w:t>Matematika svým charakterem, především řešením úloh a problémů, rozvíjí samostatné myšlení žáků a přispívá tak k jejich celkovému intelektuálnímu rozvoji.</w:t>
      </w:r>
    </w:p>
    <w:p w14:paraId="48DF7EE9" w14:textId="77777777" w:rsidR="001B330D" w:rsidRPr="001A7767" w:rsidRDefault="001B330D" w:rsidP="001B330D">
      <w:pPr>
        <w:pStyle w:val="Nadpis6"/>
      </w:pPr>
      <w:r w:rsidRPr="001A7767">
        <w:t xml:space="preserve">Výuka směřuje k tomu, aby žák: </w:t>
      </w:r>
    </w:p>
    <w:p w14:paraId="411494AD" w14:textId="77777777" w:rsidR="001B330D" w:rsidRPr="001A7767" w:rsidRDefault="001B330D" w:rsidP="001B330D">
      <w:pPr>
        <w:pStyle w:val="Odrazky"/>
      </w:pPr>
      <w:r w:rsidRPr="001A7767">
        <w:t>aplikoval matematické poznatky a postupy v odborné složce vzdělávání;</w:t>
      </w:r>
    </w:p>
    <w:p w14:paraId="4D987721" w14:textId="77777777" w:rsidR="001B330D" w:rsidRPr="001A7767" w:rsidRDefault="001B330D" w:rsidP="001B330D">
      <w:pPr>
        <w:pStyle w:val="Odrazky"/>
      </w:pPr>
      <w:r w:rsidRPr="001A7767">
        <w:t xml:space="preserve">využíval matematické poznatky a metody řešení v praktickém životě a v dalším vzdělávání; </w:t>
      </w:r>
    </w:p>
    <w:p w14:paraId="6D1F155C" w14:textId="77777777" w:rsidR="001B330D" w:rsidRPr="001A7767" w:rsidRDefault="001B330D" w:rsidP="001B330D">
      <w:pPr>
        <w:pStyle w:val="Odrazky"/>
      </w:pPr>
      <w:r w:rsidRPr="001A7767">
        <w:t>matematizoval jednoduché reálné situace, užíval matematický model a vyhodnotil výsledek řešení vzhledem k realitě;</w:t>
      </w:r>
    </w:p>
    <w:p w14:paraId="5C836B99" w14:textId="77777777" w:rsidR="001B330D" w:rsidRPr="001A7767" w:rsidRDefault="001B330D" w:rsidP="001B330D">
      <w:pPr>
        <w:pStyle w:val="Odrazky"/>
      </w:pPr>
      <w:r w:rsidRPr="001A7767">
        <w:t>zkoumal a řešil problémy včetně diskuze řešení;</w:t>
      </w:r>
    </w:p>
    <w:p w14:paraId="38C3AC1E" w14:textId="77777777" w:rsidR="001B330D" w:rsidRPr="001A7767" w:rsidRDefault="001B330D" w:rsidP="001B330D">
      <w:pPr>
        <w:pStyle w:val="Odrazky"/>
      </w:pPr>
      <w:r w:rsidRPr="001A7767">
        <w:t xml:space="preserve">diskutoval metody řešení matematické úlohy; </w:t>
      </w:r>
    </w:p>
    <w:p w14:paraId="45AEC514" w14:textId="77777777" w:rsidR="001B330D" w:rsidRPr="001A7767" w:rsidRDefault="001B330D" w:rsidP="001B330D">
      <w:pPr>
        <w:pStyle w:val="Odrazky"/>
      </w:pPr>
      <w:r w:rsidRPr="001A7767">
        <w:t xml:space="preserve">účelně využil digitální technologie a zdroje informací při řešení matematických úloh; </w:t>
      </w:r>
    </w:p>
    <w:p w14:paraId="5CCB635C" w14:textId="77777777" w:rsidR="001B330D" w:rsidRPr="001A7767" w:rsidRDefault="001B330D" w:rsidP="001B330D">
      <w:pPr>
        <w:pStyle w:val="Odrazky"/>
      </w:pPr>
      <w:r w:rsidRPr="001A7767">
        <w:t xml:space="preserve">četl s porozuměním matematický text, kriticky vyhodnotil informace získané z různých zdrojů; </w:t>
      </w:r>
    </w:p>
    <w:p w14:paraId="01AFAB20" w14:textId="77777777" w:rsidR="001B330D" w:rsidRPr="001A7767" w:rsidRDefault="001B330D" w:rsidP="001B330D">
      <w:pPr>
        <w:pStyle w:val="Odrazky"/>
      </w:pPr>
      <w:r w:rsidRPr="001A7767">
        <w:t>správně se matematicky vyjadřoval;</w:t>
      </w:r>
    </w:p>
    <w:p w14:paraId="4B4490EA" w14:textId="77777777" w:rsidR="001B330D" w:rsidRPr="001A7767" w:rsidRDefault="001B330D" w:rsidP="001B330D">
      <w:pPr>
        <w:pStyle w:val="Odrazky"/>
      </w:pPr>
      <w:r w:rsidRPr="001A7767">
        <w:t xml:space="preserve">získal pozitivní postoj k matematickému vzdělávání; </w:t>
      </w:r>
    </w:p>
    <w:p w14:paraId="207833E2" w14:textId="77777777" w:rsidR="001B330D" w:rsidRPr="001A7767" w:rsidRDefault="001B330D" w:rsidP="001B330D">
      <w:pPr>
        <w:pStyle w:val="Odrazky"/>
      </w:pPr>
      <w:r w:rsidRPr="001A7767">
        <w:t>získal motivaci k celoživotnímu vzdělávání;</w:t>
      </w:r>
    </w:p>
    <w:p w14:paraId="3E6B2B89" w14:textId="77777777" w:rsidR="001B330D" w:rsidRPr="001A7767" w:rsidRDefault="001B330D" w:rsidP="001B330D">
      <w:pPr>
        <w:pStyle w:val="Odrazky"/>
      </w:pPr>
      <w:r w:rsidRPr="001A7767">
        <w:t>získal důvěru ve vlastní schopnosti a preciznost při práci.</w:t>
      </w:r>
    </w:p>
    <w:p w14:paraId="3071F6B8" w14:textId="77777777" w:rsidR="001B330D" w:rsidRPr="001A7767" w:rsidRDefault="001B330D" w:rsidP="001B330D">
      <w:pPr>
        <w:pStyle w:val="Nadpis5"/>
        <w:rPr>
          <w:rFonts w:eastAsia="HelveticaCE-Light"/>
        </w:rPr>
      </w:pPr>
      <w:bookmarkStart w:id="814" w:name="_Hlk101524632"/>
      <w:r w:rsidRPr="001A7767">
        <w:rPr>
          <w:rFonts w:eastAsia="HelveticaCE-Light"/>
        </w:rPr>
        <w:t>Výukové strategie (pojetí výuky)</w:t>
      </w:r>
    </w:p>
    <w:bookmarkEnd w:id="814"/>
    <w:p w14:paraId="1F12C36B" w14:textId="77777777" w:rsidR="001B330D" w:rsidRPr="001A7767" w:rsidRDefault="001B330D" w:rsidP="001B330D">
      <w:pPr>
        <w:pStyle w:val="Odstavec"/>
      </w:pPr>
      <w:r w:rsidRPr="001A7767">
        <w:t>Výuka je zaměřena na řešení úloh a ověřování správnosti řešení, které podporuje kritické myšlení. Geometrická témata rozvíjí prostorovou představivost, vedou žáky k intuitivnímu chápání nekonečna, k přesnému vnímání symetrií, podobností a shodností. Učivo o funkcích, které je v blízkém vztahu k praktickému životu, rozvíjí funkční a kauzální myšlení.</w:t>
      </w:r>
    </w:p>
    <w:p w14:paraId="2DDF99CB" w14:textId="77777777" w:rsidR="001B330D" w:rsidRPr="001A7767" w:rsidRDefault="001B330D" w:rsidP="001B330D">
      <w:pPr>
        <w:pStyle w:val="Odstavec"/>
      </w:pPr>
      <w:r w:rsidRPr="001A7767">
        <w:lastRenderedPageBreak/>
        <w:t>Výuka je založena na samostatné práci žáků pod citlivým vedením učitele. Je vhodné ocenit vlastní přístup a řešení žáka, pokud ho dovede vysvětlit a obhájit. Je přínosné využít práci dvojic, při níž se formou komunikace ujasní některé vztahy a zvýší se porozumění učivu. Matematika vyžaduje systematickou domácí přípravu ve formě cvičení a řešení úloh.</w:t>
      </w:r>
    </w:p>
    <w:p w14:paraId="761BC3E1" w14:textId="77777777" w:rsidR="001B330D" w:rsidRPr="001A7767" w:rsidRDefault="001B330D" w:rsidP="001B330D">
      <w:pPr>
        <w:pStyle w:val="Nadpis5"/>
        <w:rPr>
          <w:rFonts w:eastAsia="HelveticaCE-Light"/>
        </w:rPr>
      </w:pPr>
      <w:r w:rsidRPr="001A7767">
        <w:rPr>
          <w:rFonts w:eastAsia="HelveticaCE-Light"/>
        </w:rPr>
        <w:t>Hodnocení výsledků žáků</w:t>
      </w:r>
    </w:p>
    <w:p w14:paraId="2236855A" w14:textId="77777777" w:rsidR="001B330D" w:rsidRPr="001A7767" w:rsidRDefault="001B330D" w:rsidP="001B330D">
      <w:pPr>
        <w:pStyle w:val="Odstavec"/>
      </w:pPr>
      <w:r w:rsidRPr="001A7767">
        <w:t>Z předmětu matematika při hodnocení klademe důraz zvláště na:</w:t>
      </w:r>
    </w:p>
    <w:p w14:paraId="20A695DA" w14:textId="77777777" w:rsidR="001B330D" w:rsidRPr="001A7767" w:rsidRDefault="001B330D" w:rsidP="001B330D">
      <w:pPr>
        <w:pStyle w:val="Odrazky"/>
      </w:pPr>
      <w:r w:rsidRPr="001A7767">
        <w:t>hloubku porozumění učivu a schopnost aplikovat nabyté poznatky při řešení matematických úloh a úloh z praxe;</w:t>
      </w:r>
    </w:p>
    <w:p w14:paraId="31CFA2F7" w14:textId="77777777" w:rsidR="001B330D" w:rsidRPr="001A7767" w:rsidRDefault="001B330D" w:rsidP="001B330D">
      <w:pPr>
        <w:pStyle w:val="Odrazky"/>
      </w:pPr>
      <w:r w:rsidRPr="001A7767">
        <w:t>přesnost ve výpočtu a v konstrukcích;</w:t>
      </w:r>
    </w:p>
    <w:p w14:paraId="05AB9E3F" w14:textId="77777777" w:rsidR="001B330D" w:rsidRPr="001A7767" w:rsidRDefault="001B330D" w:rsidP="001B330D">
      <w:pPr>
        <w:pStyle w:val="Odrazky"/>
      </w:pPr>
      <w:r w:rsidRPr="001A7767">
        <w:t>schopnost matematicky přesně se vyjadřovat, číst s porozuměním matematický text, vyhodnotit grafy, tabulky, diagramy;</w:t>
      </w:r>
    </w:p>
    <w:p w14:paraId="23E2996D" w14:textId="77777777" w:rsidR="001B330D" w:rsidRPr="001A7767" w:rsidRDefault="001B330D" w:rsidP="001B330D">
      <w:pPr>
        <w:pStyle w:val="Odrazky"/>
      </w:pPr>
      <w:r w:rsidRPr="001A7767">
        <w:t>dovednost spojovat si poznatky z různých oblastí matematiky.</w:t>
      </w:r>
    </w:p>
    <w:p w14:paraId="4724A976" w14:textId="77777777" w:rsidR="001B330D" w:rsidRPr="001A7767" w:rsidRDefault="001B330D" w:rsidP="001B330D">
      <w:pPr>
        <w:pStyle w:val="Odstavec"/>
      </w:pPr>
      <w:r w:rsidRPr="001A7767">
        <w:t>Žáci jsou průběžně hodnoceni především písemnou formou, v 1. pololetí vypracují dvě souhrnné (čtvrtletní) písemné práce, které je věnována jedna vyučovací hodina. Ve 2. pololetí mohou být dvě práce nahrazeny jedinou. Na opravu a rozbor písemné práce je vyčleněna rovněž jedna vyučovací hodina. V kompetenci vyučujícího je zavedení bodové škály s následným přiřazením klasifikace dle Školního řádu.</w:t>
      </w:r>
    </w:p>
    <w:p w14:paraId="6485FCEA" w14:textId="77777777" w:rsidR="001B330D" w:rsidRPr="001A7767" w:rsidRDefault="001B330D" w:rsidP="001B330D">
      <w:pPr>
        <w:pStyle w:val="Nadpis5"/>
      </w:pPr>
      <w:r w:rsidRPr="001A7767">
        <w:t>Péče o mimořádně nadané a talentované žáky</w:t>
      </w:r>
    </w:p>
    <w:p w14:paraId="0344902D" w14:textId="77777777" w:rsidR="001B330D" w:rsidRPr="001A7767" w:rsidRDefault="001B330D" w:rsidP="001B330D">
      <w:pPr>
        <w:pStyle w:val="Odstavec"/>
      </w:pPr>
      <w:r w:rsidRPr="001A7767">
        <w:t>Péče o mimořádně nadané a talentované žáky je v předmětu realizována následujícím způsobem:</w:t>
      </w:r>
    </w:p>
    <w:p w14:paraId="785BC8CA" w14:textId="77777777" w:rsidR="001B330D" w:rsidRPr="001A7767" w:rsidRDefault="001B330D" w:rsidP="001B330D">
      <w:pPr>
        <w:pStyle w:val="Odrazky"/>
      </w:pPr>
      <w:r w:rsidRPr="001A7767">
        <w:t>V rámci výuky jim vyučující nabízí zadání nadstandardních úloh, postupů řešení, problémových úloh, hlavolamů (učebnice, sbírky úloh, archiv soutěží a olympiád, příklady zadané u maturit…).</w:t>
      </w:r>
    </w:p>
    <w:p w14:paraId="7432E14C" w14:textId="77777777" w:rsidR="001B330D" w:rsidRPr="001A7767" w:rsidRDefault="001B330D" w:rsidP="001B330D">
      <w:pPr>
        <w:pStyle w:val="Odrazky"/>
      </w:pPr>
      <w:r w:rsidRPr="001A7767">
        <w:t xml:space="preserve">Podle okolností (většina žáků prokazuje zvýšený talent) může učitel zařadit do výuky rozšiřující učivo nebo využít alternativní metody řešení.   </w:t>
      </w:r>
    </w:p>
    <w:p w14:paraId="5EFA1160" w14:textId="77777777" w:rsidR="001B330D" w:rsidRPr="001A7767" w:rsidRDefault="001B330D" w:rsidP="001B330D">
      <w:pPr>
        <w:pStyle w:val="Odrazky"/>
      </w:pPr>
      <w:r w:rsidRPr="001A7767">
        <w:t>Motivuje žáky k zapojení do matematických soutěží (Matematická olympiáda, Matematický klokan, Logická olympiáda). V případě úspěchu a zájmu žáků nabízí konzultace k další přípravě na soutěže.</w:t>
      </w:r>
    </w:p>
    <w:p w14:paraId="3A7977F3" w14:textId="77777777" w:rsidR="001B330D" w:rsidRPr="001A7767" w:rsidRDefault="001B330D" w:rsidP="001B330D">
      <w:pPr>
        <w:pStyle w:val="Nadpis5"/>
        <w:rPr>
          <w:rFonts w:eastAsia="HelveticaCE-Light"/>
        </w:rPr>
      </w:pPr>
      <w:r w:rsidRPr="001A7767">
        <w:rPr>
          <w:rFonts w:eastAsia="HelveticaCE-Light"/>
        </w:rPr>
        <w:t>Odlišnosti ve vzdělávacím obsahu v případě přechodu na distanční výuku</w:t>
      </w:r>
    </w:p>
    <w:p w14:paraId="60FB8A94" w14:textId="77777777" w:rsidR="001B330D" w:rsidRPr="001A7767" w:rsidRDefault="001B330D" w:rsidP="001B330D">
      <w:pPr>
        <w:pStyle w:val="Odstavec"/>
      </w:pPr>
      <w:r w:rsidRPr="001A7767">
        <w:t xml:space="preserve">V případě přechodu na distanční výuku redukuje učitel rozsah učiva v míře odpovídající okolnostem. </w:t>
      </w:r>
    </w:p>
    <w:p w14:paraId="2D003FC9" w14:textId="77777777" w:rsidR="001B330D" w:rsidRPr="001A7767" w:rsidRDefault="001B330D" w:rsidP="001B330D">
      <w:pPr>
        <w:pStyle w:val="Odstavec"/>
      </w:pPr>
      <w:r w:rsidRPr="001A7767">
        <w:t>Při přechodu na distanční výuku odpadá povinnost psát souhrnné (čtvrtletní) práce. Vyučující kompenzují chybějící klasifikaci z těchto prací on-line zkoušením a on-line testy.</w:t>
      </w:r>
    </w:p>
    <w:p w14:paraId="7D9BCAB2" w14:textId="77777777" w:rsidR="001B330D" w:rsidRPr="001A7767" w:rsidRDefault="001B330D" w:rsidP="001B330D">
      <w:pPr>
        <w:pStyle w:val="Odstavec"/>
      </w:pPr>
      <w:r w:rsidRPr="001A7767">
        <w:t>Některé pasáže učiva matematiky nelze realizovat v rámci distanční výuky. Tato témata (množiny bodů dané vlastnosti, konstrukční úlohy, shodná a podobná zobrazení) se přesunou na dobu, kdy se žáci vrátí k prezenční výuce.</w:t>
      </w:r>
    </w:p>
    <w:p w14:paraId="5CBC1635" w14:textId="77777777" w:rsidR="001B330D" w:rsidRPr="001A7767" w:rsidRDefault="001B330D" w:rsidP="001B330D">
      <w:pPr>
        <w:pStyle w:val="Nadpis5"/>
        <w:rPr>
          <w:rFonts w:eastAsia="HelveticaCE-Light"/>
        </w:rPr>
      </w:pPr>
      <w:r w:rsidRPr="001A7767">
        <w:rPr>
          <w:rFonts w:eastAsia="HelveticaCE-Light"/>
        </w:rPr>
        <w:t>Přínos předmětu k rozvoji klíčových kompetencí a k aplikaci průřezových témat</w:t>
      </w:r>
    </w:p>
    <w:p w14:paraId="36ACDFB9" w14:textId="77777777" w:rsidR="001B330D" w:rsidRPr="001A7767" w:rsidRDefault="001B330D" w:rsidP="001B330D">
      <w:pPr>
        <w:pStyle w:val="Nadpis4"/>
      </w:pPr>
      <w:r w:rsidRPr="001A7767">
        <w:t>Vyučovací předmět se podílí zejména na rozvoji kompetencí</w:t>
      </w:r>
    </w:p>
    <w:p w14:paraId="210F8856" w14:textId="77777777" w:rsidR="001B330D" w:rsidRPr="001A7767" w:rsidRDefault="001B330D" w:rsidP="001B330D">
      <w:pPr>
        <w:pStyle w:val="Nadpis6"/>
      </w:pPr>
      <w:r w:rsidRPr="001A7767">
        <w:t>Kompetence k učení – žák</w:t>
      </w:r>
    </w:p>
    <w:p w14:paraId="6BEE13B2" w14:textId="77777777" w:rsidR="001B330D" w:rsidRPr="001A7767" w:rsidRDefault="001B330D" w:rsidP="001B330D">
      <w:pPr>
        <w:pStyle w:val="Odrazky"/>
      </w:pPr>
      <w:r w:rsidRPr="001A7767">
        <w:t>vyjadřuje se matematicky přesně;</w:t>
      </w:r>
    </w:p>
    <w:p w14:paraId="2776864E" w14:textId="77777777" w:rsidR="001B330D" w:rsidRPr="001A7767" w:rsidRDefault="001B330D" w:rsidP="001B330D">
      <w:pPr>
        <w:pStyle w:val="Odrazky"/>
      </w:pPr>
      <w:r w:rsidRPr="001A7767">
        <w:t>rozvíjí si geometrické vidění a prostorovou představivost;</w:t>
      </w:r>
    </w:p>
    <w:p w14:paraId="090B34E2" w14:textId="77777777" w:rsidR="001B330D" w:rsidRPr="001A7767" w:rsidRDefault="001B330D" w:rsidP="001B330D">
      <w:pPr>
        <w:pStyle w:val="Odrazky"/>
      </w:pPr>
      <w:r w:rsidRPr="001A7767">
        <w:t>osvojuje si základní matematické pojmy a vztahy postupným zobecňováním a abstrakcí.</w:t>
      </w:r>
    </w:p>
    <w:p w14:paraId="0DF86DB7" w14:textId="77777777" w:rsidR="001B330D" w:rsidRPr="001A7767" w:rsidRDefault="001B330D" w:rsidP="001B330D">
      <w:pPr>
        <w:pStyle w:val="Nadpis6"/>
      </w:pPr>
      <w:r w:rsidRPr="001A7767">
        <w:lastRenderedPageBreak/>
        <w:t>Kompetence k řešení problémů – žák</w:t>
      </w:r>
    </w:p>
    <w:p w14:paraId="0E95AE05" w14:textId="77777777" w:rsidR="001B330D" w:rsidRPr="001A7767" w:rsidRDefault="001B330D" w:rsidP="001B330D">
      <w:pPr>
        <w:pStyle w:val="Odrazky"/>
      </w:pPr>
      <w:r w:rsidRPr="001A7767">
        <w:t>zdůvodňuje matematické postupy a obhajuje vlastní postupy;</w:t>
      </w:r>
    </w:p>
    <w:p w14:paraId="1F41B38F" w14:textId="77777777" w:rsidR="001B330D" w:rsidRPr="001A7767" w:rsidRDefault="001B330D" w:rsidP="001B330D">
      <w:pPr>
        <w:pStyle w:val="Odrazky"/>
      </w:pPr>
      <w:r w:rsidRPr="001A7767">
        <w:t>uplatňuje při řešení problémů vhodné metody a dříve získané vědomosti a dovednosti.</w:t>
      </w:r>
    </w:p>
    <w:p w14:paraId="36924234" w14:textId="77777777" w:rsidR="001B330D" w:rsidRPr="001A7767" w:rsidRDefault="001B330D" w:rsidP="001B330D">
      <w:pPr>
        <w:pStyle w:val="Nadpis6"/>
      </w:pPr>
      <w:r w:rsidRPr="001A7767">
        <w:t xml:space="preserve">Komunikativní kompetence – žák </w:t>
      </w:r>
    </w:p>
    <w:p w14:paraId="240282C9" w14:textId="77777777" w:rsidR="001B330D" w:rsidRPr="001A7767" w:rsidRDefault="001B330D" w:rsidP="001B330D">
      <w:pPr>
        <w:pStyle w:val="Odrazky"/>
      </w:pPr>
      <w:r w:rsidRPr="001A7767">
        <w:t>čte s porozuměním matematický text;</w:t>
      </w:r>
    </w:p>
    <w:p w14:paraId="0F600DD9" w14:textId="77777777" w:rsidR="001B330D" w:rsidRPr="001A7767" w:rsidRDefault="001B330D" w:rsidP="001B330D">
      <w:pPr>
        <w:pStyle w:val="Odrazky"/>
      </w:pPr>
      <w:r w:rsidRPr="001A7767">
        <w:t>užívá jazyk matematiky včetně symboliky a terminologie, zdůvodňuje matematické tvrzení, obhajuje vlastní řešení problému, prezentuje výsledky řešení úlohy.</w:t>
      </w:r>
    </w:p>
    <w:p w14:paraId="72FFF37A" w14:textId="77777777" w:rsidR="001B330D" w:rsidRPr="001A7767" w:rsidRDefault="001B330D" w:rsidP="001B330D">
      <w:pPr>
        <w:pStyle w:val="Nadpis6"/>
      </w:pPr>
      <w:r w:rsidRPr="001A7767">
        <w:t>Personální a sociální kompetence – žák</w:t>
      </w:r>
    </w:p>
    <w:p w14:paraId="602C919E" w14:textId="77777777" w:rsidR="001B330D" w:rsidRPr="001A7767" w:rsidRDefault="001B330D">
      <w:pPr>
        <w:pStyle w:val="Odrazky"/>
        <w:numPr>
          <w:ilvl w:val="0"/>
          <w:numId w:val="21"/>
        </w:numPr>
      </w:pPr>
      <w:r w:rsidRPr="001A7767">
        <w:t xml:space="preserve">pracuje v týmu a podílí se na realizaci společných pracovních a jiných činností; </w:t>
      </w:r>
    </w:p>
    <w:p w14:paraId="28DB55CF" w14:textId="77777777" w:rsidR="001B330D" w:rsidRPr="001A7767" w:rsidRDefault="001B330D">
      <w:pPr>
        <w:pStyle w:val="Odrazky"/>
        <w:numPr>
          <w:ilvl w:val="0"/>
          <w:numId w:val="21"/>
        </w:numPr>
      </w:pPr>
      <w:r w:rsidRPr="001A7767">
        <w:t xml:space="preserve">přijímá a odpovědně plní svěřené úkoly a v případě potřeby poskytne pomoc spolužákovi; </w:t>
      </w:r>
    </w:p>
    <w:p w14:paraId="01779FE6" w14:textId="77777777" w:rsidR="001B330D" w:rsidRPr="001A7767" w:rsidRDefault="001B330D">
      <w:pPr>
        <w:pStyle w:val="Odrazky"/>
        <w:numPr>
          <w:ilvl w:val="0"/>
          <w:numId w:val="21"/>
        </w:numPr>
      </w:pPr>
      <w:r w:rsidRPr="001A7767">
        <w:t>podněcuje práci týmu vlastními návrhy na zlepšení práce a řešení úkolů, nezaujatě zvažuje návrhy druhých;</w:t>
      </w:r>
    </w:p>
    <w:p w14:paraId="653DE8C9" w14:textId="77777777" w:rsidR="001B330D" w:rsidRPr="001A7767" w:rsidRDefault="001B330D" w:rsidP="001B330D">
      <w:pPr>
        <w:pStyle w:val="Nadpis6"/>
      </w:pPr>
      <w:r w:rsidRPr="001A7767">
        <w:t>Občanské kompetence a kulturní povědomí</w:t>
      </w:r>
    </w:p>
    <w:p w14:paraId="131843A3" w14:textId="77777777" w:rsidR="001B330D" w:rsidRPr="001A7767" w:rsidRDefault="001B330D" w:rsidP="001B330D">
      <w:pPr>
        <w:pStyle w:val="Odrazky"/>
      </w:pPr>
      <w:r w:rsidRPr="001A7767">
        <w:t>respektuje různorodost hodnot, názorů a postojů, různorodost řešení.</w:t>
      </w:r>
    </w:p>
    <w:p w14:paraId="24E77046" w14:textId="77777777" w:rsidR="001B330D" w:rsidRPr="001A7767" w:rsidRDefault="001B330D" w:rsidP="001B330D">
      <w:pPr>
        <w:pStyle w:val="Nadpis6"/>
      </w:pPr>
      <w:r w:rsidRPr="001A7767">
        <w:t>Kompetence k pracovnímu uplatnění a podnikatelským aktivitám – žák</w:t>
      </w:r>
    </w:p>
    <w:p w14:paraId="5DCAFFC6" w14:textId="77777777" w:rsidR="001B330D" w:rsidRPr="001A7767" w:rsidRDefault="001B330D" w:rsidP="001B330D">
      <w:pPr>
        <w:pStyle w:val="Odrazky"/>
      </w:pPr>
      <w:r w:rsidRPr="001A7767">
        <w:t>kriticky hodnotí dosažené výsledky.</w:t>
      </w:r>
    </w:p>
    <w:p w14:paraId="4FC340AC" w14:textId="77777777" w:rsidR="001B330D" w:rsidRPr="001A7767" w:rsidRDefault="001B330D" w:rsidP="001B330D">
      <w:pPr>
        <w:pStyle w:val="Nadpis6"/>
      </w:pPr>
      <w:r w:rsidRPr="001A7767">
        <w:t>Matematické kompetence – žák</w:t>
      </w:r>
    </w:p>
    <w:p w14:paraId="1094D5FD" w14:textId="77777777" w:rsidR="001B330D" w:rsidRPr="001A7767" w:rsidRDefault="001B330D" w:rsidP="001B330D">
      <w:pPr>
        <w:pStyle w:val="Odrazky"/>
      </w:pPr>
      <w:r w:rsidRPr="001A7767">
        <w:t>správně používá a převádí běžné jednotky;</w:t>
      </w:r>
    </w:p>
    <w:p w14:paraId="38E1F3AC" w14:textId="77777777" w:rsidR="001B330D" w:rsidRPr="001A7767" w:rsidRDefault="001B330D" w:rsidP="001B330D">
      <w:pPr>
        <w:pStyle w:val="Odrazky"/>
      </w:pPr>
      <w:r w:rsidRPr="001A7767">
        <w:t>používá pojmy kvantifikujícího charakteru;</w:t>
      </w:r>
    </w:p>
    <w:p w14:paraId="4F4DE021" w14:textId="77777777" w:rsidR="001B330D" w:rsidRPr="001A7767" w:rsidRDefault="001B330D" w:rsidP="001B330D">
      <w:pPr>
        <w:pStyle w:val="Odrazky"/>
      </w:pPr>
      <w:r w:rsidRPr="001A7767">
        <w:t>provádí reálný odhad výsledku řešení dané úlohy;</w:t>
      </w:r>
    </w:p>
    <w:p w14:paraId="799C393C" w14:textId="77777777" w:rsidR="001B330D" w:rsidRPr="001A7767" w:rsidRDefault="001B330D" w:rsidP="001B330D">
      <w:pPr>
        <w:pStyle w:val="Odrazky"/>
      </w:pPr>
      <w:r w:rsidRPr="001A7767">
        <w:t>nachází vztahy mezi jevy a předměty při řešení praktických úkolů, umí je vymezit, popsat a správně využít pro dané řešení;</w:t>
      </w:r>
    </w:p>
    <w:p w14:paraId="794CBE89" w14:textId="77777777" w:rsidR="001B330D" w:rsidRPr="001A7767" w:rsidRDefault="001B330D" w:rsidP="001B330D">
      <w:pPr>
        <w:pStyle w:val="Odrazky"/>
      </w:pPr>
      <w:r w:rsidRPr="001A7767">
        <w:t>čte a vytváří různé formy grafického znázornění (tabulky, diagramy, grafy, schémata apod.);</w:t>
      </w:r>
    </w:p>
    <w:p w14:paraId="103684D5" w14:textId="77777777" w:rsidR="001B330D" w:rsidRPr="001A7767" w:rsidRDefault="001B330D" w:rsidP="001B330D">
      <w:pPr>
        <w:pStyle w:val="Odrazky"/>
      </w:pPr>
      <w:r w:rsidRPr="001A7767">
        <w:t>aplikuje znalosti o základních tvarech předmětů a jejich vzájemné poloze v rovině a v prostoru;</w:t>
      </w:r>
    </w:p>
    <w:p w14:paraId="1692AAFC" w14:textId="77777777" w:rsidR="001B330D" w:rsidRPr="001A7767" w:rsidRDefault="001B330D" w:rsidP="001B330D">
      <w:pPr>
        <w:pStyle w:val="Odrazky"/>
      </w:pPr>
      <w:bookmarkStart w:id="815" w:name="_Hlk101524773"/>
      <w:r w:rsidRPr="001A7767">
        <w:t>efektivně aplikuje matematické postupy při řešení různých praktických úkolů v běžných situacích.</w:t>
      </w:r>
      <w:bookmarkEnd w:id="815"/>
    </w:p>
    <w:p w14:paraId="13B64397" w14:textId="77777777" w:rsidR="001B330D" w:rsidRPr="001A7767" w:rsidRDefault="001B330D" w:rsidP="001B330D">
      <w:pPr>
        <w:pStyle w:val="Nadpis6"/>
      </w:pPr>
      <w:r w:rsidRPr="001A7767">
        <w:t>Kompetence digitální – žák:</w:t>
      </w:r>
    </w:p>
    <w:p w14:paraId="524BBA9E" w14:textId="77777777" w:rsidR="001B330D" w:rsidRPr="001A7767" w:rsidRDefault="001B330D">
      <w:pPr>
        <w:pStyle w:val="Odrazky"/>
        <w:numPr>
          <w:ilvl w:val="0"/>
          <w:numId w:val="21"/>
        </w:numPr>
      </w:pPr>
      <w:r w:rsidRPr="001A7767">
        <w:t>využívá digitální technologie tak, aby mu pomohly k efektivnímu řešení matematického problému;</w:t>
      </w:r>
    </w:p>
    <w:p w14:paraId="3E43132B" w14:textId="77777777" w:rsidR="001B330D" w:rsidRPr="001A7767" w:rsidRDefault="001B330D">
      <w:pPr>
        <w:pStyle w:val="Odrazky"/>
        <w:numPr>
          <w:ilvl w:val="0"/>
          <w:numId w:val="21"/>
        </w:numPr>
      </w:pPr>
      <w:r w:rsidRPr="001A7767">
        <w:t>využívá digitální technologie pro správu a vyhodnocení dat, prezentaci a interpretaci výsledků;</w:t>
      </w:r>
    </w:p>
    <w:p w14:paraId="2E43354F" w14:textId="77777777" w:rsidR="001B330D" w:rsidRPr="001A7767" w:rsidRDefault="001B330D">
      <w:pPr>
        <w:pStyle w:val="Odrazky"/>
        <w:numPr>
          <w:ilvl w:val="0"/>
          <w:numId w:val="21"/>
        </w:numPr>
      </w:pPr>
      <w:r w:rsidRPr="001A7767">
        <w:t xml:space="preserve">využívá digitální technologie k usnadnění práce a zefektivnění svých pracovních postupů; </w:t>
      </w:r>
    </w:p>
    <w:p w14:paraId="6360E59F" w14:textId="77777777" w:rsidR="001B330D" w:rsidRPr="001A7767" w:rsidRDefault="001B330D">
      <w:pPr>
        <w:pStyle w:val="Odrazky"/>
        <w:numPr>
          <w:ilvl w:val="0"/>
          <w:numId w:val="21"/>
        </w:numPr>
      </w:pPr>
      <w:r w:rsidRPr="001A7767">
        <w:t>předchází situacím ohrožujícím bezpečnost zařízení i dat, situacím s negativním dopadem na jeho tělesné a duševní zdraví i zdraví ostatních;</w:t>
      </w:r>
    </w:p>
    <w:p w14:paraId="1756015F" w14:textId="77777777" w:rsidR="001B330D" w:rsidRPr="001A7767" w:rsidRDefault="001B330D">
      <w:pPr>
        <w:pStyle w:val="Odrazky"/>
        <w:numPr>
          <w:ilvl w:val="0"/>
          <w:numId w:val="21"/>
        </w:numPr>
      </w:pPr>
      <w:r w:rsidRPr="001A7767">
        <w:t>jedná eticky při spolupráci, komunikaci a sdílení informací v digitálním prostředí;</w:t>
      </w:r>
    </w:p>
    <w:p w14:paraId="597F4F9C" w14:textId="77777777" w:rsidR="001B330D" w:rsidRPr="001A7767" w:rsidRDefault="001B330D">
      <w:pPr>
        <w:pStyle w:val="Odrazky"/>
        <w:numPr>
          <w:ilvl w:val="0"/>
          <w:numId w:val="21"/>
        </w:numPr>
      </w:pPr>
      <w:r w:rsidRPr="001A7767">
        <w:t>ovládá běžně používaná digitální zařízení, aplikace a služby, využívá je při učení i při zapojení do života školy a do společnosti, samostatně rozhoduje, které technologie, pro jakou činnost či řešený problém, použít.</w:t>
      </w:r>
    </w:p>
    <w:p w14:paraId="041DF30F" w14:textId="77777777" w:rsidR="001B330D" w:rsidRPr="001A7767" w:rsidRDefault="001B330D" w:rsidP="001B330D">
      <w:pPr>
        <w:pStyle w:val="Nadpis5"/>
      </w:pPr>
      <w:r w:rsidRPr="001A7767">
        <w:lastRenderedPageBreak/>
        <w:t>Uplatnění průřezových témat</w:t>
      </w:r>
    </w:p>
    <w:p w14:paraId="0C0242B2" w14:textId="77777777" w:rsidR="001B330D" w:rsidRPr="001A7767" w:rsidRDefault="001B330D" w:rsidP="001B330D">
      <w:pPr>
        <w:pStyle w:val="Nadpis6"/>
      </w:pPr>
      <w:r w:rsidRPr="001A7767">
        <w:t>Občan v demokratické společnosti</w:t>
      </w:r>
    </w:p>
    <w:p w14:paraId="4DC55BA3" w14:textId="77777777" w:rsidR="001B330D" w:rsidRPr="001A7767" w:rsidRDefault="001B330D" w:rsidP="001B330D">
      <w:pPr>
        <w:pStyle w:val="Odstavec"/>
      </w:pPr>
      <w:r w:rsidRPr="001A7767">
        <w:t>Žáci jsou vedeni k zodpovědnosti za své výsledky, k používání sebekontroly při řešení konkrétních úloh a problémů. Do výuky zařazujeme skupinovou práci, a to tak, aby výsledky příslušely žákům odpovědným za dílčí úkoly.</w:t>
      </w:r>
    </w:p>
    <w:p w14:paraId="2759662A" w14:textId="77777777" w:rsidR="001B330D" w:rsidRPr="001A7767" w:rsidRDefault="001B330D" w:rsidP="001B330D">
      <w:pPr>
        <w:pStyle w:val="Nadpis6"/>
      </w:pPr>
      <w:r w:rsidRPr="001A7767">
        <w:t>Člověk a životní prostředí</w:t>
      </w:r>
    </w:p>
    <w:p w14:paraId="2BB12CF4" w14:textId="77777777" w:rsidR="001B330D" w:rsidRPr="001A7767" w:rsidRDefault="001B330D" w:rsidP="001B330D">
      <w:pPr>
        <w:pStyle w:val="Odstavec"/>
      </w:pPr>
      <w:r w:rsidRPr="001A7767">
        <w:t>Rozvíjí se schopnost funkčního myšlení s využitím aktuálních ekologických témat. Vnímání geometrických vztahů v okolním světě přispívá k environmentální výchově a k estetickému vnímání světa.</w:t>
      </w:r>
    </w:p>
    <w:p w14:paraId="4716625C" w14:textId="77777777" w:rsidR="001B330D" w:rsidRPr="001A7767" w:rsidRDefault="001B330D" w:rsidP="001B330D">
      <w:pPr>
        <w:pStyle w:val="Nadpis6"/>
      </w:pPr>
      <w:r w:rsidRPr="001A7767">
        <w:t xml:space="preserve">Člověk a svět práce </w:t>
      </w:r>
    </w:p>
    <w:p w14:paraId="40C83578" w14:textId="77777777" w:rsidR="001B330D" w:rsidRPr="001A7767" w:rsidRDefault="001B330D" w:rsidP="001B330D">
      <w:pPr>
        <w:pStyle w:val="Odstavec"/>
        <w:rPr>
          <w:rFonts w:eastAsia="HelveticaCE-Light"/>
        </w:rPr>
      </w:pPr>
      <w:r w:rsidRPr="001A7767">
        <w:rPr>
          <w:rFonts w:eastAsia="HelveticaCE-Light"/>
        </w:rPr>
        <w:t>Důraz je kladen na reálné zhodnocení vlastních studijních a pracovních předpokladů, rozvíjí se kritické myšlení, podporuje se systematická duševní práce.</w:t>
      </w:r>
    </w:p>
    <w:p w14:paraId="552B30D2" w14:textId="77777777" w:rsidR="001B330D" w:rsidRPr="001A7767" w:rsidRDefault="001B330D" w:rsidP="001B330D">
      <w:pPr>
        <w:pStyle w:val="Nadpis6"/>
      </w:pPr>
      <w:r w:rsidRPr="001A7767">
        <w:t>Člověk a digitální svět</w:t>
      </w:r>
    </w:p>
    <w:p w14:paraId="74FCC905" w14:textId="004FACE2" w:rsidR="001B330D" w:rsidRPr="001A7767" w:rsidRDefault="001B330D" w:rsidP="001B330D">
      <w:pPr>
        <w:pStyle w:val="Odrazky"/>
      </w:pPr>
      <w:r w:rsidRPr="001A7767">
        <w:t xml:space="preserve">efektivní využívání potřebných nebo vhodných digitálních </w:t>
      </w:r>
      <w:r w:rsidR="004D68A9" w:rsidRPr="001A7767">
        <w:t>nástrojů včetně</w:t>
      </w:r>
      <w:r w:rsidRPr="001A7767">
        <w:t xml:space="preserve"> umělé inteligence</w:t>
      </w:r>
      <w:r w:rsidR="007C508E" w:rsidRPr="001A7767">
        <w:t>;</w:t>
      </w:r>
    </w:p>
    <w:p w14:paraId="20B8B1C4" w14:textId="2EC394AB" w:rsidR="001B330D" w:rsidRPr="001A7767" w:rsidRDefault="001B330D" w:rsidP="001B330D">
      <w:pPr>
        <w:pStyle w:val="Odrazky"/>
      </w:pPr>
      <w:r w:rsidRPr="001A7767">
        <w:t>získávání dat, informací a obsahu z různých zdrojů v digitálním prostředí; používání různých strategií při vyhledávání; kritické hodnocení získaných dat a informací, posouzení jejich spolehlivosti a úplnosti</w:t>
      </w:r>
      <w:r w:rsidR="007C508E" w:rsidRPr="001A7767">
        <w:t>;</w:t>
      </w:r>
    </w:p>
    <w:p w14:paraId="688863DF" w14:textId="77777777" w:rsidR="001B330D" w:rsidRPr="001A7767" w:rsidRDefault="001B330D" w:rsidP="001B330D">
      <w:pPr>
        <w:pStyle w:val="Odrazky"/>
      </w:pPr>
      <w:r w:rsidRPr="001A7767">
        <w:t>sdílení dat, obsahu a informací s ostatními prostřednictvím digitálních technologií; využití digitální technologie pro spolupráci a společné vytváření zdrojů a procvičování znalostí.</w:t>
      </w:r>
    </w:p>
    <w:p w14:paraId="536C60A4" w14:textId="202B2D1B" w:rsidR="001B330D" w:rsidRPr="001A7767" w:rsidRDefault="001B330D" w:rsidP="001B330D">
      <w:pPr>
        <w:pStyle w:val="Odrazky"/>
      </w:pPr>
      <w:r w:rsidRPr="001A7767">
        <w:t>práce s digitálními technologiemi při vytváření grafů a modelů</w:t>
      </w:r>
      <w:r w:rsidR="007C508E" w:rsidRPr="001A7767">
        <w:t>;</w:t>
      </w:r>
    </w:p>
    <w:p w14:paraId="7FC44C5D" w14:textId="212DBFA0" w:rsidR="001B330D" w:rsidRPr="001A7767" w:rsidRDefault="001B330D" w:rsidP="001B330D">
      <w:pPr>
        <w:pStyle w:val="Odrazky"/>
      </w:pPr>
      <w:r w:rsidRPr="001A7767">
        <w:t>využívání digitálních služeb, které nabízí stát, veřejná správa či komerční sektor při výuce statistiky finanční matematiky</w:t>
      </w:r>
      <w:r w:rsidR="007C508E" w:rsidRPr="001A7767">
        <w:t>.</w:t>
      </w:r>
      <w:r w:rsidRPr="001A7767">
        <w:t xml:space="preserve"> </w:t>
      </w:r>
    </w:p>
    <w:p w14:paraId="28B2955B" w14:textId="77777777" w:rsidR="001B330D" w:rsidRPr="001A7767" w:rsidRDefault="001B330D" w:rsidP="001B330D">
      <w:pPr>
        <w:pStyle w:val="Odstavec"/>
        <w:rPr>
          <w:rFonts w:eastAsia="HelveticaCE-Light"/>
        </w:rPr>
      </w:pPr>
    </w:p>
    <w:p w14:paraId="66188A6A" w14:textId="77777777" w:rsidR="001B330D" w:rsidRPr="001A7767" w:rsidRDefault="001B330D" w:rsidP="001B330D">
      <w:pPr>
        <w:pStyle w:val="Nadpis4"/>
        <w:rPr>
          <w:rFonts w:eastAsia="HelveticaCE-Light"/>
        </w:rPr>
      </w:pPr>
      <w:r w:rsidRPr="001A7767">
        <w:rPr>
          <w:rFonts w:eastAsia="HelveticaCE-Light"/>
        </w:rPr>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73F02B8B" w14:textId="77777777" w:rsidTr="00EA6D44">
        <w:trPr>
          <w:cantSplit/>
          <w:trHeight w:val="964"/>
          <w:tblHeader/>
        </w:trPr>
        <w:tc>
          <w:tcPr>
            <w:tcW w:w="7510" w:type="dxa"/>
            <w:gridSpan w:val="2"/>
            <w:shd w:val="clear" w:color="auto" w:fill="F3F3F3"/>
          </w:tcPr>
          <w:p w14:paraId="5682F3DA" w14:textId="77777777" w:rsidR="001B330D" w:rsidRPr="001A7767" w:rsidRDefault="001B330D" w:rsidP="00EA6D44">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8D1C8E2" w14:textId="77777777" w:rsidR="001B330D" w:rsidRPr="001A7767" w:rsidRDefault="001B330D" w:rsidP="00EA6D44">
            <w:pPr>
              <w:pStyle w:val="StylTabnad1Vpravo193cm"/>
            </w:pPr>
            <w:r w:rsidRPr="001A7767">
              <w:t>Matematika</w:t>
            </w:r>
          </w:p>
        </w:tc>
        <w:tc>
          <w:tcPr>
            <w:tcW w:w="2040" w:type="dxa"/>
            <w:shd w:val="clear" w:color="auto" w:fill="F3F3F3"/>
          </w:tcPr>
          <w:p w14:paraId="23148C60" w14:textId="77777777" w:rsidR="001B330D" w:rsidRPr="001A7767" w:rsidRDefault="001B330D" w:rsidP="00EA6D44">
            <w:pPr>
              <w:spacing w:before="120"/>
              <w:jc w:val="center"/>
              <w:rPr>
                <w:rFonts w:ascii="Arial" w:hAnsi="Arial" w:cs="Arial"/>
                <w:sz w:val="16"/>
                <w:szCs w:val="16"/>
              </w:rPr>
            </w:pPr>
            <w:r w:rsidRPr="001A7767">
              <w:rPr>
                <w:rFonts w:ascii="Arial" w:hAnsi="Arial" w:cs="Arial"/>
                <w:sz w:val="16"/>
                <w:szCs w:val="16"/>
              </w:rPr>
              <w:t>Ročník:</w:t>
            </w:r>
          </w:p>
          <w:p w14:paraId="665A0588" w14:textId="77777777" w:rsidR="001B330D" w:rsidRPr="001A7767" w:rsidRDefault="001B330D" w:rsidP="00EA6D44">
            <w:pPr>
              <w:jc w:val="center"/>
              <w:rPr>
                <w:b/>
                <w:bCs/>
                <w:sz w:val="28"/>
                <w:szCs w:val="28"/>
              </w:rPr>
            </w:pPr>
            <w:r w:rsidRPr="001A7767">
              <w:rPr>
                <w:b/>
                <w:bCs/>
                <w:sz w:val="28"/>
                <w:szCs w:val="28"/>
              </w:rPr>
              <w:t>1.</w:t>
            </w:r>
          </w:p>
          <w:p w14:paraId="26931743" w14:textId="77777777" w:rsidR="001B330D" w:rsidRPr="001A7767" w:rsidRDefault="001B330D" w:rsidP="00EA6D44">
            <w:pPr>
              <w:pStyle w:val="StylTabnad1Vpravo193cm"/>
            </w:pPr>
          </w:p>
        </w:tc>
      </w:tr>
      <w:tr w:rsidR="00C26244" w:rsidRPr="001A7767" w14:paraId="27C7C11B" w14:textId="77777777" w:rsidTr="00EA6D44">
        <w:trPr>
          <w:trHeight w:val="567"/>
          <w:tblHeader/>
        </w:trPr>
        <w:tc>
          <w:tcPr>
            <w:tcW w:w="3550" w:type="dxa"/>
          </w:tcPr>
          <w:p w14:paraId="5FC37B44" w14:textId="77777777" w:rsidR="001B330D" w:rsidRPr="001A7767" w:rsidRDefault="001B330D" w:rsidP="00EA6D44">
            <w:pPr>
              <w:pStyle w:val="Tabnad2"/>
            </w:pPr>
            <w:r w:rsidRPr="001A7767">
              <w:t>Očekávané výstupy</w:t>
            </w:r>
          </w:p>
          <w:p w14:paraId="695CBEA3" w14:textId="77777777" w:rsidR="001B330D" w:rsidRPr="001A7767" w:rsidRDefault="001B330D" w:rsidP="00EA6D4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260A5260" w14:textId="77777777" w:rsidR="001B330D" w:rsidRPr="001A7767" w:rsidRDefault="001B330D" w:rsidP="00EA6D44">
            <w:pPr>
              <w:pStyle w:val="Tabnad2"/>
            </w:pPr>
            <w:r w:rsidRPr="001A7767">
              <w:t>Učivo</w:t>
            </w:r>
          </w:p>
        </w:tc>
        <w:tc>
          <w:tcPr>
            <w:tcW w:w="2040" w:type="dxa"/>
          </w:tcPr>
          <w:p w14:paraId="7506FA93" w14:textId="77777777" w:rsidR="001B330D" w:rsidRPr="001A7767" w:rsidRDefault="001B330D" w:rsidP="00EA6D44">
            <w:pPr>
              <w:pStyle w:val="Tabnad2"/>
            </w:pPr>
            <w:r w:rsidRPr="001A7767">
              <w:t xml:space="preserve">Průřezová témata, integrace, pozn. </w:t>
            </w:r>
          </w:p>
        </w:tc>
      </w:tr>
      <w:tr w:rsidR="00C26244" w:rsidRPr="001A7767" w14:paraId="04FAF718" w14:textId="77777777" w:rsidTr="00EA6D44">
        <w:trPr>
          <w:trHeight w:val="567"/>
        </w:trPr>
        <w:tc>
          <w:tcPr>
            <w:tcW w:w="3550" w:type="dxa"/>
          </w:tcPr>
          <w:p w14:paraId="3547EB45" w14:textId="77777777" w:rsidR="001B330D" w:rsidRPr="001A7767" w:rsidRDefault="001B330D" w:rsidP="00EA6D44">
            <w:pPr>
              <w:pStyle w:val="Tabulkaodrazky"/>
              <w:tabs>
                <w:tab w:val="clear" w:pos="360"/>
              </w:tabs>
            </w:pPr>
            <w:r w:rsidRPr="001A7767">
              <w:t>provádí aritmetické operace v R</w:t>
            </w:r>
          </w:p>
          <w:p w14:paraId="23199454" w14:textId="77777777" w:rsidR="001B330D" w:rsidRPr="001A7767" w:rsidRDefault="001B330D" w:rsidP="00EA6D44">
            <w:pPr>
              <w:pStyle w:val="Tabulkaodrazky"/>
              <w:tabs>
                <w:tab w:val="clear" w:pos="360"/>
              </w:tabs>
            </w:pPr>
            <w:r w:rsidRPr="001A7767">
              <w:t>používá různé zápisy reálného čísla</w:t>
            </w:r>
          </w:p>
          <w:p w14:paraId="275C2153" w14:textId="77777777" w:rsidR="001B330D" w:rsidRPr="001A7767" w:rsidRDefault="001B330D" w:rsidP="00EA6D44">
            <w:pPr>
              <w:pStyle w:val="Tabulkaodrazky"/>
              <w:tabs>
                <w:tab w:val="clear" w:pos="360"/>
              </w:tabs>
            </w:pPr>
            <w:r w:rsidRPr="001A7767">
              <w:t>znázorní reálné číslo nebo jeho aproximace na číselné ose</w:t>
            </w:r>
          </w:p>
          <w:p w14:paraId="14773995" w14:textId="77777777" w:rsidR="001B330D" w:rsidRPr="001A7767" w:rsidRDefault="001B330D" w:rsidP="00EA6D44">
            <w:pPr>
              <w:pStyle w:val="Tabulkaodrazky"/>
              <w:tabs>
                <w:tab w:val="clear" w:pos="360"/>
              </w:tabs>
            </w:pPr>
            <w:r w:rsidRPr="001A7767">
              <w:t>používá absolutní hodnotu a chápe její geometrický význam</w:t>
            </w:r>
          </w:p>
          <w:p w14:paraId="3CE8C718" w14:textId="77777777" w:rsidR="001B330D" w:rsidRPr="001A7767" w:rsidRDefault="001B330D" w:rsidP="00EA6D44">
            <w:pPr>
              <w:pStyle w:val="Tabulkaodrazky"/>
              <w:tabs>
                <w:tab w:val="clear" w:pos="360"/>
              </w:tabs>
            </w:pPr>
            <w:r w:rsidRPr="001A7767">
              <w:t>porovnává reálná čísla, určí vztahy mezi reálnými čísly</w:t>
            </w:r>
          </w:p>
          <w:p w14:paraId="492AC5E0" w14:textId="77777777" w:rsidR="001B330D" w:rsidRPr="001A7767" w:rsidRDefault="001B330D" w:rsidP="00EA6D44">
            <w:pPr>
              <w:pStyle w:val="Tabulkaodrazky"/>
              <w:tabs>
                <w:tab w:val="clear" w:pos="360"/>
              </w:tabs>
            </w:pPr>
            <w:r w:rsidRPr="001A7767">
              <w:t>zapíše a znázorní interval</w:t>
            </w:r>
          </w:p>
          <w:p w14:paraId="08F5FA45" w14:textId="77777777" w:rsidR="001B330D" w:rsidRPr="001A7767" w:rsidRDefault="001B330D" w:rsidP="00EA6D44">
            <w:pPr>
              <w:pStyle w:val="Tabulkaodrazky"/>
              <w:tabs>
                <w:tab w:val="clear" w:pos="360"/>
              </w:tabs>
            </w:pPr>
            <w:r w:rsidRPr="001A7767">
              <w:t>provádí, znázorní a zapíše operace s intervaly (sjednocení, průnik)</w:t>
            </w:r>
          </w:p>
          <w:p w14:paraId="5F8EDF03" w14:textId="77777777" w:rsidR="001B330D" w:rsidRPr="001A7767" w:rsidRDefault="001B330D" w:rsidP="00EA6D44">
            <w:pPr>
              <w:pStyle w:val="Tabulkaodrazky"/>
              <w:tabs>
                <w:tab w:val="clear" w:pos="360"/>
              </w:tabs>
            </w:pPr>
            <w:r w:rsidRPr="001A7767">
              <w:t xml:space="preserve">řeší praktické úlohy za použití trojčlenky, procentového počtu </w:t>
            </w:r>
            <w:r w:rsidRPr="001A7767">
              <w:lastRenderedPageBreak/>
              <w:t>a poměru ve vztahu k danému oboru vzdělání</w:t>
            </w:r>
          </w:p>
          <w:p w14:paraId="070E6DE7" w14:textId="77777777" w:rsidR="001B330D" w:rsidRPr="001A7767" w:rsidRDefault="001B330D" w:rsidP="00EA6D44">
            <w:pPr>
              <w:pStyle w:val="Tabulkaodrazky"/>
              <w:tabs>
                <w:tab w:val="clear" w:pos="360"/>
              </w:tabs>
            </w:pPr>
            <w:r w:rsidRPr="001A7767">
              <w:t>provádí operace s mocninami a odmocninami</w:t>
            </w:r>
          </w:p>
          <w:p w14:paraId="4F9AFB67" w14:textId="77777777" w:rsidR="001B330D" w:rsidRPr="001A7767" w:rsidRDefault="001B330D" w:rsidP="00EA6D44">
            <w:pPr>
              <w:pStyle w:val="Tabulkaodrazky"/>
              <w:tabs>
                <w:tab w:val="clear" w:pos="360"/>
              </w:tabs>
            </w:pPr>
            <w:r w:rsidRPr="001A7767">
              <w:t>řeší praktické úkoly s mocninami s racionálním exponentem a odmocninami</w:t>
            </w:r>
          </w:p>
          <w:p w14:paraId="07AB7903"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584E0C5B" w14:textId="77777777" w:rsidR="001B330D" w:rsidRPr="001A7767" w:rsidRDefault="001B330D" w:rsidP="00EA6D44">
            <w:pPr>
              <w:pStyle w:val="Tabulkaodrazky"/>
              <w:numPr>
                <w:ilvl w:val="0"/>
                <w:numId w:val="0"/>
              </w:numPr>
              <w:rPr>
                <w:b/>
              </w:rPr>
            </w:pPr>
            <w:r w:rsidRPr="001A7767">
              <w:rPr>
                <w:b/>
              </w:rPr>
              <w:lastRenderedPageBreak/>
              <w:t>Operace s čísly</w:t>
            </w:r>
          </w:p>
          <w:p w14:paraId="453CD59A" w14:textId="77777777" w:rsidR="001B330D" w:rsidRPr="001A7767" w:rsidRDefault="001B330D" w:rsidP="00EA6D44">
            <w:pPr>
              <w:pStyle w:val="Tabulkaodrazky"/>
              <w:tabs>
                <w:tab w:val="clear" w:pos="360"/>
              </w:tabs>
            </w:pPr>
            <w:r w:rsidRPr="001A7767">
              <w:t xml:space="preserve">číselný obor R </w:t>
            </w:r>
          </w:p>
          <w:p w14:paraId="49DB46EB" w14:textId="77777777" w:rsidR="001B330D" w:rsidRPr="001A7767" w:rsidRDefault="001B330D" w:rsidP="00EA6D44">
            <w:pPr>
              <w:pStyle w:val="Tabulkaodrazky"/>
              <w:tabs>
                <w:tab w:val="clear" w:pos="360"/>
              </w:tabs>
            </w:pPr>
            <w:r w:rsidRPr="001A7767">
              <w:t xml:space="preserve">aritmetické operace v číselných oborech R </w:t>
            </w:r>
          </w:p>
          <w:p w14:paraId="7C3C7444" w14:textId="77777777" w:rsidR="001B330D" w:rsidRPr="001A7767" w:rsidRDefault="001B330D" w:rsidP="00EA6D44">
            <w:pPr>
              <w:pStyle w:val="Tabulkaodrazky"/>
              <w:tabs>
                <w:tab w:val="clear" w:pos="360"/>
              </w:tabs>
            </w:pPr>
            <w:r w:rsidRPr="001A7767">
              <w:t xml:space="preserve">různé zápisy reálného čísla </w:t>
            </w:r>
          </w:p>
          <w:p w14:paraId="36455F2C" w14:textId="77777777" w:rsidR="001B330D" w:rsidRPr="001A7767" w:rsidRDefault="001B330D" w:rsidP="00EA6D44">
            <w:pPr>
              <w:pStyle w:val="Tabulkaodrazky"/>
              <w:tabs>
                <w:tab w:val="clear" w:pos="360"/>
              </w:tabs>
            </w:pPr>
            <w:r w:rsidRPr="001A7767">
              <w:t xml:space="preserve">reálná čísla a jejich vlastnosti </w:t>
            </w:r>
          </w:p>
          <w:p w14:paraId="1E60E83D" w14:textId="77777777" w:rsidR="001B330D" w:rsidRPr="001A7767" w:rsidRDefault="001B330D" w:rsidP="00EA6D44">
            <w:pPr>
              <w:pStyle w:val="Tabulkaodrazky"/>
              <w:tabs>
                <w:tab w:val="clear" w:pos="360"/>
              </w:tabs>
            </w:pPr>
            <w:r w:rsidRPr="001A7767">
              <w:t>absolutní hodnota reálného čísla</w:t>
            </w:r>
          </w:p>
          <w:p w14:paraId="06BA2A0E" w14:textId="77777777" w:rsidR="001B330D" w:rsidRPr="001A7767" w:rsidRDefault="001B330D" w:rsidP="00EA6D44">
            <w:pPr>
              <w:pStyle w:val="Tabulkaodrazky"/>
              <w:tabs>
                <w:tab w:val="clear" w:pos="360"/>
              </w:tabs>
            </w:pPr>
            <w:r w:rsidRPr="001A7767">
              <w:t xml:space="preserve">intervaly jako číselné množiny </w:t>
            </w:r>
          </w:p>
          <w:p w14:paraId="2EEC0FE9" w14:textId="77777777" w:rsidR="001B330D" w:rsidRPr="001A7767" w:rsidRDefault="001B330D" w:rsidP="00EA6D44">
            <w:pPr>
              <w:pStyle w:val="Tabulkaodrazky"/>
              <w:tabs>
                <w:tab w:val="clear" w:pos="360"/>
              </w:tabs>
            </w:pPr>
            <w:r w:rsidRPr="001A7767">
              <w:t xml:space="preserve">operace s číselnými množinami (sjednocení, průnik) </w:t>
            </w:r>
          </w:p>
          <w:p w14:paraId="312B39A8" w14:textId="77777777" w:rsidR="001B330D" w:rsidRPr="001A7767" w:rsidRDefault="001B330D" w:rsidP="00EA6D44">
            <w:pPr>
              <w:pStyle w:val="Tabulkaodrazky"/>
              <w:tabs>
                <w:tab w:val="clear" w:pos="360"/>
              </w:tabs>
            </w:pPr>
            <w:r w:rsidRPr="001A7767">
              <w:t xml:space="preserve">užití procentového počtu </w:t>
            </w:r>
          </w:p>
          <w:p w14:paraId="624FBDF7" w14:textId="77777777" w:rsidR="001B330D" w:rsidRPr="001A7767" w:rsidRDefault="001B330D" w:rsidP="00EA6D44">
            <w:pPr>
              <w:pStyle w:val="Tabulkaodrazky"/>
              <w:tabs>
                <w:tab w:val="clear" w:pos="360"/>
              </w:tabs>
            </w:pPr>
            <w:r w:rsidRPr="001A7767">
              <w:t xml:space="preserve">mocniny s exponentem přirozeným, celým a racionálním </w:t>
            </w:r>
          </w:p>
          <w:p w14:paraId="2837A810" w14:textId="77777777" w:rsidR="001B330D" w:rsidRPr="001A7767" w:rsidRDefault="001B330D" w:rsidP="00EA6D44">
            <w:pPr>
              <w:pStyle w:val="Tabulkaodrazky"/>
              <w:tabs>
                <w:tab w:val="clear" w:pos="360"/>
              </w:tabs>
            </w:pPr>
            <w:r w:rsidRPr="001A7767">
              <w:lastRenderedPageBreak/>
              <w:t xml:space="preserve">odmocniny </w:t>
            </w:r>
          </w:p>
          <w:p w14:paraId="7A3746E6" w14:textId="77777777" w:rsidR="001B330D" w:rsidRPr="001A7767" w:rsidRDefault="001B330D" w:rsidP="00EA6D44">
            <w:pPr>
              <w:pStyle w:val="Tabulkaodrazky"/>
              <w:tabs>
                <w:tab w:val="clear" w:pos="360"/>
              </w:tabs>
            </w:pPr>
            <w:r w:rsidRPr="001A7767">
              <w:t>slovní úlohy</w:t>
            </w:r>
          </w:p>
        </w:tc>
        <w:tc>
          <w:tcPr>
            <w:tcW w:w="2040" w:type="dxa"/>
          </w:tcPr>
          <w:p w14:paraId="35A7E4A2" w14:textId="77777777" w:rsidR="001B330D" w:rsidRPr="001A7767" w:rsidRDefault="001B330D" w:rsidP="00EA6D44">
            <w:pPr>
              <w:pStyle w:val="Tabulkatext"/>
            </w:pPr>
            <w:r w:rsidRPr="001A7767">
              <w:lastRenderedPageBreak/>
              <w:t>PT: 4.3.4.4.3</w:t>
            </w:r>
          </w:p>
        </w:tc>
      </w:tr>
      <w:tr w:rsidR="00C26244" w:rsidRPr="001A7767" w14:paraId="177FC285" w14:textId="77777777" w:rsidTr="00EA6D44">
        <w:trPr>
          <w:trHeight w:val="567"/>
        </w:trPr>
        <w:tc>
          <w:tcPr>
            <w:tcW w:w="3550" w:type="dxa"/>
          </w:tcPr>
          <w:p w14:paraId="2AE5F7D6" w14:textId="77777777" w:rsidR="001B330D" w:rsidRPr="001A7767" w:rsidRDefault="001B330D" w:rsidP="00EA6D44">
            <w:pPr>
              <w:pStyle w:val="Tabulkaodrazky"/>
              <w:tabs>
                <w:tab w:val="clear" w:pos="360"/>
              </w:tabs>
            </w:pPr>
            <w:r w:rsidRPr="001A7767">
              <w:t>používá pojem člen, koeficient, stupeň členu, stupeň mnohočlenu</w:t>
            </w:r>
          </w:p>
          <w:p w14:paraId="53619559" w14:textId="77777777" w:rsidR="001B330D" w:rsidRPr="001A7767" w:rsidRDefault="001B330D" w:rsidP="00EA6D44">
            <w:pPr>
              <w:pStyle w:val="Tabulkaodrazky"/>
              <w:tabs>
                <w:tab w:val="clear" w:pos="360"/>
              </w:tabs>
            </w:pPr>
            <w:r w:rsidRPr="001A7767">
              <w:t>provádí operace s mnohočleny, lomenými výrazy, výrazy obsahujícími mocniny a odmocniny</w:t>
            </w:r>
          </w:p>
          <w:p w14:paraId="61AB518B" w14:textId="77777777" w:rsidR="001B330D" w:rsidRPr="001A7767" w:rsidRDefault="001B330D" w:rsidP="00EA6D44">
            <w:pPr>
              <w:pStyle w:val="Tabulkaodrazky"/>
              <w:tabs>
                <w:tab w:val="clear" w:pos="360"/>
              </w:tabs>
            </w:pPr>
            <w:r w:rsidRPr="001A7767">
              <w:t>provádí umocnění dvojčlenu pomocí vzorců</w:t>
            </w:r>
          </w:p>
          <w:p w14:paraId="04643603" w14:textId="77777777" w:rsidR="001B330D" w:rsidRPr="001A7767" w:rsidRDefault="001B330D" w:rsidP="00EA6D44">
            <w:pPr>
              <w:pStyle w:val="Tabulkaodrazky"/>
              <w:tabs>
                <w:tab w:val="clear" w:pos="360"/>
              </w:tabs>
            </w:pPr>
            <w:r w:rsidRPr="001A7767">
              <w:t>rozkládá mnohočleny na součin</w:t>
            </w:r>
          </w:p>
          <w:p w14:paraId="1378D5E1" w14:textId="77777777" w:rsidR="001B330D" w:rsidRPr="001A7767" w:rsidRDefault="001B330D" w:rsidP="00EA6D44">
            <w:pPr>
              <w:pStyle w:val="Tabulkaodrazky"/>
              <w:tabs>
                <w:tab w:val="clear" w:pos="360"/>
              </w:tabs>
            </w:pPr>
            <w:r w:rsidRPr="001A7767">
              <w:t>určí definiční obor výrazu</w:t>
            </w:r>
          </w:p>
          <w:p w14:paraId="1DB1C27A" w14:textId="77777777" w:rsidR="001B330D" w:rsidRPr="001A7767" w:rsidRDefault="001B330D" w:rsidP="00EA6D44">
            <w:pPr>
              <w:pStyle w:val="Tabulkaodrazky"/>
              <w:tabs>
                <w:tab w:val="clear" w:pos="360"/>
              </w:tabs>
            </w:pPr>
            <w:r w:rsidRPr="001A7767">
              <w:t>sestaví výraz na základě zadání</w:t>
            </w:r>
          </w:p>
          <w:p w14:paraId="477E7C77" w14:textId="77777777" w:rsidR="001B330D" w:rsidRPr="001A7767" w:rsidRDefault="001B330D" w:rsidP="00EA6D44">
            <w:pPr>
              <w:pStyle w:val="Tabulkaodrazky"/>
              <w:tabs>
                <w:tab w:val="clear" w:pos="360"/>
              </w:tabs>
            </w:pPr>
            <w:r w:rsidRPr="001A7767">
              <w:t>modeluje jednoduché reálné situace užitím výrazů zejména ve vztahu k danému oboru vzdělání</w:t>
            </w:r>
          </w:p>
          <w:p w14:paraId="5A79B945" w14:textId="77777777" w:rsidR="001B330D" w:rsidRPr="001A7767" w:rsidRDefault="001B330D" w:rsidP="00EA6D44">
            <w:pPr>
              <w:pStyle w:val="Tabulkaodrazky"/>
              <w:tabs>
                <w:tab w:val="clear" w:pos="360"/>
              </w:tabs>
            </w:pPr>
            <w:r w:rsidRPr="001A7767">
              <w:t>interpretuje výraz s proměnnými zejména ve vztahu k danému oboru vzdělávání</w:t>
            </w:r>
          </w:p>
          <w:p w14:paraId="0AC57651"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5458CAA1" w14:textId="77777777" w:rsidR="001B330D" w:rsidRPr="001A7767" w:rsidRDefault="001B330D" w:rsidP="00EA6D44">
            <w:pPr>
              <w:pStyle w:val="Tabulkaodrazky"/>
              <w:numPr>
                <w:ilvl w:val="0"/>
                <w:numId w:val="0"/>
              </w:numPr>
              <w:rPr>
                <w:b/>
                <w:bCs/>
              </w:rPr>
            </w:pPr>
            <w:r w:rsidRPr="001A7767">
              <w:rPr>
                <w:b/>
                <w:bCs/>
              </w:rPr>
              <w:t>Číselné a algebraické výrazy</w:t>
            </w:r>
          </w:p>
          <w:p w14:paraId="6D626E15" w14:textId="77777777" w:rsidR="001B330D" w:rsidRPr="001A7767" w:rsidRDefault="001B330D" w:rsidP="00EA6D44">
            <w:pPr>
              <w:pStyle w:val="Tabulkaodrazky"/>
              <w:tabs>
                <w:tab w:val="clear" w:pos="360"/>
              </w:tabs>
            </w:pPr>
            <w:r w:rsidRPr="001A7767">
              <w:t xml:space="preserve">číselné výrazy </w:t>
            </w:r>
          </w:p>
          <w:p w14:paraId="74261589" w14:textId="77777777" w:rsidR="001B330D" w:rsidRPr="001A7767" w:rsidRDefault="001B330D" w:rsidP="00EA6D44">
            <w:pPr>
              <w:pStyle w:val="Tabulkaodrazky"/>
              <w:tabs>
                <w:tab w:val="clear" w:pos="360"/>
              </w:tabs>
            </w:pPr>
            <w:r w:rsidRPr="001A7767">
              <w:t xml:space="preserve">algebraické výrazy </w:t>
            </w:r>
          </w:p>
          <w:p w14:paraId="741516FC" w14:textId="77777777" w:rsidR="001B330D" w:rsidRPr="001A7767" w:rsidRDefault="001B330D" w:rsidP="00EA6D44">
            <w:pPr>
              <w:pStyle w:val="Tabulkaodrazky"/>
              <w:tabs>
                <w:tab w:val="clear" w:pos="360"/>
              </w:tabs>
            </w:pPr>
            <w:r w:rsidRPr="001A7767">
              <w:t xml:space="preserve">mnohočleny, lomené výrazy, výrazy s mocninami a odmocninami </w:t>
            </w:r>
          </w:p>
          <w:p w14:paraId="681FC93D" w14:textId="77777777" w:rsidR="001B330D" w:rsidRPr="001A7767" w:rsidRDefault="001B330D" w:rsidP="00EA6D44">
            <w:pPr>
              <w:pStyle w:val="Tabulkaodrazky"/>
              <w:tabs>
                <w:tab w:val="clear" w:pos="360"/>
              </w:tabs>
            </w:pPr>
            <w:r w:rsidRPr="001A7767">
              <w:t>definiční obor algebraického výrazu</w:t>
            </w:r>
          </w:p>
          <w:p w14:paraId="26782791" w14:textId="77777777" w:rsidR="001B330D" w:rsidRPr="001A7767" w:rsidRDefault="001B330D" w:rsidP="00EA6D44">
            <w:pPr>
              <w:pStyle w:val="Tabulkaodrazky"/>
              <w:tabs>
                <w:tab w:val="clear" w:pos="360"/>
              </w:tabs>
            </w:pPr>
            <w:r w:rsidRPr="001A7767">
              <w:t>slovní úlohy</w:t>
            </w:r>
          </w:p>
        </w:tc>
        <w:tc>
          <w:tcPr>
            <w:tcW w:w="2040" w:type="dxa"/>
          </w:tcPr>
          <w:p w14:paraId="6A92A98F" w14:textId="77777777" w:rsidR="001B330D" w:rsidRPr="001A7767" w:rsidRDefault="001B330D" w:rsidP="00EA6D44">
            <w:pPr>
              <w:pStyle w:val="Tabulkatext"/>
              <w:rPr>
                <w:sz w:val="24"/>
              </w:rPr>
            </w:pPr>
            <w:r w:rsidRPr="001A7767">
              <w:t>PT: 4.3.4.4.3</w:t>
            </w:r>
          </w:p>
        </w:tc>
      </w:tr>
      <w:tr w:rsidR="00C26244" w:rsidRPr="001A7767" w14:paraId="72CAAE1E" w14:textId="77777777" w:rsidTr="00EA6D44">
        <w:trPr>
          <w:trHeight w:val="557"/>
        </w:trPr>
        <w:tc>
          <w:tcPr>
            <w:tcW w:w="3550" w:type="dxa"/>
          </w:tcPr>
          <w:p w14:paraId="1B562D8D" w14:textId="77777777" w:rsidR="001B330D" w:rsidRPr="001A7767" w:rsidRDefault="001B330D" w:rsidP="00EA6D44">
            <w:pPr>
              <w:pStyle w:val="Tabulkaodrazky"/>
              <w:tabs>
                <w:tab w:val="clear" w:pos="360"/>
              </w:tabs>
            </w:pPr>
            <w:r w:rsidRPr="001A7767">
              <w:t xml:space="preserve">řeší lineární rovnice o jedné neznámé </w:t>
            </w:r>
          </w:p>
          <w:p w14:paraId="541E4DC4" w14:textId="77777777" w:rsidR="001B330D" w:rsidRPr="001A7767" w:rsidRDefault="001B330D" w:rsidP="00EA6D44">
            <w:pPr>
              <w:pStyle w:val="Tabulkaodrazky"/>
              <w:tabs>
                <w:tab w:val="clear" w:pos="360"/>
              </w:tabs>
            </w:pPr>
            <w:r w:rsidRPr="001A7767">
              <w:t>rozliší úpravy rovnic na ekvivalentní a neekvivalentní</w:t>
            </w:r>
          </w:p>
          <w:p w14:paraId="299A4659" w14:textId="77777777" w:rsidR="001B330D" w:rsidRPr="001A7767" w:rsidRDefault="001B330D" w:rsidP="00EA6D44">
            <w:pPr>
              <w:pStyle w:val="Tabulkaodrazky"/>
              <w:tabs>
                <w:tab w:val="clear" w:pos="360"/>
              </w:tabs>
            </w:pPr>
            <w:r w:rsidRPr="001A7767">
              <w:t>určí definiční obor rovnice a nerovnice</w:t>
            </w:r>
          </w:p>
          <w:p w14:paraId="1E899E9F" w14:textId="77777777" w:rsidR="001B330D" w:rsidRPr="001A7767" w:rsidRDefault="001B330D" w:rsidP="00EA6D44">
            <w:pPr>
              <w:pStyle w:val="Tabulkaodrazky"/>
              <w:tabs>
                <w:tab w:val="clear" w:pos="360"/>
              </w:tabs>
            </w:pPr>
            <w:r w:rsidRPr="001A7767">
              <w:t>řeší lineární rovnice, nerovnice a jejich soustavy</w:t>
            </w:r>
          </w:p>
          <w:p w14:paraId="20970EE2" w14:textId="77777777" w:rsidR="001B330D" w:rsidRPr="001A7767" w:rsidRDefault="001B330D" w:rsidP="00EA6D44">
            <w:pPr>
              <w:pStyle w:val="Tabulkaodrazky"/>
              <w:tabs>
                <w:tab w:val="clear" w:pos="360"/>
              </w:tabs>
            </w:pPr>
            <w:r w:rsidRPr="001A7767">
              <w:t>řeší rovnice s neznámou ve jmenovateli</w:t>
            </w:r>
          </w:p>
          <w:p w14:paraId="5E22B4C3" w14:textId="77777777" w:rsidR="001B330D" w:rsidRPr="001A7767" w:rsidRDefault="001B330D" w:rsidP="00EA6D44">
            <w:pPr>
              <w:pStyle w:val="Tabulkaodrazky"/>
              <w:tabs>
                <w:tab w:val="clear" w:pos="360"/>
              </w:tabs>
            </w:pPr>
            <w:r w:rsidRPr="001A7767">
              <w:t>řeší rovnice v součinovém a podílovém tvaru</w:t>
            </w:r>
          </w:p>
          <w:p w14:paraId="747D93AC" w14:textId="77777777" w:rsidR="001B330D" w:rsidRPr="001A7767" w:rsidRDefault="001B330D" w:rsidP="00EA6D44">
            <w:pPr>
              <w:pStyle w:val="Tabulkaodrazky"/>
              <w:tabs>
                <w:tab w:val="clear" w:pos="360"/>
              </w:tabs>
            </w:pPr>
            <w:r w:rsidRPr="001A7767">
              <w:t>vyjádří neznámou ze vzorce</w:t>
            </w:r>
          </w:p>
          <w:p w14:paraId="109730D6" w14:textId="77777777" w:rsidR="001B330D" w:rsidRPr="001A7767" w:rsidRDefault="001B330D" w:rsidP="00EA6D44">
            <w:pPr>
              <w:pStyle w:val="Tabulkaodrazky"/>
              <w:tabs>
                <w:tab w:val="clear" w:pos="360"/>
              </w:tabs>
            </w:pPr>
            <w:r w:rsidRPr="001A7767">
              <w:t>užívá rovnic, nerovnic a jejich soustav k řešení reálných problémů</w:t>
            </w:r>
          </w:p>
          <w:p w14:paraId="13394541" w14:textId="77777777" w:rsidR="001B330D" w:rsidRPr="001A7767" w:rsidRDefault="001B330D" w:rsidP="00EA6D44">
            <w:pPr>
              <w:pStyle w:val="Tabulkaodrazky"/>
              <w:tabs>
                <w:tab w:val="clear" w:pos="360"/>
              </w:tabs>
            </w:pPr>
            <w:r w:rsidRPr="001A7767">
              <w:lastRenderedPageBreak/>
              <w:t>při řešení úloh účelně využívá digitální technologie a zdroje informací;</w:t>
            </w:r>
          </w:p>
        </w:tc>
        <w:tc>
          <w:tcPr>
            <w:tcW w:w="3960" w:type="dxa"/>
          </w:tcPr>
          <w:p w14:paraId="17229B58" w14:textId="77777777" w:rsidR="001B330D" w:rsidRPr="001A7767" w:rsidRDefault="001B330D" w:rsidP="00EA6D44">
            <w:pPr>
              <w:pStyle w:val="Tabulkaodrazky"/>
              <w:numPr>
                <w:ilvl w:val="0"/>
                <w:numId w:val="0"/>
              </w:numPr>
              <w:rPr>
                <w:b/>
                <w:bCs/>
              </w:rPr>
            </w:pPr>
            <w:r w:rsidRPr="001A7767">
              <w:rPr>
                <w:b/>
                <w:bCs/>
              </w:rPr>
              <w:lastRenderedPageBreak/>
              <w:t xml:space="preserve">Lineární rovnice, nerovnice a jejich soustavy </w:t>
            </w:r>
          </w:p>
          <w:p w14:paraId="25AE3272" w14:textId="77777777" w:rsidR="001B330D" w:rsidRPr="001A7767" w:rsidRDefault="001B330D" w:rsidP="00EA6D44">
            <w:pPr>
              <w:pStyle w:val="Tabulkaodrazky"/>
              <w:tabs>
                <w:tab w:val="clear" w:pos="360"/>
              </w:tabs>
            </w:pPr>
            <w:r w:rsidRPr="001A7767">
              <w:t xml:space="preserve">úpravy rovnic </w:t>
            </w:r>
          </w:p>
          <w:p w14:paraId="26D21116" w14:textId="77777777" w:rsidR="001B330D" w:rsidRPr="001A7767" w:rsidRDefault="001B330D" w:rsidP="00EA6D44">
            <w:pPr>
              <w:pStyle w:val="Tabulkaodrazky"/>
              <w:tabs>
                <w:tab w:val="clear" w:pos="360"/>
              </w:tabs>
            </w:pPr>
            <w:r w:rsidRPr="001A7767">
              <w:t xml:space="preserve">lineární rovnice a nerovnice s jednou neznámou </w:t>
            </w:r>
          </w:p>
          <w:p w14:paraId="63E65261" w14:textId="77777777" w:rsidR="001B330D" w:rsidRPr="001A7767" w:rsidRDefault="001B330D" w:rsidP="00EA6D44">
            <w:pPr>
              <w:pStyle w:val="Tabulkaodrazky"/>
              <w:tabs>
                <w:tab w:val="clear" w:pos="360"/>
              </w:tabs>
            </w:pPr>
            <w:r w:rsidRPr="001A7767">
              <w:t xml:space="preserve">rovnice s neznámou ve jmenovateli </w:t>
            </w:r>
          </w:p>
          <w:p w14:paraId="15F347D4" w14:textId="77777777" w:rsidR="001B330D" w:rsidRPr="001A7767" w:rsidRDefault="001B330D" w:rsidP="00EA6D44">
            <w:pPr>
              <w:pStyle w:val="Tabulkaodrazky"/>
              <w:tabs>
                <w:tab w:val="clear" w:pos="360"/>
              </w:tabs>
            </w:pPr>
            <w:r w:rsidRPr="001A7767">
              <w:t>rovnice v součinovém a podílovém tvaru</w:t>
            </w:r>
          </w:p>
          <w:p w14:paraId="31175BC5" w14:textId="77777777" w:rsidR="001B330D" w:rsidRPr="001A7767" w:rsidRDefault="001B330D" w:rsidP="00EA6D44">
            <w:pPr>
              <w:pStyle w:val="Tabulkaodrazky"/>
              <w:tabs>
                <w:tab w:val="clear" w:pos="360"/>
              </w:tabs>
            </w:pPr>
            <w:r w:rsidRPr="001A7767">
              <w:t xml:space="preserve">soustavy rovnic, nerovnic </w:t>
            </w:r>
          </w:p>
          <w:p w14:paraId="6828608B" w14:textId="77777777" w:rsidR="001B330D" w:rsidRPr="001A7767" w:rsidRDefault="001B330D" w:rsidP="00EA6D44">
            <w:pPr>
              <w:pStyle w:val="Tabulkaodrazky"/>
              <w:tabs>
                <w:tab w:val="clear" w:pos="360"/>
              </w:tabs>
            </w:pPr>
            <w:r w:rsidRPr="001A7767">
              <w:t xml:space="preserve">vyjádření neznámé ze vzorce </w:t>
            </w:r>
          </w:p>
          <w:p w14:paraId="700C9560" w14:textId="77777777" w:rsidR="001B330D" w:rsidRPr="001A7767" w:rsidRDefault="001B330D" w:rsidP="00EA6D44">
            <w:pPr>
              <w:pStyle w:val="Tabulkaodrazky"/>
              <w:tabs>
                <w:tab w:val="clear" w:pos="360"/>
              </w:tabs>
            </w:pPr>
            <w:r w:rsidRPr="001A7767">
              <w:t>slovní úlohy</w:t>
            </w:r>
          </w:p>
        </w:tc>
        <w:tc>
          <w:tcPr>
            <w:tcW w:w="2040" w:type="dxa"/>
          </w:tcPr>
          <w:p w14:paraId="2DCB7EC2" w14:textId="77777777" w:rsidR="001B330D" w:rsidRPr="001A7767" w:rsidRDefault="001B330D" w:rsidP="00EA6D44">
            <w:pPr>
              <w:pStyle w:val="Tabulkatext"/>
              <w:rPr>
                <w:sz w:val="24"/>
              </w:rPr>
            </w:pPr>
            <w:r w:rsidRPr="001A7767">
              <w:t>PT: 4.3.4.4.3</w:t>
            </w:r>
          </w:p>
        </w:tc>
      </w:tr>
      <w:tr w:rsidR="00C26244" w:rsidRPr="001A7767" w14:paraId="2B841B66" w14:textId="77777777" w:rsidTr="00EA6D44">
        <w:trPr>
          <w:trHeight w:val="557"/>
        </w:trPr>
        <w:tc>
          <w:tcPr>
            <w:tcW w:w="3550" w:type="dxa"/>
          </w:tcPr>
          <w:p w14:paraId="6486A657" w14:textId="77777777" w:rsidR="001B330D" w:rsidRPr="001A7767" w:rsidRDefault="001B330D" w:rsidP="001B330D">
            <w:pPr>
              <w:pStyle w:val="Tabulkaodrazky"/>
              <w:numPr>
                <w:ilvl w:val="0"/>
                <w:numId w:val="4"/>
              </w:numPr>
            </w:pPr>
            <w:r w:rsidRPr="001A7767">
              <w:t xml:space="preserve">řeší kvadratické rovnice a nerovnice </w:t>
            </w:r>
          </w:p>
          <w:p w14:paraId="1CA831BF" w14:textId="77777777" w:rsidR="001B330D" w:rsidRPr="001A7767" w:rsidRDefault="001B330D" w:rsidP="001B330D">
            <w:pPr>
              <w:pStyle w:val="Tabulkaodrazky"/>
              <w:numPr>
                <w:ilvl w:val="0"/>
                <w:numId w:val="4"/>
              </w:numPr>
            </w:pPr>
            <w:r w:rsidRPr="001A7767">
              <w:t>užívá vztahy mezi kořeny a koeficienty kvadratické rovnice</w:t>
            </w:r>
          </w:p>
          <w:p w14:paraId="7B893391" w14:textId="77777777" w:rsidR="001B330D" w:rsidRPr="001A7767" w:rsidRDefault="001B330D" w:rsidP="001B330D">
            <w:pPr>
              <w:pStyle w:val="Tabulkaodrazky"/>
              <w:numPr>
                <w:ilvl w:val="0"/>
                <w:numId w:val="4"/>
              </w:numPr>
            </w:pPr>
            <w:r w:rsidRPr="001A7767">
              <w:t>užívá rovnic k řešení reálných problémů</w:t>
            </w:r>
          </w:p>
          <w:p w14:paraId="598C30F1" w14:textId="77777777" w:rsidR="001B330D" w:rsidRPr="001A7767" w:rsidRDefault="001B330D" w:rsidP="00EA6D44">
            <w:pPr>
              <w:pStyle w:val="Tabulkaodrazky"/>
              <w:numPr>
                <w:ilvl w:val="0"/>
                <w:numId w:val="0"/>
              </w:numPr>
              <w:ind w:left="284"/>
            </w:pPr>
            <w:r w:rsidRPr="001A7767">
              <w:t>při řešení úloh účelně využívá digitální technologie a zdroje informací</w:t>
            </w:r>
          </w:p>
        </w:tc>
        <w:tc>
          <w:tcPr>
            <w:tcW w:w="3960" w:type="dxa"/>
          </w:tcPr>
          <w:p w14:paraId="723E83B6" w14:textId="77777777" w:rsidR="001B330D" w:rsidRPr="001A7767" w:rsidRDefault="001B330D" w:rsidP="00EA6D44">
            <w:pPr>
              <w:pStyle w:val="Tabulkaodrazky"/>
              <w:numPr>
                <w:ilvl w:val="0"/>
                <w:numId w:val="0"/>
              </w:numPr>
              <w:rPr>
                <w:b/>
                <w:bCs/>
              </w:rPr>
            </w:pPr>
            <w:r w:rsidRPr="001A7767">
              <w:rPr>
                <w:b/>
                <w:bCs/>
              </w:rPr>
              <w:t>Kvadratická rovnice a nerovnice</w:t>
            </w:r>
          </w:p>
          <w:p w14:paraId="634FC81D" w14:textId="77777777" w:rsidR="001B330D" w:rsidRPr="001A7767" w:rsidRDefault="001B330D" w:rsidP="00EA6D44">
            <w:pPr>
              <w:pStyle w:val="Tabulkaodrazky"/>
              <w:tabs>
                <w:tab w:val="clear" w:pos="360"/>
              </w:tabs>
            </w:pPr>
            <w:r w:rsidRPr="001A7767">
              <w:t xml:space="preserve">kvadratická rovnice a nerovnice </w:t>
            </w:r>
          </w:p>
          <w:p w14:paraId="06BCE910" w14:textId="77777777" w:rsidR="001B330D" w:rsidRPr="001A7767" w:rsidRDefault="001B330D" w:rsidP="00EA6D44">
            <w:pPr>
              <w:pStyle w:val="Tabulkaodrazky"/>
              <w:tabs>
                <w:tab w:val="clear" w:pos="360"/>
              </w:tabs>
            </w:pPr>
            <w:r w:rsidRPr="001A7767">
              <w:t xml:space="preserve">vztahy mezi kořeny a koeficienty kvadratické rovnice </w:t>
            </w:r>
          </w:p>
          <w:p w14:paraId="1845CD34" w14:textId="77777777" w:rsidR="001B330D" w:rsidRPr="001A7767" w:rsidRDefault="001B330D" w:rsidP="00EA6D44">
            <w:pPr>
              <w:pStyle w:val="Tabulkaodrazky"/>
              <w:tabs>
                <w:tab w:val="clear" w:pos="360"/>
              </w:tabs>
            </w:pPr>
            <w:r w:rsidRPr="001A7767">
              <w:t>slovní úlohy</w:t>
            </w:r>
          </w:p>
          <w:p w14:paraId="48DDF4D2" w14:textId="77777777" w:rsidR="001B330D" w:rsidRPr="001A7767" w:rsidRDefault="001B330D" w:rsidP="00EA6D44"/>
        </w:tc>
        <w:tc>
          <w:tcPr>
            <w:tcW w:w="2040" w:type="dxa"/>
          </w:tcPr>
          <w:p w14:paraId="0605E739" w14:textId="77777777" w:rsidR="001B330D" w:rsidRPr="001A7767" w:rsidRDefault="001B330D" w:rsidP="00EA6D44">
            <w:pPr>
              <w:pStyle w:val="Tabulkatext"/>
              <w:rPr>
                <w:sz w:val="24"/>
              </w:rPr>
            </w:pPr>
            <w:r w:rsidRPr="001A7767">
              <w:t>PT: 4.3.4.4.3</w:t>
            </w:r>
          </w:p>
        </w:tc>
      </w:tr>
    </w:tbl>
    <w:p w14:paraId="36D21C36" w14:textId="77777777" w:rsidR="001B330D" w:rsidRPr="001A7767" w:rsidRDefault="001B330D" w:rsidP="001B330D">
      <w:pPr>
        <w:jc w:val="left"/>
      </w:pPr>
      <w:r w:rsidRPr="001A7767">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F646126" w14:textId="77777777" w:rsidTr="00EA6D44">
        <w:trPr>
          <w:cantSplit/>
          <w:trHeight w:val="964"/>
          <w:tblHeader/>
        </w:trPr>
        <w:tc>
          <w:tcPr>
            <w:tcW w:w="7510" w:type="dxa"/>
            <w:gridSpan w:val="2"/>
            <w:tcBorders>
              <w:top w:val="double" w:sz="4" w:space="0" w:color="auto"/>
              <w:right w:val="single" w:sz="4" w:space="0" w:color="auto"/>
            </w:tcBorders>
            <w:shd w:val="clear" w:color="auto" w:fill="F3F3F3"/>
          </w:tcPr>
          <w:p w14:paraId="35910B2D" w14:textId="77777777" w:rsidR="001B330D" w:rsidRPr="001A7767" w:rsidRDefault="001B330D" w:rsidP="00EA6D44">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186682BC" w14:textId="77777777" w:rsidR="001B330D" w:rsidRPr="001A7767" w:rsidRDefault="001B330D" w:rsidP="00EA6D44">
            <w:pPr>
              <w:pStyle w:val="StylTabnad1Vpravo193cm"/>
            </w:pPr>
            <w:r w:rsidRPr="001A7767">
              <w:t>Matematika</w:t>
            </w:r>
          </w:p>
        </w:tc>
        <w:tc>
          <w:tcPr>
            <w:tcW w:w="2040" w:type="dxa"/>
            <w:tcBorders>
              <w:top w:val="double" w:sz="4" w:space="0" w:color="auto"/>
              <w:left w:val="single" w:sz="4" w:space="0" w:color="auto"/>
            </w:tcBorders>
            <w:shd w:val="clear" w:color="auto" w:fill="F3F3F3"/>
          </w:tcPr>
          <w:p w14:paraId="2FB2216B" w14:textId="77777777" w:rsidR="001B330D" w:rsidRPr="001A7767" w:rsidRDefault="001B330D" w:rsidP="00EA6D44">
            <w:pPr>
              <w:spacing w:before="120"/>
              <w:jc w:val="center"/>
              <w:rPr>
                <w:rFonts w:ascii="Arial" w:hAnsi="Arial" w:cs="Arial"/>
                <w:sz w:val="16"/>
                <w:szCs w:val="16"/>
              </w:rPr>
            </w:pPr>
            <w:r w:rsidRPr="001A7767">
              <w:rPr>
                <w:rFonts w:ascii="Arial" w:hAnsi="Arial" w:cs="Arial"/>
                <w:sz w:val="16"/>
                <w:szCs w:val="16"/>
              </w:rPr>
              <w:t>Ročník:</w:t>
            </w:r>
          </w:p>
          <w:p w14:paraId="5FB8C569" w14:textId="77777777" w:rsidR="001B330D" w:rsidRPr="001A7767" w:rsidRDefault="001B330D" w:rsidP="00EA6D44">
            <w:pPr>
              <w:jc w:val="center"/>
              <w:rPr>
                <w:b/>
                <w:bCs/>
                <w:sz w:val="28"/>
                <w:szCs w:val="28"/>
              </w:rPr>
            </w:pPr>
            <w:r w:rsidRPr="001A7767">
              <w:rPr>
                <w:b/>
                <w:bCs/>
                <w:sz w:val="28"/>
                <w:szCs w:val="28"/>
              </w:rPr>
              <w:t>2.</w:t>
            </w:r>
          </w:p>
          <w:p w14:paraId="4E7A282F" w14:textId="77777777" w:rsidR="001B330D" w:rsidRPr="001A7767" w:rsidRDefault="001B330D" w:rsidP="00EA6D44">
            <w:pPr>
              <w:pStyle w:val="StylTabnad1Vpravo193cm"/>
            </w:pPr>
          </w:p>
        </w:tc>
      </w:tr>
      <w:tr w:rsidR="00C26244" w:rsidRPr="001A7767" w14:paraId="57A87932" w14:textId="77777777" w:rsidTr="00EA6D44">
        <w:trPr>
          <w:trHeight w:val="567"/>
          <w:tblHeader/>
        </w:trPr>
        <w:tc>
          <w:tcPr>
            <w:tcW w:w="3550" w:type="dxa"/>
          </w:tcPr>
          <w:p w14:paraId="08EFD2FD" w14:textId="77777777" w:rsidR="001B330D" w:rsidRPr="001A7767" w:rsidRDefault="001B330D" w:rsidP="00EA6D44">
            <w:pPr>
              <w:pStyle w:val="Tabnad2"/>
            </w:pPr>
            <w:r w:rsidRPr="001A7767">
              <w:t>Očekávané výstupy</w:t>
            </w:r>
          </w:p>
          <w:p w14:paraId="737DE1C3" w14:textId="77777777" w:rsidR="001B330D" w:rsidRPr="001A7767" w:rsidRDefault="001B330D" w:rsidP="00EA6D4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3F4AFC56" w14:textId="77777777" w:rsidR="001B330D" w:rsidRPr="001A7767" w:rsidRDefault="001B330D" w:rsidP="00EA6D44">
            <w:pPr>
              <w:pStyle w:val="Tabnad2"/>
            </w:pPr>
            <w:r w:rsidRPr="001A7767">
              <w:t>Učivo</w:t>
            </w:r>
          </w:p>
        </w:tc>
        <w:tc>
          <w:tcPr>
            <w:tcW w:w="2040" w:type="dxa"/>
          </w:tcPr>
          <w:p w14:paraId="3ABF4AE1" w14:textId="77777777" w:rsidR="001B330D" w:rsidRPr="001A7767" w:rsidRDefault="001B330D" w:rsidP="00EA6D44">
            <w:pPr>
              <w:pStyle w:val="Tabnad2"/>
            </w:pPr>
            <w:r w:rsidRPr="001A7767">
              <w:t xml:space="preserve">Průřezová témata, integrace, pozn. </w:t>
            </w:r>
          </w:p>
        </w:tc>
      </w:tr>
      <w:tr w:rsidR="00C26244" w:rsidRPr="001A7767" w14:paraId="3D0275FA" w14:textId="77777777" w:rsidTr="00EA6D44">
        <w:trPr>
          <w:trHeight w:val="567"/>
        </w:trPr>
        <w:tc>
          <w:tcPr>
            <w:tcW w:w="3550" w:type="dxa"/>
          </w:tcPr>
          <w:p w14:paraId="753E5CBC" w14:textId="77777777" w:rsidR="001B330D" w:rsidRPr="001A7767" w:rsidRDefault="001B330D" w:rsidP="00EA6D44">
            <w:pPr>
              <w:pStyle w:val="Tabulkaodrazky"/>
              <w:tabs>
                <w:tab w:val="clear" w:pos="360"/>
              </w:tabs>
            </w:pPr>
            <w:r w:rsidRPr="001A7767">
              <w:t>užívá pojmy a vztahy: bod, přímka, rovina, odchylka dvou přímek, vzdálenost bodu od přímky, vzdálenost dvou rovnoběžek, úsečka a její délka</w:t>
            </w:r>
          </w:p>
          <w:p w14:paraId="747895E0" w14:textId="77777777" w:rsidR="001B330D" w:rsidRPr="001A7767" w:rsidRDefault="001B330D" w:rsidP="00EA6D44">
            <w:pPr>
              <w:pStyle w:val="Tabulkaodrazky"/>
              <w:tabs>
                <w:tab w:val="clear" w:pos="360"/>
              </w:tabs>
            </w:pPr>
            <w:r w:rsidRPr="001A7767">
              <w:t>užívá jednotky délky a obsahu, provádí převody jednotek délky a obsahu</w:t>
            </w:r>
          </w:p>
          <w:p w14:paraId="511A9CB3" w14:textId="77777777" w:rsidR="001B330D" w:rsidRPr="001A7767" w:rsidRDefault="001B330D" w:rsidP="00EA6D44">
            <w:pPr>
              <w:pStyle w:val="Tabulkaodrazky"/>
              <w:tabs>
                <w:tab w:val="clear" w:pos="360"/>
              </w:tabs>
            </w:pPr>
            <w:r w:rsidRPr="001A7767">
              <w:t>řeší úlohy na polohové a metrické vlastnosti rovinných útvarů</w:t>
            </w:r>
          </w:p>
          <w:p w14:paraId="04FA4F48" w14:textId="77777777" w:rsidR="001B330D" w:rsidRPr="001A7767" w:rsidRDefault="001B330D" w:rsidP="00EA6D44">
            <w:pPr>
              <w:pStyle w:val="Tabulkaodrazky"/>
              <w:tabs>
                <w:tab w:val="clear" w:pos="360"/>
              </w:tabs>
            </w:pPr>
            <w:r w:rsidRPr="001A7767">
              <w:t>s použitím goniometrických funkcí určí ze zadaných údajů velikost stran a úhlů v pravoúhlém trojúhelníku</w:t>
            </w:r>
          </w:p>
          <w:p w14:paraId="11C01EE1" w14:textId="77777777" w:rsidR="001B330D" w:rsidRPr="001A7767" w:rsidRDefault="001B330D" w:rsidP="00EA6D44">
            <w:pPr>
              <w:pStyle w:val="Tabulkaodrazky"/>
              <w:tabs>
                <w:tab w:val="clear" w:pos="360"/>
              </w:tabs>
            </w:pPr>
            <w:r w:rsidRPr="001A7767">
              <w:t>užívá věty o shodnosti a podobnosti trojúhelníků v početních i konstrukčních úlohách</w:t>
            </w:r>
          </w:p>
          <w:p w14:paraId="126D472D" w14:textId="77777777" w:rsidR="001B330D" w:rsidRPr="001A7767" w:rsidRDefault="001B330D" w:rsidP="00EA6D44">
            <w:pPr>
              <w:pStyle w:val="Tabulkaodrazky"/>
              <w:tabs>
                <w:tab w:val="clear" w:pos="360"/>
              </w:tabs>
            </w:pPr>
            <w:r w:rsidRPr="001A7767">
              <w:t>graficky rozdělí úsečku v daném poměru</w:t>
            </w:r>
          </w:p>
          <w:p w14:paraId="05504DFC" w14:textId="77777777" w:rsidR="001B330D" w:rsidRPr="001A7767" w:rsidRDefault="001B330D" w:rsidP="00EA6D44">
            <w:pPr>
              <w:pStyle w:val="Tabulkaodrazky"/>
              <w:tabs>
                <w:tab w:val="clear" w:pos="360"/>
              </w:tabs>
            </w:pPr>
            <w:r w:rsidRPr="001A7767">
              <w:t>graficky změní velikost úsečky v daném poměru</w:t>
            </w:r>
          </w:p>
          <w:p w14:paraId="74CC7EB5" w14:textId="77777777" w:rsidR="001B330D" w:rsidRPr="001A7767" w:rsidRDefault="001B330D" w:rsidP="00EA6D44">
            <w:pPr>
              <w:pStyle w:val="Tabulkaodrazky"/>
              <w:tabs>
                <w:tab w:val="clear" w:pos="360"/>
              </w:tabs>
            </w:pPr>
            <w:r w:rsidRPr="001A7767">
              <w:t>využívá poznatky o množinách všech bodů dané vlastnosti v konstrukčních úlohách</w:t>
            </w:r>
          </w:p>
          <w:p w14:paraId="6425CE80" w14:textId="77777777" w:rsidR="001B330D" w:rsidRPr="001A7767" w:rsidRDefault="001B330D" w:rsidP="00EA6D44">
            <w:pPr>
              <w:pStyle w:val="Tabulkaodrazky"/>
              <w:tabs>
                <w:tab w:val="clear" w:pos="360"/>
              </w:tabs>
            </w:pPr>
            <w:r w:rsidRPr="001A7767">
              <w:t>popíše rovinné útvary, určí jejich obvod a obsah</w:t>
            </w:r>
          </w:p>
          <w:p w14:paraId="1970024F"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79154333" w14:textId="77777777" w:rsidR="001B330D" w:rsidRPr="001A7767" w:rsidRDefault="001B330D" w:rsidP="00EA6D44">
            <w:pPr>
              <w:pStyle w:val="Tabulkatext"/>
              <w:rPr>
                <w:b/>
                <w:bCs/>
              </w:rPr>
            </w:pPr>
            <w:r w:rsidRPr="001A7767">
              <w:rPr>
                <w:b/>
                <w:bCs/>
              </w:rPr>
              <w:t>Planimetrie</w:t>
            </w:r>
          </w:p>
          <w:p w14:paraId="3FBFE5B3" w14:textId="77777777" w:rsidR="001B330D" w:rsidRPr="001A7767" w:rsidRDefault="001B330D" w:rsidP="001B330D">
            <w:pPr>
              <w:pStyle w:val="Tabulkaodrazky"/>
              <w:numPr>
                <w:ilvl w:val="0"/>
                <w:numId w:val="4"/>
              </w:numPr>
            </w:pPr>
            <w:r w:rsidRPr="001A7767">
              <w:t xml:space="preserve">planimetrické pojmy </w:t>
            </w:r>
          </w:p>
          <w:p w14:paraId="3FDBECB4" w14:textId="77777777" w:rsidR="001B330D" w:rsidRPr="001A7767" w:rsidRDefault="001B330D" w:rsidP="001B330D">
            <w:pPr>
              <w:pStyle w:val="Tabulkaodrazky"/>
              <w:numPr>
                <w:ilvl w:val="0"/>
                <w:numId w:val="4"/>
              </w:numPr>
            </w:pPr>
            <w:r w:rsidRPr="001A7767">
              <w:t xml:space="preserve">polohové vztahy rovinných útvarů </w:t>
            </w:r>
          </w:p>
          <w:p w14:paraId="731485B6" w14:textId="77777777" w:rsidR="001B330D" w:rsidRPr="001A7767" w:rsidRDefault="001B330D" w:rsidP="001B330D">
            <w:pPr>
              <w:pStyle w:val="Tabulkaodrazky"/>
              <w:numPr>
                <w:ilvl w:val="0"/>
                <w:numId w:val="4"/>
              </w:numPr>
            </w:pPr>
            <w:r w:rsidRPr="001A7767">
              <w:t>metrické vlastnosti rovinných útvarů</w:t>
            </w:r>
          </w:p>
          <w:p w14:paraId="755A8C87" w14:textId="77777777" w:rsidR="001B330D" w:rsidRPr="001A7767" w:rsidRDefault="001B330D" w:rsidP="001B330D">
            <w:pPr>
              <w:pStyle w:val="Tabulkaodrazky"/>
              <w:numPr>
                <w:ilvl w:val="0"/>
                <w:numId w:val="4"/>
              </w:numPr>
            </w:pPr>
            <w:r w:rsidRPr="001A7767">
              <w:t xml:space="preserve">Euklidovy věty </w:t>
            </w:r>
          </w:p>
          <w:p w14:paraId="2DCE0929" w14:textId="77777777" w:rsidR="001B330D" w:rsidRPr="001A7767" w:rsidRDefault="001B330D" w:rsidP="001B330D">
            <w:pPr>
              <w:pStyle w:val="Tabulkaodrazky"/>
              <w:numPr>
                <w:ilvl w:val="0"/>
                <w:numId w:val="4"/>
              </w:numPr>
            </w:pPr>
            <w:r w:rsidRPr="001A7767">
              <w:t>využití goniometrických funkcí k určení stran a úhlů v trojúhelníku</w:t>
            </w:r>
          </w:p>
          <w:p w14:paraId="544235F2" w14:textId="77777777" w:rsidR="001B330D" w:rsidRPr="001A7767" w:rsidRDefault="001B330D" w:rsidP="001B330D">
            <w:pPr>
              <w:pStyle w:val="Tabulkaodrazky"/>
              <w:numPr>
                <w:ilvl w:val="0"/>
                <w:numId w:val="4"/>
              </w:numPr>
            </w:pPr>
            <w:r w:rsidRPr="001A7767">
              <w:t xml:space="preserve">množiny bodů dané vlastnosti </w:t>
            </w:r>
          </w:p>
          <w:p w14:paraId="0B1C6CC5" w14:textId="77777777" w:rsidR="001B330D" w:rsidRPr="001A7767" w:rsidRDefault="001B330D" w:rsidP="001B330D">
            <w:pPr>
              <w:pStyle w:val="Tabulkaodrazky"/>
              <w:numPr>
                <w:ilvl w:val="0"/>
                <w:numId w:val="4"/>
              </w:numPr>
            </w:pPr>
            <w:r w:rsidRPr="001A7767">
              <w:t xml:space="preserve">rovinné útvary: kružnice, kruh a jejich části, mnohoúhelníky, pravidelné mnohoúhelníky, složené útvary, konvexní a nekonvexní útvary </w:t>
            </w:r>
          </w:p>
          <w:p w14:paraId="5C856B9A" w14:textId="77777777" w:rsidR="001B330D" w:rsidRPr="001A7767" w:rsidRDefault="001B330D" w:rsidP="001B330D">
            <w:pPr>
              <w:pStyle w:val="Tabulkaodrazky"/>
              <w:numPr>
                <w:ilvl w:val="0"/>
                <w:numId w:val="4"/>
              </w:numPr>
            </w:pPr>
            <w:r w:rsidRPr="001A7767">
              <w:t xml:space="preserve">trojúhelník a čtyřúhelník (strana, vnitřní a vnější úhly, výšky, ortocentrum, těžnice, těžiště, střední příčky, kružnice opsaná a vepsaná) </w:t>
            </w:r>
          </w:p>
          <w:p w14:paraId="057DC8F8" w14:textId="77777777" w:rsidR="001B330D" w:rsidRPr="001A7767" w:rsidRDefault="001B330D" w:rsidP="001B330D">
            <w:pPr>
              <w:pStyle w:val="Tabulkaodrazky"/>
              <w:numPr>
                <w:ilvl w:val="0"/>
                <w:numId w:val="4"/>
              </w:numPr>
            </w:pPr>
            <w:r w:rsidRPr="001A7767">
              <w:t xml:space="preserve">shodná zobrazení rovině, jejich vlastnosti a jejich uplatnění </w:t>
            </w:r>
          </w:p>
          <w:p w14:paraId="45937349" w14:textId="77777777" w:rsidR="001B330D" w:rsidRPr="001A7767" w:rsidRDefault="001B330D" w:rsidP="001B330D">
            <w:pPr>
              <w:pStyle w:val="Tabulkaodrazky"/>
              <w:numPr>
                <w:ilvl w:val="0"/>
                <w:numId w:val="4"/>
              </w:numPr>
            </w:pPr>
            <w:r w:rsidRPr="001A7767">
              <w:t xml:space="preserve">podobná zobrazení v rovině, jejich vlastnosti a jejich uplatnění </w:t>
            </w:r>
          </w:p>
          <w:p w14:paraId="44BAA344" w14:textId="77777777" w:rsidR="001B330D" w:rsidRPr="001A7767" w:rsidRDefault="001B330D" w:rsidP="001B330D">
            <w:pPr>
              <w:pStyle w:val="Tabulkaodrazky"/>
              <w:numPr>
                <w:ilvl w:val="0"/>
                <w:numId w:val="4"/>
              </w:numPr>
            </w:pPr>
            <w:r w:rsidRPr="001A7767">
              <w:t>shodnost a podobnost</w:t>
            </w:r>
          </w:p>
        </w:tc>
        <w:tc>
          <w:tcPr>
            <w:tcW w:w="2040" w:type="dxa"/>
          </w:tcPr>
          <w:p w14:paraId="4716492F" w14:textId="77777777" w:rsidR="001B330D" w:rsidRPr="001A7767" w:rsidRDefault="001B330D" w:rsidP="00EA6D44">
            <w:pPr>
              <w:pStyle w:val="Tabulkatext"/>
              <w:rPr>
                <w:sz w:val="24"/>
              </w:rPr>
            </w:pPr>
            <w:r w:rsidRPr="001A7767">
              <w:t>PT: 4.3.4.4.3</w:t>
            </w:r>
          </w:p>
        </w:tc>
      </w:tr>
      <w:tr w:rsidR="00C26244" w:rsidRPr="001A7767" w14:paraId="204614B6" w14:textId="77777777" w:rsidTr="00EA6D44">
        <w:trPr>
          <w:trHeight w:val="567"/>
        </w:trPr>
        <w:tc>
          <w:tcPr>
            <w:tcW w:w="3550" w:type="dxa"/>
          </w:tcPr>
          <w:p w14:paraId="2274D2DC" w14:textId="77777777" w:rsidR="001B330D" w:rsidRPr="001A7767" w:rsidRDefault="001B330D" w:rsidP="00EA6D44">
            <w:pPr>
              <w:pStyle w:val="Tabulkaodrazky"/>
              <w:tabs>
                <w:tab w:val="clear" w:pos="360"/>
              </w:tabs>
              <w:rPr>
                <w:rFonts w:cs="Times New Roman"/>
              </w:rPr>
            </w:pPr>
            <w:r w:rsidRPr="001A7767">
              <w:t>rozlišuje jednotlivé druhy funkcí, sestrojí jejich grafy a určí jejich vlastnosti včetně monotonie a extrémů</w:t>
            </w:r>
          </w:p>
          <w:p w14:paraId="76CA0FFE" w14:textId="77777777" w:rsidR="001B330D" w:rsidRPr="001A7767" w:rsidRDefault="001B330D" w:rsidP="00EA6D44">
            <w:pPr>
              <w:pStyle w:val="Tabulkaodrazky"/>
              <w:tabs>
                <w:tab w:val="clear" w:pos="360"/>
              </w:tabs>
              <w:rPr>
                <w:rFonts w:cs="Times New Roman"/>
              </w:rPr>
            </w:pPr>
            <w:r w:rsidRPr="001A7767">
              <w:t>pracuje s matematickým modelem reálných situací a výsledek vyhodnotí vzhledem k realitě</w:t>
            </w:r>
          </w:p>
          <w:p w14:paraId="40D48DD1" w14:textId="77777777" w:rsidR="001B330D" w:rsidRPr="001A7767" w:rsidRDefault="001B330D" w:rsidP="00EA6D44">
            <w:pPr>
              <w:pStyle w:val="Tabulkaodrazky"/>
              <w:tabs>
                <w:tab w:val="clear" w:pos="360"/>
              </w:tabs>
              <w:rPr>
                <w:rFonts w:cs="Times New Roman"/>
              </w:rPr>
            </w:pPr>
            <w:r w:rsidRPr="001A7767">
              <w:t>aplikuje v úlohách poznatky o funkcích při úpravách výrazů a rovnic</w:t>
            </w:r>
          </w:p>
          <w:p w14:paraId="35515F39" w14:textId="77777777" w:rsidR="001B330D" w:rsidRPr="001A7767" w:rsidRDefault="001B330D" w:rsidP="00EA6D44">
            <w:pPr>
              <w:pStyle w:val="Tabulkaodrazky"/>
              <w:tabs>
                <w:tab w:val="clear" w:pos="360"/>
              </w:tabs>
              <w:rPr>
                <w:rFonts w:cs="Times New Roman"/>
              </w:rPr>
            </w:pPr>
            <w:r w:rsidRPr="001A7767">
              <w:t>určí průsečíky grafu funkce s osami souřadnic</w:t>
            </w:r>
          </w:p>
          <w:p w14:paraId="0DBECE73" w14:textId="77777777" w:rsidR="001B330D" w:rsidRPr="001A7767" w:rsidRDefault="001B330D" w:rsidP="00EA6D44">
            <w:pPr>
              <w:pStyle w:val="Tabulkaodrazky"/>
              <w:tabs>
                <w:tab w:val="clear" w:pos="360"/>
              </w:tabs>
              <w:rPr>
                <w:rFonts w:cs="Times New Roman"/>
              </w:rPr>
            </w:pPr>
            <w:r w:rsidRPr="001A7767">
              <w:t>určí hodnoty proměnné pro dané funkční hodnoty</w:t>
            </w:r>
          </w:p>
          <w:p w14:paraId="6C02C2DA" w14:textId="77777777" w:rsidR="001B330D" w:rsidRPr="001A7767" w:rsidRDefault="001B330D" w:rsidP="00EA6D44">
            <w:pPr>
              <w:pStyle w:val="Tabulkaodrazky"/>
              <w:tabs>
                <w:tab w:val="clear" w:pos="360"/>
              </w:tabs>
              <w:rPr>
                <w:rFonts w:cs="Times New Roman"/>
              </w:rPr>
            </w:pPr>
            <w:r w:rsidRPr="001A7767">
              <w:t>přiřadí předpis funkce ke grafu a naopak</w:t>
            </w:r>
          </w:p>
          <w:p w14:paraId="40FA246D" w14:textId="77777777" w:rsidR="001B330D" w:rsidRPr="001A7767" w:rsidRDefault="001B330D" w:rsidP="001B330D">
            <w:pPr>
              <w:pStyle w:val="Tabulkaodrazky"/>
              <w:numPr>
                <w:ilvl w:val="0"/>
                <w:numId w:val="4"/>
              </w:numPr>
            </w:pPr>
            <w:r w:rsidRPr="001A7767">
              <w:lastRenderedPageBreak/>
              <w:t>sestrojí graf funkce dané předpisem pro zadané hodnoty</w:t>
            </w:r>
          </w:p>
          <w:p w14:paraId="57542D8E" w14:textId="77777777" w:rsidR="001B330D" w:rsidRPr="001A7767" w:rsidRDefault="001B330D" w:rsidP="001B330D">
            <w:pPr>
              <w:pStyle w:val="Tabulkaodrazky"/>
              <w:numPr>
                <w:ilvl w:val="0"/>
                <w:numId w:val="4"/>
              </w:numPr>
            </w:pPr>
            <w:r w:rsidRPr="001A7767">
              <w:t>řeší reálné problémy s použitím uvedených funkcí</w:t>
            </w:r>
          </w:p>
          <w:p w14:paraId="5364971F" w14:textId="77777777" w:rsidR="001B330D" w:rsidRPr="001A7767" w:rsidRDefault="001B330D" w:rsidP="001B330D">
            <w:pPr>
              <w:pStyle w:val="Odstavecseseznamem"/>
              <w:numPr>
                <w:ilvl w:val="0"/>
                <w:numId w:val="4"/>
              </w:numPr>
              <w:rPr>
                <w:rFonts w:ascii="Times New Roman" w:hAnsi="Times New Roman"/>
              </w:rPr>
            </w:pPr>
            <w:r w:rsidRPr="001A7767">
              <w:rPr>
                <w:rFonts w:ascii="Times New Roman" w:hAnsi="Times New Roman"/>
              </w:rPr>
              <w:t>graficky znázorní řešení lineární rovnice, nerovnice a jejich soustav</w:t>
            </w:r>
          </w:p>
          <w:p w14:paraId="550667BD" w14:textId="77777777" w:rsidR="001B330D" w:rsidRPr="001A7767" w:rsidRDefault="001B330D" w:rsidP="001B330D">
            <w:pPr>
              <w:pStyle w:val="Odstavecseseznamem"/>
              <w:numPr>
                <w:ilvl w:val="0"/>
                <w:numId w:val="4"/>
              </w:numPr>
              <w:rPr>
                <w:rFonts w:ascii="Times New Roman" w:hAnsi="Times New Roman"/>
              </w:rPr>
            </w:pPr>
            <w:r w:rsidRPr="001A7767">
              <w:rPr>
                <w:rFonts w:ascii="Times New Roman" w:hAnsi="Times New Roman"/>
              </w:rPr>
              <w:t>graficky znázorní řešení kvadratické rovnice a nerovnice</w:t>
            </w:r>
          </w:p>
          <w:p w14:paraId="71C69194" w14:textId="77777777" w:rsidR="001B330D" w:rsidRPr="001A7767" w:rsidRDefault="001B330D">
            <w:pPr>
              <w:pStyle w:val="Tabulkaodrazky"/>
              <w:numPr>
                <w:ilvl w:val="0"/>
                <w:numId w:val="22"/>
              </w:numPr>
              <w:ind w:left="269" w:hanging="269"/>
              <w:rPr>
                <w:rFonts w:cs="Times New Roman"/>
              </w:rPr>
            </w:pPr>
            <w:r w:rsidRPr="001A7767">
              <w:t xml:space="preserve">řeší jednoduché exponenciální </w:t>
            </w:r>
            <w:r w:rsidRPr="001A7767">
              <w:rPr>
                <w:rFonts w:cs="Times New Roman"/>
              </w:rPr>
              <w:t>rovnice</w:t>
            </w:r>
          </w:p>
          <w:p w14:paraId="69CBC563" w14:textId="77777777" w:rsidR="001B330D" w:rsidRPr="001A7767" w:rsidRDefault="001B330D">
            <w:pPr>
              <w:pStyle w:val="Tabulkaodrazky"/>
              <w:numPr>
                <w:ilvl w:val="0"/>
                <w:numId w:val="22"/>
              </w:numPr>
              <w:ind w:left="269" w:hanging="269"/>
            </w:pPr>
            <w:r w:rsidRPr="001A7767">
              <w:t>řeší jednoduché logaritmické rovnice</w:t>
            </w:r>
          </w:p>
          <w:p w14:paraId="49605316"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0F6050F5" w14:textId="77777777" w:rsidR="001B330D" w:rsidRPr="001A7767" w:rsidRDefault="001B330D" w:rsidP="00EA6D44">
            <w:pPr>
              <w:pStyle w:val="Tabulkaodrazky"/>
              <w:numPr>
                <w:ilvl w:val="0"/>
                <w:numId w:val="0"/>
              </w:numPr>
              <w:rPr>
                <w:rFonts w:cs="Times New Roman"/>
                <w:b/>
                <w:bCs/>
              </w:rPr>
            </w:pPr>
            <w:r w:rsidRPr="001A7767">
              <w:rPr>
                <w:rFonts w:cs="Times New Roman"/>
                <w:b/>
                <w:bCs/>
              </w:rPr>
              <w:lastRenderedPageBreak/>
              <w:t>Funkce</w:t>
            </w:r>
          </w:p>
          <w:p w14:paraId="7D0E71EF" w14:textId="77777777" w:rsidR="001B330D" w:rsidRPr="001A7767" w:rsidRDefault="001B330D" w:rsidP="001B330D">
            <w:pPr>
              <w:pStyle w:val="Tabulkaodrazky"/>
              <w:numPr>
                <w:ilvl w:val="0"/>
                <w:numId w:val="4"/>
              </w:numPr>
              <w:rPr>
                <w:rFonts w:cs="Times New Roman"/>
              </w:rPr>
            </w:pPr>
            <w:r w:rsidRPr="001A7767">
              <w:t xml:space="preserve">pojem funkce, definiční obor a obor hodnot funkce, graf funkce </w:t>
            </w:r>
          </w:p>
          <w:p w14:paraId="2E35E11A" w14:textId="77777777" w:rsidR="001B330D" w:rsidRPr="001A7767" w:rsidRDefault="001B330D" w:rsidP="001B330D">
            <w:pPr>
              <w:pStyle w:val="Tabulkaodrazky"/>
              <w:numPr>
                <w:ilvl w:val="0"/>
                <w:numId w:val="4"/>
              </w:numPr>
            </w:pPr>
            <w:r w:rsidRPr="001A7767">
              <w:t xml:space="preserve">vlastnosti funkce </w:t>
            </w:r>
          </w:p>
          <w:p w14:paraId="64095EE9" w14:textId="77777777" w:rsidR="001B330D" w:rsidRPr="001A7767" w:rsidRDefault="001B330D" w:rsidP="001B330D">
            <w:pPr>
              <w:pStyle w:val="Tabulkaodrazky"/>
              <w:numPr>
                <w:ilvl w:val="0"/>
                <w:numId w:val="4"/>
              </w:numPr>
            </w:pPr>
            <w:r w:rsidRPr="001A7767">
              <w:t>lineární funkce</w:t>
            </w:r>
          </w:p>
          <w:p w14:paraId="568B00E3" w14:textId="77777777" w:rsidR="001B330D" w:rsidRPr="001A7767" w:rsidRDefault="001B330D" w:rsidP="001B330D">
            <w:pPr>
              <w:pStyle w:val="Tabulkaodrazky"/>
              <w:numPr>
                <w:ilvl w:val="0"/>
                <w:numId w:val="4"/>
              </w:numPr>
              <w:rPr>
                <w:rFonts w:cs="Times New Roman"/>
              </w:rPr>
            </w:pPr>
            <w:r w:rsidRPr="001A7767">
              <w:t xml:space="preserve">lineárně lomená funkce </w:t>
            </w:r>
          </w:p>
          <w:p w14:paraId="2DADE20D" w14:textId="77777777" w:rsidR="001B330D" w:rsidRPr="001A7767" w:rsidRDefault="001B330D" w:rsidP="001B330D">
            <w:pPr>
              <w:pStyle w:val="Tabulkaodrazky"/>
              <w:numPr>
                <w:ilvl w:val="0"/>
                <w:numId w:val="4"/>
              </w:numPr>
              <w:rPr>
                <w:rFonts w:cs="Times New Roman"/>
              </w:rPr>
            </w:pPr>
            <w:r w:rsidRPr="001A7767">
              <w:t xml:space="preserve">kvadratická funkce </w:t>
            </w:r>
          </w:p>
          <w:p w14:paraId="02C5E18C" w14:textId="77777777" w:rsidR="001B330D" w:rsidRPr="001A7767" w:rsidRDefault="001B330D" w:rsidP="001B330D">
            <w:pPr>
              <w:pStyle w:val="Tabulkaodrazky"/>
              <w:numPr>
                <w:ilvl w:val="0"/>
                <w:numId w:val="4"/>
              </w:numPr>
              <w:rPr>
                <w:rFonts w:cs="Times New Roman"/>
              </w:rPr>
            </w:pPr>
            <w:r w:rsidRPr="001A7767">
              <w:t xml:space="preserve">exponenciální funkce </w:t>
            </w:r>
          </w:p>
          <w:p w14:paraId="7C6A5CA5" w14:textId="77777777" w:rsidR="001B330D" w:rsidRPr="001A7767" w:rsidRDefault="001B330D" w:rsidP="001B330D">
            <w:pPr>
              <w:pStyle w:val="Tabulkaodrazky"/>
              <w:numPr>
                <w:ilvl w:val="0"/>
                <w:numId w:val="4"/>
              </w:numPr>
              <w:rPr>
                <w:rFonts w:cs="Times New Roman"/>
              </w:rPr>
            </w:pPr>
            <w:r w:rsidRPr="001A7767">
              <w:t xml:space="preserve">logaritmická funkce </w:t>
            </w:r>
          </w:p>
          <w:p w14:paraId="17712D44" w14:textId="77777777" w:rsidR="001B330D" w:rsidRPr="001A7767" w:rsidRDefault="001B330D" w:rsidP="001B330D">
            <w:pPr>
              <w:pStyle w:val="Tabulkaodrazky"/>
              <w:numPr>
                <w:ilvl w:val="0"/>
                <w:numId w:val="4"/>
              </w:numPr>
              <w:rPr>
                <w:rFonts w:cs="Times New Roman"/>
              </w:rPr>
            </w:pPr>
            <w:r w:rsidRPr="001A7767">
              <w:t xml:space="preserve">logaritmus a jeho užití </w:t>
            </w:r>
          </w:p>
          <w:p w14:paraId="6BE255E7" w14:textId="77777777" w:rsidR="001B330D" w:rsidRPr="001A7767" w:rsidRDefault="001B330D" w:rsidP="001B330D">
            <w:pPr>
              <w:pStyle w:val="Tabulkaodrazky"/>
              <w:numPr>
                <w:ilvl w:val="0"/>
                <w:numId w:val="4"/>
              </w:numPr>
              <w:rPr>
                <w:rFonts w:cs="Times New Roman"/>
              </w:rPr>
            </w:pPr>
            <w:r w:rsidRPr="001A7767">
              <w:t xml:space="preserve">věty o logaritmech </w:t>
            </w:r>
          </w:p>
          <w:p w14:paraId="650674B4" w14:textId="77777777" w:rsidR="001B330D" w:rsidRPr="001A7767" w:rsidRDefault="001B330D" w:rsidP="001B330D">
            <w:pPr>
              <w:pStyle w:val="Tabulkaodrazky"/>
              <w:numPr>
                <w:ilvl w:val="0"/>
                <w:numId w:val="4"/>
              </w:numPr>
              <w:rPr>
                <w:rFonts w:cs="Times New Roman"/>
              </w:rPr>
            </w:pPr>
            <w:r w:rsidRPr="001A7767">
              <w:t>úprava výrazů obsahujících funkce</w:t>
            </w:r>
          </w:p>
          <w:p w14:paraId="43B80BE9" w14:textId="77777777" w:rsidR="001B330D" w:rsidRPr="001A7767" w:rsidRDefault="001B330D" w:rsidP="001B330D">
            <w:pPr>
              <w:pStyle w:val="Tabulkaodrazky"/>
              <w:numPr>
                <w:ilvl w:val="0"/>
                <w:numId w:val="4"/>
              </w:numPr>
            </w:pPr>
            <w:r w:rsidRPr="001A7767">
              <w:rPr>
                <w:rFonts w:cs="Times New Roman"/>
              </w:rPr>
              <w:t>exponenciální rovnice</w:t>
            </w:r>
          </w:p>
          <w:p w14:paraId="06ADC06A" w14:textId="77777777" w:rsidR="001B330D" w:rsidRPr="001A7767" w:rsidRDefault="001B330D" w:rsidP="001B330D">
            <w:pPr>
              <w:pStyle w:val="Tabulkaodrazky"/>
              <w:numPr>
                <w:ilvl w:val="0"/>
                <w:numId w:val="4"/>
              </w:numPr>
            </w:pPr>
            <w:r w:rsidRPr="001A7767">
              <w:rPr>
                <w:rFonts w:cs="Times New Roman"/>
              </w:rPr>
              <w:t>logaritmické rovnice</w:t>
            </w:r>
          </w:p>
          <w:p w14:paraId="52BB6305" w14:textId="77777777" w:rsidR="001B330D" w:rsidRPr="001A7767" w:rsidRDefault="001B330D" w:rsidP="001B330D">
            <w:pPr>
              <w:pStyle w:val="Tabulkaodrazky"/>
              <w:numPr>
                <w:ilvl w:val="0"/>
                <w:numId w:val="4"/>
              </w:numPr>
              <w:rPr>
                <w:rFonts w:cs="Times New Roman"/>
              </w:rPr>
            </w:pPr>
            <w:r w:rsidRPr="001A7767">
              <w:t>slovní úlohy</w:t>
            </w:r>
          </w:p>
        </w:tc>
        <w:tc>
          <w:tcPr>
            <w:tcW w:w="2040" w:type="dxa"/>
          </w:tcPr>
          <w:p w14:paraId="79D29FB6" w14:textId="77777777" w:rsidR="001B330D" w:rsidRPr="001A7767" w:rsidRDefault="001B330D" w:rsidP="00EA6D44">
            <w:pPr>
              <w:pStyle w:val="Tabulkatext"/>
              <w:rPr>
                <w:sz w:val="24"/>
              </w:rPr>
            </w:pPr>
            <w:r w:rsidRPr="001A7767">
              <w:t>PT: 4.3.4.4.3</w:t>
            </w:r>
          </w:p>
        </w:tc>
      </w:tr>
    </w:tbl>
    <w:p w14:paraId="69B32782" w14:textId="77777777" w:rsidR="001B330D" w:rsidRPr="001A7767" w:rsidRDefault="001B330D" w:rsidP="001B330D">
      <w:r w:rsidRPr="001A7767">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FADEF30" w14:textId="77777777" w:rsidTr="00EA6D44">
        <w:trPr>
          <w:cantSplit/>
          <w:trHeight w:val="964"/>
          <w:tblHeader/>
        </w:trPr>
        <w:tc>
          <w:tcPr>
            <w:tcW w:w="7510" w:type="dxa"/>
            <w:gridSpan w:val="2"/>
            <w:tcBorders>
              <w:top w:val="double" w:sz="4" w:space="0" w:color="auto"/>
              <w:right w:val="single" w:sz="4" w:space="0" w:color="auto"/>
            </w:tcBorders>
            <w:shd w:val="clear" w:color="auto" w:fill="F3F3F3"/>
          </w:tcPr>
          <w:p w14:paraId="18FF82EA" w14:textId="77777777" w:rsidR="001B330D" w:rsidRPr="001A7767" w:rsidRDefault="001B330D" w:rsidP="00EA6D44">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1D4E18F0" w14:textId="77777777" w:rsidR="001B330D" w:rsidRPr="001A7767" w:rsidRDefault="001B330D" w:rsidP="00EA6D44">
            <w:pPr>
              <w:pStyle w:val="StylTabnad1Vpravo193cm"/>
            </w:pPr>
            <w:r w:rsidRPr="001A7767">
              <w:t>Matematika</w:t>
            </w:r>
          </w:p>
        </w:tc>
        <w:tc>
          <w:tcPr>
            <w:tcW w:w="2040" w:type="dxa"/>
            <w:tcBorders>
              <w:top w:val="double" w:sz="4" w:space="0" w:color="auto"/>
              <w:left w:val="single" w:sz="4" w:space="0" w:color="auto"/>
            </w:tcBorders>
            <w:shd w:val="clear" w:color="auto" w:fill="F3F3F3"/>
          </w:tcPr>
          <w:p w14:paraId="581F5F11" w14:textId="77777777" w:rsidR="001B330D" w:rsidRPr="001A7767" w:rsidRDefault="001B330D" w:rsidP="00EA6D44">
            <w:pPr>
              <w:spacing w:before="120"/>
              <w:jc w:val="center"/>
              <w:rPr>
                <w:rFonts w:ascii="Arial" w:hAnsi="Arial" w:cs="Arial"/>
                <w:sz w:val="16"/>
                <w:szCs w:val="16"/>
              </w:rPr>
            </w:pPr>
            <w:r w:rsidRPr="001A7767">
              <w:rPr>
                <w:rFonts w:ascii="Arial" w:hAnsi="Arial" w:cs="Arial"/>
                <w:sz w:val="16"/>
                <w:szCs w:val="16"/>
              </w:rPr>
              <w:t>Ročník:</w:t>
            </w:r>
          </w:p>
          <w:p w14:paraId="468EEBA3" w14:textId="77777777" w:rsidR="001B330D" w:rsidRPr="001A7767" w:rsidRDefault="001B330D" w:rsidP="00EA6D44">
            <w:pPr>
              <w:jc w:val="center"/>
              <w:rPr>
                <w:b/>
                <w:bCs/>
                <w:sz w:val="28"/>
                <w:szCs w:val="28"/>
              </w:rPr>
            </w:pPr>
            <w:r w:rsidRPr="001A7767">
              <w:rPr>
                <w:b/>
                <w:bCs/>
                <w:sz w:val="28"/>
                <w:szCs w:val="28"/>
              </w:rPr>
              <w:t>3.</w:t>
            </w:r>
          </w:p>
          <w:p w14:paraId="73F2AB99" w14:textId="77777777" w:rsidR="001B330D" w:rsidRPr="001A7767" w:rsidRDefault="001B330D" w:rsidP="00EA6D44">
            <w:pPr>
              <w:pStyle w:val="StylTabnad1Vpravo193cm"/>
            </w:pPr>
          </w:p>
        </w:tc>
      </w:tr>
      <w:tr w:rsidR="00C26244" w:rsidRPr="001A7767" w14:paraId="26B62B0B" w14:textId="77777777" w:rsidTr="00EA6D44">
        <w:trPr>
          <w:trHeight w:val="567"/>
          <w:tblHeader/>
        </w:trPr>
        <w:tc>
          <w:tcPr>
            <w:tcW w:w="3550" w:type="dxa"/>
          </w:tcPr>
          <w:p w14:paraId="0EBDDFC7" w14:textId="77777777" w:rsidR="001B330D" w:rsidRPr="001A7767" w:rsidRDefault="001B330D" w:rsidP="00EA6D44">
            <w:pPr>
              <w:pStyle w:val="Tabnad2"/>
            </w:pPr>
            <w:r w:rsidRPr="001A7767">
              <w:t>Očekávané výstupy</w:t>
            </w:r>
          </w:p>
          <w:p w14:paraId="253E98E1" w14:textId="77777777" w:rsidR="001B330D" w:rsidRPr="001A7767" w:rsidRDefault="001B330D" w:rsidP="00EA6D4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6D7BC36E" w14:textId="77777777" w:rsidR="001B330D" w:rsidRPr="001A7767" w:rsidRDefault="001B330D" w:rsidP="00EA6D44">
            <w:pPr>
              <w:pStyle w:val="Tabnad2"/>
            </w:pPr>
            <w:r w:rsidRPr="001A7767">
              <w:t>Učivo</w:t>
            </w:r>
          </w:p>
        </w:tc>
        <w:tc>
          <w:tcPr>
            <w:tcW w:w="2040" w:type="dxa"/>
          </w:tcPr>
          <w:p w14:paraId="40054F0B" w14:textId="77777777" w:rsidR="001B330D" w:rsidRPr="001A7767" w:rsidRDefault="001B330D" w:rsidP="00EA6D44">
            <w:pPr>
              <w:pStyle w:val="Tabnad2"/>
            </w:pPr>
            <w:r w:rsidRPr="001A7767">
              <w:t xml:space="preserve">Průřezová témata, integrace, pozn. </w:t>
            </w:r>
          </w:p>
        </w:tc>
      </w:tr>
      <w:tr w:rsidR="00C26244" w:rsidRPr="001A7767" w14:paraId="191AF911" w14:textId="77777777" w:rsidTr="00EA6D44">
        <w:trPr>
          <w:trHeight w:val="567"/>
        </w:trPr>
        <w:tc>
          <w:tcPr>
            <w:tcW w:w="3550" w:type="dxa"/>
          </w:tcPr>
          <w:p w14:paraId="359E1ADD" w14:textId="77777777" w:rsidR="001B330D" w:rsidRPr="001A7767" w:rsidRDefault="001B330D" w:rsidP="00EA6D44">
            <w:pPr>
              <w:pStyle w:val="Tabulkaodrazky"/>
              <w:tabs>
                <w:tab w:val="clear" w:pos="360"/>
              </w:tabs>
            </w:pPr>
            <w:r w:rsidRPr="001A7767">
              <w:t>užívá pojmy: orientovaný úhel, velikost úhlu</w:t>
            </w:r>
          </w:p>
          <w:p w14:paraId="0D797046" w14:textId="77777777" w:rsidR="001B330D" w:rsidRPr="001A7767" w:rsidRDefault="001B330D" w:rsidP="00EA6D44">
            <w:pPr>
              <w:pStyle w:val="Tabulkaodrazky"/>
              <w:tabs>
                <w:tab w:val="clear" w:pos="360"/>
              </w:tabs>
            </w:pPr>
            <w:r w:rsidRPr="001A7767">
              <w:t>určí velikost úhlu ve stupních a v obloukové míře a jejich převody</w:t>
            </w:r>
          </w:p>
          <w:p w14:paraId="06D4D4B2" w14:textId="77777777" w:rsidR="001B330D" w:rsidRPr="001A7767" w:rsidRDefault="001B330D" w:rsidP="00EA6D44">
            <w:pPr>
              <w:pStyle w:val="Tabulkaodrazky"/>
              <w:tabs>
                <w:tab w:val="clear" w:pos="360"/>
              </w:tabs>
            </w:pPr>
            <w:r w:rsidRPr="001A7767">
              <w:t>graficky znázorní goniometrické funkce v oboru reálných čísel</w:t>
            </w:r>
          </w:p>
          <w:p w14:paraId="2DF06B09" w14:textId="77777777" w:rsidR="001B330D" w:rsidRPr="001A7767" w:rsidRDefault="001B330D" w:rsidP="00EA6D44">
            <w:pPr>
              <w:pStyle w:val="Tabulkaodrazky"/>
              <w:tabs>
                <w:tab w:val="clear" w:pos="360"/>
              </w:tabs>
            </w:pPr>
            <w:r w:rsidRPr="001A7767">
              <w:t>určí definiční obor a obor hodnot goniometrických funkcí, určí jejich vlastnosti včetně monotonie a extrémů</w:t>
            </w:r>
          </w:p>
          <w:p w14:paraId="7B46FED9" w14:textId="77777777" w:rsidR="001B330D" w:rsidRPr="001A7767" w:rsidRDefault="001B330D" w:rsidP="00EA6D44">
            <w:pPr>
              <w:pStyle w:val="Tabulkaodrazky"/>
              <w:tabs>
                <w:tab w:val="clear" w:pos="360"/>
              </w:tabs>
            </w:pPr>
            <w:r w:rsidRPr="001A7767">
              <w:t>s použitím goniometrických funkcí určí ze zadaných údajů velikost stran a úhlů v pravoúhlém a obecném trojúhelníku</w:t>
            </w:r>
          </w:p>
          <w:p w14:paraId="6DABCF14" w14:textId="77777777" w:rsidR="001B330D" w:rsidRPr="001A7767" w:rsidRDefault="001B330D" w:rsidP="00EA6D44">
            <w:pPr>
              <w:pStyle w:val="Tabulkaodrazky"/>
              <w:tabs>
                <w:tab w:val="clear" w:pos="360"/>
              </w:tabs>
            </w:pPr>
            <w:r w:rsidRPr="001A7767">
              <w:t>používá vlastností a vztahů goniometrických funkcí při řešení goniometrických rovnic</w:t>
            </w:r>
          </w:p>
          <w:p w14:paraId="73342308" w14:textId="77777777" w:rsidR="001B330D" w:rsidRPr="001A7767" w:rsidRDefault="001B330D" w:rsidP="00EA6D44">
            <w:pPr>
              <w:pStyle w:val="Tabulkaodrazky"/>
              <w:tabs>
                <w:tab w:val="clear" w:pos="360"/>
              </w:tabs>
            </w:pPr>
            <w:r w:rsidRPr="001A7767">
              <w:t>používá vlastností a vztahů goniometrických funkcí k řešení vztahů v rovinných i prostorových útvarech</w:t>
            </w:r>
          </w:p>
          <w:p w14:paraId="3230D1FC"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15F46F91" w14:textId="77777777" w:rsidR="001B330D" w:rsidRPr="001A7767" w:rsidRDefault="001B330D" w:rsidP="00EA6D44">
            <w:pPr>
              <w:pStyle w:val="Odrazkyvtabulce"/>
              <w:numPr>
                <w:ilvl w:val="0"/>
                <w:numId w:val="0"/>
              </w:numPr>
              <w:rPr>
                <w:b/>
                <w:bCs/>
              </w:rPr>
            </w:pPr>
            <w:r w:rsidRPr="001A7767">
              <w:rPr>
                <w:b/>
                <w:bCs/>
              </w:rPr>
              <w:t>Goniometrie a trigonometrie</w:t>
            </w:r>
          </w:p>
          <w:p w14:paraId="5D68B7EF" w14:textId="77777777" w:rsidR="001B330D" w:rsidRPr="001A7767" w:rsidRDefault="001B330D" w:rsidP="00EA6D44">
            <w:pPr>
              <w:pStyle w:val="Tabulkaodrazky"/>
              <w:tabs>
                <w:tab w:val="clear" w:pos="360"/>
              </w:tabs>
            </w:pPr>
            <w:r w:rsidRPr="001A7767">
              <w:t>orientovaný úhel</w:t>
            </w:r>
          </w:p>
          <w:p w14:paraId="156536C0" w14:textId="77777777" w:rsidR="001B330D" w:rsidRPr="001A7767" w:rsidRDefault="001B330D" w:rsidP="00EA6D44">
            <w:pPr>
              <w:pStyle w:val="Tabulkaodrazky"/>
              <w:tabs>
                <w:tab w:val="clear" w:pos="360"/>
              </w:tabs>
            </w:pPr>
            <w:r w:rsidRPr="001A7767">
              <w:t xml:space="preserve">goniometrické funkce </w:t>
            </w:r>
          </w:p>
          <w:p w14:paraId="66F21EF1" w14:textId="77777777" w:rsidR="001B330D" w:rsidRPr="001A7767" w:rsidRDefault="001B330D" w:rsidP="00EA6D44">
            <w:pPr>
              <w:pStyle w:val="Tabulkaodrazky"/>
              <w:tabs>
                <w:tab w:val="clear" w:pos="360"/>
              </w:tabs>
            </w:pPr>
            <w:r w:rsidRPr="001A7767">
              <w:t xml:space="preserve">věta sinová a kosinová </w:t>
            </w:r>
          </w:p>
          <w:p w14:paraId="7199F06B" w14:textId="77777777" w:rsidR="001B330D" w:rsidRPr="001A7767" w:rsidRDefault="001B330D" w:rsidP="00EA6D44">
            <w:pPr>
              <w:pStyle w:val="Tabulkaodrazky"/>
              <w:tabs>
                <w:tab w:val="clear" w:pos="360"/>
              </w:tabs>
            </w:pPr>
            <w:r w:rsidRPr="001A7767">
              <w:t xml:space="preserve">goniometrické rovnice </w:t>
            </w:r>
          </w:p>
          <w:p w14:paraId="39A93627" w14:textId="77777777" w:rsidR="001B330D" w:rsidRPr="001A7767" w:rsidRDefault="001B330D" w:rsidP="00EA6D44">
            <w:pPr>
              <w:pStyle w:val="Tabulkaodrazky"/>
              <w:tabs>
                <w:tab w:val="clear" w:pos="360"/>
              </w:tabs>
            </w:pPr>
            <w:r w:rsidRPr="001A7767">
              <w:t>využití goniometrických funkcí k určení stran a úhlů v trojúhelníku</w:t>
            </w:r>
          </w:p>
          <w:p w14:paraId="2B8F449F" w14:textId="77777777" w:rsidR="001B330D" w:rsidRPr="001A7767" w:rsidRDefault="001B330D" w:rsidP="00EA6D44">
            <w:pPr>
              <w:pStyle w:val="Tabulkaodrazky"/>
              <w:tabs>
                <w:tab w:val="clear" w:pos="360"/>
              </w:tabs>
            </w:pPr>
            <w:r w:rsidRPr="001A7767">
              <w:t>úprava výrazů obsahujících goniometrické funkce</w:t>
            </w:r>
          </w:p>
        </w:tc>
        <w:tc>
          <w:tcPr>
            <w:tcW w:w="2040" w:type="dxa"/>
          </w:tcPr>
          <w:p w14:paraId="3248420F" w14:textId="77777777" w:rsidR="001B330D" w:rsidRPr="001A7767" w:rsidRDefault="001B330D" w:rsidP="00EA6D44">
            <w:pPr>
              <w:pStyle w:val="Tabulkatext"/>
              <w:rPr>
                <w:sz w:val="24"/>
              </w:rPr>
            </w:pPr>
            <w:r w:rsidRPr="001A7767">
              <w:t>PT: 4.3.4.4.3</w:t>
            </w:r>
          </w:p>
        </w:tc>
      </w:tr>
      <w:tr w:rsidR="00C26244" w:rsidRPr="001A7767" w14:paraId="20B94031" w14:textId="77777777" w:rsidTr="00EA6D44">
        <w:trPr>
          <w:trHeight w:val="567"/>
        </w:trPr>
        <w:tc>
          <w:tcPr>
            <w:tcW w:w="3550" w:type="dxa"/>
          </w:tcPr>
          <w:p w14:paraId="3AD1BCD2" w14:textId="77777777" w:rsidR="001B330D" w:rsidRPr="001A7767" w:rsidRDefault="001B330D" w:rsidP="00EA6D44">
            <w:pPr>
              <w:pStyle w:val="Tabulkaodrazky"/>
              <w:tabs>
                <w:tab w:val="clear" w:pos="360"/>
              </w:tabs>
            </w:pPr>
            <w:r w:rsidRPr="001A7767">
              <w:t xml:space="preserve">určí vzdálenost dvou bodů a souřadnice středu úsečky </w:t>
            </w:r>
          </w:p>
          <w:p w14:paraId="1B458E3F" w14:textId="77777777" w:rsidR="001B330D" w:rsidRPr="001A7767" w:rsidRDefault="001B330D" w:rsidP="00EA6D44">
            <w:pPr>
              <w:pStyle w:val="Tabulkaodrazky"/>
              <w:tabs>
                <w:tab w:val="clear" w:pos="360"/>
              </w:tabs>
            </w:pPr>
            <w:r w:rsidRPr="001A7767">
              <w:t xml:space="preserve">používá pojmy: vektor a jeho umístění, souřadnice vektoru a velikost vektoru </w:t>
            </w:r>
          </w:p>
          <w:p w14:paraId="566EC513" w14:textId="77777777" w:rsidR="001B330D" w:rsidRPr="001A7767" w:rsidRDefault="001B330D" w:rsidP="00EA6D44">
            <w:pPr>
              <w:pStyle w:val="Tabulkaodrazky"/>
              <w:tabs>
                <w:tab w:val="clear" w:pos="360"/>
              </w:tabs>
            </w:pPr>
            <w:r w:rsidRPr="001A7767">
              <w:t xml:space="preserve">provádí operace s vektory (součet vektorů, násobek vektoru reálným číslem, skalární součin vektorů) </w:t>
            </w:r>
          </w:p>
          <w:p w14:paraId="728B60F6" w14:textId="77777777" w:rsidR="001B330D" w:rsidRPr="001A7767" w:rsidRDefault="001B330D" w:rsidP="00EA6D44">
            <w:pPr>
              <w:pStyle w:val="Tabulkaodrazky"/>
              <w:tabs>
                <w:tab w:val="clear" w:pos="360"/>
              </w:tabs>
            </w:pPr>
            <w:r w:rsidRPr="001A7767">
              <w:t>užije grafickou interpretaci operací s vektory</w:t>
            </w:r>
          </w:p>
          <w:p w14:paraId="6813AF42" w14:textId="77777777" w:rsidR="001B330D" w:rsidRPr="001A7767" w:rsidRDefault="001B330D" w:rsidP="00EA6D44">
            <w:pPr>
              <w:pStyle w:val="Tabulkaodrazky"/>
              <w:tabs>
                <w:tab w:val="clear" w:pos="360"/>
              </w:tabs>
            </w:pPr>
            <w:r w:rsidRPr="001A7767">
              <w:t xml:space="preserve">určí velikost úhlu dvou vektorů </w:t>
            </w:r>
          </w:p>
          <w:p w14:paraId="56375469" w14:textId="77777777" w:rsidR="001B330D" w:rsidRPr="001A7767" w:rsidRDefault="001B330D" w:rsidP="00EA6D44">
            <w:pPr>
              <w:pStyle w:val="Tabulkaodrazky"/>
              <w:tabs>
                <w:tab w:val="clear" w:pos="360"/>
              </w:tabs>
            </w:pPr>
            <w:r w:rsidRPr="001A7767">
              <w:t>určí vlastnosti kolmých a kolineárních vektorů</w:t>
            </w:r>
          </w:p>
          <w:p w14:paraId="23AE2D64" w14:textId="77777777" w:rsidR="001B330D" w:rsidRPr="001A7767" w:rsidRDefault="001B330D" w:rsidP="00EA6D44">
            <w:pPr>
              <w:pStyle w:val="Tabulkaodrazky"/>
              <w:tabs>
                <w:tab w:val="clear" w:pos="360"/>
              </w:tabs>
            </w:pPr>
            <w:r w:rsidRPr="001A7767">
              <w:t>určí parametrické vyjádření přímky, obecnou rovnici přímky a směrnicový tvar rovnice přímky v rovině</w:t>
            </w:r>
          </w:p>
          <w:p w14:paraId="6C1028B9" w14:textId="77777777" w:rsidR="001B330D" w:rsidRPr="001A7767" w:rsidRDefault="001B330D" w:rsidP="00EA6D44">
            <w:pPr>
              <w:pStyle w:val="Tabulkaodrazky"/>
              <w:tabs>
                <w:tab w:val="clear" w:pos="360"/>
              </w:tabs>
            </w:pPr>
            <w:r w:rsidRPr="001A7767">
              <w:t>určí polohové vztahy bodů a přímek v rovině a aplikuje je v úlohách</w:t>
            </w:r>
          </w:p>
          <w:p w14:paraId="1DC9C20A" w14:textId="5CD3BF3E" w:rsidR="001B330D" w:rsidRPr="001A7767" w:rsidRDefault="001B330D" w:rsidP="00564809">
            <w:pPr>
              <w:pStyle w:val="Tabulkaodrazky"/>
              <w:tabs>
                <w:tab w:val="clear" w:pos="360"/>
              </w:tabs>
            </w:pPr>
            <w:r w:rsidRPr="001A7767">
              <w:lastRenderedPageBreak/>
              <w:t>určí metrické vlastnosti bodů a přímek v rovině a aplikuje je v úlohách</w:t>
            </w:r>
          </w:p>
        </w:tc>
        <w:tc>
          <w:tcPr>
            <w:tcW w:w="3960" w:type="dxa"/>
          </w:tcPr>
          <w:p w14:paraId="6025CE00" w14:textId="77777777" w:rsidR="001B330D" w:rsidRPr="001A7767" w:rsidRDefault="001B330D" w:rsidP="00EA6D44">
            <w:pPr>
              <w:pStyle w:val="Tabulkaodrazky"/>
              <w:numPr>
                <w:ilvl w:val="0"/>
                <w:numId w:val="0"/>
              </w:numPr>
              <w:rPr>
                <w:rFonts w:cs="Times New Roman"/>
                <w:b/>
                <w:bCs/>
              </w:rPr>
            </w:pPr>
            <w:r w:rsidRPr="001A7767">
              <w:rPr>
                <w:rFonts w:cs="Times New Roman"/>
                <w:b/>
                <w:bCs/>
              </w:rPr>
              <w:lastRenderedPageBreak/>
              <w:t>Analytická geometrie</w:t>
            </w:r>
          </w:p>
          <w:p w14:paraId="255CC412" w14:textId="77777777" w:rsidR="001B330D" w:rsidRPr="001A7767" w:rsidRDefault="001B330D" w:rsidP="001B330D">
            <w:pPr>
              <w:pStyle w:val="Tabulkaodrazky"/>
              <w:numPr>
                <w:ilvl w:val="0"/>
                <w:numId w:val="4"/>
              </w:numPr>
              <w:rPr>
                <w:rFonts w:cs="Times New Roman"/>
              </w:rPr>
            </w:pPr>
            <w:r w:rsidRPr="001A7767">
              <w:rPr>
                <w:rFonts w:cs="Times New Roman"/>
              </w:rPr>
              <w:t>souřadnice bodu</w:t>
            </w:r>
          </w:p>
          <w:p w14:paraId="72DAB9DB" w14:textId="77777777" w:rsidR="001B330D" w:rsidRPr="001A7767" w:rsidRDefault="001B330D" w:rsidP="001B330D">
            <w:pPr>
              <w:pStyle w:val="Tabulkaodrazky"/>
              <w:numPr>
                <w:ilvl w:val="0"/>
                <w:numId w:val="4"/>
              </w:numPr>
              <w:rPr>
                <w:rFonts w:cs="Times New Roman"/>
              </w:rPr>
            </w:pPr>
            <w:r w:rsidRPr="001A7767">
              <w:rPr>
                <w:rFonts w:cs="Times New Roman"/>
              </w:rPr>
              <w:t>souřadnice vektoru</w:t>
            </w:r>
          </w:p>
          <w:p w14:paraId="4C190629" w14:textId="77777777" w:rsidR="001B330D" w:rsidRPr="001A7767" w:rsidRDefault="001B330D" w:rsidP="001B330D">
            <w:pPr>
              <w:pStyle w:val="Tabulkaodrazky"/>
              <w:numPr>
                <w:ilvl w:val="0"/>
                <w:numId w:val="4"/>
              </w:numPr>
              <w:rPr>
                <w:rFonts w:cs="Times New Roman"/>
              </w:rPr>
            </w:pPr>
            <w:r w:rsidRPr="001A7767">
              <w:rPr>
                <w:rFonts w:cs="Times New Roman"/>
              </w:rPr>
              <w:t>střed úsečky</w:t>
            </w:r>
          </w:p>
          <w:p w14:paraId="770E399E" w14:textId="77777777" w:rsidR="001B330D" w:rsidRPr="001A7767" w:rsidRDefault="001B330D" w:rsidP="001B330D">
            <w:pPr>
              <w:pStyle w:val="Tabulkaodrazky"/>
              <w:numPr>
                <w:ilvl w:val="0"/>
                <w:numId w:val="4"/>
              </w:numPr>
              <w:rPr>
                <w:rFonts w:cs="Times New Roman"/>
              </w:rPr>
            </w:pPr>
            <w:r w:rsidRPr="001A7767">
              <w:rPr>
                <w:rFonts w:cs="Times New Roman"/>
              </w:rPr>
              <w:t>vzdálenost bodů</w:t>
            </w:r>
          </w:p>
          <w:p w14:paraId="77C563B9" w14:textId="77777777" w:rsidR="001B330D" w:rsidRPr="001A7767" w:rsidRDefault="001B330D" w:rsidP="001B330D">
            <w:pPr>
              <w:pStyle w:val="Tabulkaodrazky"/>
              <w:numPr>
                <w:ilvl w:val="0"/>
                <w:numId w:val="4"/>
              </w:numPr>
              <w:rPr>
                <w:rFonts w:cs="Times New Roman"/>
              </w:rPr>
            </w:pPr>
            <w:r w:rsidRPr="001A7767">
              <w:rPr>
                <w:rFonts w:cs="Times New Roman"/>
              </w:rPr>
              <w:t>operace s vektory</w:t>
            </w:r>
          </w:p>
          <w:p w14:paraId="6A8F9DD3" w14:textId="77777777" w:rsidR="001B330D" w:rsidRPr="001A7767" w:rsidRDefault="001B330D" w:rsidP="001B330D">
            <w:pPr>
              <w:pStyle w:val="Tabulkaodrazky"/>
              <w:numPr>
                <w:ilvl w:val="0"/>
                <w:numId w:val="4"/>
              </w:numPr>
              <w:rPr>
                <w:rFonts w:cs="Times New Roman"/>
              </w:rPr>
            </w:pPr>
            <w:r w:rsidRPr="001A7767">
              <w:rPr>
                <w:rFonts w:cs="Times New Roman"/>
              </w:rPr>
              <w:t>přímka v rovině</w:t>
            </w:r>
          </w:p>
          <w:p w14:paraId="22A69DF7" w14:textId="77777777" w:rsidR="001B330D" w:rsidRPr="001A7767" w:rsidRDefault="001B330D" w:rsidP="001B330D">
            <w:pPr>
              <w:pStyle w:val="Tabulkaodrazky"/>
              <w:numPr>
                <w:ilvl w:val="0"/>
                <w:numId w:val="4"/>
              </w:numPr>
              <w:rPr>
                <w:rFonts w:cs="Times New Roman"/>
              </w:rPr>
            </w:pPr>
            <w:r w:rsidRPr="001A7767">
              <w:rPr>
                <w:rFonts w:cs="Times New Roman"/>
              </w:rPr>
              <w:t>polohové vztahy přímek a bodů v rovině</w:t>
            </w:r>
          </w:p>
          <w:p w14:paraId="6D06DF4D" w14:textId="77777777" w:rsidR="001B330D" w:rsidRPr="001A7767" w:rsidRDefault="001B330D" w:rsidP="00EA6D44">
            <w:pPr>
              <w:pStyle w:val="Tabulkaodrazky"/>
              <w:numPr>
                <w:ilvl w:val="0"/>
                <w:numId w:val="0"/>
              </w:numPr>
              <w:ind w:left="278"/>
            </w:pPr>
            <w:r w:rsidRPr="001A7767">
              <w:rPr>
                <w:rFonts w:cs="Times New Roman"/>
              </w:rPr>
              <w:t>metrické vlastnosti bodů a přímek v rovině</w:t>
            </w:r>
          </w:p>
        </w:tc>
        <w:tc>
          <w:tcPr>
            <w:tcW w:w="2040" w:type="dxa"/>
          </w:tcPr>
          <w:p w14:paraId="3BB16D42" w14:textId="77777777" w:rsidR="001B330D" w:rsidRPr="001A7767" w:rsidRDefault="001B330D" w:rsidP="00EA6D44">
            <w:pPr>
              <w:pStyle w:val="Tabulkatext"/>
              <w:rPr>
                <w:sz w:val="24"/>
              </w:rPr>
            </w:pPr>
            <w:r w:rsidRPr="001A7767">
              <w:t>PT: 4.3.4.4.3</w:t>
            </w:r>
          </w:p>
        </w:tc>
      </w:tr>
      <w:tr w:rsidR="00C26244" w:rsidRPr="001A7767" w14:paraId="214D3A72" w14:textId="77777777" w:rsidTr="00EA6D44">
        <w:trPr>
          <w:trHeight w:val="567"/>
        </w:trPr>
        <w:tc>
          <w:tcPr>
            <w:tcW w:w="3550" w:type="dxa"/>
          </w:tcPr>
          <w:p w14:paraId="7DE048A7" w14:textId="77777777" w:rsidR="001B330D" w:rsidRPr="001A7767" w:rsidRDefault="001B330D" w:rsidP="00EA6D44">
            <w:pPr>
              <w:pStyle w:val="Tabulkaodrazky"/>
              <w:tabs>
                <w:tab w:val="clear" w:pos="360"/>
              </w:tabs>
            </w:pPr>
            <w:r w:rsidRPr="001A7767">
              <w:t>vysvětlí posloupnost jako zvláštní případ funkce</w:t>
            </w:r>
          </w:p>
          <w:p w14:paraId="205018FE" w14:textId="77777777" w:rsidR="001B330D" w:rsidRPr="001A7767" w:rsidRDefault="001B330D" w:rsidP="00EA6D44">
            <w:pPr>
              <w:pStyle w:val="Tabulkaodrazky"/>
              <w:tabs>
                <w:tab w:val="clear" w:pos="360"/>
              </w:tabs>
            </w:pPr>
            <w:r w:rsidRPr="001A7767">
              <w:t>určí posloupnost vzorcem pro n-tý člen, výčtem prvků, graficky</w:t>
            </w:r>
          </w:p>
          <w:p w14:paraId="3BDB9886" w14:textId="77777777" w:rsidR="001B330D" w:rsidRPr="001A7767" w:rsidRDefault="001B330D" w:rsidP="00EA6D44">
            <w:pPr>
              <w:pStyle w:val="Tabulkaodrazky"/>
              <w:tabs>
                <w:tab w:val="clear" w:pos="360"/>
              </w:tabs>
            </w:pPr>
            <w:r w:rsidRPr="001A7767">
              <w:t xml:space="preserve">pozná aritmetickou posloupnost a určí její vlastnosti </w:t>
            </w:r>
          </w:p>
          <w:p w14:paraId="727714C2" w14:textId="77777777" w:rsidR="001B330D" w:rsidRPr="001A7767" w:rsidRDefault="001B330D" w:rsidP="00EA6D44">
            <w:pPr>
              <w:pStyle w:val="Tabulkaodrazky"/>
              <w:tabs>
                <w:tab w:val="clear" w:pos="360"/>
              </w:tabs>
            </w:pPr>
            <w:r w:rsidRPr="001A7767">
              <w:t xml:space="preserve">pozná geometrickou posloupnost a určí její vlastnosti </w:t>
            </w:r>
          </w:p>
          <w:p w14:paraId="5D644CA3" w14:textId="77777777" w:rsidR="001B330D" w:rsidRPr="001A7767" w:rsidRDefault="001B330D" w:rsidP="00EA6D44">
            <w:pPr>
              <w:pStyle w:val="Tabulkaodrazky"/>
              <w:tabs>
                <w:tab w:val="clear" w:pos="360"/>
              </w:tabs>
            </w:pPr>
            <w:r w:rsidRPr="001A7767">
              <w:t xml:space="preserve">užívá poznatků o posloupnostech při řešení úloh v reálných situacích </w:t>
            </w:r>
          </w:p>
          <w:p w14:paraId="6BDCF449" w14:textId="77777777" w:rsidR="001B330D" w:rsidRPr="001A7767" w:rsidRDefault="001B330D" w:rsidP="00EA6D44">
            <w:pPr>
              <w:pStyle w:val="Tabulkaodrazky"/>
              <w:tabs>
                <w:tab w:val="clear" w:pos="360"/>
              </w:tabs>
            </w:pPr>
            <w:r w:rsidRPr="001A7767">
              <w:t>používá pojmy finanční matematiky: změny cen zboží, směna peněz, danění, úrok, úročení, jednoduché úrokování, spoření, úvěry, splátky úvěrů</w:t>
            </w:r>
          </w:p>
          <w:p w14:paraId="16948404" w14:textId="77777777" w:rsidR="001B330D" w:rsidRPr="001A7767" w:rsidRDefault="001B330D" w:rsidP="00EA6D44">
            <w:pPr>
              <w:pStyle w:val="Tabulkaodrazky"/>
              <w:tabs>
                <w:tab w:val="clear" w:pos="360"/>
              </w:tabs>
            </w:pPr>
            <w:r w:rsidRPr="001A7767">
              <w:t>provádí výpočty finančních záležitostí: změny cen zboží, směna peněz, danění, úrok, jednoduché úrokování, spoření, úvěry, splátky úvěrů</w:t>
            </w:r>
          </w:p>
          <w:p w14:paraId="5A994BB8"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45FAA983" w14:textId="77777777" w:rsidR="001B330D" w:rsidRPr="001A7767" w:rsidRDefault="001B330D" w:rsidP="00EA6D44">
            <w:pPr>
              <w:pStyle w:val="Tabulkaodrazky"/>
              <w:numPr>
                <w:ilvl w:val="0"/>
                <w:numId w:val="0"/>
              </w:numPr>
              <w:rPr>
                <w:b/>
                <w:bCs/>
              </w:rPr>
            </w:pPr>
            <w:r w:rsidRPr="001A7767">
              <w:rPr>
                <w:b/>
                <w:bCs/>
              </w:rPr>
              <w:t>Posloupnosti a finanční matematika</w:t>
            </w:r>
          </w:p>
          <w:p w14:paraId="3C45CDFF" w14:textId="77777777" w:rsidR="001B330D" w:rsidRPr="001A7767" w:rsidRDefault="001B330D" w:rsidP="001B330D">
            <w:pPr>
              <w:pStyle w:val="Tabulkaodrazky"/>
              <w:numPr>
                <w:ilvl w:val="0"/>
                <w:numId w:val="4"/>
              </w:numPr>
            </w:pPr>
            <w:r w:rsidRPr="001A7767">
              <w:t xml:space="preserve">poznatky o posloupnostech </w:t>
            </w:r>
          </w:p>
          <w:p w14:paraId="5CFC8D72" w14:textId="77777777" w:rsidR="001B330D" w:rsidRPr="001A7767" w:rsidRDefault="001B330D" w:rsidP="001B330D">
            <w:pPr>
              <w:pStyle w:val="Tabulkaodrazky"/>
              <w:numPr>
                <w:ilvl w:val="0"/>
                <w:numId w:val="4"/>
              </w:numPr>
            </w:pPr>
            <w:r w:rsidRPr="001A7767">
              <w:t>aritmetická posloupnost a její užití</w:t>
            </w:r>
          </w:p>
          <w:p w14:paraId="5FCB3823" w14:textId="77777777" w:rsidR="001B330D" w:rsidRPr="001A7767" w:rsidRDefault="001B330D" w:rsidP="001B330D">
            <w:pPr>
              <w:pStyle w:val="Tabulkaodrazky"/>
              <w:numPr>
                <w:ilvl w:val="0"/>
                <w:numId w:val="4"/>
              </w:numPr>
            </w:pPr>
            <w:r w:rsidRPr="001A7767">
              <w:t>geometrická posloupnost a její užití</w:t>
            </w:r>
          </w:p>
          <w:p w14:paraId="12357BDF" w14:textId="77777777" w:rsidR="001B330D" w:rsidRPr="001A7767" w:rsidRDefault="001B330D" w:rsidP="001B330D">
            <w:pPr>
              <w:pStyle w:val="Tabulkaodrazky"/>
              <w:numPr>
                <w:ilvl w:val="0"/>
                <w:numId w:val="4"/>
              </w:numPr>
            </w:pPr>
            <w:r w:rsidRPr="001A7767">
              <w:t>finanční matematika</w:t>
            </w:r>
          </w:p>
          <w:p w14:paraId="28DDD5BB" w14:textId="77777777" w:rsidR="001B330D" w:rsidRPr="001A7767" w:rsidRDefault="001B330D" w:rsidP="001B330D">
            <w:pPr>
              <w:pStyle w:val="Tabulkaodrazky"/>
              <w:numPr>
                <w:ilvl w:val="0"/>
                <w:numId w:val="4"/>
              </w:numPr>
            </w:pPr>
            <w:r w:rsidRPr="001A7767">
              <w:t>slovní úlohy</w:t>
            </w:r>
          </w:p>
          <w:p w14:paraId="615D37DB" w14:textId="77777777" w:rsidR="001B330D" w:rsidRPr="001A7767" w:rsidRDefault="001B330D" w:rsidP="001B330D">
            <w:pPr>
              <w:pStyle w:val="Tabulkaodrazky"/>
              <w:numPr>
                <w:ilvl w:val="0"/>
                <w:numId w:val="4"/>
              </w:numPr>
            </w:pPr>
            <w:r w:rsidRPr="001A7767">
              <w:t>využití posloupností pro řešení úloh z praxe</w:t>
            </w:r>
          </w:p>
        </w:tc>
        <w:tc>
          <w:tcPr>
            <w:tcW w:w="2040" w:type="dxa"/>
          </w:tcPr>
          <w:p w14:paraId="5034ACFE" w14:textId="77777777" w:rsidR="001B330D" w:rsidRPr="001A7767" w:rsidRDefault="001B330D" w:rsidP="00EA6D44">
            <w:pPr>
              <w:pStyle w:val="Tabulkatext"/>
            </w:pPr>
            <w:r w:rsidRPr="001A7767">
              <w:t xml:space="preserve">PT: </w:t>
            </w:r>
          </w:p>
          <w:p w14:paraId="0FDD5D59" w14:textId="77777777" w:rsidR="001B330D" w:rsidRPr="001A7767" w:rsidRDefault="001B330D" w:rsidP="00EA6D44">
            <w:pPr>
              <w:pStyle w:val="Tabulkatext"/>
            </w:pPr>
            <w:r w:rsidRPr="001A7767">
              <w:t>4.3.4.4.3</w:t>
            </w:r>
          </w:p>
          <w:p w14:paraId="3A52E757" w14:textId="77777777" w:rsidR="001B330D" w:rsidRPr="001A7767" w:rsidRDefault="001B330D" w:rsidP="00EA6D44">
            <w:pPr>
              <w:pStyle w:val="Tabulkatext"/>
            </w:pPr>
            <w:r w:rsidRPr="001A7767">
              <w:t>4.3.4.4.8</w:t>
            </w:r>
          </w:p>
          <w:p w14:paraId="1981BD70" w14:textId="77777777" w:rsidR="001B330D" w:rsidRPr="001A7767" w:rsidRDefault="001B330D" w:rsidP="00EA6D44">
            <w:pPr>
              <w:pStyle w:val="Tabulkatext"/>
              <w:rPr>
                <w:sz w:val="24"/>
              </w:rPr>
            </w:pPr>
          </w:p>
        </w:tc>
      </w:tr>
    </w:tbl>
    <w:p w14:paraId="2AC7E934" w14:textId="77777777" w:rsidR="001B330D" w:rsidRPr="001A7767" w:rsidRDefault="001B330D" w:rsidP="001B330D"/>
    <w:p w14:paraId="524A35CC" w14:textId="77777777" w:rsidR="001B330D" w:rsidRPr="001A7767" w:rsidRDefault="001B330D" w:rsidP="001B330D"/>
    <w:p w14:paraId="03FEBF03" w14:textId="77777777" w:rsidR="001B330D" w:rsidRPr="001A7767" w:rsidRDefault="001B330D" w:rsidP="001B330D">
      <w:r w:rsidRPr="001A7767">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58FF4146" w14:textId="77777777" w:rsidTr="00EA6D44">
        <w:trPr>
          <w:cantSplit/>
          <w:trHeight w:val="964"/>
          <w:tblHeader/>
        </w:trPr>
        <w:tc>
          <w:tcPr>
            <w:tcW w:w="7510" w:type="dxa"/>
            <w:gridSpan w:val="2"/>
            <w:tcBorders>
              <w:top w:val="double" w:sz="4" w:space="0" w:color="auto"/>
              <w:right w:val="single" w:sz="4" w:space="0" w:color="auto"/>
            </w:tcBorders>
            <w:shd w:val="clear" w:color="auto" w:fill="F3F3F3"/>
          </w:tcPr>
          <w:p w14:paraId="5EF278C8" w14:textId="77777777" w:rsidR="001B330D" w:rsidRPr="001A7767" w:rsidRDefault="001B330D" w:rsidP="00EA6D44">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17106E52" w14:textId="77777777" w:rsidR="001B330D" w:rsidRPr="001A7767" w:rsidRDefault="001B330D" w:rsidP="00EA6D44">
            <w:pPr>
              <w:pStyle w:val="StylTabnad1Vpravo193cm"/>
            </w:pPr>
            <w:r w:rsidRPr="001A7767">
              <w:t xml:space="preserve">Matematika </w:t>
            </w:r>
          </w:p>
        </w:tc>
        <w:tc>
          <w:tcPr>
            <w:tcW w:w="2040" w:type="dxa"/>
            <w:tcBorders>
              <w:top w:val="double" w:sz="4" w:space="0" w:color="auto"/>
              <w:left w:val="single" w:sz="4" w:space="0" w:color="auto"/>
            </w:tcBorders>
            <w:shd w:val="clear" w:color="auto" w:fill="F3F3F3"/>
          </w:tcPr>
          <w:p w14:paraId="6C64F536" w14:textId="77777777" w:rsidR="001B330D" w:rsidRPr="001A7767" w:rsidRDefault="001B330D" w:rsidP="00EA6D44">
            <w:pPr>
              <w:spacing w:before="120"/>
              <w:jc w:val="center"/>
              <w:rPr>
                <w:rFonts w:ascii="Arial" w:hAnsi="Arial" w:cs="Arial"/>
                <w:sz w:val="16"/>
                <w:szCs w:val="16"/>
              </w:rPr>
            </w:pPr>
            <w:r w:rsidRPr="001A7767">
              <w:rPr>
                <w:rFonts w:ascii="Arial" w:hAnsi="Arial" w:cs="Arial"/>
                <w:sz w:val="16"/>
                <w:szCs w:val="16"/>
              </w:rPr>
              <w:t>Ročník:</w:t>
            </w:r>
          </w:p>
          <w:p w14:paraId="78200602" w14:textId="77777777" w:rsidR="001B330D" w:rsidRPr="001A7767" w:rsidRDefault="001B330D" w:rsidP="00EA6D44">
            <w:pPr>
              <w:jc w:val="center"/>
              <w:rPr>
                <w:b/>
                <w:bCs/>
                <w:sz w:val="28"/>
                <w:szCs w:val="28"/>
              </w:rPr>
            </w:pPr>
            <w:r w:rsidRPr="001A7767">
              <w:rPr>
                <w:b/>
                <w:bCs/>
                <w:sz w:val="28"/>
                <w:szCs w:val="28"/>
              </w:rPr>
              <w:t>4.</w:t>
            </w:r>
          </w:p>
          <w:p w14:paraId="7F93826B" w14:textId="77777777" w:rsidR="001B330D" w:rsidRPr="001A7767" w:rsidRDefault="001B330D" w:rsidP="00EA6D44">
            <w:pPr>
              <w:pStyle w:val="StylTabnad1Vpravo193cm"/>
            </w:pPr>
          </w:p>
        </w:tc>
      </w:tr>
      <w:tr w:rsidR="00C26244" w:rsidRPr="001A7767" w14:paraId="5DE39335" w14:textId="77777777" w:rsidTr="00EA6D44">
        <w:trPr>
          <w:trHeight w:val="567"/>
          <w:tblHeader/>
        </w:trPr>
        <w:tc>
          <w:tcPr>
            <w:tcW w:w="3550" w:type="dxa"/>
          </w:tcPr>
          <w:p w14:paraId="537804C1" w14:textId="77777777" w:rsidR="001B330D" w:rsidRPr="001A7767" w:rsidRDefault="001B330D" w:rsidP="00EA6D44">
            <w:pPr>
              <w:pStyle w:val="Tabnad2"/>
            </w:pPr>
            <w:r w:rsidRPr="001A7767">
              <w:t>Očekávané výstupy</w:t>
            </w:r>
          </w:p>
          <w:p w14:paraId="3E5B3049" w14:textId="77777777" w:rsidR="001B330D" w:rsidRPr="001A7767" w:rsidRDefault="001B330D" w:rsidP="00EA6D4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B5847FF" w14:textId="77777777" w:rsidR="001B330D" w:rsidRPr="001A7767" w:rsidRDefault="001B330D" w:rsidP="00EA6D44">
            <w:pPr>
              <w:pStyle w:val="Tabnad2"/>
            </w:pPr>
            <w:r w:rsidRPr="001A7767">
              <w:t>Učivo</w:t>
            </w:r>
          </w:p>
        </w:tc>
        <w:tc>
          <w:tcPr>
            <w:tcW w:w="2040" w:type="dxa"/>
          </w:tcPr>
          <w:p w14:paraId="14CED58F" w14:textId="77777777" w:rsidR="001B330D" w:rsidRPr="001A7767" w:rsidRDefault="001B330D" w:rsidP="00EA6D44">
            <w:pPr>
              <w:pStyle w:val="Tabnad2"/>
            </w:pPr>
            <w:r w:rsidRPr="001A7767">
              <w:t xml:space="preserve">Průřezová témata, integrace, pozn. </w:t>
            </w:r>
          </w:p>
        </w:tc>
      </w:tr>
      <w:tr w:rsidR="00C26244" w:rsidRPr="001A7767" w14:paraId="577C4AE6" w14:textId="77777777" w:rsidTr="00EA6D44">
        <w:trPr>
          <w:trHeight w:val="567"/>
        </w:trPr>
        <w:tc>
          <w:tcPr>
            <w:tcW w:w="3550" w:type="dxa"/>
          </w:tcPr>
          <w:p w14:paraId="7E93444C" w14:textId="77777777" w:rsidR="001B330D" w:rsidRPr="001A7767" w:rsidRDefault="001B330D" w:rsidP="00EA6D44">
            <w:pPr>
              <w:pStyle w:val="Tabulkaodrazky"/>
              <w:tabs>
                <w:tab w:val="clear" w:pos="360"/>
              </w:tabs>
            </w:pPr>
            <w:r w:rsidRPr="001A7767">
              <w:t>řeší jednoduché kombinatorické úlohy úvahou (používá základní kombinatorická pravidla)</w:t>
            </w:r>
          </w:p>
          <w:p w14:paraId="72B014F6" w14:textId="77777777" w:rsidR="001B330D" w:rsidRPr="001A7767" w:rsidRDefault="001B330D" w:rsidP="00EA6D44">
            <w:pPr>
              <w:pStyle w:val="Tabulkaodrazky"/>
              <w:tabs>
                <w:tab w:val="clear" w:pos="360"/>
              </w:tabs>
            </w:pPr>
            <w:r w:rsidRPr="001A7767">
              <w:t>užívá vztahy pro počet variací, permutací a kombinací</w:t>
            </w:r>
          </w:p>
          <w:p w14:paraId="68211D39" w14:textId="77777777" w:rsidR="001B330D" w:rsidRPr="001A7767" w:rsidRDefault="001B330D" w:rsidP="00EA6D44">
            <w:pPr>
              <w:pStyle w:val="Tabulkaodrazky"/>
              <w:tabs>
                <w:tab w:val="clear" w:pos="360"/>
              </w:tabs>
            </w:pPr>
            <w:r w:rsidRPr="001A7767">
              <w:t>počítá s faktoriály a kombinačními čísly</w:t>
            </w:r>
          </w:p>
          <w:p w14:paraId="596AF749" w14:textId="77777777" w:rsidR="001B330D" w:rsidRPr="001A7767" w:rsidRDefault="001B330D" w:rsidP="00EA6D44">
            <w:pPr>
              <w:pStyle w:val="Tabulkaodrazky"/>
              <w:tabs>
                <w:tab w:val="clear" w:pos="360"/>
              </w:tabs>
            </w:pPr>
            <w:r w:rsidRPr="001A7767">
              <w:t>užívá poznatků z kombinatoriky při řešení úloh v reálných situacích</w:t>
            </w:r>
          </w:p>
          <w:p w14:paraId="779D94B7"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735F3194" w14:textId="77777777" w:rsidR="001B330D" w:rsidRPr="001A7767" w:rsidRDefault="001B330D" w:rsidP="00EA6D44">
            <w:pPr>
              <w:pStyle w:val="Odrazkyvtabulce"/>
              <w:numPr>
                <w:ilvl w:val="0"/>
                <w:numId w:val="0"/>
              </w:numPr>
              <w:rPr>
                <w:rFonts w:cs="Times New Roman"/>
                <w:b/>
                <w:bCs/>
              </w:rPr>
            </w:pPr>
            <w:r w:rsidRPr="001A7767">
              <w:rPr>
                <w:rFonts w:cs="Times New Roman"/>
                <w:b/>
                <w:bCs/>
              </w:rPr>
              <w:t>Kombinatorika</w:t>
            </w:r>
          </w:p>
          <w:p w14:paraId="25FDF9C5" w14:textId="77777777" w:rsidR="001B330D" w:rsidRPr="001A7767" w:rsidRDefault="001B330D" w:rsidP="001B330D">
            <w:pPr>
              <w:pStyle w:val="Tabulkaodrazky"/>
              <w:numPr>
                <w:ilvl w:val="0"/>
                <w:numId w:val="4"/>
              </w:numPr>
              <w:rPr>
                <w:rFonts w:cs="Times New Roman"/>
              </w:rPr>
            </w:pPr>
            <w:r w:rsidRPr="001A7767">
              <w:rPr>
                <w:rFonts w:cs="Times New Roman"/>
              </w:rPr>
              <w:t>faktoriál</w:t>
            </w:r>
          </w:p>
          <w:p w14:paraId="1B63CFEA" w14:textId="77777777" w:rsidR="001B330D" w:rsidRPr="001A7767" w:rsidRDefault="001B330D" w:rsidP="001B330D">
            <w:pPr>
              <w:pStyle w:val="Tabulkaodrazky"/>
              <w:numPr>
                <w:ilvl w:val="0"/>
                <w:numId w:val="4"/>
              </w:numPr>
              <w:rPr>
                <w:rFonts w:cs="Times New Roman"/>
              </w:rPr>
            </w:pPr>
            <w:r w:rsidRPr="001A7767">
              <w:rPr>
                <w:rFonts w:cs="Times New Roman"/>
              </w:rPr>
              <w:t>variace, permutace a kombinace bez opakování</w:t>
            </w:r>
          </w:p>
          <w:p w14:paraId="5F2BF336" w14:textId="77777777" w:rsidR="001B330D" w:rsidRPr="001A7767" w:rsidRDefault="001B330D" w:rsidP="001B330D">
            <w:pPr>
              <w:pStyle w:val="Tabulkaodrazky"/>
              <w:numPr>
                <w:ilvl w:val="0"/>
                <w:numId w:val="4"/>
              </w:numPr>
              <w:rPr>
                <w:rFonts w:cs="Times New Roman"/>
              </w:rPr>
            </w:pPr>
            <w:r w:rsidRPr="001A7767">
              <w:rPr>
                <w:rFonts w:cs="Times New Roman"/>
              </w:rPr>
              <w:t>variace s opakováním</w:t>
            </w:r>
          </w:p>
          <w:p w14:paraId="341E4917" w14:textId="77777777" w:rsidR="001B330D" w:rsidRPr="001A7767" w:rsidRDefault="001B330D" w:rsidP="001B330D">
            <w:pPr>
              <w:pStyle w:val="Tabulkaodrazky"/>
              <w:numPr>
                <w:ilvl w:val="0"/>
                <w:numId w:val="4"/>
              </w:numPr>
              <w:rPr>
                <w:rFonts w:cs="Times New Roman"/>
              </w:rPr>
            </w:pPr>
            <w:r w:rsidRPr="001A7767">
              <w:rPr>
                <w:rFonts w:cs="Times New Roman"/>
              </w:rPr>
              <w:t>počítání s faktoriály a kombinačními čísly</w:t>
            </w:r>
          </w:p>
          <w:p w14:paraId="08E6D578" w14:textId="77777777" w:rsidR="001B330D" w:rsidRPr="001A7767" w:rsidRDefault="001B330D" w:rsidP="001B330D">
            <w:pPr>
              <w:pStyle w:val="Tabulkaodrazky"/>
              <w:numPr>
                <w:ilvl w:val="0"/>
                <w:numId w:val="4"/>
              </w:numPr>
              <w:rPr>
                <w:rFonts w:cs="Times New Roman"/>
              </w:rPr>
            </w:pPr>
            <w:r w:rsidRPr="001A7767">
              <w:rPr>
                <w:rFonts w:cs="Times New Roman"/>
              </w:rPr>
              <w:t>slovní úlohy</w:t>
            </w:r>
          </w:p>
        </w:tc>
        <w:tc>
          <w:tcPr>
            <w:tcW w:w="2040" w:type="dxa"/>
          </w:tcPr>
          <w:p w14:paraId="1A981578" w14:textId="77777777" w:rsidR="001B330D" w:rsidRPr="001A7767" w:rsidRDefault="001B330D" w:rsidP="00EA6D44">
            <w:pPr>
              <w:pStyle w:val="Tabulkatext"/>
              <w:rPr>
                <w:sz w:val="24"/>
              </w:rPr>
            </w:pPr>
            <w:r w:rsidRPr="001A7767">
              <w:t>PT: 4.3.4.4.3</w:t>
            </w:r>
          </w:p>
        </w:tc>
      </w:tr>
      <w:tr w:rsidR="00C26244" w:rsidRPr="001A7767" w14:paraId="31748653" w14:textId="77777777" w:rsidTr="00EA6D44">
        <w:trPr>
          <w:trHeight w:val="567"/>
        </w:trPr>
        <w:tc>
          <w:tcPr>
            <w:tcW w:w="3550" w:type="dxa"/>
          </w:tcPr>
          <w:p w14:paraId="56523D22" w14:textId="77777777" w:rsidR="001B330D" w:rsidRPr="001A7767" w:rsidRDefault="001B330D" w:rsidP="00EA6D44">
            <w:pPr>
              <w:pStyle w:val="Tabulkaodrazky"/>
              <w:tabs>
                <w:tab w:val="clear" w:pos="360"/>
              </w:tabs>
            </w:pPr>
            <w:r w:rsidRPr="001A7767">
              <w:t>užívá pojmy: náhodný pokus, výsledek náhodného pokusu, nezávislost jevů</w:t>
            </w:r>
          </w:p>
          <w:p w14:paraId="2C002A8D" w14:textId="77777777" w:rsidR="001B330D" w:rsidRPr="001A7767" w:rsidRDefault="001B330D" w:rsidP="00EA6D44">
            <w:pPr>
              <w:pStyle w:val="Tabulkaodrazky"/>
              <w:tabs>
                <w:tab w:val="clear" w:pos="360"/>
              </w:tabs>
            </w:pPr>
            <w:r w:rsidRPr="001A7767">
              <w:t>užívá pojmy: náhodný jev a jeho pravděpodobnost, výsledek náhodného pokusu, opačný jev, nemožný jev a jistý jev, množina výsledků náhodného pokusu</w:t>
            </w:r>
          </w:p>
          <w:p w14:paraId="1D6D3DF7" w14:textId="77777777" w:rsidR="001B330D" w:rsidRPr="001A7767" w:rsidRDefault="001B330D" w:rsidP="00EA6D44">
            <w:pPr>
              <w:pStyle w:val="Tabulkaodrazky"/>
              <w:tabs>
                <w:tab w:val="clear" w:pos="360"/>
              </w:tabs>
            </w:pPr>
            <w:r w:rsidRPr="001A7767">
              <w:t>určí pravděpodobnost náhodného jevu</w:t>
            </w:r>
          </w:p>
          <w:p w14:paraId="02EEDEF0"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20EB4520" w14:textId="77777777" w:rsidR="001B330D" w:rsidRPr="001A7767" w:rsidRDefault="001B330D" w:rsidP="00EA6D44">
            <w:pPr>
              <w:pStyle w:val="Tabulkatext"/>
              <w:rPr>
                <w:b/>
                <w:bCs/>
              </w:rPr>
            </w:pPr>
            <w:r w:rsidRPr="001A7767">
              <w:rPr>
                <w:b/>
                <w:bCs/>
              </w:rPr>
              <w:t>Pravděpodobnost</w:t>
            </w:r>
          </w:p>
          <w:p w14:paraId="7CC7AF58" w14:textId="77777777" w:rsidR="001B330D" w:rsidRPr="001A7767" w:rsidRDefault="001B330D" w:rsidP="00EA6D44">
            <w:pPr>
              <w:pStyle w:val="Tabulkaodrazky"/>
              <w:tabs>
                <w:tab w:val="clear" w:pos="360"/>
              </w:tabs>
            </w:pPr>
            <w:r w:rsidRPr="001A7767">
              <w:t>náhodný pokus, výsledek náhodného pokusu</w:t>
            </w:r>
          </w:p>
          <w:p w14:paraId="139EC832" w14:textId="77777777" w:rsidR="001B330D" w:rsidRPr="001A7767" w:rsidRDefault="001B330D" w:rsidP="00EA6D44">
            <w:pPr>
              <w:pStyle w:val="Tabulkaodrazky"/>
              <w:tabs>
                <w:tab w:val="clear" w:pos="360"/>
              </w:tabs>
            </w:pPr>
            <w:r w:rsidRPr="001A7767">
              <w:t>náhodný jev</w:t>
            </w:r>
          </w:p>
          <w:p w14:paraId="4D72D824" w14:textId="77777777" w:rsidR="001B330D" w:rsidRPr="001A7767" w:rsidRDefault="001B330D" w:rsidP="00EA6D44">
            <w:pPr>
              <w:pStyle w:val="Tabulkaodrazky"/>
              <w:tabs>
                <w:tab w:val="clear" w:pos="360"/>
              </w:tabs>
            </w:pPr>
            <w:r w:rsidRPr="001A7767">
              <w:t>opačný jev, nemožný jev, jistý jev</w:t>
            </w:r>
          </w:p>
          <w:p w14:paraId="49DABCD6" w14:textId="77777777" w:rsidR="001B330D" w:rsidRPr="001A7767" w:rsidRDefault="001B330D" w:rsidP="00EA6D44">
            <w:pPr>
              <w:pStyle w:val="Tabulkaodrazky"/>
              <w:tabs>
                <w:tab w:val="clear" w:pos="360"/>
              </w:tabs>
            </w:pPr>
            <w:r w:rsidRPr="001A7767">
              <w:t>množina výsledků náhodného pokusu</w:t>
            </w:r>
          </w:p>
          <w:p w14:paraId="678B3CD3" w14:textId="77777777" w:rsidR="001B330D" w:rsidRPr="001A7767" w:rsidRDefault="001B330D" w:rsidP="00EA6D44">
            <w:pPr>
              <w:pStyle w:val="Tabulkaodrazky"/>
              <w:tabs>
                <w:tab w:val="clear" w:pos="360"/>
              </w:tabs>
            </w:pPr>
            <w:r w:rsidRPr="001A7767">
              <w:t>nezávislost jevů</w:t>
            </w:r>
          </w:p>
          <w:p w14:paraId="63A957BF" w14:textId="77777777" w:rsidR="001B330D" w:rsidRPr="001A7767" w:rsidRDefault="001B330D" w:rsidP="00EA6D44">
            <w:pPr>
              <w:pStyle w:val="Tabulkaodrazky"/>
              <w:tabs>
                <w:tab w:val="clear" w:pos="360"/>
              </w:tabs>
            </w:pPr>
            <w:r w:rsidRPr="001A7767">
              <w:t>výpočet pravděpodobnosti náhodného jevu</w:t>
            </w:r>
          </w:p>
          <w:p w14:paraId="72982635" w14:textId="77777777" w:rsidR="001B330D" w:rsidRPr="001A7767" w:rsidRDefault="001B330D" w:rsidP="00EA6D44">
            <w:pPr>
              <w:pStyle w:val="Tabulkaodrazky"/>
              <w:tabs>
                <w:tab w:val="clear" w:pos="360"/>
              </w:tabs>
            </w:pPr>
            <w:r w:rsidRPr="001A7767">
              <w:t>aplikační úlohy</w:t>
            </w:r>
          </w:p>
        </w:tc>
        <w:tc>
          <w:tcPr>
            <w:tcW w:w="2040" w:type="dxa"/>
          </w:tcPr>
          <w:p w14:paraId="51FEA7B4" w14:textId="77777777" w:rsidR="001B330D" w:rsidRPr="001A7767" w:rsidRDefault="001B330D" w:rsidP="00EA6D44">
            <w:pPr>
              <w:pStyle w:val="Tabulkatext"/>
              <w:rPr>
                <w:sz w:val="24"/>
              </w:rPr>
            </w:pPr>
            <w:r w:rsidRPr="001A7767">
              <w:t>PT: 4.3.4.4.3</w:t>
            </w:r>
          </w:p>
        </w:tc>
      </w:tr>
      <w:tr w:rsidR="00C26244" w:rsidRPr="001A7767" w14:paraId="55AA40C6" w14:textId="77777777" w:rsidTr="00EA6D44">
        <w:trPr>
          <w:trHeight w:val="567"/>
        </w:trPr>
        <w:tc>
          <w:tcPr>
            <w:tcW w:w="3550" w:type="dxa"/>
          </w:tcPr>
          <w:p w14:paraId="5E51E123" w14:textId="77777777" w:rsidR="001B330D" w:rsidRPr="001A7767" w:rsidRDefault="001B330D" w:rsidP="00EA6D44">
            <w:pPr>
              <w:pStyle w:val="Tabulkaodrazky"/>
              <w:tabs>
                <w:tab w:val="clear" w:pos="360"/>
              </w:tabs>
            </w:pPr>
            <w:r w:rsidRPr="001A7767">
              <w:t>užívá a vysvětlí pojmy: statistický soubor, rozsah souboru, statistická jednotka, četnost, relativní četnost, statistický znak kvalitativní a kvantitativní, aritmetický průměr, hodnota znaku</w:t>
            </w:r>
          </w:p>
          <w:p w14:paraId="0636E465" w14:textId="77777777" w:rsidR="001B330D" w:rsidRPr="001A7767" w:rsidRDefault="001B330D" w:rsidP="00EA6D44">
            <w:pPr>
              <w:pStyle w:val="Tabulkaodrazky"/>
              <w:tabs>
                <w:tab w:val="clear" w:pos="360"/>
              </w:tabs>
            </w:pPr>
            <w:r w:rsidRPr="001A7767">
              <w:t>určí četnost a relativní četnost hodnoty znaku</w:t>
            </w:r>
          </w:p>
          <w:p w14:paraId="02E4A0A8" w14:textId="77777777" w:rsidR="001B330D" w:rsidRPr="001A7767" w:rsidRDefault="001B330D" w:rsidP="00EA6D44">
            <w:pPr>
              <w:pStyle w:val="Tabulkaodrazky"/>
              <w:tabs>
                <w:tab w:val="clear" w:pos="360"/>
              </w:tabs>
            </w:pPr>
            <w:r w:rsidRPr="001A7767">
              <w:t>sestaví tabulku četností</w:t>
            </w:r>
          </w:p>
          <w:p w14:paraId="17F3F5B8" w14:textId="77777777" w:rsidR="001B330D" w:rsidRPr="001A7767" w:rsidRDefault="001B330D" w:rsidP="00EA6D44">
            <w:pPr>
              <w:pStyle w:val="Tabulkaodrazky"/>
              <w:tabs>
                <w:tab w:val="clear" w:pos="360"/>
              </w:tabs>
            </w:pPr>
            <w:r w:rsidRPr="001A7767">
              <w:t>graficky znázorní rozdělení četností</w:t>
            </w:r>
          </w:p>
          <w:p w14:paraId="05265F87" w14:textId="77777777" w:rsidR="001B330D" w:rsidRPr="001A7767" w:rsidRDefault="001B330D" w:rsidP="00EA6D44">
            <w:pPr>
              <w:pStyle w:val="Tabulkaodrazky"/>
              <w:tabs>
                <w:tab w:val="clear" w:pos="360"/>
              </w:tabs>
            </w:pPr>
            <w:r w:rsidRPr="001A7767">
              <w:t>určí charakteristiky polohy (aritmetický průměr, medián, modus, percentil)</w:t>
            </w:r>
          </w:p>
          <w:p w14:paraId="2C2B73B1" w14:textId="77777777" w:rsidR="001B330D" w:rsidRPr="001A7767" w:rsidRDefault="001B330D" w:rsidP="00EA6D44">
            <w:pPr>
              <w:pStyle w:val="Tabulkaodrazky"/>
              <w:tabs>
                <w:tab w:val="clear" w:pos="360"/>
              </w:tabs>
            </w:pPr>
            <w:r w:rsidRPr="001A7767">
              <w:t>určí charakteristiky variability (rozptyl, směrodatná odchylka)</w:t>
            </w:r>
          </w:p>
          <w:p w14:paraId="1A02293E" w14:textId="77777777" w:rsidR="001B330D" w:rsidRPr="001A7767" w:rsidRDefault="001B330D" w:rsidP="00EA6D44">
            <w:pPr>
              <w:pStyle w:val="Tabulkaodrazky"/>
              <w:tabs>
                <w:tab w:val="clear" w:pos="360"/>
              </w:tabs>
            </w:pPr>
            <w:r w:rsidRPr="001A7767">
              <w:t>čte a vyhodnotí statistické údaje v tabulkách, diagramech a grafech</w:t>
            </w:r>
          </w:p>
          <w:p w14:paraId="5FF4DE21"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Pr>
          <w:p w14:paraId="4FFA7114" w14:textId="77777777" w:rsidR="001B330D" w:rsidRPr="001A7767" w:rsidRDefault="001B330D" w:rsidP="00EA6D44">
            <w:pPr>
              <w:pStyle w:val="Tabulkaodrazky"/>
              <w:numPr>
                <w:ilvl w:val="0"/>
                <w:numId w:val="0"/>
              </w:numPr>
              <w:rPr>
                <w:rFonts w:cs="Times New Roman"/>
                <w:b/>
                <w:bCs/>
              </w:rPr>
            </w:pPr>
            <w:r w:rsidRPr="001A7767">
              <w:rPr>
                <w:rFonts w:cs="Times New Roman"/>
                <w:b/>
                <w:bCs/>
              </w:rPr>
              <w:t>Statistika</w:t>
            </w:r>
          </w:p>
          <w:p w14:paraId="55D0E4FB" w14:textId="77777777" w:rsidR="001B330D" w:rsidRPr="001A7767" w:rsidRDefault="001B330D" w:rsidP="001B330D">
            <w:pPr>
              <w:pStyle w:val="Tabulkaodrazky"/>
              <w:numPr>
                <w:ilvl w:val="0"/>
                <w:numId w:val="4"/>
              </w:numPr>
              <w:rPr>
                <w:rFonts w:cs="Times New Roman"/>
              </w:rPr>
            </w:pPr>
            <w:r w:rsidRPr="001A7767">
              <w:rPr>
                <w:rFonts w:cs="Times New Roman"/>
              </w:rPr>
              <w:t>statistický soubor, jeho charakteristika</w:t>
            </w:r>
          </w:p>
          <w:p w14:paraId="49ED4D6C" w14:textId="77777777" w:rsidR="001B330D" w:rsidRPr="001A7767" w:rsidRDefault="001B330D" w:rsidP="001B330D">
            <w:pPr>
              <w:pStyle w:val="Tabulkaodrazky"/>
              <w:numPr>
                <w:ilvl w:val="0"/>
                <w:numId w:val="4"/>
              </w:numPr>
              <w:rPr>
                <w:rFonts w:cs="Times New Roman"/>
              </w:rPr>
            </w:pPr>
            <w:r w:rsidRPr="001A7767">
              <w:rPr>
                <w:rFonts w:cs="Times New Roman"/>
              </w:rPr>
              <w:t>četnost a relativní četnost znaku</w:t>
            </w:r>
          </w:p>
          <w:p w14:paraId="2FBFF2B7" w14:textId="77777777" w:rsidR="001B330D" w:rsidRPr="001A7767" w:rsidRDefault="001B330D" w:rsidP="001B330D">
            <w:pPr>
              <w:pStyle w:val="Tabulkaodrazky"/>
              <w:numPr>
                <w:ilvl w:val="0"/>
                <w:numId w:val="4"/>
              </w:numPr>
              <w:rPr>
                <w:rFonts w:cs="Times New Roman"/>
              </w:rPr>
            </w:pPr>
            <w:r w:rsidRPr="001A7767">
              <w:rPr>
                <w:rFonts w:cs="Times New Roman"/>
              </w:rPr>
              <w:t>charakteristiky polohy</w:t>
            </w:r>
          </w:p>
          <w:p w14:paraId="71CF1F15" w14:textId="77777777" w:rsidR="001B330D" w:rsidRPr="001A7767" w:rsidRDefault="001B330D" w:rsidP="001B330D">
            <w:pPr>
              <w:pStyle w:val="Tabulkaodrazky"/>
              <w:numPr>
                <w:ilvl w:val="0"/>
                <w:numId w:val="4"/>
              </w:numPr>
              <w:rPr>
                <w:rFonts w:cs="Times New Roman"/>
              </w:rPr>
            </w:pPr>
            <w:r w:rsidRPr="001A7767">
              <w:rPr>
                <w:rFonts w:cs="Times New Roman"/>
              </w:rPr>
              <w:t>charakteristiky variability</w:t>
            </w:r>
          </w:p>
          <w:p w14:paraId="31E86935" w14:textId="77777777" w:rsidR="001B330D" w:rsidRPr="001A7767" w:rsidRDefault="001B330D" w:rsidP="001B330D">
            <w:pPr>
              <w:pStyle w:val="Tabulkaodrazky"/>
              <w:numPr>
                <w:ilvl w:val="0"/>
                <w:numId w:val="4"/>
              </w:numPr>
              <w:rPr>
                <w:rFonts w:cs="Times New Roman"/>
              </w:rPr>
            </w:pPr>
            <w:r w:rsidRPr="001A7767">
              <w:rPr>
                <w:rFonts w:cs="Times New Roman"/>
              </w:rPr>
              <w:t>statistická data v grafech a tabulkách</w:t>
            </w:r>
          </w:p>
          <w:p w14:paraId="3C18E468" w14:textId="77777777" w:rsidR="001B330D" w:rsidRPr="001A7767" w:rsidRDefault="001B330D" w:rsidP="001B330D">
            <w:pPr>
              <w:pStyle w:val="Tabulkaodrazky"/>
              <w:numPr>
                <w:ilvl w:val="0"/>
                <w:numId w:val="4"/>
              </w:numPr>
              <w:rPr>
                <w:rFonts w:cs="Times New Roman"/>
              </w:rPr>
            </w:pPr>
            <w:r w:rsidRPr="001A7767">
              <w:rPr>
                <w:rFonts w:cs="Times New Roman"/>
              </w:rPr>
              <w:t>aplikační úlohy</w:t>
            </w:r>
          </w:p>
        </w:tc>
        <w:tc>
          <w:tcPr>
            <w:tcW w:w="2040" w:type="dxa"/>
          </w:tcPr>
          <w:p w14:paraId="21FF2E91" w14:textId="77777777" w:rsidR="001B330D" w:rsidRPr="001A7767" w:rsidRDefault="001B330D" w:rsidP="00EA6D44">
            <w:pPr>
              <w:pStyle w:val="Tabulkatext"/>
              <w:rPr>
                <w:sz w:val="24"/>
              </w:rPr>
            </w:pPr>
            <w:r w:rsidRPr="001A7767">
              <w:t>PT: 4.3.4.3.3</w:t>
            </w:r>
          </w:p>
        </w:tc>
      </w:tr>
      <w:tr w:rsidR="00C26244" w:rsidRPr="001A7767" w14:paraId="1999933D" w14:textId="77777777" w:rsidTr="00EA6D44">
        <w:trPr>
          <w:trHeight w:val="567"/>
        </w:trPr>
        <w:tc>
          <w:tcPr>
            <w:tcW w:w="3550" w:type="dxa"/>
            <w:tcBorders>
              <w:bottom w:val="single" w:sz="6" w:space="0" w:color="auto"/>
            </w:tcBorders>
          </w:tcPr>
          <w:p w14:paraId="7F83CC6F" w14:textId="77777777" w:rsidR="001B330D" w:rsidRPr="001A7767" w:rsidRDefault="001B330D" w:rsidP="00EA6D44">
            <w:pPr>
              <w:pStyle w:val="Tabulkaodrazky"/>
              <w:tabs>
                <w:tab w:val="clear" w:pos="360"/>
              </w:tabs>
            </w:pPr>
            <w:r w:rsidRPr="001A7767">
              <w:lastRenderedPageBreak/>
              <w:t>určuje vzájemnou polohu bodů a přímek, bodů a roviny, dvou přímek, přímky a roviny, dvou rovin</w:t>
            </w:r>
          </w:p>
          <w:p w14:paraId="7E46BCBA" w14:textId="77777777" w:rsidR="001B330D" w:rsidRPr="001A7767" w:rsidRDefault="001B330D" w:rsidP="00EA6D44">
            <w:pPr>
              <w:pStyle w:val="Tabulkaodrazky"/>
              <w:tabs>
                <w:tab w:val="clear" w:pos="360"/>
              </w:tabs>
            </w:pPr>
            <w:r w:rsidRPr="001A7767">
              <w:t>určí odchylku dvou přímek, přímky a roviny, dvou rovin</w:t>
            </w:r>
          </w:p>
          <w:p w14:paraId="7AC315E4" w14:textId="77777777" w:rsidR="001B330D" w:rsidRPr="001A7767" w:rsidRDefault="001B330D" w:rsidP="00EA6D44">
            <w:pPr>
              <w:pStyle w:val="Tabulkaodrazky"/>
              <w:tabs>
                <w:tab w:val="clear" w:pos="360"/>
              </w:tabs>
            </w:pPr>
            <w:r w:rsidRPr="001A7767">
              <w:t>určuje vzdálenost bodů, přímek a rovin</w:t>
            </w:r>
          </w:p>
          <w:p w14:paraId="292BC271" w14:textId="77777777" w:rsidR="001B330D" w:rsidRPr="001A7767" w:rsidRDefault="001B330D" w:rsidP="00EA6D44">
            <w:pPr>
              <w:pStyle w:val="Tabulkaodrazky"/>
              <w:tabs>
                <w:tab w:val="clear" w:pos="360"/>
              </w:tabs>
            </w:pPr>
            <w:r w:rsidRPr="001A7767">
              <w:t>charakterizuje tělesa: hranol, krychle kvádr, jehlan, válec, kužel, komolý jehlan a kužel, koule a její části</w:t>
            </w:r>
          </w:p>
          <w:p w14:paraId="0ECF3136" w14:textId="77777777" w:rsidR="001B330D" w:rsidRPr="001A7767" w:rsidRDefault="001B330D" w:rsidP="00EA6D44">
            <w:pPr>
              <w:pStyle w:val="Tabulkaodrazky"/>
              <w:tabs>
                <w:tab w:val="clear" w:pos="360"/>
              </w:tabs>
            </w:pPr>
            <w:r w:rsidRPr="001A7767">
              <w:t>určí povrch a objem tělesa včetně složeného tělesa s využitím funkčních vztahů a trigonometrie</w:t>
            </w:r>
          </w:p>
          <w:p w14:paraId="3D9F9505" w14:textId="77777777" w:rsidR="001B330D" w:rsidRPr="001A7767" w:rsidRDefault="001B330D" w:rsidP="00EA6D44">
            <w:pPr>
              <w:pStyle w:val="Tabulkaodrazky"/>
              <w:tabs>
                <w:tab w:val="clear" w:pos="360"/>
              </w:tabs>
            </w:pPr>
            <w:r w:rsidRPr="001A7767">
              <w:t>využívá sítě tělesa při výpočtu povrchu a objemu tělesa</w:t>
            </w:r>
          </w:p>
          <w:p w14:paraId="2E24C7B2" w14:textId="77777777" w:rsidR="001B330D" w:rsidRPr="001A7767" w:rsidRDefault="001B330D" w:rsidP="00EA6D44">
            <w:pPr>
              <w:pStyle w:val="Tabulkaodrazky"/>
              <w:tabs>
                <w:tab w:val="clear" w:pos="360"/>
              </w:tabs>
            </w:pPr>
            <w:r w:rsidRPr="001A7767">
              <w:t>aplikuje poznatky o tělesech v praktických úlohách</w:t>
            </w:r>
          </w:p>
          <w:p w14:paraId="540DBA33" w14:textId="77777777" w:rsidR="001B330D" w:rsidRPr="001A7767" w:rsidRDefault="001B330D" w:rsidP="00EA6D44">
            <w:pPr>
              <w:pStyle w:val="Tabulkaodrazky"/>
              <w:tabs>
                <w:tab w:val="clear" w:pos="360"/>
              </w:tabs>
            </w:pPr>
            <w:r w:rsidRPr="001A7767">
              <w:t>užívá a převádí jednotky objemu</w:t>
            </w:r>
          </w:p>
          <w:p w14:paraId="2DAD1BC2" w14:textId="77777777" w:rsidR="001B330D" w:rsidRPr="001A7767" w:rsidRDefault="001B330D" w:rsidP="00EA6D44">
            <w:pPr>
              <w:pStyle w:val="Tabulkaodrazky"/>
              <w:tabs>
                <w:tab w:val="clear" w:pos="360"/>
              </w:tabs>
            </w:pPr>
            <w:r w:rsidRPr="001A7767">
              <w:t>při řešení úloh účelně využívá digitální technologie a zdroje informací</w:t>
            </w:r>
          </w:p>
          <w:p w14:paraId="650EA429" w14:textId="77777777" w:rsidR="001B330D" w:rsidRPr="001A7767" w:rsidRDefault="001B330D" w:rsidP="00EA6D44">
            <w:pPr>
              <w:pStyle w:val="Tabulkaodrazky"/>
              <w:tabs>
                <w:tab w:val="clear" w:pos="360"/>
              </w:tabs>
            </w:pPr>
            <w:r w:rsidRPr="001A7767">
              <w:t>při řešení úloh účelně využívá digitální technologie a zdroje informací</w:t>
            </w:r>
          </w:p>
        </w:tc>
        <w:tc>
          <w:tcPr>
            <w:tcW w:w="3960" w:type="dxa"/>
            <w:tcBorders>
              <w:bottom w:val="single" w:sz="6" w:space="0" w:color="auto"/>
            </w:tcBorders>
          </w:tcPr>
          <w:p w14:paraId="7DBCAC0E" w14:textId="77777777" w:rsidR="001B330D" w:rsidRPr="001A7767" w:rsidRDefault="001B330D" w:rsidP="00EA6D44">
            <w:pPr>
              <w:pStyle w:val="Tabulkaodrazky"/>
              <w:numPr>
                <w:ilvl w:val="0"/>
                <w:numId w:val="0"/>
              </w:numPr>
              <w:rPr>
                <w:b/>
                <w:bCs/>
              </w:rPr>
            </w:pPr>
            <w:r w:rsidRPr="001A7767">
              <w:rPr>
                <w:b/>
                <w:bCs/>
              </w:rPr>
              <w:t>Stereometrie</w:t>
            </w:r>
          </w:p>
          <w:p w14:paraId="4A219C42" w14:textId="77777777" w:rsidR="001B330D" w:rsidRPr="001A7767" w:rsidRDefault="001B330D" w:rsidP="00EA6D44">
            <w:pPr>
              <w:pStyle w:val="Tabulkaodrazky"/>
              <w:tabs>
                <w:tab w:val="clear" w:pos="360"/>
              </w:tabs>
            </w:pPr>
            <w:r w:rsidRPr="001A7767">
              <w:t>polohové vztahy prostorových útvarů</w:t>
            </w:r>
          </w:p>
          <w:p w14:paraId="06745D88" w14:textId="77777777" w:rsidR="001B330D" w:rsidRPr="001A7767" w:rsidRDefault="001B330D" w:rsidP="00EA6D44">
            <w:pPr>
              <w:pStyle w:val="Tabulkaodrazky"/>
              <w:tabs>
                <w:tab w:val="clear" w:pos="360"/>
              </w:tabs>
            </w:pPr>
            <w:r w:rsidRPr="001A7767">
              <w:t>metrické vlastnosti prostorových útvarů</w:t>
            </w:r>
          </w:p>
          <w:p w14:paraId="3934DDCF" w14:textId="77777777" w:rsidR="001B330D" w:rsidRPr="001A7767" w:rsidRDefault="001B330D" w:rsidP="00EA6D44">
            <w:pPr>
              <w:pStyle w:val="Tabulkaodrazky"/>
              <w:tabs>
                <w:tab w:val="clear" w:pos="360"/>
              </w:tabs>
            </w:pPr>
            <w:r w:rsidRPr="001A7767">
              <w:t>tělesa a jejich sítě</w:t>
            </w:r>
          </w:p>
          <w:p w14:paraId="3C2E18E7" w14:textId="77777777" w:rsidR="001B330D" w:rsidRPr="001A7767" w:rsidRDefault="001B330D" w:rsidP="00EA6D44">
            <w:pPr>
              <w:pStyle w:val="Tabulkaodrazky"/>
              <w:tabs>
                <w:tab w:val="clear" w:pos="360"/>
              </w:tabs>
            </w:pPr>
            <w:r w:rsidRPr="001A7767">
              <w:t>složená tělesa</w:t>
            </w:r>
          </w:p>
          <w:p w14:paraId="4F7E336E" w14:textId="77777777" w:rsidR="001B330D" w:rsidRPr="001A7767" w:rsidRDefault="001B330D" w:rsidP="00EA6D44">
            <w:pPr>
              <w:pStyle w:val="Tabulkaodrazky"/>
              <w:tabs>
                <w:tab w:val="clear" w:pos="360"/>
              </w:tabs>
            </w:pPr>
            <w:r w:rsidRPr="001A7767">
              <w:t>výpočet povrchu, objemu těles a složených těles</w:t>
            </w:r>
          </w:p>
          <w:p w14:paraId="3787D0D0" w14:textId="77777777" w:rsidR="001B330D" w:rsidRPr="001A7767" w:rsidRDefault="001B330D" w:rsidP="00EA6D44"/>
          <w:p w14:paraId="70628AD6" w14:textId="77777777" w:rsidR="001B330D" w:rsidRPr="001A7767" w:rsidRDefault="001B330D" w:rsidP="00EA6D44">
            <w:pPr>
              <w:pStyle w:val="Tabulkaodrazky"/>
              <w:numPr>
                <w:ilvl w:val="0"/>
                <w:numId w:val="0"/>
              </w:numPr>
              <w:rPr>
                <w:rFonts w:cs="Times New Roman"/>
              </w:rPr>
            </w:pPr>
          </w:p>
        </w:tc>
        <w:tc>
          <w:tcPr>
            <w:tcW w:w="2040" w:type="dxa"/>
            <w:tcBorders>
              <w:bottom w:val="single" w:sz="6" w:space="0" w:color="auto"/>
            </w:tcBorders>
          </w:tcPr>
          <w:p w14:paraId="0F751454" w14:textId="77777777" w:rsidR="001B330D" w:rsidRPr="001A7767" w:rsidRDefault="001B330D" w:rsidP="00EA6D44">
            <w:pPr>
              <w:pStyle w:val="Tabulkatext"/>
              <w:rPr>
                <w:sz w:val="24"/>
              </w:rPr>
            </w:pPr>
            <w:r w:rsidRPr="001A7767">
              <w:t>PT: 4.3.4.4.3</w:t>
            </w:r>
          </w:p>
        </w:tc>
      </w:tr>
    </w:tbl>
    <w:p w14:paraId="0620CE7E" w14:textId="77777777" w:rsidR="00374106" w:rsidRPr="001A7767" w:rsidRDefault="007B48F9" w:rsidP="00374106">
      <w:pPr>
        <w:pStyle w:val="Nadpis2"/>
      </w:pPr>
      <w:r w:rsidRPr="001A7767">
        <w:br w:type="page"/>
      </w:r>
      <w:r w:rsidR="00AB4B62" w:rsidRPr="001A7767" w:rsidDel="00AB4B62">
        <w:lastRenderedPageBreak/>
        <w:t xml:space="preserve"> </w:t>
      </w:r>
      <w:bookmarkStart w:id="816" w:name="_Toc295772374"/>
      <w:bookmarkStart w:id="817" w:name="_Toc295770941"/>
      <w:bookmarkStart w:id="818" w:name="_Toc295771082"/>
      <w:bookmarkStart w:id="819" w:name="_Toc295772373"/>
      <w:bookmarkStart w:id="820" w:name="_Toc232111803"/>
      <w:bookmarkEnd w:id="816"/>
      <w:bookmarkEnd w:id="817"/>
      <w:bookmarkEnd w:id="818"/>
      <w:r w:rsidR="00537B9E" w:rsidRPr="001A7767">
        <w:t>Biologie a hygiena</w:t>
      </w:r>
      <w:bookmarkEnd w:id="819"/>
      <w:bookmarkEnd w:id="820"/>
    </w:p>
    <w:p w14:paraId="6705AC18" w14:textId="77777777" w:rsidR="00D37E9A" w:rsidRPr="001A7767" w:rsidRDefault="00D37E9A" w:rsidP="00D37E9A">
      <w:pPr>
        <w:pStyle w:val="Odstavec"/>
      </w:pPr>
      <w:r w:rsidRPr="001A7767">
        <w:t xml:space="preserve">kód a název oboru vzdělávání: </w:t>
      </w:r>
      <w:r w:rsidRPr="001A7767">
        <w:tab/>
      </w:r>
      <w:r w:rsidRPr="001A7767">
        <w:tab/>
        <w:t>75-31-M/01 Předškolní a mimoškolní pedagogika</w:t>
      </w:r>
    </w:p>
    <w:p w14:paraId="5FA813A5" w14:textId="77777777" w:rsidR="00D37E9A" w:rsidRPr="001A7767" w:rsidRDefault="00D37E9A" w:rsidP="00D37E9A">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4E06959B" w14:textId="77777777" w:rsidR="00D37E9A" w:rsidRPr="001A7767" w:rsidRDefault="00D37E9A" w:rsidP="00D37E9A">
      <w:pPr>
        <w:pStyle w:val="Odstavec"/>
      </w:pPr>
      <w:r w:rsidRPr="001A7767">
        <w:t xml:space="preserve">forma vzdělávání: </w:t>
      </w:r>
      <w:r w:rsidRPr="001A7767">
        <w:tab/>
      </w:r>
      <w:r w:rsidRPr="001A7767">
        <w:tab/>
      </w:r>
      <w:r w:rsidRPr="001A7767">
        <w:tab/>
      </w:r>
      <w:r w:rsidRPr="001A7767">
        <w:tab/>
        <w:t>denní</w:t>
      </w:r>
    </w:p>
    <w:p w14:paraId="6DA62E07" w14:textId="77777777" w:rsidR="00D37E9A" w:rsidRPr="001A7767" w:rsidRDefault="00D37E9A" w:rsidP="00D37E9A">
      <w:pPr>
        <w:pStyle w:val="Odstavec"/>
      </w:pPr>
      <w:r w:rsidRPr="001A7767">
        <w:t xml:space="preserve">délka vzdělávání: </w:t>
      </w:r>
      <w:r w:rsidRPr="001A7767">
        <w:tab/>
      </w:r>
      <w:r w:rsidRPr="001A7767">
        <w:tab/>
      </w:r>
      <w:r w:rsidRPr="001A7767">
        <w:tab/>
      </w:r>
      <w:r w:rsidRPr="001A7767">
        <w:tab/>
        <w:t>4 roky</w:t>
      </w:r>
    </w:p>
    <w:p w14:paraId="1B40B0C4" w14:textId="77777777" w:rsidR="00D37E9A" w:rsidRPr="001A7767" w:rsidRDefault="00D37E9A" w:rsidP="00D37E9A">
      <w:pPr>
        <w:pStyle w:val="Odstavec"/>
      </w:pPr>
      <w:r w:rsidRPr="001A7767">
        <w:t>týdenní počet vyuč. hodin za studium:</w:t>
      </w:r>
      <w:r w:rsidRPr="001A7767">
        <w:tab/>
        <w:t>4 (1+1+1+1)</w:t>
      </w:r>
    </w:p>
    <w:p w14:paraId="1BCA0A2D" w14:textId="227B08B2" w:rsidR="00D37E9A" w:rsidRPr="001A7767" w:rsidRDefault="00D37E9A" w:rsidP="00D37E9A">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7AEE48C9" w14:textId="77777777" w:rsidR="006A504D" w:rsidRPr="001A7767" w:rsidRDefault="006A504D" w:rsidP="006A504D">
      <w:pPr>
        <w:pStyle w:val="Odstavec"/>
      </w:pPr>
    </w:p>
    <w:p w14:paraId="12B03A4B" w14:textId="77777777" w:rsidR="00DB09B9" w:rsidRPr="001A7767" w:rsidRDefault="00DB09B9" w:rsidP="00DB09B9">
      <w:pPr>
        <w:pStyle w:val="Nadpis4"/>
        <w:rPr>
          <w:rFonts w:eastAsia="HelveticaCE-Light"/>
        </w:rPr>
      </w:pPr>
      <w:r w:rsidRPr="001A7767">
        <w:rPr>
          <w:rFonts w:eastAsia="HelveticaCE-Light"/>
        </w:rPr>
        <w:t>Pojetí vyučovacího předmětu</w:t>
      </w:r>
    </w:p>
    <w:p w14:paraId="0DB8FE3B" w14:textId="77777777" w:rsidR="00DB09B9" w:rsidRPr="001A7767" w:rsidRDefault="00DB09B9" w:rsidP="00DB09B9">
      <w:pPr>
        <w:pStyle w:val="Nadpis5"/>
        <w:rPr>
          <w:rFonts w:eastAsia="HelveticaCE-Light"/>
        </w:rPr>
      </w:pPr>
      <w:r w:rsidRPr="001A7767">
        <w:rPr>
          <w:rFonts w:eastAsia="HelveticaCE-Light"/>
        </w:rPr>
        <w:t>Obecný cíl vyučovacího předmětu</w:t>
      </w:r>
    </w:p>
    <w:p w14:paraId="0CFDCCA4" w14:textId="77777777" w:rsidR="00DB09B9" w:rsidRPr="001A7767" w:rsidRDefault="00DB09B9" w:rsidP="00DB09B9">
      <w:pPr>
        <w:pStyle w:val="Odstavec"/>
        <w:rPr>
          <w:rFonts w:eastAsia="HelveticaCE-Light"/>
        </w:rPr>
      </w:pPr>
      <w:r w:rsidRPr="001A7767">
        <w:rPr>
          <w:rFonts w:eastAsia="HelveticaCE-Light"/>
        </w:rPr>
        <w:t xml:space="preserve">Biologie je součástí přírodovědného vzdělávání, které přispívá k hlubšímu a komplexnímu pochopení přírodních jevů a zákonů. Vede k tvorbě potřebných vztahů k přírodnímu prostředí. Cílem předmětu je vychovat pedagoga dobře orientovaného v oblasti botaniky, zoologie, ekologie, zdravého životního stylu, biologie člověka včetně genetického minima, v hygieně výživy a prostředí, který získané vědomosti umí nejen využívat a předávat, ale který aspekty zdravého životního stylu přijal sám za vlastní. </w:t>
      </w:r>
    </w:p>
    <w:p w14:paraId="7FA073AF" w14:textId="77777777" w:rsidR="00DB09B9" w:rsidRPr="001A7767" w:rsidRDefault="00DB09B9" w:rsidP="00DB09B9">
      <w:pPr>
        <w:pStyle w:val="Nadpis5"/>
        <w:rPr>
          <w:rFonts w:eastAsia="HelveticaCE-Light"/>
        </w:rPr>
      </w:pPr>
      <w:r w:rsidRPr="001A7767">
        <w:rPr>
          <w:rFonts w:eastAsia="HelveticaCE-Light"/>
        </w:rPr>
        <w:t>Charakteristika učiva</w:t>
      </w:r>
    </w:p>
    <w:p w14:paraId="4983050C" w14:textId="77777777" w:rsidR="00DB09B9" w:rsidRPr="001A7767" w:rsidRDefault="00DB09B9" w:rsidP="00DB09B9">
      <w:pPr>
        <w:pStyle w:val="Odstavec"/>
      </w:pPr>
      <w:r w:rsidRPr="001A7767">
        <w:t>Předmět vychovává žáky k systematickému, důslednému, přesnému a trpělivému vnímání a citlivému přístupu k životnímu prostředí.</w:t>
      </w:r>
    </w:p>
    <w:p w14:paraId="42657C98" w14:textId="340BFD02" w:rsidR="00DB09B9" w:rsidRPr="001A7767" w:rsidRDefault="00DB09B9" w:rsidP="00DB09B9">
      <w:pPr>
        <w:pStyle w:val="Odstavec"/>
      </w:pPr>
      <w:r w:rsidRPr="001A7767">
        <w:t>Biologie a hygiena je zařazena do všech ročníků a je rozvržena do učebních celků, které jsou proloženy metodikou. V 1. ročníku jsou zařazeny okruhy, které se zabývají obecnou charakteristikou a vznikem živých soustav, nebuněčnými organismy (viry), prokaryoty a z eukaryot rostlinami. Ve 2. ročníku jsou zařazeny okruhy, které se zabývají charakteristikou hub a živočichů. Důraz se neklade na systém, ale na vazbu k životnímu prostředí. Základy anatomie a fyziologie člověka ve 3. ročníku zahrnují i význam prevence a možných odchylek od normy, včetně rizik. Dále je ve 3. ročníku zahrnuto téma zdraví a základy první pomoci. Čtvrtý ročník navazuje na biologii člověka ze třetího ročníku a dále je věnován základům ekologie a vztahu člověka k životnímu prostředí. V každém ročníku žáci zpracovávají metodické listy na probírané téma.</w:t>
      </w:r>
    </w:p>
    <w:p w14:paraId="4A69A7E3" w14:textId="77777777" w:rsidR="00DB09B9" w:rsidRPr="001A7767" w:rsidRDefault="00DB09B9" w:rsidP="00DB09B9">
      <w:pPr>
        <w:pStyle w:val="Odstavec"/>
      </w:pPr>
      <w:r w:rsidRPr="001A7767">
        <w:t>Žáci se v průběhu prvního a druhého ročníku povinně zúčastní celodenních biologických exkurzí v terénu v délce trvání zpravidla čtyř dnů. V případě neúčasti žáka ze zdravotních nebo jiných vážných důvodů budou žáci přezkoušeni z určování druhů organismů a zpracují samostatnou práci s biologickou tématikou.</w:t>
      </w:r>
    </w:p>
    <w:p w14:paraId="525A930B" w14:textId="77777777" w:rsidR="00DB09B9" w:rsidRPr="001A7767" w:rsidRDefault="00DB09B9" w:rsidP="00DB09B9">
      <w:pPr>
        <w:pStyle w:val="Odstavec"/>
        <w:rPr>
          <w:rFonts w:eastAsia="HelveticaCE-Light"/>
          <w:b/>
          <w:i/>
        </w:rPr>
      </w:pPr>
      <w:r w:rsidRPr="001A7767">
        <w:rPr>
          <w:rFonts w:eastAsia="HelveticaCE-Light"/>
          <w:b/>
          <w:i/>
        </w:rPr>
        <w:t xml:space="preserve">Výuka směřuje k tomu, aby žák: </w:t>
      </w:r>
    </w:p>
    <w:p w14:paraId="77C7F631" w14:textId="77777777" w:rsidR="00DB09B9" w:rsidRPr="001A7767" w:rsidRDefault="00DB09B9" w:rsidP="00DB09B9">
      <w:pPr>
        <w:pStyle w:val="Odrazky"/>
      </w:pPr>
      <w:r w:rsidRPr="001A7767">
        <w:t>uměl správně používat pojmy, popsat a do souvislostí uvést biologické jevy</w:t>
      </w:r>
    </w:p>
    <w:p w14:paraId="4D3CB6E7" w14:textId="77777777" w:rsidR="00DB09B9" w:rsidRPr="001A7767" w:rsidRDefault="00DB09B9" w:rsidP="00DB09B9">
      <w:pPr>
        <w:pStyle w:val="Odrazky"/>
      </w:pPr>
      <w:r w:rsidRPr="001A7767">
        <w:t>porozuměl vztahu člověka a přírody;</w:t>
      </w:r>
    </w:p>
    <w:p w14:paraId="2D41948F" w14:textId="77777777" w:rsidR="00DB09B9" w:rsidRPr="001A7767" w:rsidRDefault="00DB09B9" w:rsidP="00DB09B9">
      <w:pPr>
        <w:pStyle w:val="Odrazky"/>
      </w:pPr>
      <w:r w:rsidRPr="001A7767">
        <w:t>využíval znalosti získané v přírodovědném základu pro seznamování dětí s přírodou a při vytváření jejich kladného citového vztahu k přírodě a k životnímu prostředí;</w:t>
      </w:r>
    </w:p>
    <w:p w14:paraId="47ED0738" w14:textId="77777777" w:rsidR="00DB09B9" w:rsidRPr="001A7767" w:rsidRDefault="00DB09B9" w:rsidP="00DB09B9">
      <w:pPr>
        <w:pStyle w:val="Odrazky"/>
      </w:pPr>
      <w:r w:rsidRPr="001A7767">
        <w:t>osvojil si základy anatomie a fyziologie;</w:t>
      </w:r>
    </w:p>
    <w:p w14:paraId="6B3ABDF1" w14:textId="77777777" w:rsidR="00DB09B9" w:rsidRPr="001A7767" w:rsidRDefault="00DB09B9" w:rsidP="00DB09B9">
      <w:pPr>
        <w:pStyle w:val="Odrazky"/>
      </w:pPr>
      <w:r w:rsidRPr="001A7767">
        <w:lastRenderedPageBreak/>
        <w:t>znal složení živých organismů, charakterizoval a poznal nejdůležitější zástupce hlavních skupin organismů;</w:t>
      </w:r>
    </w:p>
    <w:p w14:paraId="4795B525" w14:textId="77777777" w:rsidR="00DB09B9" w:rsidRPr="001A7767" w:rsidRDefault="00DB09B9" w:rsidP="00DB09B9">
      <w:pPr>
        <w:pStyle w:val="Odrazky"/>
      </w:pPr>
      <w:r w:rsidRPr="001A7767">
        <w:t>osvojil si základy anatomie a fyziologie člověka se zřetelem k ontogenezi a k vývojovým zvláštnostem;</w:t>
      </w:r>
    </w:p>
    <w:p w14:paraId="55532A2D" w14:textId="77777777" w:rsidR="00DB09B9" w:rsidRPr="001A7767" w:rsidRDefault="00DB09B9" w:rsidP="00DB09B9">
      <w:pPr>
        <w:pStyle w:val="Odrazky"/>
      </w:pPr>
      <w:r w:rsidRPr="001A7767">
        <w:t>ovládal zásady racionální výživy se zřetelem ke svému zdraví a ke zdraví svých svěřenců;</w:t>
      </w:r>
    </w:p>
    <w:p w14:paraId="7285E31A" w14:textId="77777777" w:rsidR="00DB09B9" w:rsidRPr="001A7767" w:rsidRDefault="00DB09B9" w:rsidP="00DB09B9">
      <w:pPr>
        <w:pStyle w:val="Odrazky"/>
      </w:pPr>
      <w:r w:rsidRPr="001A7767">
        <w:t>měl přehled o vrozených a získaných odchylkách a onemocněních a jejich prevencí;</w:t>
      </w:r>
    </w:p>
    <w:p w14:paraId="156645B9" w14:textId="77777777" w:rsidR="00DB09B9" w:rsidRPr="001A7767" w:rsidRDefault="00DB09B9" w:rsidP="00DB09B9">
      <w:pPr>
        <w:pStyle w:val="Odrazky"/>
      </w:pPr>
      <w:r w:rsidRPr="001A7767">
        <w:t>měl přehled o nejzávaznějších rizikových faktorech podmiňujících rozvoj, časnost a frekvenci civilizačních onemocnění;</w:t>
      </w:r>
    </w:p>
    <w:p w14:paraId="0F8D85A1" w14:textId="77777777" w:rsidR="00DB09B9" w:rsidRPr="001A7767" w:rsidRDefault="00DB09B9" w:rsidP="00DB09B9">
      <w:pPr>
        <w:pStyle w:val="Odrazky"/>
      </w:pPr>
      <w:r w:rsidRPr="001A7767">
        <w:t>rozpoznával infekční choroby a předcházel jim;</w:t>
      </w:r>
    </w:p>
    <w:p w14:paraId="434C268A" w14:textId="77777777" w:rsidR="00DB09B9" w:rsidRPr="001A7767" w:rsidRDefault="00DB09B9" w:rsidP="00DB09B9">
      <w:pPr>
        <w:pStyle w:val="Odrazky"/>
      </w:pPr>
      <w:r w:rsidRPr="001A7767">
        <w:t>pochopil a uměl aplikovat pravidla genetiky;</w:t>
      </w:r>
    </w:p>
    <w:p w14:paraId="5B6F46AF" w14:textId="77777777" w:rsidR="00DB09B9" w:rsidRPr="001A7767" w:rsidRDefault="00DB09B9" w:rsidP="00DB09B9">
      <w:pPr>
        <w:pStyle w:val="Odrazky"/>
      </w:pPr>
      <w:r w:rsidRPr="001A7767">
        <w:t>orientoval se v základních pojmech z ekologie;</w:t>
      </w:r>
    </w:p>
    <w:p w14:paraId="56F79D83" w14:textId="77777777" w:rsidR="00DB09B9" w:rsidRPr="001A7767" w:rsidRDefault="00DB09B9" w:rsidP="00DB09B9">
      <w:pPr>
        <w:pStyle w:val="Odrazky"/>
      </w:pPr>
      <w:r w:rsidRPr="001A7767">
        <w:t>znal životní prostředí včetně možných rizik při pobytu dítěte v přírodě;</w:t>
      </w:r>
    </w:p>
    <w:p w14:paraId="746280AE" w14:textId="77777777" w:rsidR="00DB09B9" w:rsidRPr="001A7767" w:rsidRDefault="00DB09B9" w:rsidP="00DB09B9">
      <w:pPr>
        <w:pStyle w:val="Odrazky"/>
      </w:pPr>
      <w:r w:rsidRPr="001A7767">
        <w:t>přijal za své principy udržitelnosti života</w:t>
      </w:r>
    </w:p>
    <w:p w14:paraId="01EF881A" w14:textId="77777777" w:rsidR="00DB09B9" w:rsidRPr="001A7767" w:rsidRDefault="00DB09B9" w:rsidP="00DB09B9">
      <w:pPr>
        <w:pStyle w:val="Nadpis5"/>
        <w:rPr>
          <w:rFonts w:eastAsia="HelveticaCE-Light"/>
        </w:rPr>
      </w:pPr>
      <w:r w:rsidRPr="001A7767">
        <w:rPr>
          <w:rFonts w:eastAsia="HelveticaCE-Light"/>
        </w:rPr>
        <w:t>Výukové strategie (pojetí výuky)</w:t>
      </w:r>
    </w:p>
    <w:p w14:paraId="5D450EB5" w14:textId="77777777" w:rsidR="00DB09B9" w:rsidRPr="001A7767" w:rsidRDefault="00DB09B9" w:rsidP="00DB09B9">
      <w:pPr>
        <w:pStyle w:val="Odstavec"/>
        <w:rPr>
          <w:rFonts w:eastAsia="HelveticaCE-Light"/>
        </w:rPr>
      </w:pPr>
      <w:r w:rsidRPr="001A7767">
        <w:rPr>
          <w:rFonts w:eastAsia="HelveticaCE-Light"/>
        </w:rPr>
        <w:t>Předmět je vyučován ve všech ročnících a navazuje na znalosti ze základní školy, které prohlubuje, třídí a upevňuje.</w:t>
      </w:r>
    </w:p>
    <w:p w14:paraId="3D52179D" w14:textId="77777777" w:rsidR="00DB09B9" w:rsidRPr="001A7767" w:rsidRDefault="00DB09B9" w:rsidP="00DB09B9">
      <w:pPr>
        <w:pStyle w:val="Odstavec"/>
        <w:rPr>
          <w:rFonts w:eastAsia="HelveticaCE-Light"/>
        </w:rPr>
      </w:pPr>
      <w:r w:rsidRPr="001A7767">
        <w:rPr>
          <w:rFonts w:eastAsia="HelveticaCE-Light"/>
        </w:rPr>
        <w:t>Ve vyučování jsou využity jak klasické výukové metody názorně-demonstrační (předvádění, pozorování), tak komplexní výukové metody (frontální výuka, samostatná a skupinová práce žáků, badatelská výuka). Výuka probíhá ve třídách školy, součástí je i výuka v terénu a zařazeny jsou také biologické exkurze.</w:t>
      </w:r>
    </w:p>
    <w:p w14:paraId="1160B50F" w14:textId="77777777" w:rsidR="00DB09B9" w:rsidRPr="001A7767" w:rsidRDefault="00DB09B9" w:rsidP="00DB09B9">
      <w:pPr>
        <w:pStyle w:val="Nadpis5"/>
        <w:rPr>
          <w:rFonts w:eastAsia="HelveticaCE-Light"/>
        </w:rPr>
      </w:pPr>
      <w:r w:rsidRPr="001A7767">
        <w:rPr>
          <w:rFonts w:eastAsia="HelveticaCE-Light"/>
        </w:rPr>
        <w:t>Hodnocení výsledků žáků</w:t>
      </w:r>
    </w:p>
    <w:p w14:paraId="460EBDD1" w14:textId="77777777" w:rsidR="00DB09B9" w:rsidRPr="001A7767" w:rsidRDefault="00DB09B9" w:rsidP="00DB09B9">
      <w:pPr>
        <w:pStyle w:val="Odstavec"/>
        <w:rPr>
          <w:rFonts w:eastAsia="HelveticaCE-Light"/>
        </w:rPr>
      </w:pPr>
      <w:r w:rsidRPr="001A7767">
        <w:rPr>
          <w:rFonts w:eastAsia="HelveticaCE-Light"/>
        </w:rPr>
        <w:t>Při hodnocení žáka v předmětu Biologie a hygiena klademe důraz na:</w:t>
      </w:r>
    </w:p>
    <w:p w14:paraId="3E94CBB3" w14:textId="77777777" w:rsidR="00DB09B9" w:rsidRPr="001A7767" w:rsidRDefault="00DB09B9" w:rsidP="00DB09B9">
      <w:pPr>
        <w:pStyle w:val="Odrazky"/>
        <w:rPr>
          <w:rFonts w:eastAsia="HelveticaCE-Light"/>
        </w:rPr>
      </w:pPr>
      <w:r w:rsidRPr="001A7767">
        <w:rPr>
          <w:rFonts w:eastAsia="HelveticaCE-Light"/>
        </w:rPr>
        <w:t>správné používání odborné terminologie a porozumění poznatkům;</w:t>
      </w:r>
    </w:p>
    <w:p w14:paraId="6D576485" w14:textId="77777777" w:rsidR="00DB09B9" w:rsidRPr="001A7767" w:rsidRDefault="00DB09B9" w:rsidP="00DB09B9">
      <w:pPr>
        <w:pStyle w:val="Odrazky"/>
        <w:rPr>
          <w:rFonts w:eastAsia="HelveticaCE-Light"/>
        </w:rPr>
      </w:pPr>
      <w:r w:rsidRPr="001A7767">
        <w:t>samostatné práce a práce na projektech;</w:t>
      </w:r>
    </w:p>
    <w:p w14:paraId="4CB841FE" w14:textId="77777777" w:rsidR="00DB09B9" w:rsidRPr="001A7767" w:rsidRDefault="00DB09B9" w:rsidP="00DB09B9">
      <w:pPr>
        <w:pStyle w:val="Odrazky"/>
        <w:rPr>
          <w:rFonts w:eastAsia="HelveticaCE-Light"/>
        </w:rPr>
      </w:pPr>
      <w:r w:rsidRPr="001A7767">
        <w:t>schopnost aplikovat teoretické znalosti při řešení problémové situace, v praktických úlohách a v prosazování zdravého způsobu života a trvale udržitelného rozvoje.</w:t>
      </w:r>
    </w:p>
    <w:p w14:paraId="53C89AE5" w14:textId="77777777" w:rsidR="00DB09B9" w:rsidRPr="001A7767" w:rsidRDefault="00DB09B9" w:rsidP="00DB09B9">
      <w:pPr>
        <w:pStyle w:val="Nadpis5"/>
        <w:rPr>
          <w:rFonts w:eastAsia="HelveticaCE-Light"/>
        </w:rPr>
      </w:pPr>
      <w:r w:rsidRPr="001A7767">
        <w:t>Péče o mimořádně nadané a talentované žáky</w:t>
      </w:r>
    </w:p>
    <w:p w14:paraId="51EB1310" w14:textId="77777777" w:rsidR="00DB09B9" w:rsidRPr="001A7767" w:rsidRDefault="00DB09B9" w:rsidP="00DB09B9">
      <w:pPr>
        <w:pStyle w:val="Odstavec"/>
      </w:pPr>
      <w:r w:rsidRPr="001A7767">
        <w:t>Péče o mimořádně nadané a talentované žáky je v předmětu realizována následujícím způsobem:</w:t>
      </w:r>
    </w:p>
    <w:p w14:paraId="42473EC7" w14:textId="77777777" w:rsidR="00DB09B9" w:rsidRPr="001A7767" w:rsidRDefault="00DB09B9" w:rsidP="00DB09B9">
      <w:pPr>
        <w:pStyle w:val="Odrazky"/>
      </w:pPr>
      <w:r w:rsidRPr="001A7767">
        <w:t>V rámci výuky vyučující žákům nabízí nadstandardních úkoly, využívá ve výuce více aktivizujících metod (projektové vyučování, řešení problémových úloh, …), v případě doporučení sestaví pro nadaného žáka IVP.</w:t>
      </w:r>
    </w:p>
    <w:p w14:paraId="42403CB2" w14:textId="77777777" w:rsidR="00DB09B9" w:rsidRPr="001A7767" w:rsidRDefault="00DB09B9" w:rsidP="00DB09B9">
      <w:pPr>
        <w:pStyle w:val="Odrazky"/>
      </w:pPr>
      <w:r w:rsidRPr="001A7767">
        <w:t>Dle okolností může učitel zařadit do výuky obohacující a prohlubující učivo nad rámec běžných učebních osnov.</w:t>
      </w:r>
    </w:p>
    <w:p w14:paraId="356561CA" w14:textId="77777777" w:rsidR="00DB09B9" w:rsidRPr="001A7767" w:rsidRDefault="00DB09B9" w:rsidP="00DB09B9">
      <w:pPr>
        <w:pStyle w:val="Odrazky"/>
      </w:pPr>
      <w:r w:rsidRPr="001A7767">
        <w:t>Nadaného žáka může vyučující využít jako „pomocného učitele“ ve smyslu pomoci s učením ostatním žákům.</w:t>
      </w:r>
    </w:p>
    <w:p w14:paraId="0D655628" w14:textId="77777777" w:rsidR="00DB09B9" w:rsidRPr="001A7767" w:rsidRDefault="00DB09B9" w:rsidP="00DB09B9">
      <w:pPr>
        <w:pStyle w:val="Odrazky"/>
      </w:pPr>
      <w:r w:rsidRPr="001A7767">
        <w:t>Motivuje žáky k zapojení do biologických soutěží a olympiád. V případě úspěchu a zájmu žáků nabízí konzultace k další přípravě na soutěžích.</w:t>
      </w:r>
    </w:p>
    <w:p w14:paraId="03A6F2DC" w14:textId="77777777" w:rsidR="00DB09B9" w:rsidRPr="001A7767" w:rsidRDefault="00DB09B9" w:rsidP="00DB09B9">
      <w:pPr>
        <w:pStyle w:val="Nadpis5"/>
        <w:rPr>
          <w:rFonts w:eastAsia="HelveticaCE-Light"/>
        </w:rPr>
      </w:pPr>
      <w:r w:rsidRPr="001A7767">
        <w:rPr>
          <w:rFonts w:eastAsia="HelveticaCE-Light"/>
        </w:rPr>
        <w:t>Odlišnosti ve vzdělávacím obsahu v případě přechodu na distanční výuku</w:t>
      </w:r>
    </w:p>
    <w:p w14:paraId="36BF897C" w14:textId="77777777" w:rsidR="00DB09B9" w:rsidRPr="001A7767" w:rsidRDefault="00DB09B9" w:rsidP="00DB09B9">
      <w:pPr>
        <w:pStyle w:val="Odstavec"/>
      </w:pPr>
      <w:r w:rsidRPr="001A7767">
        <w:t xml:space="preserve">V případě přechodu na distanční výuku redukuje učitel rozsah učiva v míře odpovídající okolnostem. </w:t>
      </w:r>
    </w:p>
    <w:p w14:paraId="6D0A3049" w14:textId="77777777" w:rsidR="00DB09B9" w:rsidRPr="001A7767" w:rsidRDefault="00DB09B9" w:rsidP="00DB09B9">
      <w:pPr>
        <w:pStyle w:val="Odstavec"/>
      </w:pPr>
      <w:r w:rsidRPr="001A7767">
        <w:t>Všechny pasáže učiva lze realizovat i v rámci distanční výuky.</w:t>
      </w:r>
    </w:p>
    <w:p w14:paraId="3AEB6358" w14:textId="77777777" w:rsidR="00DB09B9" w:rsidRPr="001A7767" w:rsidRDefault="00DB09B9" w:rsidP="00DB09B9">
      <w:pPr>
        <w:pStyle w:val="Odstavec"/>
      </w:pPr>
      <w:r w:rsidRPr="001A7767">
        <w:lastRenderedPageBreak/>
        <w:t>Celodenní biologické exkurze v terénu v délce trvání zpravidla čtyř dnů, kterých se žáci v průběhu prvního a druhého ročníku povinně účastní, budou nahrazeny zpracováním odborné samostatné práce s biologickou tématikou.</w:t>
      </w:r>
    </w:p>
    <w:p w14:paraId="734F0680" w14:textId="77777777" w:rsidR="00DB09B9" w:rsidRPr="001A7767" w:rsidRDefault="00DB09B9" w:rsidP="00DB09B9">
      <w:pPr>
        <w:pStyle w:val="Nadpis5"/>
        <w:rPr>
          <w:rFonts w:eastAsia="HelveticaCE-Light"/>
        </w:rPr>
      </w:pPr>
      <w:r w:rsidRPr="001A7767">
        <w:rPr>
          <w:rFonts w:eastAsia="HelveticaCE-Light"/>
        </w:rPr>
        <w:t>Přínos předmětu k rozvoji klíčových kompetencí a k aplikaci průřezových témat</w:t>
      </w:r>
    </w:p>
    <w:p w14:paraId="39B94D0B" w14:textId="77777777" w:rsidR="00DB09B9" w:rsidRPr="001A7767" w:rsidRDefault="00DB09B9" w:rsidP="00DB09B9">
      <w:pPr>
        <w:pStyle w:val="Nadpis4"/>
        <w:rPr>
          <w:sz w:val="24"/>
          <w:szCs w:val="24"/>
        </w:rPr>
      </w:pPr>
      <w:r w:rsidRPr="001A7767">
        <w:rPr>
          <w:sz w:val="24"/>
          <w:szCs w:val="24"/>
        </w:rPr>
        <w:t>Vyučovací předmět se podílí zejména na rozvoji kompetencí</w:t>
      </w:r>
    </w:p>
    <w:p w14:paraId="14CD723F" w14:textId="77777777" w:rsidR="00DB09B9" w:rsidRPr="001A7767" w:rsidRDefault="00DB09B9" w:rsidP="00DB09B9">
      <w:pPr>
        <w:pStyle w:val="Nadpis6"/>
      </w:pPr>
      <w:r w:rsidRPr="001A7767">
        <w:t>K učení – žák</w:t>
      </w:r>
    </w:p>
    <w:p w14:paraId="28A486CC" w14:textId="77777777" w:rsidR="00DB09B9" w:rsidRPr="001A7767" w:rsidRDefault="00DB09B9" w:rsidP="00DB09B9">
      <w:pPr>
        <w:pStyle w:val="Odrazky"/>
      </w:pPr>
      <w:r w:rsidRPr="001A7767">
        <w:t>vyhledává a vybírá informace (populárně naučná literatura, odborné časopisy, internet);</w:t>
      </w:r>
    </w:p>
    <w:p w14:paraId="4AD40485" w14:textId="77777777" w:rsidR="00DB09B9" w:rsidRPr="001A7767" w:rsidRDefault="00DB09B9" w:rsidP="00DB09B9">
      <w:pPr>
        <w:pStyle w:val="Odrazky"/>
      </w:pPr>
      <w:r w:rsidRPr="001A7767">
        <w:t>samostatně pozoruje, zpracovává výsledky a vyhodnocuje, organizuje si pracovní činnost;</w:t>
      </w:r>
    </w:p>
    <w:p w14:paraId="42BE35F0" w14:textId="77777777" w:rsidR="00DB09B9" w:rsidRPr="001A7767" w:rsidRDefault="00DB09B9" w:rsidP="00DB09B9">
      <w:pPr>
        <w:pStyle w:val="Odrazky"/>
      </w:pPr>
      <w:r w:rsidRPr="001A7767">
        <w:t>pracuje na problémových úlohách.</w:t>
      </w:r>
    </w:p>
    <w:p w14:paraId="162806F1" w14:textId="77777777" w:rsidR="00DB09B9" w:rsidRPr="001A7767" w:rsidRDefault="00DB09B9" w:rsidP="00DB09B9">
      <w:pPr>
        <w:pStyle w:val="Nadpis6"/>
      </w:pPr>
      <w:r w:rsidRPr="001A7767">
        <w:t>Komunikativních – žák</w:t>
      </w:r>
    </w:p>
    <w:p w14:paraId="189EFB5C" w14:textId="77777777" w:rsidR="00DB09B9" w:rsidRPr="001A7767" w:rsidRDefault="00DB09B9" w:rsidP="00DB09B9">
      <w:pPr>
        <w:pStyle w:val="Odrazky"/>
      </w:pPr>
      <w:r w:rsidRPr="001A7767">
        <w:t>formuluje své myšlenky srozumitelně, souvisle a jazykově správně, účastní se aktivně diskusí;</w:t>
      </w:r>
    </w:p>
    <w:p w14:paraId="261DA78E" w14:textId="77777777" w:rsidR="00DB09B9" w:rsidRPr="001A7767" w:rsidRDefault="00DB09B9" w:rsidP="00DB09B9">
      <w:pPr>
        <w:pStyle w:val="Odrazky"/>
      </w:pPr>
      <w:r w:rsidRPr="001A7767">
        <w:t>formuluje a obhajuje své názory a postoje.</w:t>
      </w:r>
    </w:p>
    <w:p w14:paraId="5AB1AFBA" w14:textId="77777777" w:rsidR="00DB09B9" w:rsidRPr="001A7767" w:rsidRDefault="00DB09B9" w:rsidP="00DB09B9">
      <w:pPr>
        <w:pStyle w:val="Nadpis6"/>
        <w:rPr>
          <w:szCs w:val="24"/>
        </w:rPr>
      </w:pPr>
      <w:r w:rsidRPr="001A7767">
        <w:t xml:space="preserve">Občanské kompetence a kulturní povědomí </w:t>
      </w:r>
    </w:p>
    <w:p w14:paraId="6DAF54CD" w14:textId="77777777" w:rsidR="00DB09B9" w:rsidRPr="001A7767" w:rsidRDefault="00DB09B9" w:rsidP="00DB09B9">
      <w:pPr>
        <w:pStyle w:val="Odrazky"/>
      </w:pPr>
      <w:r w:rsidRPr="001A7767">
        <w:t>chápe význam životního prostředí pro člověka a jedná v duchu udržitelného rozvoje;</w:t>
      </w:r>
    </w:p>
    <w:p w14:paraId="7A551B54" w14:textId="77777777" w:rsidR="00DB09B9" w:rsidRPr="001A7767" w:rsidRDefault="00DB09B9" w:rsidP="00DB09B9">
      <w:pPr>
        <w:pStyle w:val="Odrazky"/>
      </w:pPr>
      <w:r w:rsidRPr="001A7767">
        <w:t>uznává hodnotu života, uvědomuje si odpovědnost za vlastní život a spoluodpovědnost při zabezpečování ochrany života a zdraví ostatních;</w:t>
      </w:r>
    </w:p>
    <w:p w14:paraId="2E066439" w14:textId="77777777" w:rsidR="00DB09B9" w:rsidRPr="001A7767" w:rsidRDefault="00DB09B9" w:rsidP="00DB09B9">
      <w:pPr>
        <w:pStyle w:val="Nadpis6"/>
      </w:pPr>
      <w:r w:rsidRPr="001A7767">
        <w:t>K řešení problémů – žák</w:t>
      </w:r>
    </w:p>
    <w:p w14:paraId="463F982D" w14:textId="77777777" w:rsidR="00DB09B9" w:rsidRPr="001A7767" w:rsidRDefault="00DB09B9" w:rsidP="00DB09B9">
      <w:pPr>
        <w:pStyle w:val="Odrazky"/>
      </w:pPr>
      <w:r w:rsidRPr="001A7767">
        <w:t>porozumí zadání úkolu nebo určí jádro problému, získává informace potřebné k řešení problému, navrhuje způsob řešení, popř. varianty řešení, a zdůvodní je, vyhodnotí a ověří správnost zvoleného postupu a dosažené výsledky</w:t>
      </w:r>
    </w:p>
    <w:p w14:paraId="10BDDC67" w14:textId="77777777" w:rsidR="00DB09B9" w:rsidRPr="001A7767" w:rsidRDefault="00DB09B9" w:rsidP="00DB09B9">
      <w:pPr>
        <w:pStyle w:val="Nadpis6"/>
      </w:pPr>
      <w:r w:rsidRPr="001A7767">
        <w:t>Personálních a sociálních – žák</w:t>
      </w:r>
    </w:p>
    <w:p w14:paraId="5EBD1E07" w14:textId="77777777" w:rsidR="00DB09B9" w:rsidRPr="001A7767" w:rsidRDefault="00DB09B9" w:rsidP="00DB09B9">
      <w:pPr>
        <w:pStyle w:val="Odrazky"/>
      </w:pPr>
      <w:r w:rsidRPr="001A7767">
        <w:t>má odpovědný vztah ke svému zdraví, pečuje o svůj fyzický i duševní rozvoj, je si vědom negativních důsledků nezdravého životního stylu a závislostí.</w:t>
      </w:r>
    </w:p>
    <w:p w14:paraId="1835DEBE" w14:textId="77777777" w:rsidR="00DB09B9" w:rsidRPr="001A7767" w:rsidRDefault="00DB09B9" w:rsidP="00DB09B9">
      <w:pPr>
        <w:pStyle w:val="Nadpis6"/>
      </w:pPr>
      <w:r w:rsidRPr="001A7767">
        <w:t>Kompetence digitální – žák:</w:t>
      </w:r>
    </w:p>
    <w:p w14:paraId="65AEDD96" w14:textId="77777777" w:rsidR="00DB09B9" w:rsidRPr="001A7767" w:rsidRDefault="00DB09B9" w:rsidP="00DB09B9">
      <w:pPr>
        <w:pStyle w:val="Odrazky"/>
      </w:pPr>
      <w:bookmarkStart w:id="821" w:name="_Hlk200737662"/>
      <w:r w:rsidRPr="001A7767">
        <w:t>Žák využívá digitální zařízení a aplikace (aplikace pro určování druhů, elektronickou učebnici, AI nástroje) při zkoumání a prezentaci biologických jevů;</w:t>
      </w:r>
    </w:p>
    <w:p w14:paraId="0077B709" w14:textId="77777777" w:rsidR="00DB09B9" w:rsidRPr="001A7767" w:rsidRDefault="00DB09B9" w:rsidP="00DB09B9">
      <w:pPr>
        <w:pStyle w:val="Odrazky"/>
      </w:pPr>
      <w:r w:rsidRPr="001A7767">
        <w:t>Vyhledává, posuzuje a sdílí biologické informace a data pomocí vhodných digitálních nástrojů;</w:t>
      </w:r>
    </w:p>
    <w:p w14:paraId="0BB58B32" w14:textId="77777777" w:rsidR="00DB09B9" w:rsidRPr="001A7767" w:rsidRDefault="00DB09B9" w:rsidP="00DB09B9">
      <w:pPr>
        <w:pStyle w:val="Odrazky"/>
      </w:pPr>
      <w:r w:rsidRPr="001A7767">
        <w:t>Vytváří digitální obsah s biologickou tematikou a využívá jej k vyjádření poznatků;</w:t>
      </w:r>
    </w:p>
    <w:p w14:paraId="4EA9B61C" w14:textId="77777777" w:rsidR="00DB09B9" w:rsidRPr="001A7767" w:rsidRDefault="00DB09B9" w:rsidP="00DB09B9">
      <w:pPr>
        <w:pStyle w:val="Odrazky"/>
      </w:pPr>
      <w:r w:rsidRPr="001A7767">
        <w:t>Při digitální spolupráci a komunikaci jedná eticky, dodržuje pravidla a respektuje ostatní;</w:t>
      </w:r>
    </w:p>
    <w:p w14:paraId="5FBC374F" w14:textId="77777777" w:rsidR="00DB09B9" w:rsidRPr="001A7767" w:rsidRDefault="00DB09B9" w:rsidP="00DB09B9">
      <w:pPr>
        <w:pStyle w:val="Odrazky"/>
      </w:pPr>
      <w:r w:rsidRPr="001A7767">
        <w:t>Chápe rizika spojená s digitálními technologiemi, chrání své zdraví a uplatňuje zásady digitální hygieny i poznatky biologie o zdravém životním stylu.</w:t>
      </w:r>
    </w:p>
    <w:bookmarkEnd w:id="821"/>
    <w:p w14:paraId="52A2BFD8" w14:textId="77777777" w:rsidR="00DB09B9" w:rsidRPr="001A7767" w:rsidRDefault="00DB09B9" w:rsidP="00DB09B9">
      <w:pPr>
        <w:pStyle w:val="Nadpis6"/>
      </w:pPr>
      <w:r w:rsidRPr="001A7767">
        <w:t>Vyučovací předmět se podílí na rozvoji odborných kompetencí – žáci:</w:t>
      </w:r>
    </w:p>
    <w:p w14:paraId="48A69BC2" w14:textId="435BA652" w:rsidR="00DB09B9" w:rsidRPr="001A7767" w:rsidRDefault="00DB09B9" w:rsidP="00DB09B9">
      <w:pPr>
        <w:pStyle w:val="Odrazky"/>
      </w:pPr>
      <w:r w:rsidRPr="001A7767">
        <w:t xml:space="preserve">vedou děti k bezpečnému chování a k dovednostem vyhledat nebo poskytnout první pomoc; jsou vybaveni vědomostmi o zásadách poskytování první pomoci při náhlém onemocnění nebo úrazu a </w:t>
      </w:r>
      <w:r w:rsidR="0020197F" w:rsidRPr="001A7767">
        <w:t>dokážou</w:t>
      </w:r>
      <w:r w:rsidRPr="001A7767">
        <w:t xml:space="preserve"> první pomoc sami poskytnout; </w:t>
      </w:r>
    </w:p>
    <w:p w14:paraId="3AB23699" w14:textId="77777777" w:rsidR="00DB09B9" w:rsidRPr="001A7767" w:rsidRDefault="00DB09B9" w:rsidP="00DB09B9">
      <w:pPr>
        <w:pStyle w:val="Odrazky"/>
      </w:pPr>
      <w:r w:rsidRPr="001A7767">
        <w:t xml:space="preserve">osvojí si zásady a návyky bezpečné a zdraví neohrožující pracovní činnosti; </w:t>
      </w:r>
    </w:p>
    <w:p w14:paraId="61E54C3E" w14:textId="77777777" w:rsidR="00DB09B9" w:rsidRPr="001A7767" w:rsidRDefault="00DB09B9" w:rsidP="00DB09B9">
      <w:pPr>
        <w:pStyle w:val="Odrazky"/>
      </w:pPr>
      <w:r w:rsidRPr="001A7767">
        <w:t xml:space="preserve">zvažují při plánování a posuzování určité činnosti vliv na životní prostředí; </w:t>
      </w:r>
    </w:p>
    <w:p w14:paraId="34AADD5C" w14:textId="77777777" w:rsidR="00DB09B9" w:rsidRPr="001A7767" w:rsidRDefault="00DB09B9" w:rsidP="00DB09B9">
      <w:pPr>
        <w:pStyle w:val="Odrazky"/>
      </w:pPr>
      <w:r w:rsidRPr="001A7767">
        <w:t xml:space="preserve">vedou děti k ekonomickému a ekologickému chování; </w:t>
      </w:r>
    </w:p>
    <w:p w14:paraId="19FAEF69" w14:textId="77777777" w:rsidR="00DB09B9" w:rsidRPr="001A7767" w:rsidRDefault="00DB09B9" w:rsidP="00DB09B9">
      <w:pPr>
        <w:pStyle w:val="Odrazky"/>
      </w:pPr>
      <w:r w:rsidRPr="001A7767">
        <w:lastRenderedPageBreak/>
        <w:t>připravují samostatně i v týmu vzdělávací programy a další projekty výchovně vzdělávací práce pro děti v mateřských školách a v zařízeních pro zájmové vzdělávání; </w:t>
      </w:r>
    </w:p>
    <w:p w14:paraId="4ABF5294" w14:textId="77777777" w:rsidR="00DB09B9" w:rsidRPr="001A7767" w:rsidRDefault="00DB09B9" w:rsidP="00DB09B9">
      <w:pPr>
        <w:pStyle w:val="Odstavec"/>
      </w:pPr>
    </w:p>
    <w:p w14:paraId="28CFE3E4" w14:textId="77777777" w:rsidR="00DB09B9" w:rsidRPr="001A7767" w:rsidRDefault="00DB09B9" w:rsidP="00DB09B9">
      <w:pPr>
        <w:pStyle w:val="Nadpis4"/>
      </w:pPr>
      <w:r w:rsidRPr="001A7767">
        <w:t>Uplatnění průřezových témat</w:t>
      </w:r>
    </w:p>
    <w:p w14:paraId="4A66596D" w14:textId="77777777" w:rsidR="00DB09B9" w:rsidRPr="001A7767" w:rsidRDefault="00DB09B9" w:rsidP="00DB09B9">
      <w:pPr>
        <w:pStyle w:val="Nadpis6"/>
      </w:pPr>
      <w:r w:rsidRPr="001A7767">
        <w:t>Člověk a životní prostředí</w:t>
      </w:r>
    </w:p>
    <w:p w14:paraId="53817BE5" w14:textId="77777777" w:rsidR="00DB09B9" w:rsidRPr="001A7767" w:rsidRDefault="00DB09B9" w:rsidP="00DB09B9">
      <w:pPr>
        <w:pStyle w:val="Odrazky"/>
      </w:pPr>
      <w:r w:rsidRPr="001A7767">
        <w:t>abiotické a biotické podmínky života</w:t>
      </w:r>
    </w:p>
    <w:p w14:paraId="297ADD1B" w14:textId="77777777" w:rsidR="00DB09B9" w:rsidRPr="001A7767" w:rsidRDefault="00DB09B9" w:rsidP="00DB09B9">
      <w:pPr>
        <w:pStyle w:val="Odrazky"/>
      </w:pPr>
      <w:r w:rsidRPr="001A7767">
        <w:t>ekologická přizpůsobivost</w:t>
      </w:r>
    </w:p>
    <w:p w14:paraId="69811146" w14:textId="77777777" w:rsidR="00DB09B9" w:rsidRPr="001A7767" w:rsidRDefault="00DB09B9" w:rsidP="00DB09B9">
      <w:pPr>
        <w:pStyle w:val="Odrazky"/>
      </w:pPr>
      <w:r w:rsidRPr="001A7767">
        <w:t>vzájemné vztahy organismů a prostředí</w:t>
      </w:r>
    </w:p>
    <w:p w14:paraId="17809AAD" w14:textId="77777777" w:rsidR="00DB09B9" w:rsidRPr="001A7767" w:rsidRDefault="00DB09B9" w:rsidP="00DB09B9">
      <w:pPr>
        <w:pStyle w:val="Odrazky"/>
      </w:pPr>
      <w:r w:rsidRPr="001A7767">
        <w:t>struktura a funkce ekosystémů, význam biodiverzity</w:t>
      </w:r>
    </w:p>
    <w:p w14:paraId="3BBA9612" w14:textId="77777777" w:rsidR="00DB09B9" w:rsidRPr="001A7767" w:rsidRDefault="00DB09B9" w:rsidP="00DB09B9">
      <w:pPr>
        <w:pStyle w:val="Odrazky"/>
      </w:pPr>
      <w:r w:rsidRPr="001A7767">
        <w:t>ohrožování ovzduší, vody, půdy, ekosystémů i biosféry z různých hledisek rozvoje lidské populace</w:t>
      </w:r>
    </w:p>
    <w:p w14:paraId="001C055D" w14:textId="77777777" w:rsidR="00DB09B9" w:rsidRPr="001A7767" w:rsidRDefault="00DB09B9" w:rsidP="00DB09B9">
      <w:pPr>
        <w:pStyle w:val="Odrazky"/>
      </w:pPr>
      <w:r w:rsidRPr="001A7767">
        <w:t>vliv prostředí na lidské zdraví a život, zásady zdravého životního stylu a vědomí odpovědnosti za své zdraví</w:t>
      </w:r>
    </w:p>
    <w:p w14:paraId="4E066593" w14:textId="77777777" w:rsidR="00DB09B9" w:rsidRPr="001A7767" w:rsidRDefault="00DB09B9" w:rsidP="00DB09B9">
      <w:pPr>
        <w:pStyle w:val="Odrazky"/>
      </w:pPr>
      <w:r w:rsidRPr="001A7767">
        <w:t>prevence negativních jevů, vlastní odpovědnost za své jednání a aktivní podíl na řešení environmentálních problémů</w:t>
      </w:r>
    </w:p>
    <w:p w14:paraId="6673995C" w14:textId="77777777" w:rsidR="00DB09B9" w:rsidRPr="001A7767" w:rsidRDefault="00DB09B9" w:rsidP="00DB09B9">
      <w:pPr>
        <w:pStyle w:val="Odrazky"/>
      </w:pPr>
      <w:r w:rsidRPr="001A7767">
        <w:t>samostatné a aktivní poznávání okolního prostředí, získávání informace v přímých kontaktech s prostředím a z různých informačních zdrojů</w:t>
      </w:r>
    </w:p>
    <w:p w14:paraId="7BCF484B" w14:textId="77777777" w:rsidR="00DB09B9" w:rsidRPr="001A7767" w:rsidRDefault="00DB09B9" w:rsidP="00DB09B9">
      <w:pPr>
        <w:pStyle w:val="Odrazky"/>
      </w:pPr>
      <w:r w:rsidRPr="001A7767">
        <w:t>základní principy šetrného a odpovědného přístupu k životnímu prostředí v osobním a profesním jednání</w:t>
      </w:r>
    </w:p>
    <w:p w14:paraId="5A155856" w14:textId="77777777" w:rsidR="00DB09B9" w:rsidRPr="001A7767" w:rsidRDefault="00DB09B9" w:rsidP="00DB09B9">
      <w:pPr>
        <w:pStyle w:val="Odrazky"/>
        <w:numPr>
          <w:ilvl w:val="0"/>
          <w:numId w:val="0"/>
        </w:numPr>
        <w:ind w:left="709" w:hanging="360"/>
      </w:pPr>
    </w:p>
    <w:p w14:paraId="7FEAB514" w14:textId="77777777" w:rsidR="00DB09B9" w:rsidRPr="001A7767" w:rsidRDefault="00DB09B9" w:rsidP="00DB09B9">
      <w:pPr>
        <w:pStyle w:val="Nadpis6"/>
      </w:pPr>
      <w:r w:rsidRPr="001A7767">
        <w:t>Člověk a digitální svět</w:t>
      </w:r>
    </w:p>
    <w:p w14:paraId="6A31B84C" w14:textId="77777777" w:rsidR="00DB09B9" w:rsidRPr="001A7767" w:rsidRDefault="00DB09B9" w:rsidP="00DB09B9">
      <w:pPr>
        <w:pStyle w:val="Odrazky"/>
        <w:rPr>
          <w:rFonts w:eastAsia="HelveticaCE-Light"/>
        </w:rPr>
      </w:pPr>
      <w:r w:rsidRPr="001A7767">
        <w:rPr>
          <w:rFonts w:eastAsia="HelveticaCE-Light"/>
        </w:rPr>
        <w:t>práce s digitálními technologiemi při vytváření modelů, při badatelských a experimentálních činnostech a jejich prezentaci, při zpracování a vyhodnocování získaných údajů, při analýze a řešení přírodovědných problémů a při komunikaci, vyhledávání a interpretaci přírodovědných informací;</w:t>
      </w:r>
    </w:p>
    <w:p w14:paraId="10783B84" w14:textId="77777777" w:rsidR="00DB09B9" w:rsidRPr="001A7767" w:rsidRDefault="00DB09B9" w:rsidP="00DB09B9">
      <w:pPr>
        <w:pStyle w:val="Odrazky"/>
        <w:rPr>
          <w:rFonts w:eastAsia="HelveticaCE-Light"/>
        </w:rPr>
      </w:pPr>
      <w:r w:rsidRPr="001A7767">
        <w:rPr>
          <w:rFonts w:eastAsia="HelveticaCE-Light"/>
        </w:rPr>
        <w:t>dovednosti potřebné k preventivní a aktivní péči o zdraví a bezpečnost při používání digitálních technologií;</w:t>
      </w:r>
    </w:p>
    <w:p w14:paraId="6F8FECC0" w14:textId="77777777" w:rsidR="00DB09B9" w:rsidRPr="001A7767" w:rsidRDefault="00DB09B9" w:rsidP="00DB09B9">
      <w:pPr>
        <w:pStyle w:val="Odrazky"/>
        <w:rPr>
          <w:rFonts w:eastAsia="HelveticaCE-Light"/>
        </w:rPr>
      </w:pPr>
      <w:r w:rsidRPr="001A7767">
        <w:rPr>
          <w:rFonts w:eastAsia="HelveticaCE-Light"/>
        </w:rPr>
        <w:t>kritické posuzování vývoje technologií a jeho vliv na různé aspekty života člověka, společnosti a životní prostředí; zvážení příležitosti a rizika, minimalizace rizika;</w:t>
      </w:r>
    </w:p>
    <w:p w14:paraId="7F7A6B9F" w14:textId="77777777" w:rsidR="00DB09B9" w:rsidRPr="001A7767" w:rsidRDefault="00DB09B9" w:rsidP="00DB09B9">
      <w:pPr>
        <w:pStyle w:val="Odrazky"/>
        <w:rPr>
          <w:rFonts w:eastAsia="HelveticaCE-Light"/>
        </w:rPr>
      </w:pPr>
      <w:r w:rsidRPr="001A7767">
        <w:rPr>
          <w:rFonts w:eastAsia="HelveticaCE-Light"/>
        </w:rPr>
        <w:t>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p w14:paraId="167FA5EE" w14:textId="77777777" w:rsidR="00DB09B9" w:rsidRPr="001A7767" w:rsidRDefault="00DB09B9" w:rsidP="00DB09B9">
      <w:pPr>
        <w:pStyle w:val="Odrazky"/>
        <w:rPr>
          <w:rFonts w:eastAsia="HelveticaCE-Light"/>
        </w:rPr>
      </w:pPr>
      <w:r w:rsidRPr="001A7767">
        <w:rPr>
          <w:rFonts w:eastAsia="HelveticaCE-Light"/>
        </w:rPr>
        <w:t>získávání dat, informací a obsahu z různých zdrojů v digitálním prostředí; používání různých strategií při vyhledávání; kritické hodnocení získaných dat a informací, posouzení jejich spolehlivost a úplnost;</w:t>
      </w:r>
    </w:p>
    <w:p w14:paraId="3A0D55FB" w14:textId="77777777" w:rsidR="00DB09B9" w:rsidRPr="001A7767" w:rsidRDefault="00DB09B9" w:rsidP="00DB09B9">
      <w:pPr>
        <w:pStyle w:val="Odrazky"/>
        <w:rPr>
          <w:rFonts w:eastAsia="HelveticaCE-Light"/>
        </w:rPr>
      </w:pPr>
      <w:r w:rsidRPr="001A7767">
        <w:rPr>
          <w:rFonts w:eastAsia="HelveticaCE-Light"/>
        </w:rPr>
        <w:t>sdílení dat, obsahu a informací s ostatními prostřednictvím digitálních technologií; využití digitální technologie pro spolupráci a společné vytváření zdrojů a znalostí.</w:t>
      </w:r>
    </w:p>
    <w:p w14:paraId="66641EB5" w14:textId="77777777" w:rsidR="001A4838" w:rsidRPr="001A7767" w:rsidRDefault="001A4838" w:rsidP="001A4838">
      <w:pPr>
        <w:pStyle w:val="Odrazky"/>
      </w:pPr>
      <w:r w:rsidRPr="001A7767">
        <w:br w:type="page"/>
      </w:r>
    </w:p>
    <w:p w14:paraId="29FAFC24" w14:textId="77777777" w:rsidR="001A4838" w:rsidRPr="001A7767" w:rsidRDefault="001A4838" w:rsidP="001A4838">
      <w:pPr>
        <w:pStyle w:val="Nadpis4"/>
        <w:rPr>
          <w:rFonts w:eastAsia="HelveticaCE-Light"/>
        </w:rPr>
      </w:pPr>
      <w:r w:rsidRPr="001A7767">
        <w:rPr>
          <w:rFonts w:eastAsia="HelveticaCE-Light"/>
        </w:rPr>
        <w:lastRenderedPageBreak/>
        <w:t>Rozpis učiva</w:t>
      </w:r>
    </w:p>
    <w:p w14:paraId="0360F062" w14:textId="77777777" w:rsidR="00BD3149" w:rsidRPr="001A7767" w:rsidRDefault="00BD3149" w:rsidP="00BD3149"/>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BD3149" w:rsidRPr="001A7767" w14:paraId="286AEBD6" w14:textId="77777777" w:rsidTr="00E16FF7">
        <w:trPr>
          <w:cantSplit/>
          <w:trHeight w:val="964"/>
          <w:tblHeader/>
        </w:trPr>
        <w:tc>
          <w:tcPr>
            <w:tcW w:w="7514"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38F2891D" w14:textId="77777777" w:rsidR="00BD3149" w:rsidRPr="001A7767" w:rsidRDefault="00BD3149" w:rsidP="00E16FF7">
            <w:pPr>
              <w:spacing w:before="120"/>
              <w:jc w:val="center"/>
            </w:pPr>
            <w:r w:rsidRPr="001A7767">
              <w:br w:type="page"/>
            </w:r>
            <w:r w:rsidRPr="001A7767">
              <w:br w:type="page"/>
            </w:r>
            <w:r w:rsidRPr="001A7767">
              <w:br w:type="page"/>
              <w:t>Předmět:</w:t>
            </w:r>
          </w:p>
          <w:p w14:paraId="4B82E923" w14:textId="77777777" w:rsidR="00BD3149" w:rsidRPr="001A7767" w:rsidRDefault="00BD3149" w:rsidP="00E16FF7">
            <w:pPr>
              <w:pStyle w:val="StylTabnad1Vpravo193cm"/>
              <w:rPr>
                <w:sz w:val="24"/>
                <w:szCs w:val="24"/>
              </w:rPr>
            </w:pPr>
            <w:r w:rsidRPr="001A7767">
              <w:t>Biologie a hygiena</w:t>
            </w:r>
          </w:p>
        </w:tc>
        <w:tc>
          <w:tcPr>
            <w:tcW w:w="2041" w:type="dxa"/>
            <w:tcBorders>
              <w:top w:val="double" w:sz="4" w:space="0" w:color="auto"/>
              <w:left w:val="single" w:sz="6" w:space="0" w:color="auto"/>
              <w:bottom w:val="single" w:sz="6" w:space="0" w:color="auto"/>
              <w:right w:val="double" w:sz="4" w:space="0" w:color="auto"/>
            </w:tcBorders>
            <w:shd w:val="clear" w:color="auto" w:fill="F3F3F3"/>
          </w:tcPr>
          <w:p w14:paraId="7836C81E" w14:textId="77777777" w:rsidR="00BD3149" w:rsidRPr="001A7767" w:rsidRDefault="00BD3149" w:rsidP="00E16FF7">
            <w:pPr>
              <w:spacing w:before="120"/>
              <w:jc w:val="center"/>
            </w:pPr>
            <w:r w:rsidRPr="001A7767">
              <w:t>Ročník:</w:t>
            </w:r>
          </w:p>
          <w:p w14:paraId="68A81005" w14:textId="77777777" w:rsidR="00BD3149" w:rsidRPr="001A7767" w:rsidRDefault="00BD3149" w:rsidP="00E16FF7">
            <w:pPr>
              <w:pStyle w:val="StylTabnad1Vpravo193cm"/>
            </w:pPr>
            <w:r w:rsidRPr="001A7767">
              <w:t>1.</w:t>
            </w:r>
          </w:p>
          <w:p w14:paraId="127B8A07" w14:textId="77777777" w:rsidR="00BD3149" w:rsidRPr="001A7767" w:rsidRDefault="00BD3149" w:rsidP="00E16FF7">
            <w:pPr>
              <w:pStyle w:val="StylTabnad1Vpravo193cm"/>
              <w:rPr>
                <w:sz w:val="24"/>
                <w:szCs w:val="24"/>
              </w:rPr>
            </w:pPr>
          </w:p>
        </w:tc>
      </w:tr>
      <w:tr w:rsidR="00BD3149" w:rsidRPr="001A7767" w14:paraId="37051C61" w14:textId="77777777" w:rsidTr="00E16FF7">
        <w:trPr>
          <w:trHeight w:val="567"/>
          <w:tblHeader/>
        </w:trPr>
        <w:tc>
          <w:tcPr>
            <w:tcW w:w="3552" w:type="dxa"/>
            <w:tcBorders>
              <w:top w:val="single" w:sz="6" w:space="0" w:color="auto"/>
              <w:left w:val="double" w:sz="4" w:space="0" w:color="auto"/>
              <w:bottom w:val="single" w:sz="6" w:space="0" w:color="auto"/>
              <w:right w:val="single" w:sz="6" w:space="0" w:color="auto"/>
            </w:tcBorders>
            <w:hideMark/>
          </w:tcPr>
          <w:p w14:paraId="28E63A8C" w14:textId="77777777" w:rsidR="00BD3149" w:rsidRPr="001A7767" w:rsidRDefault="00BD3149" w:rsidP="00E16FF7">
            <w:pPr>
              <w:pStyle w:val="Tabnad2"/>
            </w:pPr>
            <w:r w:rsidRPr="001A7767">
              <w:t>Očekávané výstupy</w:t>
            </w:r>
          </w:p>
          <w:p w14:paraId="2360E37B" w14:textId="77777777" w:rsidR="00BD3149" w:rsidRPr="001A7767" w:rsidRDefault="00BD3149" w:rsidP="00E16FF7">
            <w:pPr>
              <w:tabs>
                <w:tab w:val="left" w:pos="1144"/>
              </w:tabs>
            </w:pPr>
            <w:r w:rsidRPr="001A7767">
              <w:t>Žák</w:t>
            </w:r>
          </w:p>
        </w:tc>
        <w:tc>
          <w:tcPr>
            <w:tcW w:w="3962" w:type="dxa"/>
            <w:tcBorders>
              <w:top w:val="single" w:sz="6" w:space="0" w:color="auto"/>
              <w:left w:val="single" w:sz="6" w:space="0" w:color="auto"/>
              <w:bottom w:val="single" w:sz="6" w:space="0" w:color="auto"/>
              <w:right w:val="single" w:sz="6" w:space="0" w:color="auto"/>
            </w:tcBorders>
            <w:hideMark/>
          </w:tcPr>
          <w:p w14:paraId="57039842" w14:textId="77777777" w:rsidR="00BD3149" w:rsidRPr="001A7767" w:rsidRDefault="00BD3149" w:rsidP="00E16FF7">
            <w:pPr>
              <w:pStyle w:val="Tabnad2"/>
            </w:pPr>
            <w:r w:rsidRPr="001A7767">
              <w:t>Učivo</w:t>
            </w:r>
          </w:p>
        </w:tc>
        <w:tc>
          <w:tcPr>
            <w:tcW w:w="2041" w:type="dxa"/>
            <w:tcBorders>
              <w:top w:val="single" w:sz="6" w:space="0" w:color="auto"/>
              <w:left w:val="single" w:sz="6" w:space="0" w:color="auto"/>
              <w:bottom w:val="single" w:sz="6" w:space="0" w:color="auto"/>
              <w:right w:val="double" w:sz="4" w:space="0" w:color="auto"/>
            </w:tcBorders>
            <w:hideMark/>
          </w:tcPr>
          <w:p w14:paraId="3FF50D1E" w14:textId="77777777" w:rsidR="00BD3149" w:rsidRPr="001A7767" w:rsidRDefault="00BD3149" w:rsidP="00E16FF7">
            <w:pPr>
              <w:pStyle w:val="Tabnad2"/>
            </w:pPr>
            <w:r w:rsidRPr="001A7767">
              <w:t xml:space="preserve">Průřezová témata, integrace, pozn. </w:t>
            </w:r>
          </w:p>
        </w:tc>
      </w:tr>
      <w:tr w:rsidR="00BD3149" w:rsidRPr="001A7767" w14:paraId="156183DB"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hideMark/>
          </w:tcPr>
          <w:p w14:paraId="5A1E7EF7" w14:textId="77777777" w:rsidR="00BD3149" w:rsidRPr="001A7767" w:rsidRDefault="00BD3149" w:rsidP="0061023C">
            <w:pPr>
              <w:pStyle w:val="Tabulkaodrazky"/>
            </w:pPr>
            <w:r w:rsidRPr="001A7767">
              <w:t>vyjádří vlastními slovy základní vlastnosti živých soustav</w:t>
            </w:r>
          </w:p>
          <w:p w14:paraId="5EF9BFBE" w14:textId="77777777" w:rsidR="00BD3149" w:rsidRPr="001A7767" w:rsidRDefault="00BD3149" w:rsidP="0061023C">
            <w:pPr>
              <w:pStyle w:val="Tabulkaodrazky"/>
            </w:pPr>
            <w:r w:rsidRPr="001A7767">
              <w:t>popíše podstatu koloběhu látek v přírodě z hlediska látkového a energetického</w:t>
            </w:r>
          </w:p>
          <w:p w14:paraId="2E3DB916" w14:textId="77777777" w:rsidR="00BD3149" w:rsidRPr="001A7767" w:rsidRDefault="00BD3149" w:rsidP="0061023C">
            <w:pPr>
              <w:pStyle w:val="Tabulkaodrazky"/>
            </w:pPr>
            <w:r w:rsidRPr="001A7767">
              <w:t>popíše uspořádání živých soustav</w:t>
            </w:r>
          </w:p>
          <w:p w14:paraId="10F24B66" w14:textId="77777777" w:rsidR="00BD3149" w:rsidRPr="001A7767" w:rsidRDefault="00BD3149" w:rsidP="0061023C">
            <w:pPr>
              <w:pStyle w:val="Tabulkaodrazky"/>
            </w:pPr>
            <w:r w:rsidRPr="001A7767">
              <w:t>charakterizuje názory na vznik a vývoj života na Zemi</w:t>
            </w:r>
          </w:p>
          <w:p w14:paraId="3A4349B1" w14:textId="77777777" w:rsidR="00BD3149" w:rsidRPr="001A7767" w:rsidRDefault="00BD3149" w:rsidP="0061023C">
            <w:pPr>
              <w:pStyle w:val="Tabulkaodrazky"/>
            </w:pPr>
            <w:r w:rsidRPr="001A7767">
              <w:t>uvede základní skupiny organismů a porovná je</w:t>
            </w:r>
          </w:p>
          <w:p w14:paraId="426EE9A3" w14:textId="77777777" w:rsidR="00BD3149" w:rsidRPr="001A7767" w:rsidRDefault="00BD3149" w:rsidP="0061023C">
            <w:pPr>
              <w:pStyle w:val="Tabulkaodrazky"/>
            </w:pPr>
            <w:r w:rsidRPr="001A7767">
              <w:t>odliší živé soustavy od neživých na základě jejich vlastností</w:t>
            </w:r>
          </w:p>
        </w:tc>
        <w:tc>
          <w:tcPr>
            <w:tcW w:w="3962" w:type="dxa"/>
            <w:tcBorders>
              <w:top w:val="single" w:sz="6" w:space="0" w:color="auto"/>
              <w:left w:val="single" w:sz="6" w:space="0" w:color="auto"/>
              <w:bottom w:val="single" w:sz="6" w:space="0" w:color="auto"/>
              <w:right w:val="single" w:sz="6" w:space="0" w:color="auto"/>
            </w:tcBorders>
          </w:tcPr>
          <w:p w14:paraId="3405DFFE" w14:textId="77777777" w:rsidR="00BD3149" w:rsidRPr="001A7767" w:rsidRDefault="00BD3149" w:rsidP="0061023C">
            <w:pPr>
              <w:pStyle w:val="Tabtexttun"/>
            </w:pPr>
            <w:r w:rsidRPr="001A7767">
              <w:t>Život na Zemi</w:t>
            </w:r>
          </w:p>
          <w:p w14:paraId="606EDB94" w14:textId="77777777" w:rsidR="00BD3149" w:rsidRPr="001A7767" w:rsidRDefault="00BD3149" w:rsidP="0061023C">
            <w:pPr>
              <w:pStyle w:val="Tabulkaodrazky"/>
            </w:pPr>
            <w:r w:rsidRPr="001A7767">
              <w:t>vlastnosti živých soustav</w:t>
            </w:r>
          </w:p>
          <w:p w14:paraId="17EAA179" w14:textId="77777777" w:rsidR="00BD3149" w:rsidRPr="001A7767" w:rsidRDefault="00BD3149" w:rsidP="0061023C">
            <w:pPr>
              <w:pStyle w:val="Tabulkaodrazky"/>
            </w:pPr>
            <w:r w:rsidRPr="001A7767">
              <w:t>vznik a vývoj života na Zemi</w:t>
            </w:r>
          </w:p>
          <w:p w14:paraId="1F41573B" w14:textId="77777777" w:rsidR="00BD3149" w:rsidRPr="001A7767" w:rsidRDefault="00BD3149" w:rsidP="0061023C">
            <w:pPr>
              <w:pStyle w:val="Tabulkaodrazky"/>
            </w:pPr>
            <w:r w:rsidRPr="001A7767">
              <w:t>rozmanitost organismů</w:t>
            </w:r>
          </w:p>
        </w:tc>
        <w:tc>
          <w:tcPr>
            <w:tcW w:w="2041" w:type="dxa"/>
            <w:tcBorders>
              <w:top w:val="single" w:sz="6" w:space="0" w:color="auto"/>
              <w:left w:val="single" w:sz="6" w:space="0" w:color="auto"/>
              <w:bottom w:val="single" w:sz="6" w:space="0" w:color="auto"/>
              <w:right w:val="double" w:sz="4" w:space="0" w:color="auto"/>
            </w:tcBorders>
            <w:hideMark/>
          </w:tcPr>
          <w:p w14:paraId="28BC35B9" w14:textId="77777777" w:rsidR="00BD3149" w:rsidRPr="001A7767" w:rsidRDefault="00BD3149" w:rsidP="00E16FF7">
            <w:pPr>
              <w:pStyle w:val="Tabulkatext"/>
              <w:rPr>
                <w:szCs w:val="22"/>
              </w:rPr>
            </w:pPr>
            <w:r w:rsidRPr="001A7767">
              <w:rPr>
                <w:szCs w:val="22"/>
              </w:rPr>
              <w:t>PT:</w:t>
            </w:r>
          </w:p>
          <w:p w14:paraId="5765B207" w14:textId="77777777" w:rsidR="00BD3149" w:rsidRPr="001A7767" w:rsidRDefault="00BD3149" w:rsidP="00E16FF7">
            <w:pPr>
              <w:pStyle w:val="Tabulkatext"/>
              <w:rPr>
                <w:szCs w:val="22"/>
              </w:rPr>
            </w:pPr>
            <w:r w:rsidRPr="001A7767">
              <w:rPr>
                <w:szCs w:val="22"/>
              </w:rPr>
              <w:t>4.3.4.2.1</w:t>
            </w:r>
          </w:p>
          <w:p w14:paraId="736B9CBE" w14:textId="77777777" w:rsidR="00BD3149" w:rsidRPr="001A7767" w:rsidRDefault="00BD3149" w:rsidP="00E16FF7">
            <w:pPr>
              <w:pStyle w:val="Tabulkatext"/>
              <w:rPr>
                <w:szCs w:val="22"/>
              </w:rPr>
            </w:pPr>
            <w:r w:rsidRPr="001A7767">
              <w:rPr>
                <w:szCs w:val="22"/>
              </w:rPr>
              <w:t>4.3.4.2.2</w:t>
            </w:r>
          </w:p>
          <w:p w14:paraId="02691BF0" w14:textId="77777777" w:rsidR="00BD3149" w:rsidRPr="001A7767" w:rsidRDefault="00BD3149" w:rsidP="00E16FF7">
            <w:pPr>
              <w:pStyle w:val="Tabulkatext"/>
              <w:rPr>
                <w:szCs w:val="22"/>
              </w:rPr>
            </w:pPr>
            <w:r w:rsidRPr="001A7767">
              <w:rPr>
                <w:szCs w:val="22"/>
              </w:rPr>
              <w:t>4.3.4.2.3</w:t>
            </w:r>
          </w:p>
        </w:tc>
      </w:tr>
      <w:tr w:rsidR="00BD3149" w:rsidRPr="001A7767" w14:paraId="74CC5C08"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hideMark/>
          </w:tcPr>
          <w:p w14:paraId="590C2ED8" w14:textId="77777777" w:rsidR="00BD3149" w:rsidRPr="001A7767" w:rsidRDefault="00BD3149" w:rsidP="0061023C">
            <w:pPr>
              <w:pStyle w:val="Tabulkaodrazky"/>
            </w:pPr>
            <w:r w:rsidRPr="001A7767">
              <w:t>charakterizuje viry jako nebuněčné soustavy</w:t>
            </w:r>
          </w:p>
          <w:p w14:paraId="436DED7C" w14:textId="77777777" w:rsidR="00BD3149" w:rsidRPr="001A7767" w:rsidRDefault="00BD3149" w:rsidP="0061023C">
            <w:pPr>
              <w:pStyle w:val="Tabulkaodrazky"/>
            </w:pPr>
            <w:r w:rsidRPr="001A7767">
              <w:t>nakreslí a popíše stavbu viru</w:t>
            </w:r>
          </w:p>
          <w:p w14:paraId="6B3C7FCB" w14:textId="77777777" w:rsidR="00BD3149" w:rsidRPr="001A7767" w:rsidRDefault="00BD3149" w:rsidP="0061023C">
            <w:pPr>
              <w:pStyle w:val="Tabulkaodrazky"/>
            </w:pPr>
            <w:r w:rsidRPr="001A7767">
              <w:t xml:space="preserve">popíše způsoby přenosu virů a virové infekce </w:t>
            </w:r>
          </w:p>
          <w:p w14:paraId="0AFF6F1C" w14:textId="77777777" w:rsidR="00BD3149" w:rsidRPr="001A7767" w:rsidRDefault="00BD3149" w:rsidP="0061023C">
            <w:pPr>
              <w:pStyle w:val="Tabulkaodrazky"/>
            </w:pPr>
            <w:r w:rsidRPr="001A7767">
              <w:t>uvede příklady virových onemocnění, možnosti léčby a prevence</w:t>
            </w:r>
          </w:p>
        </w:tc>
        <w:tc>
          <w:tcPr>
            <w:tcW w:w="3962" w:type="dxa"/>
            <w:tcBorders>
              <w:top w:val="single" w:sz="6" w:space="0" w:color="auto"/>
              <w:left w:val="single" w:sz="6" w:space="0" w:color="auto"/>
              <w:bottom w:val="single" w:sz="6" w:space="0" w:color="auto"/>
              <w:right w:val="single" w:sz="6" w:space="0" w:color="auto"/>
            </w:tcBorders>
            <w:hideMark/>
          </w:tcPr>
          <w:p w14:paraId="04562911" w14:textId="77777777" w:rsidR="00BD3149" w:rsidRPr="001A7767" w:rsidRDefault="00BD3149" w:rsidP="0061023C">
            <w:pPr>
              <w:pStyle w:val="Tabtexttun"/>
            </w:pPr>
            <w:r w:rsidRPr="001A7767">
              <w:t>Biologie virů</w:t>
            </w:r>
          </w:p>
          <w:p w14:paraId="787224E0" w14:textId="77777777" w:rsidR="00BD3149" w:rsidRPr="001A7767" w:rsidRDefault="00BD3149" w:rsidP="0061023C">
            <w:pPr>
              <w:pStyle w:val="Tabulkaodrazky"/>
            </w:pPr>
            <w:r w:rsidRPr="001A7767">
              <w:t>stavba a vlastnosti virů</w:t>
            </w:r>
          </w:p>
          <w:p w14:paraId="4DFD8BF4" w14:textId="77777777" w:rsidR="00BD3149" w:rsidRPr="001A7767" w:rsidRDefault="00BD3149" w:rsidP="0061023C">
            <w:pPr>
              <w:pStyle w:val="Tabulkaodrazky"/>
              <w:rPr>
                <w:rFonts w:cs="Times New Roman"/>
              </w:rPr>
            </w:pPr>
            <w:r w:rsidRPr="001A7767">
              <w:t>virová onemocnění</w:t>
            </w:r>
          </w:p>
        </w:tc>
        <w:tc>
          <w:tcPr>
            <w:tcW w:w="2041" w:type="dxa"/>
            <w:tcBorders>
              <w:top w:val="single" w:sz="6" w:space="0" w:color="auto"/>
              <w:left w:val="single" w:sz="6" w:space="0" w:color="auto"/>
              <w:bottom w:val="single" w:sz="6" w:space="0" w:color="auto"/>
              <w:right w:val="double" w:sz="4" w:space="0" w:color="auto"/>
            </w:tcBorders>
            <w:hideMark/>
          </w:tcPr>
          <w:p w14:paraId="12EEDCBF" w14:textId="77777777" w:rsidR="00BD3149" w:rsidRPr="001A7767" w:rsidRDefault="00BD3149" w:rsidP="00E16FF7">
            <w:pPr>
              <w:pStyle w:val="Tabulkatext"/>
              <w:rPr>
                <w:szCs w:val="22"/>
              </w:rPr>
            </w:pPr>
            <w:r w:rsidRPr="001A7767">
              <w:rPr>
                <w:szCs w:val="22"/>
              </w:rPr>
              <w:t>PT:</w:t>
            </w:r>
          </w:p>
          <w:p w14:paraId="70973B57" w14:textId="77777777" w:rsidR="00BD3149" w:rsidRPr="001A7767" w:rsidRDefault="00BD3149" w:rsidP="00E16FF7">
            <w:pPr>
              <w:pStyle w:val="Tabulkatext"/>
              <w:rPr>
                <w:szCs w:val="22"/>
              </w:rPr>
            </w:pPr>
            <w:r w:rsidRPr="001A7767">
              <w:rPr>
                <w:szCs w:val="22"/>
              </w:rPr>
              <w:t>4.3.4.2.3</w:t>
            </w:r>
          </w:p>
        </w:tc>
      </w:tr>
      <w:tr w:rsidR="00BD3149" w:rsidRPr="001A7767" w14:paraId="1A8F15EA"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hideMark/>
          </w:tcPr>
          <w:p w14:paraId="5EF3A09B" w14:textId="77777777" w:rsidR="00BD3149" w:rsidRPr="001A7767" w:rsidRDefault="00BD3149" w:rsidP="0061023C">
            <w:pPr>
              <w:pStyle w:val="Tabulkaodrazky"/>
            </w:pPr>
            <w:r w:rsidRPr="001A7767">
              <w:t>popíše buňku jako základní stavební a funkční jednotku života</w:t>
            </w:r>
          </w:p>
          <w:p w14:paraId="43654455" w14:textId="77777777" w:rsidR="00BD3149" w:rsidRPr="001A7767" w:rsidRDefault="00BD3149" w:rsidP="0061023C">
            <w:pPr>
              <w:pStyle w:val="Tabulkaodrazky"/>
            </w:pPr>
            <w:r w:rsidRPr="001A7767">
              <w:t>podle obrázku rozliší základní rozdíly mezi bakteriální, rostlinnou a živočišnou buňkou</w:t>
            </w:r>
          </w:p>
          <w:p w14:paraId="1EFB4B8B" w14:textId="77777777" w:rsidR="00BD3149" w:rsidRPr="001A7767" w:rsidRDefault="00BD3149" w:rsidP="0061023C">
            <w:pPr>
              <w:pStyle w:val="Tabulkaodrazky"/>
            </w:pPr>
            <w:r w:rsidRPr="001A7767">
              <w:t>vysvětlí rozdíly ve způsobech získávání energie buňkami</w:t>
            </w:r>
          </w:p>
          <w:p w14:paraId="298DE518" w14:textId="77777777" w:rsidR="00BD3149" w:rsidRPr="001A7767" w:rsidRDefault="00BD3149" w:rsidP="0061023C">
            <w:pPr>
              <w:pStyle w:val="Tabulkaodrazky"/>
            </w:pPr>
            <w:r w:rsidRPr="001A7767">
              <w:t>vysvětlí význam a princip uvolňování energie buňkou</w:t>
            </w:r>
          </w:p>
        </w:tc>
        <w:tc>
          <w:tcPr>
            <w:tcW w:w="3962" w:type="dxa"/>
            <w:tcBorders>
              <w:top w:val="single" w:sz="6" w:space="0" w:color="auto"/>
              <w:left w:val="single" w:sz="6" w:space="0" w:color="auto"/>
              <w:bottom w:val="single" w:sz="6" w:space="0" w:color="auto"/>
              <w:right w:val="single" w:sz="6" w:space="0" w:color="auto"/>
            </w:tcBorders>
            <w:hideMark/>
          </w:tcPr>
          <w:p w14:paraId="439A9C24" w14:textId="77777777" w:rsidR="00BD3149" w:rsidRPr="001A7767" w:rsidRDefault="00BD3149" w:rsidP="0061023C">
            <w:pPr>
              <w:pStyle w:val="Tabtexttun"/>
            </w:pPr>
            <w:r w:rsidRPr="001A7767">
              <w:t>Typy buněk</w:t>
            </w:r>
          </w:p>
          <w:p w14:paraId="1D64E36D" w14:textId="77777777" w:rsidR="00BD3149" w:rsidRPr="001A7767" w:rsidRDefault="00BD3149" w:rsidP="0061023C">
            <w:pPr>
              <w:pStyle w:val="Tabulkaodrazky"/>
              <w:rPr>
                <w:b/>
              </w:rPr>
            </w:pPr>
            <w:r w:rsidRPr="001A7767">
              <w:t>prokaryotní a eukaryotní buňka</w:t>
            </w:r>
          </w:p>
          <w:p w14:paraId="427597FA" w14:textId="77777777" w:rsidR="00BD3149" w:rsidRPr="001A7767" w:rsidRDefault="00BD3149" w:rsidP="0061023C">
            <w:pPr>
              <w:pStyle w:val="Tabulkaodrazky"/>
              <w:rPr>
                <w:b/>
                <w:bCs/>
              </w:rPr>
            </w:pPr>
            <w:r w:rsidRPr="001A7767">
              <w:t>základní životní děje v buňce</w:t>
            </w:r>
          </w:p>
        </w:tc>
        <w:tc>
          <w:tcPr>
            <w:tcW w:w="2041" w:type="dxa"/>
            <w:tcBorders>
              <w:top w:val="single" w:sz="6" w:space="0" w:color="auto"/>
              <w:left w:val="single" w:sz="6" w:space="0" w:color="auto"/>
              <w:bottom w:val="single" w:sz="6" w:space="0" w:color="auto"/>
              <w:right w:val="double" w:sz="4" w:space="0" w:color="auto"/>
            </w:tcBorders>
          </w:tcPr>
          <w:p w14:paraId="34542152" w14:textId="77777777" w:rsidR="00BD3149" w:rsidRPr="001A7767" w:rsidRDefault="00BD3149" w:rsidP="00E16FF7">
            <w:pPr>
              <w:pStyle w:val="Tabulkatext"/>
              <w:rPr>
                <w:szCs w:val="22"/>
              </w:rPr>
            </w:pPr>
          </w:p>
        </w:tc>
      </w:tr>
      <w:tr w:rsidR="00BD3149" w:rsidRPr="001A7767" w14:paraId="47B64F9D" w14:textId="77777777" w:rsidTr="00E16FF7">
        <w:trPr>
          <w:cantSplit/>
          <w:trHeight w:val="557"/>
        </w:trPr>
        <w:tc>
          <w:tcPr>
            <w:tcW w:w="3552" w:type="dxa"/>
            <w:tcBorders>
              <w:top w:val="single" w:sz="6" w:space="0" w:color="auto"/>
              <w:left w:val="double" w:sz="4" w:space="0" w:color="auto"/>
              <w:bottom w:val="single" w:sz="6" w:space="0" w:color="auto"/>
              <w:right w:val="single" w:sz="6" w:space="0" w:color="auto"/>
            </w:tcBorders>
            <w:hideMark/>
          </w:tcPr>
          <w:p w14:paraId="7E4884A6" w14:textId="77777777" w:rsidR="00BD3149" w:rsidRPr="001A7767" w:rsidRDefault="00BD3149" w:rsidP="0061023C">
            <w:pPr>
              <w:pStyle w:val="Tabulkaodrazky"/>
            </w:pPr>
            <w:r w:rsidRPr="001A7767">
              <w:t>objasní stavbu a funkci struktur bakteriální buňky jako buňky prokaryontní</w:t>
            </w:r>
          </w:p>
          <w:p w14:paraId="3F15E1EB" w14:textId="77777777" w:rsidR="00BD3149" w:rsidRPr="001A7767" w:rsidRDefault="00BD3149" w:rsidP="0061023C">
            <w:pPr>
              <w:pStyle w:val="Tabulkaodrazky"/>
            </w:pPr>
            <w:r w:rsidRPr="001A7767">
              <w:t>charakterizuje životní projevy bakterií</w:t>
            </w:r>
          </w:p>
          <w:p w14:paraId="4588D9E6" w14:textId="77777777" w:rsidR="00BD3149" w:rsidRPr="001A7767" w:rsidRDefault="00BD3149" w:rsidP="0061023C">
            <w:pPr>
              <w:pStyle w:val="Tabulkaodrazky"/>
            </w:pPr>
            <w:r w:rsidRPr="001A7767">
              <w:t>zhodnotí ekologický, zdravotní a hospodářský význam vybraných zástupců bakterií</w:t>
            </w:r>
          </w:p>
          <w:p w14:paraId="2E1C2B1E" w14:textId="77777777" w:rsidR="00BD3149" w:rsidRPr="001A7767" w:rsidRDefault="00BD3149" w:rsidP="0061023C">
            <w:pPr>
              <w:pStyle w:val="Tabulkaodrazky"/>
            </w:pPr>
            <w:r w:rsidRPr="001A7767">
              <w:t>uvede příklady bakteriálních onemocnění, způsoby přenosu, možnosti léčby a prevence</w:t>
            </w:r>
          </w:p>
        </w:tc>
        <w:tc>
          <w:tcPr>
            <w:tcW w:w="3962" w:type="dxa"/>
            <w:tcBorders>
              <w:top w:val="single" w:sz="6" w:space="0" w:color="auto"/>
              <w:left w:val="single" w:sz="6" w:space="0" w:color="auto"/>
              <w:bottom w:val="single" w:sz="6" w:space="0" w:color="auto"/>
              <w:right w:val="single" w:sz="6" w:space="0" w:color="auto"/>
            </w:tcBorders>
            <w:hideMark/>
          </w:tcPr>
          <w:p w14:paraId="09AEDA38" w14:textId="77777777" w:rsidR="00BD3149" w:rsidRPr="001A7767" w:rsidRDefault="00BD3149" w:rsidP="0061023C">
            <w:pPr>
              <w:pStyle w:val="Tabtexttun"/>
            </w:pPr>
            <w:r w:rsidRPr="001A7767">
              <w:t>Biologie bakterií</w:t>
            </w:r>
          </w:p>
          <w:p w14:paraId="13F6524A" w14:textId="77777777" w:rsidR="00BD3149" w:rsidRPr="001A7767" w:rsidRDefault="00BD3149" w:rsidP="0061023C">
            <w:pPr>
              <w:pStyle w:val="Tabulkaodrazky"/>
            </w:pPr>
            <w:r w:rsidRPr="001A7767">
              <w:t>stavba a funkce bakterií</w:t>
            </w:r>
          </w:p>
          <w:p w14:paraId="6BBFA058" w14:textId="77777777" w:rsidR="00BD3149" w:rsidRPr="001A7767" w:rsidRDefault="00BD3149" w:rsidP="0061023C">
            <w:pPr>
              <w:pStyle w:val="Tabulkaodrazky"/>
            </w:pPr>
            <w:r w:rsidRPr="001A7767">
              <w:t>význam bakterií</w:t>
            </w:r>
          </w:p>
          <w:p w14:paraId="31774A67" w14:textId="77777777" w:rsidR="00BD3149" w:rsidRPr="001A7767" w:rsidRDefault="00BD3149" w:rsidP="0061023C">
            <w:pPr>
              <w:pStyle w:val="Tabulkaodrazky"/>
            </w:pPr>
            <w:r w:rsidRPr="001A7767">
              <w:t>bakteriální onemocnění</w:t>
            </w:r>
          </w:p>
        </w:tc>
        <w:tc>
          <w:tcPr>
            <w:tcW w:w="2041" w:type="dxa"/>
            <w:tcBorders>
              <w:top w:val="single" w:sz="6" w:space="0" w:color="auto"/>
              <w:left w:val="single" w:sz="6" w:space="0" w:color="auto"/>
              <w:bottom w:val="single" w:sz="6" w:space="0" w:color="auto"/>
              <w:right w:val="double" w:sz="4" w:space="0" w:color="auto"/>
            </w:tcBorders>
            <w:hideMark/>
          </w:tcPr>
          <w:p w14:paraId="486E23C4" w14:textId="77777777" w:rsidR="00BD3149" w:rsidRPr="001A7767" w:rsidRDefault="00BD3149" w:rsidP="00E16FF7">
            <w:pPr>
              <w:pStyle w:val="Tabulkatext"/>
              <w:rPr>
                <w:szCs w:val="22"/>
              </w:rPr>
            </w:pPr>
            <w:r w:rsidRPr="001A7767">
              <w:rPr>
                <w:szCs w:val="22"/>
              </w:rPr>
              <w:t>PT:</w:t>
            </w:r>
          </w:p>
          <w:p w14:paraId="445EE195" w14:textId="77777777" w:rsidR="00BD3149" w:rsidRPr="001A7767" w:rsidRDefault="00BD3149" w:rsidP="00E16FF7">
            <w:pPr>
              <w:pStyle w:val="Tabulkatext"/>
              <w:rPr>
                <w:szCs w:val="22"/>
              </w:rPr>
            </w:pPr>
            <w:r w:rsidRPr="001A7767">
              <w:rPr>
                <w:szCs w:val="22"/>
              </w:rPr>
              <w:t>4.3.4.2.3</w:t>
            </w:r>
          </w:p>
          <w:p w14:paraId="0700E0A2" w14:textId="77777777" w:rsidR="00BD3149" w:rsidRPr="001A7767" w:rsidRDefault="00BD3149" w:rsidP="00E16FF7">
            <w:pPr>
              <w:pStyle w:val="Tabulkatext"/>
              <w:rPr>
                <w:szCs w:val="22"/>
              </w:rPr>
            </w:pPr>
            <w:r w:rsidRPr="001A7767">
              <w:rPr>
                <w:szCs w:val="22"/>
              </w:rPr>
              <w:t>4.3.4.2.8</w:t>
            </w:r>
          </w:p>
        </w:tc>
      </w:tr>
      <w:tr w:rsidR="00BD3149" w:rsidRPr="001A7767" w14:paraId="212ECB5D" w14:textId="77777777" w:rsidTr="00E16FF7">
        <w:trPr>
          <w:trHeight w:val="557"/>
        </w:trPr>
        <w:tc>
          <w:tcPr>
            <w:tcW w:w="3552" w:type="dxa"/>
            <w:tcBorders>
              <w:top w:val="single" w:sz="6" w:space="0" w:color="auto"/>
              <w:left w:val="double" w:sz="4" w:space="0" w:color="auto"/>
              <w:bottom w:val="single" w:sz="6" w:space="0" w:color="auto"/>
              <w:right w:val="single" w:sz="6" w:space="0" w:color="auto"/>
            </w:tcBorders>
            <w:hideMark/>
          </w:tcPr>
          <w:p w14:paraId="38190CAF" w14:textId="77777777" w:rsidR="00BD3149" w:rsidRPr="001A7767" w:rsidRDefault="00BD3149" w:rsidP="0061023C">
            <w:pPr>
              <w:pStyle w:val="Tabulkaodrazky"/>
            </w:pPr>
            <w:r w:rsidRPr="001A7767">
              <w:t>charakterizuje sinice jako prokaryontní organismy</w:t>
            </w:r>
          </w:p>
          <w:p w14:paraId="34085677" w14:textId="77777777" w:rsidR="00BD3149" w:rsidRPr="001A7767" w:rsidRDefault="00BD3149" w:rsidP="0061023C">
            <w:pPr>
              <w:pStyle w:val="Tabulkaodrazky"/>
            </w:pPr>
            <w:r w:rsidRPr="001A7767">
              <w:lastRenderedPageBreak/>
              <w:t>uvede ekologický, zdravotní a hospodářský význam sinic</w:t>
            </w:r>
          </w:p>
        </w:tc>
        <w:tc>
          <w:tcPr>
            <w:tcW w:w="3962" w:type="dxa"/>
            <w:tcBorders>
              <w:top w:val="single" w:sz="6" w:space="0" w:color="auto"/>
              <w:left w:val="single" w:sz="6" w:space="0" w:color="auto"/>
              <w:bottom w:val="single" w:sz="6" w:space="0" w:color="auto"/>
              <w:right w:val="single" w:sz="6" w:space="0" w:color="auto"/>
            </w:tcBorders>
            <w:hideMark/>
          </w:tcPr>
          <w:p w14:paraId="3EE9D23F" w14:textId="77777777" w:rsidR="00BD3149" w:rsidRPr="001A7767" w:rsidRDefault="00BD3149" w:rsidP="0061023C">
            <w:pPr>
              <w:pStyle w:val="Tabtexttun"/>
            </w:pPr>
            <w:r w:rsidRPr="001A7767">
              <w:lastRenderedPageBreak/>
              <w:t>Biologie sinic</w:t>
            </w:r>
          </w:p>
          <w:p w14:paraId="2B338B83" w14:textId="77777777" w:rsidR="00BD3149" w:rsidRPr="001A7767" w:rsidRDefault="00BD3149" w:rsidP="0061023C">
            <w:pPr>
              <w:pStyle w:val="Tabulkaodrazky"/>
            </w:pPr>
            <w:r w:rsidRPr="001A7767">
              <w:t>stavba a funkce sinic</w:t>
            </w:r>
          </w:p>
          <w:p w14:paraId="737BE525" w14:textId="77777777" w:rsidR="00BD3149" w:rsidRPr="001A7767" w:rsidRDefault="00BD3149" w:rsidP="0061023C">
            <w:pPr>
              <w:pStyle w:val="Tabulkaodrazky"/>
            </w:pPr>
            <w:r w:rsidRPr="001A7767">
              <w:t>význam sinic</w:t>
            </w:r>
          </w:p>
        </w:tc>
        <w:tc>
          <w:tcPr>
            <w:tcW w:w="2041" w:type="dxa"/>
            <w:tcBorders>
              <w:top w:val="single" w:sz="6" w:space="0" w:color="auto"/>
              <w:left w:val="single" w:sz="6" w:space="0" w:color="auto"/>
              <w:bottom w:val="single" w:sz="6" w:space="0" w:color="auto"/>
              <w:right w:val="double" w:sz="4" w:space="0" w:color="auto"/>
            </w:tcBorders>
            <w:hideMark/>
          </w:tcPr>
          <w:p w14:paraId="7312C45C" w14:textId="77777777" w:rsidR="00BD3149" w:rsidRPr="001A7767" w:rsidRDefault="00BD3149" w:rsidP="00E16FF7">
            <w:pPr>
              <w:pStyle w:val="Tabulkatext"/>
              <w:rPr>
                <w:szCs w:val="22"/>
              </w:rPr>
            </w:pPr>
            <w:r w:rsidRPr="001A7767">
              <w:rPr>
                <w:szCs w:val="22"/>
              </w:rPr>
              <w:t>PT:</w:t>
            </w:r>
          </w:p>
          <w:p w14:paraId="3203EA72" w14:textId="77777777" w:rsidR="00BD3149" w:rsidRPr="001A7767" w:rsidRDefault="00BD3149" w:rsidP="00E16FF7">
            <w:pPr>
              <w:pStyle w:val="Tabulkatext"/>
              <w:rPr>
                <w:szCs w:val="22"/>
              </w:rPr>
            </w:pPr>
            <w:r w:rsidRPr="001A7767">
              <w:rPr>
                <w:szCs w:val="22"/>
              </w:rPr>
              <w:t>4.3.4.2.3</w:t>
            </w:r>
          </w:p>
          <w:p w14:paraId="5B45D5FA" w14:textId="77777777" w:rsidR="00BD3149" w:rsidRPr="001A7767" w:rsidRDefault="00BD3149" w:rsidP="00E16FF7">
            <w:pPr>
              <w:pStyle w:val="Tabulkatext"/>
              <w:rPr>
                <w:szCs w:val="22"/>
              </w:rPr>
            </w:pPr>
            <w:r w:rsidRPr="001A7767">
              <w:rPr>
                <w:szCs w:val="22"/>
              </w:rPr>
              <w:t>4.3.4.2.3</w:t>
            </w:r>
          </w:p>
        </w:tc>
      </w:tr>
      <w:tr w:rsidR="00BD3149" w:rsidRPr="001A7767" w14:paraId="33DAFB77" w14:textId="77777777" w:rsidTr="00E16FF7">
        <w:trPr>
          <w:trHeight w:val="590"/>
        </w:trPr>
        <w:tc>
          <w:tcPr>
            <w:tcW w:w="3552" w:type="dxa"/>
            <w:tcBorders>
              <w:top w:val="single" w:sz="6" w:space="0" w:color="auto"/>
              <w:left w:val="double" w:sz="4" w:space="0" w:color="auto"/>
              <w:bottom w:val="double" w:sz="4" w:space="0" w:color="auto"/>
              <w:right w:val="single" w:sz="6" w:space="0" w:color="auto"/>
            </w:tcBorders>
            <w:hideMark/>
          </w:tcPr>
          <w:p w14:paraId="1B3C65B6" w14:textId="77777777" w:rsidR="00BD3149" w:rsidRPr="001A7767" w:rsidRDefault="00BD3149" w:rsidP="0061023C">
            <w:pPr>
              <w:pStyle w:val="Tabulkaodrazky"/>
            </w:pPr>
            <w:r w:rsidRPr="001A7767">
              <w:t>charakterizuje životní projevy rostlin</w:t>
            </w:r>
          </w:p>
          <w:p w14:paraId="7716B00F" w14:textId="77777777" w:rsidR="00BD3149" w:rsidRPr="001A7767" w:rsidRDefault="00BD3149" w:rsidP="0061023C">
            <w:pPr>
              <w:pStyle w:val="Tabulkaodrazky"/>
            </w:pPr>
            <w:r w:rsidRPr="001A7767">
              <w:t>rozdělí pletiva podle funkce a objasní jejich význam</w:t>
            </w:r>
          </w:p>
          <w:p w14:paraId="3C6D3173" w14:textId="77777777" w:rsidR="00BD3149" w:rsidRPr="001A7767" w:rsidRDefault="00BD3149" w:rsidP="0061023C">
            <w:pPr>
              <w:pStyle w:val="Tabulkaodrazky"/>
            </w:pPr>
            <w:r w:rsidRPr="001A7767">
              <w:t>popíše stavbu a funkci vegetativních a generativních orgánů rostlin</w:t>
            </w:r>
          </w:p>
          <w:p w14:paraId="440EE850" w14:textId="77777777" w:rsidR="00BD3149" w:rsidRPr="001A7767" w:rsidRDefault="00BD3149" w:rsidP="0061023C">
            <w:pPr>
              <w:pStyle w:val="Tabulkaodrazky"/>
            </w:pPr>
            <w:r w:rsidRPr="001A7767">
              <w:t>objasní přeměny rostlinných orgánů a uvede jejich hospodářský význam</w:t>
            </w:r>
          </w:p>
          <w:p w14:paraId="0AF30F3F" w14:textId="77777777" w:rsidR="00BD3149" w:rsidRPr="001A7767" w:rsidRDefault="00BD3149" w:rsidP="0061023C">
            <w:pPr>
              <w:pStyle w:val="Tabulkaodrazky"/>
            </w:pPr>
            <w:r w:rsidRPr="001A7767">
              <w:t>porovná stavbu těla stélkatých a cévnatých rostlin a zdůvodní ji jako vývojovou adaptaci při přechodu rostlin na souš</w:t>
            </w:r>
          </w:p>
          <w:p w14:paraId="299C909F" w14:textId="77777777" w:rsidR="00BD3149" w:rsidRPr="001A7767" w:rsidRDefault="00BD3149" w:rsidP="0061023C">
            <w:pPr>
              <w:pStyle w:val="Tabulkaodrazky"/>
            </w:pPr>
            <w:r w:rsidRPr="001A7767">
              <w:t>uvede rozdíly ve stavbě těla výtrusných, nahosemenných a krytosemenných rostlin</w:t>
            </w:r>
          </w:p>
          <w:p w14:paraId="7664E818" w14:textId="77777777" w:rsidR="00BD3149" w:rsidRPr="001A7767" w:rsidRDefault="00BD3149" w:rsidP="0061023C">
            <w:pPr>
              <w:pStyle w:val="Tabulkaodrazky"/>
            </w:pPr>
            <w:r w:rsidRPr="001A7767">
              <w:t>porovná znaky jednoděložných a dvouděložných rostlin</w:t>
            </w:r>
          </w:p>
          <w:p w14:paraId="1828D3BD" w14:textId="77777777" w:rsidR="00BD3149" w:rsidRPr="001A7767" w:rsidRDefault="00BD3149" w:rsidP="0061023C">
            <w:pPr>
              <w:pStyle w:val="Tabulkaodrazky"/>
            </w:pPr>
            <w:r w:rsidRPr="001A7767">
              <w:t>určí a popíše významné zástupce rostlin a uvede jejich ekologické nároky</w:t>
            </w:r>
          </w:p>
          <w:p w14:paraId="714FA63D" w14:textId="77777777" w:rsidR="00BD3149" w:rsidRPr="001A7767" w:rsidRDefault="00BD3149" w:rsidP="0061023C">
            <w:pPr>
              <w:pStyle w:val="Tabulkaodrazky"/>
            </w:pPr>
            <w:r w:rsidRPr="001A7767">
              <w:t>zhodnotí problematiku ohrožených druhů rostlin a možnosti jejich ochrany</w:t>
            </w:r>
          </w:p>
          <w:p w14:paraId="17A9754A" w14:textId="77777777" w:rsidR="00BD3149" w:rsidRPr="001A7767" w:rsidRDefault="00BD3149" w:rsidP="0061023C">
            <w:pPr>
              <w:pStyle w:val="Tabulkaodrazky"/>
            </w:pPr>
            <w:r w:rsidRPr="001A7767">
              <w:t>uvede a objasní rozdíly ve flóře v jednotlivých ročních obdobích</w:t>
            </w:r>
          </w:p>
          <w:p w14:paraId="5B054690" w14:textId="77777777" w:rsidR="00BD3149" w:rsidRPr="001A7767" w:rsidRDefault="00BD3149" w:rsidP="0061023C">
            <w:pPr>
              <w:pStyle w:val="Tabulkaodrazky"/>
            </w:pPr>
            <w:r w:rsidRPr="001A7767">
              <w:t>vypracuje a prezentuje metodické listy</w:t>
            </w:r>
          </w:p>
        </w:tc>
        <w:tc>
          <w:tcPr>
            <w:tcW w:w="3962" w:type="dxa"/>
            <w:tcBorders>
              <w:top w:val="single" w:sz="6" w:space="0" w:color="auto"/>
              <w:left w:val="single" w:sz="6" w:space="0" w:color="auto"/>
              <w:bottom w:val="double" w:sz="4" w:space="0" w:color="auto"/>
              <w:right w:val="single" w:sz="6" w:space="0" w:color="auto"/>
            </w:tcBorders>
            <w:hideMark/>
          </w:tcPr>
          <w:p w14:paraId="7470E25E" w14:textId="77777777" w:rsidR="00BD3149" w:rsidRPr="001A7767" w:rsidRDefault="00BD3149" w:rsidP="0061023C">
            <w:pPr>
              <w:pStyle w:val="Tabtexttun"/>
            </w:pPr>
            <w:r w:rsidRPr="001A7767">
              <w:t>Biologie rostlin</w:t>
            </w:r>
          </w:p>
          <w:p w14:paraId="29A92B1C" w14:textId="77777777" w:rsidR="00BD3149" w:rsidRPr="001A7767" w:rsidRDefault="00BD3149" w:rsidP="0061023C">
            <w:pPr>
              <w:pStyle w:val="Tabulkaodrazky"/>
            </w:pPr>
            <w:r w:rsidRPr="001A7767">
              <w:t>rostlinná buňka</w:t>
            </w:r>
          </w:p>
          <w:p w14:paraId="59E7877E" w14:textId="77777777" w:rsidR="00BD3149" w:rsidRPr="001A7767" w:rsidRDefault="00BD3149" w:rsidP="0061023C">
            <w:pPr>
              <w:pStyle w:val="Tabulkaodrazky"/>
            </w:pPr>
            <w:r w:rsidRPr="001A7767">
              <w:t>životní projevy rostlin</w:t>
            </w:r>
          </w:p>
          <w:p w14:paraId="2245E110" w14:textId="77777777" w:rsidR="00BD3149" w:rsidRPr="001A7767" w:rsidRDefault="00BD3149" w:rsidP="0061023C">
            <w:pPr>
              <w:pStyle w:val="Tabulkaodrazky"/>
            </w:pPr>
            <w:r w:rsidRPr="001A7767">
              <w:t>pletiva</w:t>
            </w:r>
          </w:p>
          <w:p w14:paraId="6DD7F90D" w14:textId="77777777" w:rsidR="00BD3149" w:rsidRPr="001A7767" w:rsidRDefault="00BD3149" w:rsidP="0061023C">
            <w:pPr>
              <w:pStyle w:val="Tabulkaodrazky"/>
            </w:pPr>
            <w:r w:rsidRPr="001A7767">
              <w:t>rostlinné orgány</w:t>
            </w:r>
          </w:p>
          <w:p w14:paraId="117A6A8D" w14:textId="77777777" w:rsidR="00BD3149" w:rsidRPr="001A7767" w:rsidRDefault="00BD3149" w:rsidP="0061023C">
            <w:pPr>
              <w:pStyle w:val="Tabulkaodrazky"/>
            </w:pPr>
            <w:r w:rsidRPr="001A7767">
              <w:t>ekologie rostlin</w:t>
            </w:r>
          </w:p>
          <w:p w14:paraId="20565C65" w14:textId="77777777" w:rsidR="00BD3149" w:rsidRPr="001A7767" w:rsidRDefault="00BD3149" w:rsidP="0061023C">
            <w:pPr>
              <w:pStyle w:val="Tabulkaodrazky"/>
            </w:pPr>
            <w:r w:rsidRPr="001A7767">
              <w:t>významné rostliny na území ČR</w:t>
            </w:r>
          </w:p>
          <w:p w14:paraId="2C2358DF" w14:textId="77777777" w:rsidR="00BD3149" w:rsidRPr="001A7767" w:rsidRDefault="00BD3149" w:rsidP="0061023C">
            <w:pPr>
              <w:pStyle w:val="Tabulkaodrazky"/>
            </w:pPr>
            <w:r w:rsidRPr="001A7767">
              <w:t>metodika seznamování dětí s rostlinami</w:t>
            </w:r>
          </w:p>
        </w:tc>
        <w:tc>
          <w:tcPr>
            <w:tcW w:w="2041" w:type="dxa"/>
            <w:tcBorders>
              <w:top w:val="single" w:sz="6" w:space="0" w:color="auto"/>
              <w:left w:val="single" w:sz="6" w:space="0" w:color="auto"/>
              <w:bottom w:val="double" w:sz="4" w:space="0" w:color="auto"/>
              <w:right w:val="double" w:sz="4" w:space="0" w:color="auto"/>
            </w:tcBorders>
            <w:hideMark/>
          </w:tcPr>
          <w:p w14:paraId="6315361B" w14:textId="77777777" w:rsidR="00BD3149" w:rsidRPr="001A7767" w:rsidRDefault="00BD3149" w:rsidP="00E16FF7">
            <w:pPr>
              <w:pStyle w:val="Tabulkatext"/>
              <w:rPr>
                <w:szCs w:val="22"/>
              </w:rPr>
            </w:pPr>
            <w:r w:rsidRPr="001A7767">
              <w:rPr>
                <w:szCs w:val="22"/>
              </w:rPr>
              <w:t>PT:</w:t>
            </w:r>
          </w:p>
          <w:p w14:paraId="3FC99482" w14:textId="77777777" w:rsidR="00BD3149" w:rsidRPr="001A7767" w:rsidRDefault="00BD3149" w:rsidP="00E16FF7">
            <w:pPr>
              <w:pStyle w:val="Tabulkatext"/>
              <w:rPr>
                <w:szCs w:val="22"/>
              </w:rPr>
            </w:pPr>
            <w:r w:rsidRPr="001A7767">
              <w:rPr>
                <w:szCs w:val="22"/>
              </w:rPr>
              <w:t>4.3.4.2.3</w:t>
            </w:r>
          </w:p>
          <w:p w14:paraId="33530BE1" w14:textId="77777777" w:rsidR="00BD3149" w:rsidRPr="001A7767" w:rsidRDefault="00BD3149" w:rsidP="00E16FF7">
            <w:pPr>
              <w:pStyle w:val="Tabulkatext"/>
              <w:rPr>
                <w:szCs w:val="22"/>
              </w:rPr>
            </w:pPr>
            <w:r w:rsidRPr="001A7767">
              <w:rPr>
                <w:szCs w:val="22"/>
              </w:rPr>
              <w:t>4.3.4.2.2</w:t>
            </w:r>
          </w:p>
          <w:p w14:paraId="13FB899D" w14:textId="77777777" w:rsidR="00BD3149" w:rsidRPr="001A7767" w:rsidRDefault="00BD3149" w:rsidP="00E16FF7">
            <w:pPr>
              <w:pStyle w:val="Tabulkatext"/>
              <w:rPr>
                <w:szCs w:val="22"/>
              </w:rPr>
            </w:pPr>
            <w:r w:rsidRPr="001A7767">
              <w:rPr>
                <w:szCs w:val="22"/>
              </w:rPr>
              <w:t>4.3.4.2.1</w:t>
            </w:r>
          </w:p>
        </w:tc>
      </w:tr>
    </w:tbl>
    <w:p w14:paraId="72EDDD3E" w14:textId="77777777" w:rsidR="00BD3149" w:rsidRPr="001A7767" w:rsidRDefault="00BD3149" w:rsidP="00BD3149">
      <w:r w:rsidRPr="001A7767">
        <w:br w:type="page"/>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BD3149" w:rsidRPr="001A7767" w14:paraId="7A1FC174" w14:textId="77777777" w:rsidTr="00E16FF7">
        <w:trPr>
          <w:cantSplit/>
          <w:trHeight w:val="964"/>
          <w:tblHeader/>
        </w:trPr>
        <w:tc>
          <w:tcPr>
            <w:tcW w:w="7514"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2A4D8BA3" w14:textId="77777777" w:rsidR="00BD3149" w:rsidRPr="001A7767" w:rsidRDefault="00BD3149" w:rsidP="00E16FF7">
            <w:pPr>
              <w:spacing w:before="120"/>
              <w:jc w:val="center"/>
            </w:pPr>
            <w:r w:rsidRPr="001A7767">
              <w:lastRenderedPageBreak/>
              <w:br w:type="page"/>
            </w:r>
            <w:r w:rsidRPr="001A7767">
              <w:br w:type="page"/>
            </w:r>
            <w:r w:rsidRPr="001A7767">
              <w:br w:type="page"/>
              <w:t>Předmět:</w:t>
            </w:r>
          </w:p>
          <w:p w14:paraId="7BF2A648" w14:textId="77777777" w:rsidR="00BD3149" w:rsidRPr="001A7767" w:rsidRDefault="00BD3149" w:rsidP="00E16FF7">
            <w:pPr>
              <w:pStyle w:val="StylTabnad1Vpravo193cm"/>
              <w:rPr>
                <w:sz w:val="24"/>
                <w:szCs w:val="24"/>
              </w:rPr>
            </w:pPr>
            <w:r w:rsidRPr="001A7767">
              <w:t>Biologie a hygiena</w:t>
            </w:r>
          </w:p>
        </w:tc>
        <w:tc>
          <w:tcPr>
            <w:tcW w:w="2041" w:type="dxa"/>
            <w:tcBorders>
              <w:top w:val="double" w:sz="4" w:space="0" w:color="auto"/>
              <w:left w:val="single" w:sz="6" w:space="0" w:color="auto"/>
              <w:bottom w:val="single" w:sz="6" w:space="0" w:color="auto"/>
              <w:right w:val="double" w:sz="4" w:space="0" w:color="auto"/>
            </w:tcBorders>
            <w:shd w:val="clear" w:color="auto" w:fill="F3F3F3"/>
          </w:tcPr>
          <w:p w14:paraId="26E20F98" w14:textId="77777777" w:rsidR="00BD3149" w:rsidRPr="001A7767" w:rsidRDefault="00BD3149" w:rsidP="00E16FF7">
            <w:pPr>
              <w:spacing w:before="120"/>
              <w:jc w:val="center"/>
            </w:pPr>
            <w:r w:rsidRPr="001A7767">
              <w:t>Ročník:</w:t>
            </w:r>
          </w:p>
          <w:p w14:paraId="497D0260" w14:textId="77777777" w:rsidR="00BD3149" w:rsidRPr="001A7767" w:rsidRDefault="00BD3149" w:rsidP="00E16FF7">
            <w:pPr>
              <w:pStyle w:val="StylTabnad1Vpravo193cm"/>
            </w:pPr>
            <w:r w:rsidRPr="001A7767">
              <w:t>2.</w:t>
            </w:r>
          </w:p>
          <w:p w14:paraId="5BD0F3A4" w14:textId="77777777" w:rsidR="00BD3149" w:rsidRPr="001A7767" w:rsidRDefault="00BD3149" w:rsidP="00E16FF7">
            <w:pPr>
              <w:pStyle w:val="StylTabnad1Vpravo193cm"/>
              <w:rPr>
                <w:sz w:val="24"/>
                <w:szCs w:val="24"/>
              </w:rPr>
            </w:pPr>
          </w:p>
        </w:tc>
      </w:tr>
      <w:tr w:rsidR="00BD3149" w:rsidRPr="001A7767" w14:paraId="367009DC" w14:textId="77777777" w:rsidTr="00E16FF7">
        <w:trPr>
          <w:trHeight w:val="567"/>
          <w:tblHeader/>
        </w:trPr>
        <w:tc>
          <w:tcPr>
            <w:tcW w:w="3552" w:type="dxa"/>
            <w:tcBorders>
              <w:top w:val="single" w:sz="6" w:space="0" w:color="auto"/>
              <w:left w:val="double" w:sz="4" w:space="0" w:color="auto"/>
              <w:bottom w:val="single" w:sz="6" w:space="0" w:color="auto"/>
              <w:right w:val="single" w:sz="6" w:space="0" w:color="auto"/>
            </w:tcBorders>
            <w:hideMark/>
          </w:tcPr>
          <w:p w14:paraId="2F4D680B" w14:textId="77777777" w:rsidR="00BD3149" w:rsidRPr="001A7767" w:rsidRDefault="00BD3149" w:rsidP="00E16FF7">
            <w:pPr>
              <w:pStyle w:val="Tabnad2"/>
            </w:pPr>
            <w:r w:rsidRPr="001A7767">
              <w:t>Očekávané výstupy</w:t>
            </w:r>
          </w:p>
          <w:p w14:paraId="479D2CDC" w14:textId="77777777" w:rsidR="00BD3149" w:rsidRPr="001A7767" w:rsidRDefault="00BD3149" w:rsidP="00E16FF7">
            <w:pPr>
              <w:tabs>
                <w:tab w:val="left" w:pos="1144"/>
              </w:tabs>
            </w:pPr>
            <w:r w:rsidRPr="001A7767">
              <w:t>Žák</w:t>
            </w:r>
          </w:p>
        </w:tc>
        <w:tc>
          <w:tcPr>
            <w:tcW w:w="3962" w:type="dxa"/>
            <w:tcBorders>
              <w:top w:val="single" w:sz="6" w:space="0" w:color="auto"/>
              <w:left w:val="single" w:sz="6" w:space="0" w:color="auto"/>
              <w:bottom w:val="single" w:sz="6" w:space="0" w:color="auto"/>
              <w:right w:val="single" w:sz="6" w:space="0" w:color="auto"/>
            </w:tcBorders>
            <w:hideMark/>
          </w:tcPr>
          <w:p w14:paraId="73CEDCF8" w14:textId="77777777" w:rsidR="00BD3149" w:rsidRPr="001A7767" w:rsidRDefault="00BD3149" w:rsidP="00E16FF7">
            <w:pPr>
              <w:pStyle w:val="Tabnad2"/>
            </w:pPr>
            <w:r w:rsidRPr="001A7767">
              <w:t>Učivo</w:t>
            </w:r>
          </w:p>
        </w:tc>
        <w:tc>
          <w:tcPr>
            <w:tcW w:w="2041" w:type="dxa"/>
            <w:tcBorders>
              <w:top w:val="single" w:sz="6" w:space="0" w:color="auto"/>
              <w:left w:val="single" w:sz="6" w:space="0" w:color="auto"/>
              <w:bottom w:val="single" w:sz="6" w:space="0" w:color="auto"/>
              <w:right w:val="double" w:sz="4" w:space="0" w:color="auto"/>
            </w:tcBorders>
            <w:hideMark/>
          </w:tcPr>
          <w:p w14:paraId="62000942" w14:textId="77777777" w:rsidR="00BD3149" w:rsidRPr="001A7767" w:rsidRDefault="00BD3149" w:rsidP="00E16FF7">
            <w:pPr>
              <w:pStyle w:val="Tabnad2"/>
            </w:pPr>
            <w:r w:rsidRPr="001A7767">
              <w:t xml:space="preserve">Průřezová témata, integrace, pozn. </w:t>
            </w:r>
          </w:p>
        </w:tc>
      </w:tr>
      <w:tr w:rsidR="00BD3149" w:rsidRPr="001A7767" w14:paraId="56BD39F8"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tcPr>
          <w:p w14:paraId="03371172" w14:textId="77777777" w:rsidR="00BD3149" w:rsidRPr="001A7767" w:rsidRDefault="00BD3149" w:rsidP="0061023C">
            <w:pPr>
              <w:pStyle w:val="Tabulkaodrazky"/>
            </w:pPr>
            <w:r w:rsidRPr="001A7767">
              <w:t>charakterizuje houby jako eukaryotní organismy s vlastnostmi rostlin a živočichů</w:t>
            </w:r>
          </w:p>
          <w:p w14:paraId="72A4F1B1" w14:textId="77777777" w:rsidR="00BD3149" w:rsidRPr="001A7767" w:rsidRDefault="00BD3149" w:rsidP="0061023C">
            <w:pPr>
              <w:pStyle w:val="Tabulkaodrazky"/>
            </w:pPr>
            <w:r w:rsidRPr="001A7767">
              <w:t>popíše stavbu těla hub</w:t>
            </w:r>
          </w:p>
          <w:p w14:paraId="3CD904BF" w14:textId="77777777" w:rsidR="00BD3149" w:rsidRPr="001A7767" w:rsidRDefault="00BD3149" w:rsidP="0061023C">
            <w:pPr>
              <w:pStyle w:val="Tabulkaodrazky"/>
            </w:pPr>
            <w:r w:rsidRPr="001A7767">
              <w:t>uvede příklady plísní a vysvětlí jejich význam ekologický a zdravotnický</w:t>
            </w:r>
          </w:p>
          <w:p w14:paraId="6C97DE16" w14:textId="77777777" w:rsidR="00BD3149" w:rsidRPr="001A7767" w:rsidRDefault="00BD3149" w:rsidP="0061023C">
            <w:pPr>
              <w:pStyle w:val="Tabulkaodrazky"/>
            </w:pPr>
            <w:r w:rsidRPr="001A7767">
              <w:t>objasní význam kvasinek</w:t>
            </w:r>
          </w:p>
          <w:p w14:paraId="192FF5DE" w14:textId="77777777" w:rsidR="00BD3149" w:rsidRPr="001A7767" w:rsidRDefault="00BD3149" w:rsidP="0061023C">
            <w:pPr>
              <w:pStyle w:val="Tabulkaodrazky"/>
            </w:pPr>
            <w:r w:rsidRPr="001A7767">
              <w:t>uvede příklady parazitických zástupců hub</w:t>
            </w:r>
          </w:p>
          <w:p w14:paraId="5FF8137F" w14:textId="77777777" w:rsidR="00BD3149" w:rsidRPr="001A7767" w:rsidRDefault="00BD3149" w:rsidP="0061023C">
            <w:pPr>
              <w:pStyle w:val="Tabulkaodrazky"/>
            </w:pPr>
            <w:r w:rsidRPr="001A7767">
              <w:t>pozná a pojmenuje příklady jedlých a jedovatých druhů hub</w:t>
            </w:r>
          </w:p>
          <w:p w14:paraId="4B10E4C6" w14:textId="77777777" w:rsidR="00BD3149" w:rsidRPr="001A7767" w:rsidRDefault="00BD3149" w:rsidP="0061023C">
            <w:pPr>
              <w:pStyle w:val="Tabulkaodrazky"/>
            </w:pPr>
            <w:r w:rsidRPr="001A7767">
              <w:t>posoudí ekologický, zdravotní a hospodářský význam hub</w:t>
            </w:r>
          </w:p>
          <w:p w14:paraId="62256083" w14:textId="77777777" w:rsidR="00BD3149" w:rsidRPr="001A7767" w:rsidRDefault="00BD3149" w:rsidP="0061023C">
            <w:pPr>
              <w:pStyle w:val="Tabulkaodrazky"/>
            </w:pPr>
            <w:r w:rsidRPr="001A7767">
              <w:t>zhodnotí význam lišejníků v přírodě</w:t>
            </w:r>
          </w:p>
          <w:p w14:paraId="4EF46099" w14:textId="77777777" w:rsidR="00BD3149" w:rsidRPr="001A7767" w:rsidRDefault="00BD3149" w:rsidP="0061023C">
            <w:pPr>
              <w:pStyle w:val="Tabulkaodrazky"/>
            </w:pPr>
            <w:r w:rsidRPr="001A7767">
              <w:t>vypracuje a prezentuje metodické listy</w:t>
            </w:r>
          </w:p>
        </w:tc>
        <w:tc>
          <w:tcPr>
            <w:tcW w:w="3962" w:type="dxa"/>
            <w:tcBorders>
              <w:top w:val="single" w:sz="6" w:space="0" w:color="auto"/>
              <w:left w:val="single" w:sz="6" w:space="0" w:color="auto"/>
              <w:bottom w:val="single" w:sz="6" w:space="0" w:color="auto"/>
              <w:right w:val="single" w:sz="6" w:space="0" w:color="auto"/>
            </w:tcBorders>
          </w:tcPr>
          <w:p w14:paraId="102AB3B6" w14:textId="77777777" w:rsidR="00BD3149" w:rsidRPr="001A7767" w:rsidRDefault="00BD3149" w:rsidP="0061023C">
            <w:pPr>
              <w:pStyle w:val="Tabtexttun"/>
            </w:pPr>
            <w:r w:rsidRPr="001A7767">
              <w:t>Biologie hub</w:t>
            </w:r>
          </w:p>
          <w:p w14:paraId="513D16B2" w14:textId="77777777" w:rsidR="00BD3149" w:rsidRPr="001A7767" w:rsidRDefault="00BD3149" w:rsidP="0061023C">
            <w:pPr>
              <w:pStyle w:val="Tabulkaodrazky"/>
            </w:pPr>
            <w:r w:rsidRPr="001A7767">
              <w:t>stavba a funkce hub</w:t>
            </w:r>
          </w:p>
          <w:p w14:paraId="2F9C92BE" w14:textId="77777777" w:rsidR="00BD3149" w:rsidRPr="001A7767" w:rsidRDefault="00BD3149" w:rsidP="0061023C">
            <w:pPr>
              <w:pStyle w:val="Tabulkaodrazky"/>
            </w:pPr>
            <w:r w:rsidRPr="001A7767">
              <w:t>významné druhy a skupiny hub</w:t>
            </w:r>
          </w:p>
          <w:p w14:paraId="24B641F7" w14:textId="77777777" w:rsidR="00BD3149" w:rsidRPr="001A7767" w:rsidRDefault="00BD3149" w:rsidP="0061023C">
            <w:pPr>
              <w:pStyle w:val="Tabulkaodrazky"/>
            </w:pPr>
            <w:r w:rsidRPr="001A7767">
              <w:t>význam některých druhů hub</w:t>
            </w:r>
          </w:p>
          <w:p w14:paraId="7F0D6A62" w14:textId="77777777" w:rsidR="00BD3149" w:rsidRPr="001A7767" w:rsidRDefault="00BD3149" w:rsidP="0061023C">
            <w:pPr>
              <w:pStyle w:val="Tabulkaodrazky"/>
            </w:pPr>
            <w:r w:rsidRPr="001A7767">
              <w:t>lišejníky</w:t>
            </w:r>
          </w:p>
          <w:p w14:paraId="40B720A5" w14:textId="77777777" w:rsidR="00BD3149" w:rsidRPr="001A7767" w:rsidRDefault="00BD3149" w:rsidP="0061023C">
            <w:pPr>
              <w:pStyle w:val="Tabulkaodrazky"/>
            </w:pPr>
            <w:r w:rsidRPr="001A7767">
              <w:t>metodika seznamování dětí s houbami</w:t>
            </w:r>
          </w:p>
        </w:tc>
        <w:tc>
          <w:tcPr>
            <w:tcW w:w="2041" w:type="dxa"/>
            <w:tcBorders>
              <w:top w:val="single" w:sz="6" w:space="0" w:color="auto"/>
              <w:left w:val="single" w:sz="6" w:space="0" w:color="auto"/>
              <w:bottom w:val="single" w:sz="6" w:space="0" w:color="auto"/>
              <w:right w:val="double" w:sz="4" w:space="0" w:color="auto"/>
            </w:tcBorders>
          </w:tcPr>
          <w:p w14:paraId="4C6C3B46" w14:textId="77777777" w:rsidR="00BD3149" w:rsidRPr="001A7767" w:rsidRDefault="00BD3149" w:rsidP="00E16FF7">
            <w:pPr>
              <w:pStyle w:val="Tabulkatext"/>
            </w:pPr>
            <w:r w:rsidRPr="001A7767">
              <w:t>PT:</w:t>
            </w:r>
          </w:p>
          <w:p w14:paraId="6F2AC465" w14:textId="77777777" w:rsidR="00BD3149" w:rsidRPr="001A7767" w:rsidRDefault="00BD3149" w:rsidP="00E16FF7">
            <w:pPr>
              <w:pStyle w:val="Tabulkatext"/>
            </w:pPr>
            <w:r w:rsidRPr="001A7767">
              <w:t>4.3.4.2.3</w:t>
            </w:r>
          </w:p>
        </w:tc>
      </w:tr>
      <w:tr w:rsidR="00BD3149" w:rsidRPr="001A7767" w14:paraId="539B90E5"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hideMark/>
          </w:tcPr>
          <w:p w14:paraId="3465D2DC" w14:textId="77777777" w:rsidR="00BD3149" w:rsidRPr="001A7767" w:rsidRDefault="00BD3149" w:rsidP="0061023C">
            <w:pPr>
              <w:pStyle w:val="Tabulkaodrazky"/>
            </w:pPr>
            <w:r w:rsidRPr="001A7767">
              <w:t>popíše stavbu a funkce prvoků jako eukaryotních organismů</w:t>
            </w:r>
          </w:p>
          <w:p w14:paraId="41570DC0" w14:textId="77777777" w:rsidR="00BD3149" w:rsidRPr="001A7767" w:rsidRDefault="00BD3149" w:rsidP="0061023C">
            <w:pPr>
              <w:pStyle w:val="Tabulkaodrazky"/>
            </w:pPr>
            <w:r w:rsidRPr="001A7767">
              <w:t>porovná stavbu a funkce vybraných skupin prvoků</w:t>
            </w:r>
          </w:p>
          <w:p w14:paraId="43B751B2" w14:textId="77777777" w:rsidR="00BD3149" w:rsidRPr="001A7767" w:rsidRDefault="00BD3149" w:rsidP="0061023C">
            <w:pPr>
              <w:pStyle w:val="Tabulkaodrazky"/>
            </w:pPr>
            <w:r w:rsidRPr="001A7767">
              <w:t>zhodnotí ekologický význam prvoků</w:t>
            </w:r>
          </w:p>
          <w:p w14:paraId="6AC5F66C" w14:textId="77777777" w:rsidR="00BD3149" w:rsidRPr="001A7767" w:rsidRDefault="00BD3149" w:rsidP="0061023C">
            <w:pPr>
              <w:pStyle w:val="Tabulkaodrazky"/>
            </w:pPr>
            <w:r w:rsidRPr="001A7767">
              <w:t>uvede příklady prvoků způsobujících onemocnění a možnosti prevence</w:t>
            </w:r>
          </w:p>
        </w:tc>
        <w:tc>
          <w:tcPr>
            <w:tcW w:w="3962" w:type="dxa"/>
            <w:tcBorders>
              <w:top w:val="single" w:sz="6" w:space="0" w:color="auto"/>
              <w:left w:val="single" w:sz="6" w:space="0" w:color="auto"/>
              <w:bottom w:val="single" w:sz="6" w:space="0" w:color="auto"/>
              <w:right w:val="single" w:sz="6" w:space="0" w:color="auto"/>
            </w:tcBorders>
            <w:hideMark/>
          </w:tcPr>
          <w:p w14:paraId="478B887E" w14:textId="77777777" w:rsidR="00BD3149" w:rsidRPr="001A7767" w:rsidRDefault="00BD3149" w:rsidP="0061023C">
            <w:pPr>
              <w:pStyle w:val="Tabtexttun"/>
            </w:pPr>
            <w:r w:rsidRPr="001A7767">
              <w:t>Biologie prvoků</w:t>
            </w:r>
          </w:p>
          <w:p w14:paraId="4F001BF8" w14:textId="77777777" w:rsidR="00BD3149" w:rsidRPr="001A7767" w:rsidRDefault="00BD3149" w:rsidP="0061023C">
            <w:pPr>
              <w:pStyle w:val="Tabulkaodrazky"/>
              <w:rPr>
                <w:b/>
              </w:rPr>
            </w:pPr>
            <w:r w:rsidRPr="001A7767">
              <w:t>stavba a funkce prvoků</w:t>
            </w:r>
          </w:p>
          <w:p w14:paraId="523DDCE6" w14:textId="77777777" w:rsidR="00BD3149" w:rsidRPr="001A7767" w:rsidRDefault="00BD3149" w:rsidP="0061023C">
            <w:pPr>
              <w:pStyle w:val="Tabulkaodrazky"/>
              <w:rPr>
                <w:b/>
                <w:bCs/>
              </w:rPr>
            </w:pPr>
            <w:r w:rsidRPr="001A7767">
              <w:t>onemocnění způsobené prvoky</w:t>
            </w:r>
          </w:p>
        </w:tc>
        <w:tc>
          <w:tcPr>
            <w:tcW w:w="2041" w:type="dxa"/>
            <w:tcBorders>
              <w:top w:val="single" w:sz="6" w:space="0" w:color="auto"/>
              <w:left w:val="single" w:sz="6" w:space="0" w:color="auto"/>
              <w:bottom w:val="single" w:sz="6" w:space="0" w:color="auto"/>
              <w:right w:val="double" w:sz="4" w:space="0" w:color="auto"/>
            </w:tcBorders>
            <w:hideMark/>
          </w:tcPr>
          <w:p w14:paraId="2A503B4C" w14:textId="77777777" w:rsidR="00BD3149" w:rsidRPr="001A7767" w:rsidRDefault="00BD3149" w:rsidP="00E16FF7">
            <w:pPr>
              <w:pStyle w:val="Tabulkatext"/>
            </w:pPr>
            <w:r w:rsidRPr="001A7767">
              <w:t>PT:</w:t>
            </w:r>
          </w:p>
          <w:p w14:paraId="62FFA0FC" w14:textId="77777777" w:rsidR="00BD3149" w:rsidRPr="001A7767" w:rsidRDefault="00BD3149" w:rsidP="00E16FF7">
            <w:pPr>
              <w:pStyle w:val="Tabulkatext"/>
            </w:pPr>
            <w:r w:rsidRPr="001A7767">
              <w:t>4.3.4.2.3</w:t>
            </w:r>
          </w:p>
          <w:p w14:paraId="03CFBD3D" w14:textId="77777777" w:rsidR="00BD3149" w:rsidRPr="001A7767" w:rsidRDefault="00BD3149" w:rsidP="00E16FF7">
            <w:pPr>
              <w:pStyle w:val="Tabulkatext"/>
            </w:pPr>
            <w:r w:rsidRPr="001A7767">
              <w:t>4.3.4.2.8</w:t>
            </w:r>
          </w:p>
        </w:tc>
      </w:tr>
      <w:tr w:rsidR="00BD3149" w:rsidRPr="001A7767" w14:paraId="1B60DE0F"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hideMark/>
          </w:tcPr>
          <w:p w14:paraId="121282D3" w14:textId="77777777" w:rsidR="00BD3149" w:rsidRPr="001A7767" w:rsidRDefault="00BD3149" w:rsidP="0061023C">
            <w:pPr>
              <w:pStyle w:val="Tabulkaodrazky"/>
            </w:pPr>
            <w:r w:rsidRPr="001A7767">
              <w:t>objasní stavbu a funkci struktur živočišné buňky</w:t>
            </w:r>
          </w:p>
          <w:p w14:paraId="6B31A620" w14:textId="77777777" w:rsidR="00BD3149" w:rsidRPr="001A7767" w:rsidRDefault="00BD3149" w:rsidP="0061023C">
            <w:pPr>
              <w:pStyle w:val="Tabulkaodrazky"/>
            </w:pPr>
            <w:r w:rsidRPr="001A7767">
              <w:t>charakterizuje životní projevy živočichů</w:t>
            </w:r>
          </w:p>
          <w:p w14:paraId="6ABF12C8" w14:textId="77777777" w:rsidR="00BD3149" w:rsidRPr="001A7767" w:rsidRDefault="00BD3149" w:rsidP="0061023C">
            <w:pPr>
              <w:pStyle w:val="Tabulkaodrazky"/>
            </w:pPr>
            <w:r w:rsidRPr="001A7767">
              <w:t xml:space="preserve">rozliší hlavní živočišné kmeny a rozpozná jejich významné zástupce </w:t>
            </w:r>
          </w:p>
          <w:p w14:paraId="3F4077EB" w14:textId="77777777" w:rsidR="00BD3149" w:rsidRPr="001A7767" w:rsidRDefault="00BD3149" w:rsidP="0061023C">
            <w:pPr>
              <w:pStyle w:val="Tabulkaodrazky"/>
            </w:pPr>
            <w:r w:rsidRPr="001A7767">
              <w:t>uvede hlavní anatomicko-morfologické a fyziologické znaky jednotlivých taxonů</w:t>
            </w:r>
          </w:p>
          <w:p w14:paraId="2745567A" w14:textId="77777777" w:rsidR="00BD3149" w:rsidRPr="001A7767" w:rsidRDefault="00BD3149" w:rsidP="0061023C">
            <w:pPr>
              <w:pStyle w:val="Tabulkaodrazky"/>
            </w:pPr>
            <w:r w:rsidRPr="001A7767">
              <w:t>porovná společné a rozdílné znaky hlavních živočišných kmenů</w:t>
            </w:r>
          </w:p>
          <w:p w14:paraId="2A135393" w14:textId="77777777" w:rsidR="00BD3149" w:rsidRPr="001A7767" w:rsidRDefault="00BD3149" w:rsidP="0061023C">
            <w:pPr>
              <w:pStyle w:val="Tabulkaodrazky"/>
            </w:pPr>
            <w:r w:rsidRPr="001A7767">
              <w:t>posoudí možnosti uplatnění živočichů v různých odvětvích lidské činnosti a výživě člověka</w:t>
            </w:r>
          </w:p>
          <w:p w14:paraId="4279EC4B" w14:textId="77777777" w:rsidR="00BD3149" w:rsidRPr="001A7767" w:rsidRDefault="00BD3149" w:rsidP="0061023C">
            <w:pPr>
              <w:pStyle w:val="Tabulkaodrazky"/>
            </w:pPr>
            <w:r w:rsidRPr="001A7767">
              <w:t>uvede nejvýznamnější nemoci člověka způsobené parazity a uvede možnosti ochrany</w:t>
            </w:r>
          </w:p>
          <w:p w14:paraId="5A6AD46F" w14:textId="77777777" w:rsidR="00BD3149" w:rsidRPr="001A7767" w:rsidRDefault="00BD3149" w:rsidP="0061023C">
            <w:pPr>
              <w:pStyle w:val="Tabulkaodrazky"/>
            </w:pPr>
            <w:r w:rsidRPr="001A7767">
              <w:lastRenderedPageBreak/>
              <w:t>uvede hospodářsky a epidemiologicky významné druhy živočichů a uplatňuje bezpečné chování ve styku se živočichy</w:t>
            </w:r>
          </w:p>
          <w:p w14:paraId="4F648256" w14:textId="77777777" w:rsidR="00BD3149" w:rsidRPr="001A7767" w:rsidRDefault="00BD3149" w:rsidP="0061023C">
            <w:pPr>
              <w:pStyle w:val="Tabulkaodrazky"/>
            </w:pPr>
            <w:r w:rsidRPr="001A7767">
              <w:t>zhodnotí problematiku ohrožených druhů živočichů a možnosti jejich ochrany</w:t>
            </w:r>
          </w:p>
          <w:p w14:paraId="5DE8F92D" w14:textId="77777777" w:rsidR="00BD3149" w:rsidRPr="001A7767" w:rsidRDefault="00BD3149" w:rsidP="0061023C">
            <w:pPr>
              <w:pStyle w:val="Tabulkaodrazky"/>
            </w:pPr>
            <w:r w:rsidRPr="001A7767">
              <w:t>uvede a objasní rozdíly ve fauně v jednotlivých ročních obdobích</w:t>
            </w:r>
          </w:p>
          <w:p w14:paraId="4DAC2EAE" w14:textId="77777777" w:rsidR="00BD3149" w:rsidRPr="001A7767" w:rsidRDefault="00BD3149" w:rsidP="0061023C">
            <w:pPr>
              <w:pStyle w:val="Tabulkaodrazky"/>
            </w:pPr>
            <w:r w:rsidRPr="001A7767">
              <w:t>charakterizuje základní vztahy mezi organismy, uvede příklad potravního řetězce</w:t>
            </w:r>
          </w:p>
          <w:p w14:paraId="6187A24D" w14:textId="77777777" w:rsidR="00BD3149" w:rsidRPr="001A7767" w:rsidRDefault="00BD3149" w:rsidP="0061023C">
            <w:pPr>
              <w:pStyle w:val="Tabulkaodrazky"/>
            </w:pPr>
            <w:r w:rsidRPr="001A7767">
              <w:t>vypracuje a prezentuje metodické listy</w:t>
            </w:r>
          </w:p>
        </w:tc>
        <w:tc>
          <w:tcPr>
            <w:tcW w:w="3962" w:type="dxa"/>
            <w:tcBorders>
              <w:top w:val="single" w:sz="6" w:space="0" w:color="auto"/>
              <w:left w:val="single" w:sz="6" w:space="0" w:color="auto"/>
              <w:bottom w:val="single" w:sz="6" w:space="0" w:color="auto"/>
              <w:right w:val="single" w:sz="6" w:space="0" w:color="auto"/>
            </w:tcBorders>
          </w:tcPr>
          <w:p w14:paraId="2B6A3CB0" w14:textId="77777777" w:rsidR="00BD3149" w:rsidRPr="001A7767" w:rsidRDefault="00BD3149" w:rsidP="0061023C">
            <w:pPr>
              <w:pStyle w:val="Tabtexttun"/>
            </w:pPr>
            <w:r w:rsidRPr="001A7767">
              <w:lastRenderedPageBreak/>
              <w:t>Biologie živočichů</w:t>
            </w:r>
          </w:p>
          <w:p w14:paraId="25A7082D" w14:textId="77777777" w:rsidR="00BD3149" w:rsidRPr="001A7767" w:rsidRDefault="00BD3149" w:rsidP="0061023C">
            <w:pPr>
              <w:pStyle w:val="Tabulkaodrazky"/>
            </w:pPr>
            <w:r w:rsidRPr="001A7767">
              <w:t>živočišná buňka</w:t>
            </w:r>
          </w:p>
          <w:p w14:paraId="13F170D4" w14:textId="77777777" w:rsidR="00BD3149" w:rsidRPr="001A7767" w:rsidRDefault="00BD3149" w:rsidP="0061023C">
            <w:pPr>
              <w:pStyle w:val="Tabulkaodrazky"/>
            </w:pPr>
            <w:r w:rsidRPr="001A7767">
              <w:t>životní projevy živočichů</w:t>
            </w:r>
          </w:p>
          <w:p w14:paraId="30823D9F" w14:textId="77777777" w:rsidR="00BD3149" w:rsidRPr="001A7767" w:rsidRDefault="00BD3149" w:rsidP="0061023C">
            <w:pPr>
              <w:pStyle w:val="Tabulkaodrazky"/>
            </w:pPr>
            <w:r w:rsidRPr="001A7767">
              <w:t>morfologie a anatomie živočichů</w:t>
            </w:r>
          </w:p>
          <w:p w14:paraId="0F82D6FB" w14:textId="77777777" w:rsidR="00BD3149" w:rsidRPr="001A7767" w:rsidRDefault="00BD3149" w:rsidP="0061023C">
            <w:pPr>
              <w:pStyle w:val="Tabulkaodrazky"/>
            </w:pPr>
            <w:r w:rsidRPr="001A7767">
              <w:t>fyziologie orgánových soustav živočichů</w:t>
            </w:r>
          </w:p>
          <w:p w14:paraId="297E02F9" w14:textId="77777777" w:rsidR="00BD3149" w:rsidRPr="001A7767" w:rsidRDefault="00BD3149" w:rsidP="0061023C">
            <w:pPr>
              <w:pStyle w:val="Tabulkaodrazky"/>
            </w:pPr>
            <w:r w:rsidRPr="001A7767">
              <w:t>ekologie živočichů</w:t>
            </w:r>
          </w:p>
          <w:p w14:paraId="6244CF3D" w14:textId="77777777" w:rsidR="00BD3149" w:rsidRPr="001A7767" w:rsidRDefault="00BD3149" w:rsidP="0061023C">
            <w:pPr>
              <w:pStyle w:val="Tabulkaodrazky"/>
            </w:pPr>
            <w:r w:rsidRPr="001A7767">
              <w:t>vybrané druhy živočichů v ČR</w:t>
            </w:r>
          </w:p>
          <w:p w14:paraId="04CF4DA0" w14:textId="77777777" w:rsidR="00BD3149" w:rsidRPr="001A7767" w:rsidRDefault="00BD3149" w:rsidP="0061023C">
            <w:pPr>
              <w:pStyle w:val="Tabulkaodrazky"/>
            </w:pPr>
            <w:r w:rsidRPr="001A7767">
              <w:t>metodika seznamování dětí se živočichy</w:t>
            </w:r>
          </w:p>
        </w:tc>
        <w:tc>
          <w:tcPr>
            <w:tcW w:w="2041" w:type="dxa"/>
            <w:tcBorders>
              <w:top w:val="single" w:sz="6" w:space="0" w:color="auto"/>
              <w:left w:val="single" w:sz="6" w:space="0" w:color="auto"/>
              <w:bottom w:val="single" w:sz="6" w:space="0" w:color="auto"/>
              <w:right w:val="double" w:sz="4" w:space="0" w:color="auto"/>
            </w:tcBorders>
            <w:hideMark/>
          </w:tcPr>
          <w:p w14:paraId="1FE1AD46" w14:textId="77777777" w:rsidR="00BD3149" w:rsidRPr="001A7767" w:rsidRDefault="00BD3149" w:rsidP="00E16FF7">
            <w:pPr>
              <w:pStyle w:val="Tabulkatext"/>
            </w:pPr>
            <w:r w:rsidRPr="001A7767">
              <w:t>PT:</w:t>
            </w:r>
          </w:p>
          <w:p w14:paraId="2FC1081C" w14:textId="77777777" w:rsidR="00BD3149" w:rsidRPr="001A7767" w:rsidRDefault="00BD3149" w:rsidP="00E16FF7">
            <w:pPr>
              <w:pStyle w:val="Tabulkatext"/>
            </w:pPr>
            <w:r w:rsidRPr="001A7767">
              <w:t>4.3.4.2.3</w:t>
            </w:r>
          </w:p>
        </w:tc>
      </w:tr>
    </w:tbl>
    <w:p w14:paraId="6E33AEA7" w14:textId="77777777" w:rsidR="00BD3149" w:rsidRPr="001A7767" w:rsidRDefault="00BD3149" w:rsidP="00BD3149"/>
    <w:p w14:paraId="4FC02844" w14:textId="77777777" w:rsidR="00BD3149" w:rsidRPr="001A7767" w:rsidRDefault="00BD3149" w:rsidP="00BD3149"/>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BD3149" w:rsidRPr="001A7767" w14:paraId="439EBF8C" w14:textId="77777777" w:rsidTr="00E16FF7">
        <w:trPr>
          <w:cantSplit/>
          <w:trHeight w:val="964"/>
          <w:tblHeader/>
        </w:trPr>
        <w:tc>
          <w:tcPr>
            <w:tcW w:w="7514"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19D58C40" w14:textId="77777777" w:rsidR="00BD3149" w:rsidRPr="001A7767" w:rsidRDefault="00BD3149" w:rsidP="00E16FF7">
            <w:pPr>
              <w:spacing w:before="120"/>
              <w:jc w:val="center"/>
            </w:pPr>
            <w:r w:rsidRPr="001A7767">
              <w:br w:type="page"/>
            </w:r>
            <w:r w:rsidRPr="001A7767">
              <w:br w:type="page"/>
            </w:r>
            <w:r w:rsidRPr="001A7767">
              <w:br w:type="page"/>
              <w:t>Předmět:</w:t>
            </w:r>
          </w:p>
          <w:p w14:paraId="30723B08" w14:textId="77777777" w:rsidR="00BD3149" w:rsidRPr="001A7767" w:rsidRDefault="00BD3149" w:rsidP="00E16FF7">
            <w:pPr>
              <w:pStyle w:val="StylTabnad1Vpravo193cm"/>
              <w:rPr>
                <w:sz w:val="24"/>
                <w:szCs w:val="24"/>
              </w:rPr>
            </w:pPr>
            <w:r w:rsidRPr="001A7767">
              <w:t>Biologie a hygiena</w:t>
            </w:r>
          </w:p>
        </w:tc>
        <w:tc>
          <w:tcPr>
            <w:tcW w:w="2041" w:type="dxa"/>
            <w:tcBorders>
              <w:top w:val="double" w:sz="4" w:space="0" w:color="auto"/>
              <w:left w:val="single" w:sz="6" w:space="0" w:color="auto"/>
              <w:bottom w:val="single" w:sz="6" w:space="0" w:color="auto"/>
              <w:right w:val="double" w:sz="4" w:space="0" w:color="auto"/>
            </w:tcBorders>
            <w:shd w:val="clear" w:color="auto" w:fill="F3F3F3"/>
          </w:tcPr>
          <w:p w14:paraId="294F7C32" w14:textId="77777777" w:rsidR="00BD3149" w:rsidRPr="001A7767" w:rsidRDefault="00BD3149" w:rsidP="00E16FF7">
            <w:pPr>
              <w:spacing w:before="120"/>
              <w:jc w:val="center"/>
            </w:pPr>
            <w:r w:rsidRPr="001A7767">
              <w:t>Ročník:</w:t>
            </w:r>
          </w:p>
          <w:p w14:paraId="695C5F48" w14:textId="77777777" w:rsidR="00BD3149" w:rsidRPr="001A7767" w:rsidRDefault="00BD3149" w:rsidP="00E16FF7">
            <w:pPr>
              <w:pStyle w:val="StylTabnad1Vpravo193cm"/>
            </w:pPr>
            <w:r w:rsidRPr="001A7767">
              <w:t>3.</w:t>
            </w:r>
          </w:p>
          <w:p w14:paraId="17C0342F" w14:textId="77777777" w:rsidR="00BD3149" w:rsidRPr="001A7767" w:rsidRDefault="00BD3149" w:rsidP="00E16FF7">
            <w:pPr>
              <w:pStyle w:val="StylTabnad1Vpravo193cm"/>
              <w:rPr>
                <w:sz w:val="24"/>
                <w:szCs w:val="24"/>
              </w:rPr>
            </w:pPr>
          </w:p>
        </w:tc>
      </w:tr>
      <w:tr w:rsidR="00BD3149" w:rsidRPr="001A7767" w14:paraId="32052255" w14:textId="77777777" w:rsidTr="00E16FF7">
        <w:trPr>
          <w:trHeight w:val="567"/>
          <w:tblHeader/>
        </w:trPr>
        <w:tc>
          <w:tcPr>
            <w:tcW w:w="3552" w:type="dxa"/>
            <w:tcBorders>
              <w:top w:val="single" w:sz="6" w:space="0" w:color="auto"/>
              <w:left w:val="double" w:sz="4" w:space="0" w:color="auto"/>
              <w:bottom w:val="single" w:sz="6" w:space="0" w:color="auto"/>
              <w:right w:val="single" w:sz="6" w:space="0" w:color="auto"/>
            </w:tcBorders>
            <w:hideMark/>
          </w:tcPr>
          <w:p w14:paraId="3C273AD9" w14:textId="77777777" w:rsidR="00BD3149" w:rsidRPr="001A7767" w:rsidRDefault="00BD3149" w:rsidP="00E16FF7">
            <w:pPr>
              <w:pStyle w:val="Tabnad2"/>
            </w:pPr>
            <w:r w:rsidRPr="001A7767">
              <w:t>Očekávané výstupy</w:t>
            </w:r>
          </w:p>
          <w:p w14:paraId="48095A44" w14:textId="77777777" w:rsidR="00BD3149" w:rsidRPr="001A7767" w:rsidRDefault="00BD3149" w:rsidP="00E16FF7">
            <w:pPr>
              <w:tabs>
                <w:tab w:val="left" w:pos="1144"/>
              </w:tabs>
            </w:pPr>
            <w:r w:rsidRPr="001A7767">
              <w:t>Žák</w:t>
            </w:r>
          </w:p>
        </w:tc>
        <w:tc>
          <w:tcPr>
            <w:tcW w:w="3962" w:type="dxa"/>
            <w:tcBorders>
              <w:top w:val="single" w:sz="6" w:space="0" w:color="auto"/>
              <w:left w:val="single" w:sz="6" w:space="0" w:color="auto"/>
              <w:bottom w:val="single" w:sz="6" w:space="0" w:color="auto"/>
              <w:right w:val="single" w:sz="6" w:space="0" w:color="auto"/>
            </w:tcBorders>
            <w:hideMark/>
          </w:tcPr>
          <w:p w14:paraId="29D8CED4" w14:textId="77777777" w:rsidR="00BD3149" w:rsidRPr="001A7767" w:rsidRDefault="00BD3149" w:rsidP="00E16FF7">
            <w:pPr>
              <w:pStyle w:val="Tabnad2"/>
            </w:pPr>
            <w:r w:rsidRPr="001A7767">
              <w:t>Učivo</w:t>
            </w:r>
          </w:p>
        </w:tc>
        <w:tc>
          <w:tcPr>
            <w:tcW w:w="2041" w:type="dxa"/>
            <w:tcBorders>
              <w:top w:val="single" w:sz="6" w:space="0" w:color="auto"/>
              <w:left w:val="single" w:sz="6" w:space="0" w:color="auto"/>
              <w:bottom w:val="single" w:sz="6" w:space="0" w:color="auto"/>
              <w:right w:val="double" w:sz="4" w:space="0" w:color="auto"/>
            </w:tcBorders>
            <w:hideMark/>
          </w:tcPr>
          <w:p w14:paraId="7D83529C" w14:textId="77777777" w:rsidR="00BD3149" w:rsidRPr="001A7767" w:rsidRDefault="00BD3149" w:rsidP="00E16FF7">
            <w:pPr>
              <w:pStyle w:val="Tabnad2"/>
            </w:pPr>
            <w:r w:rsidRPr="001A7767">
              <w:t xml:space="preserve">Průřezová témata, integrace, pozn. </w:t>
            </w:r>
          </w:p>
        </w:tc>
      </w:tr>
      <w:tr w:rsidR="00BD3149" w:rsidRPr="001A7767" w14:paraId="7006B6F5"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tcPr>
          <w:p w14:paraId="0A02F3DE" w14:textId="77777777" w:rsidR="00BD3149" w:rsidRPr="001A7767" w:rsidRDefault="00BD3149" w:rsidP="0061023C">
            <w:pPr>
              <w:pStyle w:val="Tabulkaodrazky"/>
            </w:pPr>
            <w:r w:rsidRPr="001A7767">
              <w:t>rozliší jednotlivé typy tkání podle jejich stavby a vlastností</w:t>
            </w:r>
          </w:p>
          <w:p w14:paraId="2E524F16" w14:textId="77777777" w:rsidR="00BD3149" w:rsidRPr="001A7767" w:rsidRDefault="00BD3149" w:rsidP="0061023C">
            <w:pPr>
              <w:pStyle w:val="Tabulkaodrazky"/>
            </w:pPr>
            <w:r w:rsidRPr="001A7767">
              <w:t>uvede příklady jednotlivých typů tkání</w:t>
            </w:r>
          </w:p>
          <w:p w14:paraId="26B0C4C1" w14:textId="77777777" w:rsidR="00BD3149" w:rsidRPr="001A7767" w:rsidRDefault="00BD3149" w:rsidP="0061023C">
            <w:pPr>
              <w:pStyle w:val="Tabulkaodrazky"/>
            </w:pPr>
            <w:r w:rsidRPr="001A7767">
              <w:t>popíše kosti a svaly jako součásti pohybové soustavy</w:t>
            </w:r>
          </w:p>
          <w:p w14:paraId="6678D7B5" w14:textId="77777777" w:rsidR="00BD3149" w:rsidRPr="001A7767" w:rsidRDefault="00BD3149" w:rsidP="0061023C">
            <w:pPr>
              <w:pStyle w:val="Tabulkaodrazky"/>
            </w:pPr>
            <w:r w:rsidRPr="001A7767">
              <w:t>vysvětlí význam jednotlivých složek krve, popíše jednotlivé části oběhové soustavy a vysvětlí jejich funkci</w:t>
            </w:r>
          </w:p>
          <w:p w14:paraId="44F8326A" w14:textId="77777777" w:rsidR="00BD3149" w:rsidRPr="001A7767" w:rsidRDefault="00BD3149" w:rsidP="0061023C">
            <w:pPr>
              <w:pStyle w:val="Tabulkaodrazky"/>
            </w:pPr>
            <w:r w:rsidRPr="001A7767">
              <w:t>objasní základy dědičnosti na příkladu krevních skupin</w:t>
            </w:r>
          </w:p>
          <w:p w14:paraId="00B2E96C" w14:textId="16BC0BC6" w:rsidR="00BD3149" w:rsidRPr="001A7767" w:rsidRDefault="00BD3149" w:rsidP="0061023C">
            <w:pPr>
              <w:pStyle w:val="Tabulkaodrazky"/>
            </w:pPr>
            <w:r w:rsidRPr="001A7767">
              <w:t>popíše stavbu srdce a vysvětlí jeho činnost, zhodnotí vliv rizikových civilizačních faktorů na onemocnění oběhové soustavy</w:t>
            </w:r>
          </w:p>
          <w:p w14:paraId="6AB190B3" w14:textId="77777777" w:rsidR="00BD3149" w:rsidRPr="001A7767" w:rsidRDefault="00BD3149" w:rsidP="0061023C">
            <w:pPr>
              <w:pStyle w:val="Tabulkaodrazky"/>
            </w:pPr>
            <w:r w:rsidRPr="001A7767">
              <w:t>zhodnotí význam jednotlivých částí mízní soustavy</w:t>
            </w:r>
          </w:p>
          <w:p w14:paraId="39091346" w14:textId="77777777" w:rsidR="00BD3149" w:rsidRPr="001A7767" w:rsidRDefault="00BD3149" w:rsidP="0061023C">
            <w:pPr>
              <w:pStyle w:val="Tabulkaodrazky"/>
            </w:pPr>
            <w:r w:rsidRPr="001A7767">
              <w:t xml:space="preserve">popíše orgány dýchací soustavy, vysvětlí princip dýchání, vysvětlí negativní vliv kouření na zdraví člověka </w:t>
            </w:r>
          </w:p>
          <w:p w14:paraId="2C35271E" w14:textId="77777777" w:rsidR="00BD3149" w:rsidRPr="001A7767" w:rsidRDefault="00BD3149" w:rsidP="002B6671">
            <w:pPr>
              <w:pStyle w:val="Tabulkaodrazky"/>
            </w:pPr>
            <w:r w:rsidRPr="001A7767">
              <w:lastRenderedPageBreak/>
              <w:t>popíše orgány trávicí soustavy, vysvětlí proces trávení, vysvětlí přímé souvislosti mezi stravovacími zvyklostmi a civilizačními chorobami, dle možností uplatňuje zásady zdravé výživy, je si vědom nebezpečí poruch příjmu potravy</w:t>
            </w:r>
          </w:p>
          <w:p w14:paraId="0E2A76B4" w14:textId="77777777" w:rsidR="00BD3149" w:rsidRPr="001A7767" w:rsidRDefault="00BD3149" w:rsidP="002B6671">
            <w:pPr>
              <w:pStyle w:val="Tabulkaodrazky"/>
            </w:pPr>
            <w:r w:rsidRPr="001A7767">
              <w:t>vysvětlí význam zdravé výživy a uvede principy zdravého životního stylu</w:t>
            </w:r>
          </w:p>
          <w:p w14:paraId="0E1891D7" w14:textId="77777777" w:rsidR="00BD3149" w:rsidRPr="001A7767" w:rsidRDefault="00BD3149" w:rsidP="002B6671">
            <w:pPr>
              <w:pStyle w:val="Tabulkaodrazky"/>
            </w:pPr>
            <w:r w:rsidRPr="001A7767">
              <w:t xml:space="preserve">popíše orgány vylučovací soustavy, vysvětlí funkci ledvin, zdůvodní význam pitného režimu </w:t>
            </w:r>
          </w:p>
          <w:p w14:paraId="5F9F8C4B" w14:textId="77777777" w:rsidR="00BD3149" w:rsidRPr="001A7767" w:rsidRDefault="00BD3149" w:rsidP="002B6671">
            <w:pPr>
              <w:pStyle w:val="Tabulkaodrazky"/>
            </w:pPr>
            <w:r w:rsidRPr="001A7767">
              <w:t>popíše stavbu a funkci kůže a kožních derivátů, vysvětlí rizika nadměrného slunění v souvislosti s výskytem rakoviny kůže</w:t>
            </w:r>
          </w:p>
          <w:p w14:paraId="06D5F304" w14:textId="77777777" w:rsidR="00BD3149" w:rsidRPr="001A7767" w:rsidRDefault="00BD3149" w:rsidP="002B6671">
            <w:pPr>
              <w:pStyle w:val="Tabulkaodrazky"/>
            </w:pPr>
            <w:r w:rsidRPr="001A7767">
              <w:t>popíše některé choroby, uvede příčiny, možnosti léčby a prevence (v rámci jednotlivých orgánových soustav)</w:t>
            </w:r>
          </w:p>
          <w:p w14:paraId="58D884CB" w14:textId="77777777" w:rsidR="00BD3149" w:rsidRPr="001A7767" w:rsidRDefault="00BD3149" w:rsidP="002B6671">
            <w:pPr>
              <w:pStyle w:val="Tabulkaodrazky"/>
            </w:pPr>
            <w:r w:rsidRPr="001A7767">
              <w:t>prokáže dovednosti poskytnutí první pomoci sobě a jiným</w:t>
            </w:r>
          </w:p>
          <w:p w14:paraId="056B3D43" w14:textId="77777777" w:rsidR="00BD3149" w:rsidRPr="001A7767" w:rsidRDefault="00BD3149" w:rsidP="002B6671">
            <w:pPr>
              <w:pStyle w:val="Tabulkaodrazky"/>
            </w:pPr>
            <w:r w:rsidRPr="001A7767">
              <w:t>uplatňuje ve svém jednání základní znalosti o stavbě a funkci lidského organismu jako celku</w:t>
            </w:r>
          </w:p>
          <w:p w14:paraId="7E19DAD3" w14:textId="77777777" w:rsidR="00BD3149" w:rsidRPr="001A7767" w:rsidRDefault="00BD3149" w:rsidP="002B6671">
            <w:pPr>
              <w:pStyle w:val="Tabulkaodrazky"/>
            </w:pPr>
            <w:r w:rsidRPr="001A7767">
              <w:t xml:space="preserve"> popíše, jak faktory životního prostředí ovlivňují zdraví lidí</w:t>
            </w:r>
          </w:p>
          <w:p w14:paraId="40ECC64A" w14:textId="77777777" w:rsidR="00BD3149" w:rsidRPr="001A7767" w:rsidRDefault="00BD3149" w:rsidP="002B6671">
            <w:pPr>
              <w:pStyle w:val="Tabulkaodrazky"/>
            </w:pPr>
            <w:r w:rsidRPr="001A7767">
              <w:t>zdůvodní význam zdravého životního stylu</w:t>
            </w:r>
          </w:p>
          <w:p w14:paraId="567FE59D" w14:textId="77777777" w:rsidR="00BD3149" w:rsidRPr="001A7767" w:rsidRDefault="00BD3149" w:rsidP="002B6671">
            <w:pPr>
              <w:pStyle w:val="Tabulkaodrazky"/>
            </w:pPr>
            <w:r w:rsidRPr="001A7767">
              <w:t>vypracuje a prezentuje metodické listy</w:t>
            </w:r>
          </w:p>
        </w:tc>
        <w:tc>
          <w:tcPr>
            <w:tcW w:w="3962" w:type="dxa"/>
            <w:tcBorders>
              <w:top w:val="single" w:sz="6" w:space="0" w:color="auto"/>
              <w:left w:val="single" w:sz="6" w:space="0" w:color="auto"/>
              <w:bottom w:val="single" w:sz="6" w:space="0" w:color="auto"/>
              <w:right w:val="single" w:sz="6" w:space="0" w:color="auto"/>
            </w:tcBorders>
          </w:tcPr>
          <w:p w14:paraId="0398A4FC" w14:textId="77777777" w:rsidR="00BD3149" w:rsidRPr="001A7767" w:rsidRDefault="00BD3149" w:rsidP="0061023C">
            <w:pPr>
              <w:pStyle w:val="Tabtexttun"/>
            </w:pPr>
            <w:r w:rsidRPr="001A7767">
              <w:lastRenderedPageBreak/>
              <w:t xml:space="preserve">Biologie člověka </w:t>
            </w:r>
          </w:p>
          <w:p w14:paraId="11FE0F12" w14:textId="77777777" w:rsidR="00BD3149" w:rsidRPr="001A7767" w:rsidRDefault="00BD3149" w:rsidP="0061023C">
            <w:pPr>
              <w:pStyle w:val="Tabulkaodrazky"/>
            </w:pPr>
            <w:r w:rsidRPr="001A7767">
              <w:t>histologie, tkáně</w:t>
            </w:r>
          </w:p>
          <w:p w14:paraId="5A94EFDE" w14:textId="77777777" w:rsidR="00BD3149" w:rsidRPr="001A7767" w:rsidRDefault="00BD3149" w:rsidP="0061023C">
            <w:pPr>
              <w:pStyle w:val="Tabulkaodrazky"/>
            </w:pPr>
            <w:r w:rsidRPr="001A7767">
              <w:t>opěrná a pohybová soustava</w:t>
            </w:r>
          </w:p>
          <w:p w14:paraId="1EC2F8AF" w14:textId="77777777" w:rsidR="00BD3149" w:rsidRPr="001A7767" w:rsidRDefault="00BD3149" w:rsidP="0061023C">
            <w:pPr>
              <w:pStyle w:val="Tabulkaodrazky"/>
            </w:pPr>
            <w:r w:rsidRPr="001A7767">
              <w:t xml:space="preserve">oběhová soustava </w:t>
            </w:r>
          </w:p>
          <w:p w14:paraId="38CB0DAB" w14:textId="77777777" w:rsidR="00BD3149" w:rsidRPr="001A7767" w:rsidRDefault="00BD3149" w:rsidP="0061023C">
            <w:pPr>
              <w:pStyle w:val="Tabulkaodrazky"/>
            </w:pPr>
            <w:r w:rsidRPr="001A7767">
              <w:t>mízní soustava</w:t>
            </w:r>
          </w:p>
          <w:p w14:paraId="60D82685" w14:textId="77777777" w:rsidR="00BD3149" w:rsidRPr="001A7767" w:rsidRDefault="00BD3149" w:rsidP="0061023C">
            <w:pPr>
              <w:pStyle w:val="Tabulkaodrazky"/>
            </w:pPr>
            <w:r w:rsidRPr="001A7767">
              <w:t>dýchací soustava</w:t>
            </w:r>
          </w:p>
          <w:p w14:paraId="5F4AAE81" w14:textId="77777777" w:rsidR="00BD3149" w:rsidRPr="001A7767" w:rsidRDefault="00BD3149" w:rsidP="0061023C">
            <w:pPr>
              <w:pStyle w:val="Tabulkaodrazky"/>
            </w:pPr>
            <w:r w:rsidRPr="001A7767">
              <w:t>trávicí soustava</w:t>
            </w:r>
          </w:p>
          <w:p w14:paraId="4F15842C" w14:textId="77777777" w:rsidR="00BD3149" w:rsidRPr="001A7767" w:rsidRDefault="00BD3149" w:rsidP="0061023C">
            <w:pPr>
              <w:pStyle w:val="Tabulkaodrazky"/>
            </w:pPr>
            <w:r w:rsidRPr="001A7767">
              <w:t>vylučovací soustava</w:t>
            </w:r>
          </w:p>
          <w:p w14:paraId="077C68C0" w14:textId="77777777" w:rsidR="00BD3149" w:rsidRPr="001A7767" w:rsidRDefault="00BD3149" w:rsidP="0061023C">
            <w:pPr>
              <w:pStyle w:val="Tabulkaodrazky"/>
            </w:pPr>
            <w:r w:rsidRPr="001A7767">
              <w:t>kožní soustava</w:t>
            </w:r>
          </w:p>
          <w:p w14:paraId="4ACB3C48" w14:textId="77777777" w:rsidR="00BD3149" w:rsidRPr="001A7767" w:rsidRDefault="00BD3149" w:rsidP="0061023C">
            <w:pPr>
              <w:pStyle w:val="Tabulkaodrazky"/>
            </w:pPr>
            <w:r w:rsidRPr="001A7767">
              <w:t>věkové zvláštnosti a onemocnění orgánových soustav</w:t>
            </w:r>
          </w:p>
          <w:p w14:paraId="71D46846" w14:textId="44566A21" w:rsidR="00BD3149" w:rsidRPr="001A7767" w:rsidRDefault="00BD3149" w:rsidP="0061023C">
            <w:pPr>
              <w:pStyle w:val="Tabulkaodrazky"/>
            </w:pPr>
            <w:r w:rsidRPr="001A7767">
              <w:t xml:space="preserve">základy první pomoci </w:t>
            </w:r>
            <w:r w:rsidR="002B6671" w:rsidRPr="001A7767">
              <w:t>–</w:t>
            </w:r>
            <w:r w:rsidRPr="001A7767">
              <w:t xml:space="preserve"> při úrazech a stavů bezprostředně ohrožujících život</w:t>
            </w:r>
          </w:p>
          <w:p w14:paraId="7CB148A0" w14:textId="77777777" w:rsidR="00BD3149" w:rsidRPr="001A7767" w:rsidRDefault="00BD3149" w:rsidP="0061023C">
            <w:pPr>
              <w:pStyle w:val="Tabulkaodrazky"/>
            </w:pPr>
            <w:r w:rsidRPr="001A7767">
              <w:t>péče o zdraví</w:t>
            </w:r>
          </w:p>
          <w:p w14:paraId="383C246D" w14:textId="77777777" w:rsidR="00BD3149" w:rsidRPr="001A7767" w:rsidRDefault="00BD3149" w:rsidP="0061023C">
            <w:pPr>
              <w:pStyle w:val="Tabulkaodrazky"/>
            </w:pPr>
            <w:r w:rsidRPr="001A7767">
              <w:t>metodika seznamování dětí s lidským tělem</w:t>
            </w:r>
          </w:p>
        </w:tc>
        <w:tc>
          <w:tcPr>
            <w:tcW w:w="2041" w:type="dxa"/>
            <w:tcBorders>
              <w:top w:val="single" w:sz="6" w:space="0" w:color="auto"/>
              <w:left w:val="single" w:sz="6" w:space="0" w:color="auto"/>
              <w:bottom w:val="single" w:sz="6" w:space="0" w:color="auto"/>
              <w:right w:val="double" w:sz="4" w:space="0" w:color="auto"/>
            </w:tcBorders>
          </w:tcPr>
          <w:p w14:paraId="764E3EA3" w14:textId="77777777" w:rsidR="00BD3149" w:rsidRPr="001A7767" w:rsidRDefault="00BD3149" w:rsidP="00E16FF7">
            <w:pPr>
              <w:pStyle w:val="Tabulkatext"/>
            </w:pPr>
            <w:r w:rsidRPr="001A7767">
              <w:t>PT:4.3.4.2.8</w:t>
            </w:r>
          </w:p>
          <w:p w14:paraId="32C5F9A3" w14:textId="77777777" w:rsidR="00BD3149" w:rsidRPr="001A7767" w:rsidRDefault="00BD3149" w:rsidP="00E16FF7">
            <w:pPr>
              <w:pStyle w:val="Tabulkatext"/>
            </w:pPr>
            <w:r w:rsidRPr="001A7767">
              <w:t>PT 4.3.4.4.6</w:t>
            </w:r>
          </w:p>
        </w:tc>
      </w:tr>
    </w:tbl>
    <w:p w14:paraId="4CA5BF8D" w14:textId="77777777" w:rsidR="00BD3149" w:rsidRPr="001A7767" w:rsidRDefault="00BD3149" w:rsidP="00BD3149"/>
    <w:p w14:paraId="0BC4AF93" w14:textId="139060EA" w:rsidR="002B6671" w:rsidRPr="001A7767" w:rsidRDefault="002B6671">
      <w:pPr>
        <w:jc w:val="left"/>
      </w:pPr>
      <w:r w:rsidRPr="001A7767">
        <w:br w:type="page"/>
      </w:r>
    </w:p>
    <w:p w14:paraId="108449D4" w14:textId="77777777" w:rsidR="00BD3149" w:rsidRPr="001A7767" w:rsidRDefault="00BD3149" w:rsidP="00BD3149"/>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BD3149" w:rsidRPr="001A7767" w14:paraId="2DE78108" w14:textId="77777777" w:rsidTr="00E16FF7">
        <w:trPr>
          <w:cantSplit/>
          <w:trHeight w:val="964"/>
          <w:tblHeader/>
        </w:trPr>
        <w:tc>
          <w:tcPr>
            <w:tcW w:w="7514"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3E1116D1" w14:textId="77777777" w:rsidR="00BD3149" w:rsidRPr="001A7767" w:rsidRDefault="00BD3149" w:rsidP="00E16FF7">
            <w:pPr>
              <w:spacing w:before="120"/>
              <w:jc w:val="center"/>
            </w:pPr>
            <w:r w:rsidRPr="001A7767">
              <w:br w:type="page"/>
            </w:r>
            <w:r w:rsidRPr="001A7767">
              <w:br w:type="page"/>
            </w:r>
            <w:r w:rsidRPr="001A7767">
              <w:br w:type="page"/>
              <w:t>Předmět:</w:t>
            </w:r>
          </w:p>
          <w:p w14:paraId="30A530BC" w14:textId="77777777" w:rsidR="00BD3149" w:rsidRPr="001A7767" w:rsidRDefault="00BD3149" w:rsidP="00E16FF7">
            <w:pPr>
              <w:pStyle w:val="StylTabnad1Vpravo193cm"/>
              <w:rPr>
                <w:sz w:val="24"/>
                <w:szCs w:val="24"/>
              </w:rPr>
            </w:pPr>
            <w:r w:rsidRPr="001A7767">
              <w:t>Biologie a hygiena</w:t>
            </w:r>
          </w:p>
        </w:tc>
        <w:tc>
          <w:tcPr>
            <w:tcW w:w="2041" w:type="dxa"/>
            <w:tcBorders>
              <w:top w:val="double" w:sz="4" w:space="0" w:color="auto"/>
              <w:left w:val="single" w:sz="6" w:space="0" w:color="auto"/>
              <w:bottom w:val="single" w:sz="6" w:space="0" w:color="auto"/>
              <w:right w:val="double" w:sz="4" w:space="0" w:color="auto"/>
            </w:tcBorders>
            <w:shd w:val="clear" w:color="auto" w:fill="F3F3F3"/>
          </w:tcPr>
          <w:p w14:paraId="4C4B69D9" w14:textId="77777777" w:rsidR="00BD3149" w:rsidRPr="001A7767" w:rsidRDefault="00BD3149" w:rsidP="00E16FF7">
            <w:pPr>
              <w:spacing w:before="120"/>
              <w:jc w:val="center"/>
            </w:pPr>
            <w:r w:rsidRPr="001A7767">
              <w:t>Ročník:</w:t>
            </w:r>
          </w:p>
          <w:p w14:paraId="0428839A" w14:textId="77777777" w:rsidR="00BD3149" w:rsidRPr="001A7767" w:rsidRDefault="00BD3149" w:rsidP="00E16FF7">
            <w:pPr>
              <w:pStyle w:val="StylTabnad1Vpravo193cm"/>
            </w:pPr>
            <w:r w:rsidRPr="001A7767">
              <w:t>4.</w:t>
            </w:r>
          </w:p>
          <w:p w14:paraId="214D4F4A" w14:textId="77777777" w:rsidR="00BD3149" w:rsidRPr="001A7767" w:rsidRDefault="00BD3149" w:rsidP="00E16FF7">
            <w:pPr>
              <w:pStyle w:val="StylTabnad1Vpravo193cm"/>
              <w:rPr>
                <w:sz w:val="24"/>
                <w:szCs w:val="24"/>
              </w:rPr>
            </w:pPr>
          </w:p>
        </w:tc>
      </w:tr>
      <w:tr w:rsidR="00BD3149" w:rsidRPr="001A7767" w14:paraId="48D56198" w14:textId="77777777" w:rsidTr="00E16FF7">
        <w:trPr>
          <w:trHeight w:val="567"/>
          <w:tblHeader/>
        </w:trPr>
        <w:tc>
          <w:tcPr>
            <w:tcW w:w="3552" w:type="dxa"/>
            <w:tcBorders>
              <w:top w:val="single" w:sz="6" w:space="0" w:color="auto"/>
              <w:left w:val="double" w:sz="4" w:space="0" w:color="auto"/>
              <w:bottom w:val="single" w:sz="6" w:space="0" w:color="auto"/>
              <w:right w:val="single" w:sz="6" w:space="0" w:color="auto"/>
            </w:tcBorders>
            <w:hideMark/>
          </w:tcPr>
          <w:p w14:paraId="254DDDC2" w14:textId="77777777" w:rsidR="00BD3149" w:rsidRPr="001A7767" w:rsidRDefault="00BD3149" w:rsidP="00E16FF7">
            <w:pPr>
              <w:pStyle w:val="Tabnad2"/>
            </w:pPr>
            <w:r w:rsidRPr="001A7767">
              <w:t>Očekávané výstupy</w:t>
            </w:r>
          </w:p>
          <w:p w14:paraId="37412AC0" w14:textId="77777777" w:rsidR="00BD3149" w:rsidRPr="001A7767" w:rsidRDefault="00BD3149" w:rsidP="00E16FF7">
            <w:pPr>
              <w:tabs>
                <w:tab w:val="left" w:pos="1144"/>
              </w:tabs>
            </w:pPr>
            <w:r w:rsidRPr="001A7767">
              <w:t>Žák</w:t>
            </w:r>
          </w:p>
        </w:tc>
        <w:tc>
          <w:tcPr>
            <w:tcW w:w="3962" w:type="dxa"/>
            <w:tcBorders>
              <w:top w:val="single" w:sz="6" w:space="0" w:color="auto"/>
              <w:left w:val="single" w:sz="6" w:space="0" w:color="auto"/>
              <w:bottom w:val="single" w:sz="6" w:space="0" w:color="auto"/>
              <w:right w:val="single" w:sz="6" w:space="0" w:color="auto"/>
            </w:tcBorders>
            <w:hideMark/>
          </w:tcPr>
          <w:p w14:paraId="5A11E855" w14:textId="77777777" w:rsidR="00BD3149" w:rsidRPr="001A7767" w:rsidRDefault="00BD3149" w:rsidP="00E16FF7">
            <w:pPr>
              <w:pStyle w:val="Tabnad2"/>
            </w:pPr>
            <w:r w:rsidRPr="001A7767">
              <w:t>Učivo</w:t>
            </w:r>
          </w:p>
        </w:tc>
        <w:tc>
          <w:tcPr>
            <w:tcW w:w="2041" w:type="dxa"/>
            <w:tcBorders>
              <w:top w:val="single" w:sz="6" w:space="0" w:color="auto"/>
              <w:left w:val="single" w:sz="6" w:space="0" w:color="auto"/>
              <w:bottom w:val="single" w:sz="6" w:space="0" w:color="auto"/>
              <w:right w:val="double" w:sz="4" w:space="0" w:color="auto"/>
            </w:tcBorders>
            <w:hideMark/>
          </w:tcPr>
          <w:p w14:paraId="7C0AE3E2" w14:textId="77777777" w:rsidR="00BD3149" w:rsidRPr="001A7767" w:rsidRDefault="00BD3149" w:rsidP="00E16FF7">
            <w:pPr>
              <w:pStyle w:val="Tabnad2"/>
            </w:pPr>
            <w:r w:rsidRPr="001A7767">
              <w:t xml:space="preserve">Průřezová témata, integrace, pozn. </w:t>
            </w:r>
          </w:p>
        </w:tc>
      </w:tr>
      <w:tr w:rsidR="00BD3149" w:rsidRPr="001A7767" w14:paraId="18F1E4A7"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tcPr>
          <w:p w14:paraId="3D0DCDE0" w14:textId="77777777" w:rsidR="00BD3149" w:rsidRPr="001A7767" w:rsidRDefault="00BD3149" w:rsidP="002B6671">
            <w:pPr>
              <w:pStyle w:val="Tabulkaodrazky"/>
            </w:pPr>
            <w:r w:rsidRPr="001A7767">
              <w:t xml:space="preserve">vysvětlí podstatu nervového a hormonálního řízení </w:t>
            </w:r>
          </w:p>
          <w:p w14:paraId="559FD30E" w14:textId="77777777" w:rsidR="00BD3149" w:rsidRPr="001A7767" w:rsidRDefault="00BD3149" w:rsidP="002B6671">
            <w:pPr>
              <w:pStyle w:val="Tabulkaodrazky"/>
            </w:pPr>
            <w:r w:rsidRPr="001A7767">
              <w:t xml:space="preserve">určí vliv jednotlivých hormonů na funkci organismu </w:t>
            </w:r>
          </w:p>
          <w:p w14:paraId="6F70A144" w14:textId="77777777" w:rsidR="00BD3149" w:rsidRPr="001A7767" w:rsidRDefault="00BD3149" w:rsidP="002B6671">
            <w:pPr>
              <w:pStyle w:val="Tabulkaodrazky"/>
            </w:pPr>
            <w:r w:rsidRPr="001A7767">
              <w:t xml:space="preserve">vysvětli funkci centrální nervové soustavy a periferního nervstva </w:t>
            </w:r>
          </w:p>
          <w:p w14:paraId="4EE79E18" w14:textId="77777777" w:rsidR="00BD3149" w:rsidRPr="001A7767" w:rsidRDefault="00BD3149" w:rsidP="002B6671">
            <w:pPr>
              <w:pStyle w:val="Tabulkaodrazky"/>
            </w:pPr>
            <w:r w:rsidRPr="001A7767">
              <w:t>popíše a vysvětlí stavbu a funkci smyslových orgánů</w:t>
            </w:r>
          </w:p>
          <w:p w14:paraId="26A8EA3E" w14:textId="77777777" w:rsidR="00BD3149" w:rsidRPr="001A7767" w:rsidRDefault="00BD3149" w:rsidP="002B6671">
            <w:pPr>
              <w:pStyle w:val="Tabulkaodrazky"/>
            </w:pPr>
            <w:r w:rsidRPr="001A7767">
              <w:t>popíše a vysvětlí funkci rozmnožovací soustavy</w:t>
            </w:r>
          </w:p>
          <w:p w14:paraId="392F191A" w14:textId="77777777" w:rsidR="00BD3149" w:rsidRPr="001A7767" w:rsidRDefault="00BD3149" w:rsidP="002B6671">
            <w:pPr>
              <w:pStyle w:val="Tabulkaodrazky"/>
            </w:pPr>
            <w:r w:rsidRPr="001A7767">
              <w:t>objasní základy genetiky</w:t>
            </w:r>
          </w:p>
          <w:p w14:paraId="5EE2C659" w14:textId="77777777" w:rsidR="00BD3149" w:rsidRPr="001A7767" w:rsidRDefault="00BD3149" w:rsidP="002B6671">
            <w:pPr>
              <w:pStyle w:val="Tabulkaodrazky"/>
            </w:pPr>
            <w:r w:rsidRPr="001A7767">
              <w:t>rozliší věkové zvláštnosti jednotlivých soustav</w:t>
            </w:r>
          </w:p>
          <w:p w14:paraId="3CE01E3F" w14:textId="77777777" w:rsidR="00BD3149" w:rsidRPr="001A7767" w:rsidRDefault="00BD3149" w:rsidP="002B6671">
            <w:pPr>
              <w:pStyle w:val="Tabulkaodrazky"/>
            </w:pPr>
            <w:r w:rsidRPr="001A7767">
              <w:t>popíše některé choroby, uvede příčiny, možnosti léčby a prevence v rámci jednotlivých soustav</w:t>
            </w:r>
          </w:p>
          <w:p w14:paraId="01973BBC" w14:textId="36A7995D" w:rsidR="00BD3149" w:rsidRPr="001A7767" w:rsidRDefault="00BD3149" w:rsidP="002B6671">
            <w:pPr>
              <w:pStyle w:val="Tabulkaodrazky"/>
            </w:pPr>
            <w:r w:rsidRPr="001A7767">
              <w:t>diskutuje a argumentuje o etice v partnerských vztazích, o vhodných partnerech a o odpovědném přístupu k pohlavnímu životu</w:t>
            </w:r>
          </w:p>
        </w:tc>
        <w:tc>
          <w:tcPr>
            <w:tcW w:w="3962" w:type="dxa"/>
            <w:tcBorders>
              <w:top w:val="single" w:sz="6" w:space="0" w:color="auto"/>
              <w:left w:val="single" w:sz="6" w:space="0" w:color="auto"/>
              <w:bottom w:val="single" w:sz="6" w:space="0" w:color="auto"/>
              <w:right w:val="single" w:sz="6" w:space="0" w:color="auto"/>
            </w:tcBorders>
          </w:tcPr>
          <w:p w14:paraId="21DB4A6E" w14:textId="77777777" w:rsidR="00BD3149" w:rsidRPr="001A7767" w:rsidRDefault="00BD3149" w:rsidP="002B6671">
            <w:pPr>
              <w:pStyle w:val="Tabtexttun"/>
            </w:pPr>
            <w:r w:rsidRPr="001A7767">
              <w:t>Biologie člověka</w:t>
            </w:r>
          </w:p>
          <w:p w14:paraId="74C31B1A" w14:textId="77777777" w:rsidR="00BD3149" w:rsidRPr="001A7767" w:rsidRDefault="00BD3149" w:rsidP="002B6671">
            <w:pPr>
              <w:pStyle w:val="Tabulkaodrazky"/>
            </w:pPr>
            <w:r w:rsidRPr="001A7767">
              <w:t>řídící soustava</w:t>
            </w:r>
          </w:p>
          <w:p w14:paraId="7BF3A22D" w14:textId="77777777" w:rsidR="00BD3149" w:rsidRPr="001A7767" w:rsidRDefault="00BD3149" w:rsidP="002B6671">
            <w:pPr>
              <w:pStyle w:val="Tabulkaodrazky"/>
            </w:pPr>
            <w:r w:rsidRPr="001A7767">
              <w:t>smyslová soustava</w:t>
            </w:r>
          </w:p>
          <w:p w14:paraId="4CA185F8" w14:textId="77777777" w:rsidR="00BD3149" w:rsidRPr="001A7767" w:rsidRDefault="00BD3149" w:rsidP="002B6671">
            <w:pPr>
              <w:pStyle w:val="Tabulkaodrazky"/>
            </w:pPr>
            <w:r w:rsidRPr="001A7767">
              <w:t>pohlavní soustava</w:t>
            </w:r>
          </w:p>
          <w:p w14:paraId="6B9D4B0A" w14:textId="77777777" w:rsidR="00BD3149" w:rsidRPr="001A7767" w:rsidRDefault="00BD3149" w:rsidP="002B6671">
            <w:pPr>
              <w:pStyle w:val="Tabulkaodrazky"/>
            </w:pPr>
            <w:r w:rsidRPr="001A7767">
              <w:t>partnerské vztahy, lidská sexualita</w:t>
            </w:r>
          </w:p>
          <w:p w14:paraId="0C54B792" w14:textId="77777777" w:rsidR="00BD3149" w:rsidRPr="001A7767" w:rsidRDefault="00BD3149" w:rsidP="002B6671">
            <w:pPr>
              <w:pStyle w:val="Tabulkaodrazky"/>
            </w:pPr>
            <w:r w:rsidRPr="001A7767">
              <w:t>péče o zdraví</w:t>
            </w:r>
          </w:p>
          <w:p w14:paraId="2913161C" w14:textId="77777777" w:rsidR="00BD3149" w:rsidRPr="001A7767" w:rsidRDefault="00BD3149" w:rsidP="00E16FF7">
            <w:pPr>
              <w:pStyle w:val="Tabulkatext"/>
              <w:rPr>
                <w:b/>
                <w:bCs/>
                <w:strike/>
              </w:rPr>
            </w:pPr>
          </w:p>
          <w:p w14:paraId="5C44013E" w14:textId="77777777" w:rsidR="00BD3149" w:rsidRPr="001A7767" w:rsidRDefault="00BD3149" w:rsidP="00E16FF7">
            <w:pPr>
              <w:pStyle w:val="Tabulkatext"/>
              <w:rPr>
                <w:b/>
                <w:bCs/>
                <w:strike/>
              </w:rPr>
            </w:pPr>
          </w:p>
          <w:p w14:paraId="37F095E5" w14:textId="77777777" w:rsidR="00BD3149" w:rsidRPr="001A7767" w:rsidRDefault="00BD3149" w:rsidP="00E16FF7">
            <w:pPr>
              <w:pStyle w:val="Tabulkatext"/>
              <w:rPr>
                <w:b/>
                <w:bCs/>
                <w:strike/>
              </w:rPr>
            </w:pPr>
          </w:p>
          <w:p w14:paraId="23B33B06" w14:textId="77777777" w:rsidR="00BD3149" w:rsidRPr="001A7767" w:rsidRDefault="00BD3149" w:rsidP="00E16FF7">
            <w:pPr>
              <w:pStyle w:val="Tabulkatext"/>
              <w:rPr>
                <w:b/>
                <w:bCs/>
                <w:strike/>
              </w:rPr>
            </w:pPr>
          </w:p>
          <w:p w14:paraId="2DEC1DF0" w14:textId="77777777" w:rsidR="00BD3149" w:rsidRPr="001A7767" w:rsidRDefault="00BD3149" w:rsidP="00E16FF7">
            <w:pPr>
              <w:pStyle w:val="Tabulkaodrazky"/>
              <w:numPr>
                <w:ilvl w:val="0"/>
                <w:numId w:val="0"/>
              </w:numPr>
            </w:pPr>
          </w:p>
        </w:tc>
        <w:tc>
          <w:tcPr>
            <w:tcW w:w="2041" w:type="dxa"/>
            <w:tcBorders>
              <w:top w:val="single" w:sz="6" w:space="0" w:color="auto"/>
              <w:left w:val="single" w:sz="6" w:space="0" w:color="auto"/>
              <w:bottom w:val="single" w:sz="6" w:space="0" w:color="auto"/>
              <w:right w:val="double" w:sz="4" w:space="0" w:color="auto"/>
            </w:tcBorders>
          </w:tcPr>
          <w:p w14:paraId="564541F9" w14:textId="77777777" w:rsidR="00BD3149" w:rsidRPr="001A7767" w:rsidRDefault="00BD3149" w:rsidP="00E16FF7">
            <w:pPr>
              <w:pStyle w:val="Tabulkatext"/>
            </w:pPr>
            <w:r w:rsidRPr="001A7767">
              <w:t>PT:4.3.4.2.8</w:t>
            </w:r>
          </w:p>
          <w:p w14:paraId="3A00D9BB" w14:textId="77777777" w:rsidR="00BD3149" w:rsidRPr="001A7767" w:rsidRDefault="00BD3149" w:rsidP="00E16FF7">
            <w:pPr>
              <w:pStyle w:val="Tabulkatext"/>
            </w:pPr>
            <w:r w:rsidRPr="001A7767">
              <w:t>PT 4.3.4.4.6</w:t>
            </w:r>
          </w:p>
          <w:p w14:paraId="4DADA077" w14:textId="77777777" w:rsidR="00BD3149" w:rsidRPr="001A7767" w:rsidRDefault="00BD3149" w:rsidP="00E16FF7">
            <w:pPr>
              <w:pStyle w:val="Tabulkatext"/>
            </w:pPr>
          </w:p>
        </w:tc>
      </w:tr>
      <w:tr w:rsidR="00BD3149" w:rsidRPr="001A7767" w14:paraId="14BF1390" w14:textId="77777777" w:rsidTr="00E16FF7">
        <w:trPr>
          <w:trHeight w:val="567"/>
        </w:trPr>
        <w:tc>
          <w:tcPr>
            <w:tcW w:w="3552" w:type="dxa"/>
            <w:tcBorders>
              <w:top w:val="single" w:sz="6" w:space="0" w:color="auto"/>
              <w:left w:val="double" w:sz="4" w:space="0" w:color="auto"/>
              <w:bottom w:val="single" w:sz="6" w:space="0" w:color="auto"/>
              <w:right w:val="single" w:sz="6" w:space="0" w:color="auto"/>
            </w:tcBorders>
          </w:tcPr>
          <w:p w14:paraId="12DD91F8" w14:textId="77777777" w:rsidR="00BD3149" w:rsidRPr="001A7767" w:rsidRDefault="00BD3149" w:rsidP="002B6671">
            <w:pPr>
              <w:pStyle w:val="Tabulkaodrazky"/>
            </w:pPr>
            <w:r w:rsidRPr="001A7767">
              <w:t>popíše historii a současnost vzájemného ovlivňování člověka a přírody</w:t>
            </w:r>
          </w:p>
          <w:p w14:paraId="59358C84" w14:textId="77777777" w:rsidR="00BD3149" w:rsidRPr="001A7767" w:rsidRDefault="00BD3149" w:rsidP="002B6671">
            <w:pPr>
              <w:pStyle w:val="Tabulkaodrazky"/>
            </w:pPr>
            <w:r w:rsidRPr="001A7767">
              <w:t>na konkrétním příkladu z občanského života a odborné praxe navrhne řešení vybraného environmentálního problému</w:t>
            </w:r>
          </w:p>
          <w:p w14:paraId="765C9158" w14:textId="77777777" w:rsidR="00BD3149" w:rsidRPr="001A7767" w:rsidRDefault="00BD3149" w:rsidP="002B6671">
            <w:pPr>
              <w:pStyle w:val="Tabulkaodrazky"/>
            </w:pPr>
            <w:r w:rsidRPr="001A7767">
              <w:t>vypracuje a prezentuje metodické listy</w:t>
            </w:r>
          </w:p>
        </w:tc>
        <w:tc>
          <w:tcPr>
            <w:tcW w:w="3962" w:type="dxa"/>
            <w:tcBorders>
              <w:top w:val="single" w:sz="6" w:space="0" w:color="auto"/>
              <w:left w:val="single" w:sz="6" w:space="0" w:color="auto"/>
              <w:bottom w:val="single" w:sz="6" w:space="0" w:color="auto"/>
              <w:right w:val="single" w:sz="6" w:space="0" w:color="auto"/>
            </w:tcBorders>
          </w:tcPr>
          <w:p w14:paraId="5840E4AA" w14:textId="77777777" w:rsidR="00BD3149" w:rsidRPr="001A7767" w:rsidRDefault="00BD3149" w:rsidP="002B6671">
            <w:pPr>
              <w:pStyle w:val="Tabtexttun"/>
            </w:pPr>
            <w:r w:rsidRPr="001A7767">
              <w:t>Člověk a životní prostředí</w:t>
            </w:r>
          </w:p>
          <w:p w14:paraId="4C9125CC" w14:textId="77777777" w:rsidR="00BD3149" w:rsidRPr="001A7767" w:rsidRDefault="00BD3149" w:rsidP="002B6671">
            <w:pPr>
              <w:pStyle w:val="Tabulkaodrazky"/>
            </w:pPr>
            <w:r w:rsidRPr="001A7767">
              <w:t xml:space="preserve">vzájemné vztahy mezi člověkem a životním prostředím </w:t>
            </w:r>
          </w:p>
          <w:p w14:paraId="7763ED5B" w14:textId="77777777" w:rsidR="00BD3149" w:rsidRPr="001A7767" w:rsidRDefault="00BD3149" w:rsidP="002B6671">
            <w:pPr>
              <w:pStyle w:val="Tabulkaodrazky"/>
            </w:pPr>
            <w:r w:rsidRPr="001A7767">
              <w:t>odpovědnost jedince za ochranu přírody a životního prostředí</w:t>
            </w:r>
          </w:p>
          <w:p w14:paraId="4F95ABA0" w14:textId="77777777" w:rsidR="00BD3149" w:rsidRPr="001A7767" w:rsidRDefault="00BD3149" w:rsidP="002B6671">
            <w:pPr>
              <w:pStyle w:val="Tabulkaodrazky"/>
            </w:pPr>
            <w:r w:rsidRPr="001A7767">
              <w:t>metodika seznamování dětí s EVVO</w:t>
            </w:r>
          </w:p>
        </w:tc>
        <w:tc>
          <w:tcPr>
            <w:tcW w:w="2041" w:type="dxa"/>
            <w:tcBorders>
              <w:top w:val="single" w:sz="6" w:space="0" w:color="auto"/>
              <w:left w:val="single" w:sz="6" w:space="0" w:color="auto"/>
              <w:bottom w:val="single" w:sz="6" w:space="0" w:color="auto"/>
              <w:right w:val="double" w:sz="4" w:space="0" w:color="auto"/>
            </w:tcBorders>
          </w:tcPr>
          <w:p w14:paraId="3BE604CC" w14:textId="77777777" w:rsidR="00BD3149" w:rsidRPr="001A7767" w:rsidRDefault="00BD3149" w:rsidP="00E16FF7">
            <w:pPr>
              <w:pStyle w:val="Tabulkatext"/>
            </w:pPr>
            <w:r w:rsidRPr="001A7767">
              <w:t>PT:</w:t>
            </w:r>
          </w:p>
          <w:p w14:paraId="0252E0A0" w14:textId="77777777" w:rsidR="00BD3149" w:rsidRPr="001A7767" w:rsidRDefault="00BD3149" w:rsidP="00E16FF7">
            <w:pPr>
              <w:pStyle w:val="Tabulkatext"/>
            </w:pPr>
            <w:r w:rsidRPr="001A7767">
              <w:t>4.3.4.2.7</w:t>
            </w:r>
          </w:p>
          <w:p w14:paraId="40801DC9" w14:textId="77777777" w:rsidR="00BD3149" w:rsidRPr="001A7767" w:rsidRDefault="00BD3149" w:rsidP="00E16FF7">
            <w:pPr>
              <w:pStyle w:val="Tabulkatext"/>
            </w:pPr>
            <w:r w:rsidRPr="001A7767">
              <w:t>4.3.4.2.10</w:t>
            </w:r>
          </w:p>
          <w:p w14:paraId="0E0382B0" w14:textId="77777777" w:rsidR="00BD3149" w:rsidRPr="001A7767" w:rsidRDefault="00BD3149" w:rsidP="00E16FF7">
            <w:pPr>
              <w:pStyle w:val="Tabulkatext"/>
            </w:pPr>
            <w:r w:rsidRPr="001A7767">
              <w:t>4.3.4.2.13</w:t>
            </w:r>
          </w:p>
          <w:p w14:paraId="37B95C2D" w14:textId="77777777" w:rsidR="00BD3149" w:rsidRPr="001A7767" w:rsidRDefault="00BD3149" w:rsidP="00E16FF7">
            <w:pPr>
              <w:pStyle w:val="Tabulkatext"/>
            </w:pPr>
            <w:r w:rsidRPr="001A7767">
              <w:t>4.3.4.2.14</w:t>
            </w:r>
          </w:p>
          <w:p w14:paraId="5D11F3B3" w14:textId="77777777" w:rsidR="00BD3149" w:rsidRPr="001A7767" w:rsidRDefault="00BD3149" w:rsidP="00E16FF7">
            <w:pPr>
              <w:pStyle w:val="Tabulkatext"/>
            </w:pPr>
          </w:p>
        </w:tc>
      </w:tr>
    </w:tbl>
    <w:p w14:paraId="015E469F" w14:textId="77777777" w:rsidR="00BD3149" w:rsidRPr="001A7767" w:rsidRDefault="00BD3149" w:rsidP="00BD3149">
      <w:pPr>
        <w:pStyle w:val="Odstavec"/>
      </w:pPr>
    </w:p>
    <w:p w14:paraId="78CE74F5" w14:textId="77777777" w:rsidR="002910B0" w:rsidRPr="001A7767" w:rsidRDefault="002910B0" w:rsidP="002B4236">
      <w:pPr>
        <w:pStyle w:val="Odstavec"/>
      </w:pPr>
    </w:p>
    <w:p w14:paraId="60195921" w14:textId="77777777" w:rsidR="00374106" w:rsidRPr="001A7767" w:rsidRDefault="00374106" w:rsidP="00374106">
      <w:pPr>
        <w:sectPr w:rsidR="00374106" w:rsidRPr="001A7767" w:rsidSect="009D4782">
          <w:footerReference w:type="default" r:id="rId21"/>
          <w:pgSz w:w="11906" w:h="16838" w:code="9"/>
          <w:pgMar w:top="1418" w:right="1134" w:bottom="1418" w:left="1418" w:header="397" w:footer="709" w:gutter="0"/>
          <w:cols w:space="708"/>
          <w:docGrid w:linePitch="360"/>
        </w:sectPr>
      </w:pPr>
    </w:p>
    <w:p w14:paraId="477D2E64" w14:textId="6386BCC0" w:rsidR="00AB4B62" w:rsidRPr="001A7767" w:rsidRDefault="00AB4B62" w:rsidP="00987897">
      <w:pPr>
        <w:pStyle w:val="Nadpis2"/>
      </w:pPr>
      <w:bookmarkStart w:id="822" w:name="_Toc295772375"/>
      <w:bookmarkStart w:id="823" w:name="_Toc232111804"/>
      <w:r w:rsidRPr="001A7767">
        <w:lastRenderedPageBreak/>
        <w:t>Fyzika</w:t>
      </w:r>
      <w:bookmarkEnd w:id="822"/>
      <w:bookmarkEnd w:id="823"/>
    </w:p>
    <w:p w14:paraId="64E6FA68" w14:textId="77777777" w:rsidR="00E164E3" w:rsidRPr="001A7767" w:rsidRDefault="00E164E3" w:rsidP="00E164E3">
      <w:pPr>
        <w:pStyle w:val="Odstavec"/>
      </w:pPr>
      <w:bookmarkStart w:id="824" w:name="_Toc295772376"/>
      <w:r w:rsidRPr="001A7767">
        <w:t xml:space="preserve">kód a název oboru vzdělávání: </w:t>
      </w:r>
      <w:r w:rsidRPr="001A7767">
        <w:tab/>
      </w:r>
      <w:r w:rsidRPr="001A7767">
        <w:tab/>
        <w:t>75-31-M/01 Předškolní a mimoškolní pedagogika</w:t>
      </w:r>
    </w:p>
    <w:p w14:paraId="0C216750" w14:textId="77777777" w:rsidR="00E164E3" w:rsidRPr="001A7767" w:rsidRDefault="00E164E3" w:rsidP="00E164E3">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78852161" w14:textId="77777777" w:rsidR="00E164E3" w:rsidRPr="001A7767" w:rsidRDefault="00E164E3" w:rsidP="00E164E3">
      <w:pPr>
        <w:pStyle w:val="Odstavec"/>
      </w:pPr>
      <w:r w:rsidRPr="001A7767">
        <w:t xml:space="preserve">forma vzdělávání: </w:t>
      </w:r>
      <w:r w:rsidRPr="001A7767">
        <w:tab/>
      </w:r>
      <w:r w:rsidRPr="001A7767">
        <w:tab/>
      </w:r>
      <w:r w:rsidRPr="001A7767">
        <w:tab/>
      </w:r>
      <w:r w:rsidRPr="001A7767">
        <w:tab/>
        <w:t>denní</w:t>
      </w:r>
    </w:p>
    <w:p w14:paraId="265E84B8" w14:textId="77777777" w:rsidR="00E164E3" w:rsidRPr="001A7767" w:rsidRDefault="00E164E3" w:rsidP="00E164E3">
      <w:pPr>
        <w:pStyle w:val="Odstavec"/>
      </w:pPr>
      <w:r w:rsidRPr="001A7767">
        <w:t xml:space="preserve">délka vzdělávání: </w:t>
      </w:r>
      <w:r w:rsidRPr="001A7767">
        <w:tab/>
      </w:r>
      <w:r w:rsidRPr="001A7767">
        <w:tab/>
      </w:r>
      <w:r w:rsidRPr="001A7767">
        <w:tab/>
      </w:r>
      <w:r w:rsidRPr="001A7767">
        <w:tab/>
        <w:t>4 roky</w:t>
      </w:r>
    </w:p>
    <w:p w14:paraId="131651B3" w14:textId="77777777" w:rsidR="00E164E3" w:rsidRPr="001A7767" w:rsidRDefault="00E164E3" w:rsidP="00E164E3">
      <w:pPr>
        <w:pStyle w:val="Odstavec"/>
      </w:pPr>
      <w:r w:rsidRPr="001A7767">
        <w:t>týdenní počet vyuč. hodin za studium:</w:t>
      </w:r>
      <w:r w:rsidRPr="001A7767">
        <w:tab/>
        <w:t>2 (0+2+0+0)</w:t>
      </w:r>
    </w:p>
    <w:p w14:paraId="5A49051C" w14:textId="34E427EB" w:rsidR="00E164E3" w:rsidRPr="001A7767" w:rsidRDefault="00E164E3" w:rsidP="00E164E3">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3E55EF25" w14:textId="77777777" w:rsidR="00E164E3" w:rsidRPr="001A7767" w:rsidRDefault="00E164E3" w:rsidP="00E164E3">
      <w:pPr>
        <w:pStyle w:val="Odstavec"/>
        <w:rPr>
          <w:rFonts w:eastAsia="HelveticaCE-Light"/>
        </w:rPr>
      </w:pPr>
    </w:p>
    <w:p w14:paraId="01C42E78" w14:textId="77777777" w:rsidR="00E164E3" w:rsidRPr="001A7767" w:rsidRDefault="00E164E3" w:rsidP="00E164E3">
      <w:pPr>
        <w:pStyle w:val="Nadpis4"/>
        <w:rPr>
          <w:rFonts w:eastAsia="HelveticaCE-Light"/>
        </w:rPr>
      </w:pPr>
      <w:r w:rsidRPr="001A7767">
        <w:rPr>
          <w:rFonts w:eastAsia="HelveticaCE-Light"/>
        </w:rPr>
        <w:t>Pojetí vyučovacího předmětu</w:t>
      </w:r>
    </w:p>
    <w:p w14:paraId="5E3764C5" w14:textId="77777777" w:rsidR="00E164E3" w:rsidRPr="001A7767" w:rsidRDefault="00E164E3" w:rsidP="00E164E3">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0E21B5BC" w14:textId="77777777" w:rsidR="00E164E3" w:rsidRPr="001A7767" w:rsidRDefault="00E164E3" w:rsidP="00E164E3">
      <w:pPr>
        <w:pStyle w:val="Odstavec"/>
      </w:pPr>
      <w:r w:rsidRPr="001A7767">
        <w:t>Cílem vyučovacího předmětu fyzika je zprostředkovat žákům základní fyzikální poznatky potřebné pro další vzdělávání i praktický život. Důležitým aspektem je i rozvíjení logického myšlení, představivosti a pochopení souvislostí.</w:t>
      </w:r>
    </w:p>
    <w:p w14:paraId="3E45A173" w14:textId="77777777" w:rsidR="00E164E3" w:rsidRPr="001A7767" w:rsidRDefault="00E164E3" w:rsidP="00E164E3">
      <w:pPr>
        <w:pStyle w:val="Odstavec"/>
      </w:pPr>
      <w:r w:rsidRPr="001A7767">
        <w:t xml:space="preserve">Obsahový okruh rozvíjí také klíčové kompetence </w:t>
      </w:r>
      <w:r w:rsidRPr="001A7767">
        <w:rPr>
          <w:rFonts w:ascii="Symbol" w:eastAsia="Symbol" w:hAnsi="Symbol" w:cs="Symbol"/>
        </w:rPr>
        <w:t></w:t>
      </w:r>
      <w:r w:rsidRPr="001A7767">
        <w:t xml:space="preserve"> kreativitu a dovednost řešit problémy, pracovat samostatně i v týmu, respektovat osobnost, potřeby a názory druhých.</w:t>
      </w:r>
    </w:p>
    <w:p w14:paraId="104F7C71" w14:textId="77777777" w:rsidR="00E164E3" w:rsidRPr="001A7767" w:rsidRDefault="00E164E3" w:rsidP="00E164E3">
      <w:pPr>
        <w:pStyle w:val="Nadpis5"/>
        <w:rPr>
          <w:rFonts w:eastAsia="HelveticaCE-Light"/>
        </w:rPr>
      </w:pPr>
      <w:r w:rsidRPr="001A7767">
        <w:rPr>
          <w:rFonts w:eastAsia="HelveticaCE-Light"/>
          <w:shd w:val="clear" w:color="auto" w:fill="FFFFFF" w:themeFill="background1"/>
        </w:rPr>
        <w:t>Charakteristik</w:t>
      </w:r>
      <w:r w:rsidRPr="001A7767">
        <w:rPr>
          <w:rFonts w:eastAsia="HelveticaCE-Light"/>
        </w:rPr>
        <w:t>a u</w:t>
      </w:r>
      <w:r w:rsidRPr="001A7767">
        <w:rPr>
          <w:rFonts w:eastAsia="HelveticaCE-Light" w:hint="eastAsia"/>
        </w:rPr>
        <w:t>č</w:t>
      </w:r>
      <w:r w:rsidRPr="001A7767">
        <w:rPr>
          <w:rFonts w:eastAsia="HelveticaCE-Light"/>
        </w:rPr>
        <w:t>iva</w:t>
      </w:r>
    </w:p>
    <w:p w14:paraId="5465AF5A" w14:textId="77777777" w:rsidR="00E164E3" w:rsidRPr="001A7767" w:rsidRDefault="00E164E3" w:rsidP="00E164E3">
      <w:pPr>
        <w:pStyle w:val="Odstavec"/>
      </w:pPr>
      <w:r w:rsidRPr="001A7767">
        <w:t xml:space="preserve">Předmět je vyučován ve 2. ročníku v rozsahu 2 hodiny týdně. </w:t>
      </w:r>
    </w:p>
    <w:p w14:paraId="5C04E14A" w14:textId="77777777" w:rsidR="00E164E3" w:rsidRPr="001A7767" w:rsidRDefault="00E164E3" w:rsidP="00E164E3">
      <w:pPr>
        <w:pStyle w:val="Odstavec"/>
      </w:pPr>
      <w:r w:rsidRPr="001A7767">
        <w:t xml:space="preserve">Žáci si budou osvojovat základní fyzikální poznatky, postupy a metody řešení praktických úloh a získávat základní vědomosti a dovednosti ve fyzikální oblasti. Budou vedeni k vyvozování závěrů a aplikování daných postupů na okruh podobných typů úloh. Učivo zahrnuje zásadní poznatky z oblastí mechanika, termika, elektřina a magnetismus, vlnění a optika, fyzika atomu a vesmír. </w:t>
      </w:r>
    </w:p>
    <w:p w14:paraId="4243CCAB" w14:textId="77777777" w:rsidR="00E164E3" w:rsidRPr="001A7767" w:rsidRDefault="00E164E3" w:rsidP="00E164E3">
      <w:pPr>
        <w:pStyle w:val="Odstavec"/>
      </w:pPr>
      <w:r w:rsidRPr="001A7767">
        <w:t xml:space="preserve">Obsah učiva se skládá z teoretických znalostí a praktických dovedností. Důraz je kladen především na část praktickou a na její aplikaci do praxe. </w:t>
      </w:r>
    </w:p>
    <w:p w14:paraId="3E0F8E78" w14:textId="77777777" w:rsidR="00E164E3" w:rsidRPr="001A7767" w:rsidRDefault="00E164E3" w:rsidP="00E164E3">
      <w:pPr>
        <w:pStyle w:val="Odstavec"/>
        <w:rPr>
          <w:rFonts w:eastAsia="HelveticaCE-Light"/>
        </w:rPr>
      </w:pPr>
      <w:r w:rsidRPr="001A7767">
        <w:t>Do v</w:t>
      </w:r>
      <w:r w:rsidRPr="001A7767">
        <w:rPr>
          <w:rFonts w:hint="eastAsia"/>
        </w:rPr>
        <w:t>ý</w:t>
      </w:r>
      <w:r w:rsidRPr="001A7767">
        <w:t>uky se bude za</w:t>
      </w:r>
      <w:r w:rsidRPr="001A7767">
        <w:rPr>
          <w:rFonts w:hint="eastAsia"/>
        </w:rPr>
        <w:t>č</w:t>
      </w:r>
      <w:r w:rsidRPr="001A7767">
        <w:t>le</w:t>
      </w:r>
      <w:r w:rsidRPr="001A7767">
        <w:rPr>
          <w:rFonts w:hint="eastAsia"/>
        </w:rPr>
        <w:t>ň</w:t>
      </w:r>
      <w:r w:rsidRPr="001A7767">
        <w:t>ovat i pr</w:t>
      </w:r>
      <w:r w:rsidRPr="001A7767">
        <w:rPr>
          <w:rFonts w:hint="eastAsia"/>
        </w:rPr>
        <w:t>á</w:t>
      </w:r>
      <w:r w:rsidRPr="001A7767">
        <w:t xml:space="preserve">ce s </w:t>
      </w:r>
      <w:r w:rsidRPr="001A7767">
        <w:rPr>
          <w:rFonts w:eastAsia="HelveticaCE-Light"/>
        </w:rPr>
        <w:t>moderními digitálními nástroji a pomůckami, rozvíjejícími technickou představivost a badatelské myšlení, pozitivní vztah k vědě, technice a přírodnímu prostředí.</w:t>
      </w:r>
    </w:p>
    <w:p w14:paraId="75D95CF8" w14:textId="77777777" w:rsidR="00E164E3" w:rsidRPr="001A7767" w:rsidRDefault="00E164E3" w:rsidP="00E164E3">
      <w:pPr>
        <w:pStyle w:val="Odstavec"/>
        <w:rPr>
          <w:rFonts w:eastAsia="HelveticaCE-Light"/>
        </w:rPr>
      </w:pPr>
      <w:r w:rsidRPr="001A7767">
        <w:rPr>
          <w:rFonts w:eastAsia="HelveticaCE-Light"/>
        </w:rPr>
        <w:t>Výuka směřuje k tomu, aby žák:</w:t>
      </w:r>
    </w:p>
    <w:p w14:paraId="2ED08BF5" w14:textId="77777777" w:rsidR="00E164E3" w:rsidRPr="001A7767" w:rsidRDefault="00E164E3" w:rsidP="00E918BC">
      <w:pPr>
        <w:pStyle w:val="Odrazky"/>
        <w:rPr>
          <w:rFonts w:eastAsia="HelveticaCE-Light"/>
        </w:rPr>
      </w:pPr>
      <w:r w:rsidRPr="001A7767">
        <w:rPr>
          <w:rFonts w:eastAsia="HelveticaCE-Light"/>
        </w:rPr>
        <w:t>využíval fyzikální poznatky a dovednosti v praktickém životě v situacích, které souvisejí s přírodovědnou oblastí;</w:t>
      </w:r>
    </w:p>
    <w:p w14:paraId="11960535" w14:textId="77777777" w:rsidR="00E164E3" w:rsidRPr="001A7767" w:rsidRDefault="00E164E3" w:rsidP="00E918BC">
      <w:pPr>
        <w:pStyle w:val="Odrazky"/>
        <w:rPr>
          <w:rFonts w:eastAsia="HelveticaCE-Light"/>
        </w:rPr>
      </w:pPr>
      <w:r w:rsidRPr="001A7767">
        <w:rPr>
          <w:rFonts w:eastAsia="HelveticaCE-Light"/>
        </w:rPr>
        <w:t>logicky uvažoval, analyzoval a řešil jednoduché problémy s fyzikální problematikou;</w:t>
      </w:r>
    </w:p>
    <w:p w14:paraId="43527581" w14:textId="77777777" w:rsidR="00E164E3" w:rsidRPr="001A7767" w:rsidRDefault="00E164E3" w:rsidP="00E918BC">
      <w:pPr>
        <w:pStyle w:val="Odrazky"/>
        <w:rPr>
          <w:rFonts w:eastAsia="HelveticaCE-Light"/>
        </w:rPr>
      </w:pPr>
      <w:r w:rsidRPr="001A7767">
        <w:rPr>
          <w:rFonts w:eastAsia="HelveticaCE-Light"/>
        </w:rPr>
        <w:t>kladl si smysluplné otázky o okolním světě, rozlišoval adekvátnost argumentů a názorů;</w:t>
      </w:r>
    </w:p>
    <w:p w14:paraId="4D72B8FE" w14:textId="77777777" w:rsidR="00E164E3" w:rsidRPr="001A7767" w:rsidRDefault="00E164E3" w:rsidP="00E918BC">
      <w:pPr>
        <w:pStyle w:val="Odrazky"/>
        <w:rPr>
          <w:rFonts w:eastAsia="HelveticaCE-Light"/>
        </w:rPr>
      </w:pPr>
      <w:r w:rsidRPr="001A7767">
        <w:rPr>
          <w:rFonts w:eastAsia="HelveticaCE-Light"/>
        </w:rPr>
        <w:t>používal adekvátní matematické a grafické prostředky, symboliku a správnou terminologii;</w:t>
      </w:r>
    </w:p>
    <w:p w14:paraId="452FCE07" w14:textId="77777777" w:rsidR="00E164E3" w:rsidRPr="001A7767" w:rsidRDefault="00E164E3" w:rsidP="00E918BC">
      <w:pPr>
        <w:pStyle w:val="Odrazky"/>
        <w:rPr>
          <w:rFonts w:eastAsia="HelveticaCE-Light"/>
        </w:rPr>
      </w:pPr>
      <w:r w:rsidRPr="001A7767">
        <w:rPr>
          <w:rFonts w:eastAsia="HelveticaCE-Light"/>
        </w:rPr>
        <w:t>chápal základní ekologické souvislosti a postavení člověka v přírodě;</w:t>
      </w:r>
    </w:p>
    <w:p w14:paraId="55FFAFA5" w14:textId="77777777" w:rsidR="00E164E3" w:rsidRPr="001A7767" w:rsidRDefault="00E164E3" w:rsidP="00E918BC">
      <w:pPr>
        <w:pStyle w:val="Odrazky"/>
        <w:rPr>
          <w:rFonts w:eastAsia="HelveticaCE-Light"/>
        </w:rPr>
      </w:pPr>
      <w:r w:rsidRPr="001A7767">
        <w:rPr>
          <w:rFonts w:eastAsia="HelveticaCE-Light"/>
        </w:rPr>
        <w:t>posoudil vliv činností člověka na složky životního prostředí a možnosti jeho ochrany;</w:t>
      </w:r>
    </w:p>
    <w:p w14:paraId="4D022342" w14:textId="77777777" w:rsidR="00E164E3" w:rsidRPr="001A7767" w:rsidRDefault="00E164E3" w:rsidP="00E918BC">
      <w:pPr>
        <w:pStyle w:val="Odrazky"/>
        <w:rPr>
          <w:rFonts w:eastAsia="HelveticaCE-Light"/>
        </w:rPr>
      </w:pPr>
      <w:r w:rsidRPr="001A7767">
        <w:rPr>
          <w:rFonts w:eastAsia="HelveticaCE-Light"/>
        </w:rPr>
        <w:t>získal pozitivní postoj k přírodě;</w:t>
      </w:r>
    </w:p>
    <w:p w14:paraId="660F7E68" w14:textId="77777777" w:rsidR="00E164E3" w:rsidRPr="001A7767" w:rsidRDefault="00E164E3" w:rsidP="00E918BC">
      <w:pPr>
        <w:pStyle w:val="Odrazky"/>
        <w:rPr>
          <w:rFonts w:eastAsia="HelveticaCE-Light"/>
        </w:rPr>
      </w:pPr>
      <w:r w:rsidRPr="001A7767">
        <w:rPr>
          <w:rFonts w:eastAsia="HelveticaCE-Light"/>
        </w:rPr>
        <w:t>orientoval se v současném fyzikálním obrazu světa;</w:t>
      </w:r>
    </w:p>
    <w:p w14:paraId="7B71370A" w14:textId="77777777" w:rsidR="00E164E3" w:rsidRPr="001A7767" w:rsidRDefault="00E164E3" w:rsidP="00E918BC">
      <w:pPr>
        <w:pStyle w:val="Odrazky"/>
        <w:rPr>
          <w:rFonts w:eastAsia="HelveticaCE-Light"/>
        </w:rPr>
      </w:pPr>
      <w:r w:rsidRPr="001A7767">
        <w:rPr>
          <w:rFonts w:eastAsia="HelveticaCE-Light"/>
        </w:rPr>
        <w:t>aktivně přistupoval k řešení problémů;</w:t>
      </w:r>
    </w:p>
    <w:p w14:paraId="415983FA" w14:textId="77777777" w:rsidR="00E164E3" w:rsidRPr="001A7767" w:rsidRDefault="00E164E3" w:rsidP="00E918BC">
      <w:pPr>
        <w:pStyle w:val="Odrazky"/>
        <w:rPr>
          <w:rFonts w:eastAsia="HelveticaCE-Light"/>
        </w:rPr>
      </w:pPr>
      <w:r w:rsidRPr="001A7767">
        <w:rPr>
          <w:rFonts w:eastAsia="HelveticaCE-Light"/>
        </w:rPr>
        <w:t>byl schopen obhájit svou práci;</w:t>
      </w:r>
    </w:p>
    <w:p w14:paraId="2228E5B7" w14:textId="77777777" w:rsidR="00E164E3" w:rsidRPr="001A7767" w:rsidRDefault="00E164E3" w:rsidP="00E918BC">
      <w:pPr>
        <w:pStyle w:val="Odrazky"/>
        <w:rPr>
          <w:rFonts w:eastAsia="HelveticaCE-Light"/>
        </w:rPr>
      </w:pPr>
      <w:r w:rsidRPr="001A7767">
        <w:rPr>
          <w:rFonts w:eastAsia="HelveticaCE-Light"/>
        </w:rPr>
        <w:lastRenderedPageBreak/>
        <w:t>získal důvěru ve vlastní schopnosti a preciznost při práci;</w:t>
      </w:r>
    </w:p>
    <w:p w14:paraId="1601536F" w14:textId="77777777" w:rsidR="00E164E3" w:rsidRPr="001A7767" w:rsidRDefault="00E164E3" w:rsidP="00E918BC">
      <w:pPr>
        <w:pStyle w:val="Odrazky"/>
        <w:rPr>
          <w:rFonts w:eastAsia="HelveticaCE-Light"/>
        </w:rPr>
      </w:pPr>
      <w:r w:rsidRPr="001A7767">
        <w:rPr>
          <w:rFonts w:eastAsia="HelveticaCE-Light"/>
        </w:rPr>
        <w:t>dovedl pracovat v týmu i samostatně;</w:t>
      </w:r>
    </w:p>
    <w:p w14:paraId="4BEA7468" w14:textId="77777777" w:rsidR="00E164E3" w:rsidRPr="001A7767" w:rsidRDefault="00E164E3" w:rsidP="00E918BC">
      <w:pPr>
        <w:pStyle w:val="Odrazky"/>
        <w:rPr>
          <w:rFonts w:eastAsia="HelveticaCE-Light"/>
        </w:rPr>
      </w:pPr>
      <w:r w:rsidRPr="001A7767">
        <w:rPr>
          <w:rFonts w:eastAsia="HelveticaCE-Light"/>
        </w:rPr>
        <w:t>vytvořil si pozitivní vztah k fyzice a porozuměl fyzikálním aplikacím v ostatních oblastech;</w:t>
      </w:r>
    </w:p>
    <w:p w14:paraId="7C80A4A0" w14:textId="77777777" w:rsidR="00E164E3" w:rsidRPr="001A7767" w:rsidRDefault="00E164E3" w:rsidP="00E918BC">
      <w:pPr>
        <w:pStyle w:val="Odrazky"/>
        <w:rPr>
          <w:rFonts w:eastAsia="HelveticaCE-Light"/>
        </w:rPr>
      </w:pPr>
      <w:r w:rsidRPr="001A7767">
        <w:t>byl schopen orientovat se v digitálním prostředí a využívat digitální technologie bezpečně, sebejistě, kriticky a tvořivě při práci, při učení, ve volném čase i při svém zapojení do společenského života;</w:t>
      </w:r>
    </w:p>
    <w:p w14:paraId="6E388F13" w14:textId="77777777" w:rsidR="00E164E3" w:rsidRPr="001A7767" w:rsidRDefault="00E164E3" w:rsidP="00E918BC">
      <w:pPr>
        <w:pStyle w:val="Odrazky"/>
        <w:rPr>
          <w:rFonts w:eastAsia="HelveticaCE-Light"/>
        </w:rPr>
      </w:pPr>
      <w:r w:rsidRPr="001A7767">
        <w:rPr>
          <w:rFonts w:eastAsia="HelveticaCE-Light"/>
        </w:rPr>
        <w:t>získal motivaci k celoživotnímu vzdělávání.</w:t>
      </w:r>
    </w:p>
    <w:p w14:paraId="44BF53AE" w14:textId="77777777" w:rsidR="00E164E3" w:rsidRPr="001A7767" w:rsidRDefault="00E164E3" w:rsidP="00E164E3">
      <w:pPr>
        <w:pStyle w:val="Nadpis5"/>
        <w:rPr>
          <w:rFonts w:eastAsia="HelveticaCE-Light"/>
        </w:rPr>
      </w:pPr>
      <w:r w:rsidRPr="001A7767">
        <w:rPr>
          <w:rFonts w:eastAsia="HelveticaCE-Light"/>
          <w:shd w:val="clear" w:color="auto" w:fill="FFFFFF" w:themeFill="background1"/>
        </w:rPr>
        <w:t>Výukové strategie</w:t>
      </w:r>
      <w:r w:rsidRPr="001A7767">
        <w:rPr>
          <w:rFonts w:eastAsia="HelveticaCE-Light"/>
        </w:rPr>
        <w:t xml:space="preserve"> (pojetí výuky)</w:t>
      </w:r>
    </w:p>
    <w:p w14:paraId="7AFA0F07" w14:textId="77777777" w:rsidR="00E164E3" w:rsidRPr="001A7767" w:rsidRDefault="00E164E3" w:rsidP="00E164E3">
      <w:pPr>
        <w:pStyle w:val="Odstavec"/>
      </w:pPr>
      <w:r w:rsidRPr="001A7767">
        <w:t>Při organizaci učení zařazujeme v předmětu Fyzika komplexní výukové metody, např. frontální výuku, skupinovou výuku.  Dále se využívá referátů a domácích prací.</w:t>
      </w:r>
    </w:p>
    <w:p w14:paraId="661F710F" w14:textId="77777777" w:rsidR="00E164E3" w:rsidRPr="001A7767" w:rsidRDefault="00E164E3" w:rsidP="00E164E3">
      <w:pPr>
        <w:pStyle w:val="Odstavec"/>
      </w:pPr>
      <w:r w:rsidRPr="001A7767">
        <w:t xml:space="preserve">Kromě klasických výukových metod (vysvětlování, výklad, rozhovor) začleňujeme i aktivizující metody (brainstorming, diskuze, situační a inscenační metody, řešení problémových úloh, práce na projektu, práce žáků s odbornou literaturou), které učí novým pedagogickým dovednostem a vytvářejí podmínky pro samostatné studium. </w:t>
      </w:r>
    </w:p>
    <w:p w14:paraId="5F412D7B" w14:textId="77777777" w:rsidR="00E164E3" w:rsidRPr="001A7767" w:rsidRDefault="00E164E3" w:rsidP="00E164E3">
      <w:pPr>
        <w:pStyle w:val="Odstavec"/>
      </w:pPr>
      <w:r w:rsidRPr="001A7767">
        <w:t xml:space="preserve">Základem je motivace ve formě názorných příkladů z běžného života. Nezastupitelné je ústní a písemné opakování učiva, </w:t>
      </w:r>
      <w:r w:rsidRPr="001A7767">
        <w:rPr>
          <w:shd w:val="clear" w:color="auto" w:fill="FFFFFF" w:themeFill="background1"/>
        </w:rPr>
        <w:t>vypracování projektových úkolů a společné</w:t>
      </w:r>
      <w:r w:rsidRPr="001A7767">
        <w:t xml:space="preserve"> řešení a rozbor úloh. Z expozičních metod výuky pak vysvětlování postupů u nových úloh, zobecňování pravidel pro řešení úloh podobných typů, geometrické znázorňování a využívání zápisu na tabuli. </w:t>
      </w:r>
    </w:p>
    <w:p w14:paraId="627AAA23" w14:textId="77777777" w:rsidR="00E164E3" w:rsidRPr="001A7767" w:rsidRDefault="00E164E3" w:rsidP="00E164E3">
      <w:pPr>
        <w:pStyle w:val="Odstavec"/>
      </w:pPr>
      <w:r w:rsidRPr="001A7767">
        <w:rPr>
          <w:rFonts w:eastAsia="HelveticaCE-Light"/>
        </w:rPr>
        <w:t>Při výuce je důležité propojování teoretických poznatků s praktickými zkušenostmi, které žáci získávají na odborné praxi.</w:t>
      </w:r>
      <w:r w:rsidRPr="001A7767">
        <w:t xml:space="preserve"> Důraz je kladen na praktická cvičení a schopnost interpretace. </w:t>
      </w:r>
    </w:p>
    <w:p w14:paraId="16DDF47B" w14:textId="77777777" w:rsidR="00E164E3" w:rsidRPr="001A7767" w:rsidRDefault="00E164E3" w:rsidP="00E164E3">
      <w:pPr>
        <w:pStyle w:val="Odstavec"/>
      </w:pPr>
      <w:r w:rsidRPr="001A7767">
        <w:t xml:space="preserve">Po celou dobu studia si žák vede a průběžně doplňuje metodický zásobník činností, cvičení a her rozvíjejících badatelské myšlení žáků, který ve třetím ročníku doplní o činnosti rozvíjející matematické představy u dětí. Tento zásobník pak žáci využijí pro svou praxi a budoucí povolání. </w:t>
      </w:r>
    </w:p>
    <w:p w14:paraId="5BF8DE82" w14:textId="77777777" w:rsidR="00E164E3" w:rsidRPr="001A7767" w:rsidRDefault="00E164E3" w:rsidP="00E164E3">
      <w:pPr>
        <w:pStyle w:val="Nadpis5"/>
        <w:rPr>
          <w:rFonts w:eastAsia="HelveticaCE-Light"/>
        </w:rPr>
      </w:pPr>
      <w:r w:rsidRPr="001A7767">
        <w:rPr>
          <w:rFonts w:eastAsia="HelveticaCE-Light"/>
        </w:rPr>
        <w:t>Hodnocení výsledků žáků</w:t>
      </w:r>
    </w:p>
    <w:p w14:paraId="757D1A88" w14:textId="77777777" w:rsidR="00E164E3" w:rsidRPr="001A7767" w:rsidRDefault="00E164E3" w:rsidP="00E164E3">
      <w:pPr>
        <w:pStyle w:val="Odstavec"/>
        <w:spacing w:line="276" w:lineRule="auto"/>
      </w:pPr>
      <w:r w:rsidRPr="001A7767">
        <w:rPr>
          <w:shd w:val="clear" w:color="auto" w:fill="FFFFFF" w:themeFill="background1"/>
        </w:rPr>
        <w:t>Učitel prověřuje teoretické</w:t>
      </w:r>
      <w:r w:rsidRPr="001A7767">
        <w:t xml:space="preserve"> znalosti a jejich propojení s praktickými dovednostmi.</w:t>
      </w:r>
    </w:p>
    <w:p w14:paraId="5B6FD688" w14:textId="77777777" w:rsidR="00E164E3" w:rsidRPr="001A7767" w:rsidRDefault="00E164E3" w:rsidP="00E164E3">
      <w:pPr>
        <w:pStyle w:val="Odstavec"/>
      </w:pPr>
      <w:r w:rsidRPr="001A7767">
        <w:t xml:space="preserve">V teoretické části výuky budou žáci hodnoceni na základě písemných a ústních zkoušek různými formami jako je známkování, slovní hodnocení. Součástí hodnocení budou referáty, samostatné domácí práce, aktivita při řešení úloh. </w:t>
      </w:r>
    </w:p>
    <w:p w14:paraId="6C85F473" w14:textId="77777777" w:rsidR="00E164E3" w:rsidRPr="001A7767" w:rsidRDefault="00E164E3" w:rsidP="00E164E3">
      <w:pPr>
        <w:pStyle w:val="Odstavec"/>
      </w:pPr>
      <w:r w:rsidRPr="001A7767">
        <w:t>V praktické části výuky budou žáci hodnoceni za odevzdanou vlastní metodickou pomůcku a samostatný výstup k ní, při kterém prezentují získané vědomosti a za vedený metodický zásobník.</w:t>
      </w:r>
    </w:p>
    <w:p w14:paraId="69FFBFD5" w14:textId="77777777" w:rsidR="00E164E3" w:rsidRPr="001A7767" w:rsidRDefault="00E164E3" w:rsidP="00E164E3">
      <w:pPr>
        <w:pStyle w:val="Odstavec"/>
      </w:pPr>
      <w:r w:rsidRPr="001A7767">
        <w:t>V předmětu fyzika při hodnocení klademe důraz zvláště na:</w:t>
      </w:r>
    </w:p>
    <w:p w14:paraId="136F497D" w14:textId="77777777" w:rsidR="00E164E3" w:rsidRPr="001A7767" w:rsidRDefault="00E164E3" w:rsidP="00E918BC">
      <w:pPr>
        <w:pStyle w:val="Odrazky"/>
        <w:rPr>
          <w:rFonts w:eastAsia="HelveticaCE-Light"/>
        </w:rPr>
      </w:pPr>
      <w:r w:rsidRPr="001A7767">
        <w:rPr>
          <w:rFonts w:eastAsia="HelveticaCE-Light"/>
        </w:rPr>
        <w:t>schopnost žáka orientovat se v dané problematice;</w:t>
      </w:r>
    </w:p>
    <w:p w14:paraId="2F630499" w14:textId="77777777" w:rsidR="00E164E3" w:rsidRPr="001A7767" w:rsidRDefault="00E164E3" w:rsidP="00E918BC">
      <w:pPr>
        <w:pStyle w:val="Odrazky"/>
        <w:rPr>
          <w:rFonts w:eastAsia="HelveticaCE-Light"/>
        </w:rPr>
      </w:pPr>
      <w:r w:rsidRPr="001A7767">
        <w:rPr>
          <w:rFonts w:eastAsia="HelveticaCE-Light"/>
        </w:rPr>
        <w:t>hloubku porozumění poznatkům a schopnost aplikovat je při řešení problémů;</w:t>
      </w:r>
    </w:p>
    <w:p w14:paraId="04B4204D" w14:textId="77777777" w:rsidR="00E164E3" w:rsidRPr="001A7767" w:rsidRDefault="00E164E3" w:rsidP="00E918BC">
      <w:pPr>
        <w:pStyle w:val="Odrazky"/>
        <w:rPr>
          <w:rFonts w:eastAsia="HelveticaCE-Light"/>
        </w:rPr>
      </w:pPr>
      <w:r w:rsidRPr="001A7767">
        <w:rPr>
          <w:rFonts w:eastAsia="HelveticaCE-Light"/>
        </w:rPr>
        <w:t>dovednost spojovat si poznatky z různých oblastí fyziky;</w:t>
      </w:r>
    </w:p>
    <w:p w14:paraId="0D47DEBA" w14:textId="77777777" w:rsidR="00E164E3" w:rsidRPr="001A7767" w:rsidRDefault="00E164E3" w:rsidP="00E918BC">
      <w:pPr>
        <w:pStyle w:val="Odrazky"/>
        <w:rPr>
          <w:rFonts w:eastAsia="HelveticaCE-Light"/>
        </w:rPr>
      </w:pPr>
      <w:r w:rsidRPr="001A7767">
        <w:rPr>
          <w:rFonts w:eastAsia="HelveticaCE-Light"/>
        </w:rPr>
        <w:t>porozumění fyzikálním principům;</w:t>
      </w:r>
    </w:p>
    <w:p w14:paraId="19383441" w14:textId="77777777" w:rsidR="00E164E3" w:rsidRPr="001A7767" w:rsidRDefault="00E164E3" w:rsidP="00E918BC">
      <w:pPr>
        <w:pStyle w:val="Odrazky"/>
        <w:rPr>
          <w:rFonts w:eastAsia="HelveticaCE-Light"/>
        </w:rPr>
      </w:pPr>
      <w:r w:rsidRPr="001A7767">
        <w:rPr>
          <w:rFonts w:eastAsia="HelveticaCE-Light"/>
        </w:rPr>
        <w:t>správné a výstižné formulování problému;</w:t>
      </w:r>
    </w:p>
    <w:p w14:paraId="1C395B50" w14:textId="77777777" w:rsidR="00E164E3" w:rsidRPr="001A7767" w:rsidRDefault="00E164E3" w:rsidP="00E918BC">
      <w:pPr>
        <w:pStyle w:val="Odrazky"/>
        <w:rPr>
          <w:rFonts w:eastAsia="HelveticaCE-Light"/>
        </w:rPr>
      </w:pPr>
      <w:r w:rsidRPr="001A7767">
        <w:rPr>
          <w:rFonts w:eastAsia="HelveticaCE-Light"/>
        </w:rPr>
        <w:t>schopnost řešit úlohy z praxe;</w:t>
      </w:r>
    </w:p>
    <w:p w14:paraId="5F70BA4B" w14:textId="77777777" w:rsidR="00E164E3" w:rsidRPr="001A7767" w:rsidRDefault="00E164E3" w:rsidP="00E918BC">
      <w:pPr>
        <w:pStyle w:val="Odrazky"/>
        <w:rPr>
          <w:rFonts w:eastAsia="HelveticaCE-Light"/>
        </w:rPr>
      </w:pPr>
      <w:r w:rsidRPr="001A7767">
        <w:rPr>
          <w:rFonts w:eastAsia="HelveticaCE-Light"/>
        </w:rPr>
        <w:t>schopnost kooperace při řešení problémů v projektech a schopnost vzájemné komunikace;</w:t>
      </w:r>
    </w:p>
    <w:p w14:paraId="02A7ABDD" w14:textId="77777777" w:rsidR="00E164E3" w:rsidRPr="001A7767" w:rsidRDefault="00E164E3" w:rsidP="00E918BC">
      <w:pPr>
        <w:pStyle w:val="Odrazky"/>
        <w:rPr>
          <w:rFonts w:eastAsia="HelveticaCE-Light"/>
        </w:rPr>
      </w:pPr>
      <w:r w:rsidRPr="001A7767">
        <w:rPr>
          <w:rFonts w:eastAsia="HelveticaCE-Light"/>
        </w:rPr>
        <w:t>dovednost práce s odborným textem;</w:t>
      </w:r>
    </w:p>
    <w:p w14:paraId="7578DDE0" w14:textId="77777777" w:rsidR="00E164E3" w:rsidRPr="001A7767" w:rsidRDefault="00E164E3" w:rsidP="00E918BC">
      <w:pPr>
        <w:pStyle w:val="Odrazky"/>
        <w:rPr>
          <w:rFonts w:eastAsia="HelveticaCE-Light"/>
        </w:rPr>
      </w:pPr>
      <w:r w:rsidRPr="001A7767">
        <w:rPr>
          <w:rFonts w:eastAsia="HelveticaCE-Light"/>
        </w:rPr>
        <w:t>propojování teorie s praktickými zkušenostmi získanými na odborné praxi.</w:t>
      </w:r>
    </w:p>
    <w:p w14:paraId="38E4DB1B" w14:textId="77777777" w:rsidR="00E164E3" w:rsidRPr="001A7767" w:rsidRDefault="00E164E3" w:rsidP="00E164E3">
      <w:pPr>
        <w:pStyle w:val="Odstavec"/>
      </w:pPr>
    </w:p>
    <w:p w14:paraId="3EB6679C" w14:textId="77777777" w:rsidR="00E164E3" w:rsidRPr="001A7767" w:rsidRDefault="00E164E3" w:rsidP="00E164E3">
      <w:pPr>
        <w:pStyle w:val="Nadpis5"/>
      </w:pPr>
      <w:r w:rsidRPr="001A7767">
        <w:lastRenderedPageBreak/>
        <w:t>Péče o mimořádně nadané a talentované žáky</w:t>
      </w:r>
    </w:p>
    <w:p w14:paraId="76B1AC7A" w14:textId="77777777" w:rsidR="00E164E3" w:rsidRPr="001A7767" w:rsidRDefault="00E164E3" w:rsidP="00E164E3">
      <w:pPr>
        <w:pStyle w:val="Odstavec"/>
      </w:pPr>
      <w:r w:rsidRPr="001A7767">
        <w:t>Péče o mimořádně nadané a talentované žáky je v předmětu realizována následujícím způsobem:</w:t>
      </w:r>
    </w:p>
    <w:p w14:paraId="1932B83D" w14:textId="77777777" w:rsidR="00E164E3" w:rsidRPr="001A7767" w:rsidRDefault="00E164E3" w:rsidP="00BF7AC5">
      <w:pPr>
        <w:pStyle w:val="Odrazky"/>
      </w:pPr>
      <w:r w:rsidRPr="001A7767">
        <w:t>v rámci výuky je vyučujícím nabízeno zadání nadstandardních úloh, postupů řešení a problémových úloh (učebnice, sbírky úloh, archiv soutěží a olympiád…);</w:t>
      </w:r>
    </w:p>
    <w:p w14:paraId="49D2AFA3" w14:textId="77777777" w:rsidR="00E164E3" w:rsidRPr="001A7767" w:rsidRDefault="00E164E3" w:rsidP="00BF7AC5">
      <w:pPr>
        <w:pStyle w:val="Odrazky"/>
      </w:pPr>
      <w:r w:rsidRPr="001A7767">
        <w:t>podle okolností (prokazuje-li většina žáků zvýšený talent) může učitel zařadit do výuky rozšiřující učivo nebo využít alternativní metody řešení fyzikálních problémů;</w:t>
      </w:r>
    </w:p>
    <w:p w14:paraId="32A8D1E3" w14:textId="77777777" w:rsidR="00E164E3" w:rsidRPr="001A7767" w:rsidRDefault="00E164E3" w:rsidP="00BF7AC5">
      <w:pPr>
        <w:pStyle w:val="Odrazky"/>
      </w:pPr>
      <w:r w:rsidRPr="001A7767">
        <w:t>motivace žáků k zapojení do fyzikálních soutěží a Fyzikální olympiády (v případě úspěchu a zájmu žáků jsou nabízeny konzultace k další přípravě na soutěže).</w:t>
      </w:r>
    </w:p>
    <w:p w14:paraId="1188CADC" w14:textId="77777777" w:rsidR="00E164E3" w:rsidRPr="001A7767" w:rsidRDefault="00E164E3" w:rsidP="00E164E3">
      <w:pPr>
        <w:pStyle w:val="Nadpis5"/>
        <w:rPr>
          <w:rFonts w:eastAsia="HelveticaCE-Light"/>
        </w:rPr>
      </w:pPr>
      <w:r w:rsidRPr="001A7767">
        <w:rPr>
          <w:rFonts w:eastAsia="HelveticaCE-Light"/>
        </w:rPr>
        <w:t>Odlišnosti ve vzdělávacím obsahu v případě přechodu na distanční výuku</w:t>
      </w:r>
    </w:p>
    <w:p w14:paraId="47DB01C9" w14:textId="77777777" w:rsidR="00E164E3" w:rsidRPr="001A7767" w:rsidRDefault="00E164E3" w:rsidP="00BF7AC5">
      <w:pPr>
        <w:pStyle w:val="Odstavec"/>
      </w:pPr>
      <w:r w:rsidRPr="001A7767">
        <w:t xml:space="preserve">V případě přechodu na distanční výuku redukuje učitel rozsah učiva v míře odpovídající okolnostem. </w:t>
      </w:r>
    </w:p>
    <w:p w14:paraId="37E047C6" w14:textId="77777777" w:rsidR="00E164E3" w:rsidRPr="001A7767" w:rsidRDefault="00E164E3" w:rsidP="00BF7AC5">
      <w:pPr>
        <w:pStyle w:val="Odstavec"/>
      </w:pPr>
      <w:r w:rsidRPr="001A7767">
        <w:t>Všechny pasáže učiva lze realizovat i v rámci distanční výuky.</w:t>
      </w:r>
    </w:p>
    <w:p w14:paraId="322E42E8" w14:textId="77777777" w:rsidR="00E164E3" w:rsidRPr="001A7767" w:rsidRDefault="00E164E3" w:rsidP="00E164E3">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33C99F2A" w14:textId="77777777" w:rsidR="00E164E3" w:rsidRPr="001A7767" w:rsidRDefault="00E164E3" w:rsidP="00E164E3">
      <w:pPr>
        <w:pStyle w:val="Nadpis4"/>
        <w:rPr>
          <w:sz w:val="20"/>
          <w:szCs w:val="20"/>
        </w:rPr>
      </w:pPr>
      <w:r w:rsidRPr="001A7767">
        <w:t>Vyučovací předmět se podílí zejména na rozvoji kompetencí</w:t>
      </w:r>
    </w:p>
    <w:p w14:paraId="58EBE2C7" w14:textId="77777777" w:rsidR="00E164E3" w:rsidRPr="001A7767" w:rsidRDefault="00E164E3" w:rsidP="00E164E3">
      <w:pPr>
        <w:pStyle w:val="Nadpis6"/>
      </w:pPr>
      <w:r w:rsidRPr="001A7767">
        <w:t>K učení – žák</w:t>
      </w:r>
    </w:p>
    <w:p w14:paraId="6C67C1EF" w14:textId="77777777" w:rsidR="00E164E3" w:rsidRPr="001A7767" w:rsidRDefault="00E164E3" w:rsidP="00E918BC">
      <w:pPr>
        <w:pStyle w:val="Odrazky"/>
      </w:pPr>
      <w:r w:rsidRPr="001A7767">
        <w:t>má pozitivní vztah k učení a vzdělávání ve fyzice;</w:t>
      </w:r>
    </w:p>
    <w:p w14:paraId="6387DF44" w14:textId="77777777" w:rsidR="00E164E3" w:rsidRPr="001A7767" w:rsidRDefault="00E164E3" w:rsidP="00E918BC">
      <w:pPr>
        <w:pStyle w:val="Odrazky"/>
      </w:pPr>
      <w:r w:rsidRPr="001A7767">
        <w:t>uplatňuje různé způsoby práce s fyzikálním textem;</w:t>
      </w:r>
    </w:p>
    <w:p w14:paraId="6E8D0DD7" w14:textId="77777777" w:rsidR="00E164E3" w:rsidRPr="001A7767" w:rsidRDefault="00E164E3" w:rsidP="00E918BC">
      <w:pPr>
        <w:pStyle w:val="Odrazky"/>
      </w:pPr>
      <w:r w:rsidRPr="001A7767">
        <w:t>uplatňuje poznatky získané předcházejícím vzděláváním a zkušenostmi z praxe;</w:t>
      </w:r>
    </w:p>
    <w:p w14:paraId="3458DEA7" w14:textId="77777777" w:rsidR="00E164E3" w:rsidRPr="001A7767" w:rsidRDefault="00E164E3" w:rsidP="00E918BC">
      <w:pPr>
        <w:pStyle w:val="Odrazky"/>
      </w:pPr>
      <w:r w:rsidRPr="001A7767">
        <w:t>využívá ke svému učení různé informační zdroje.</w:t>
      </w:r>
    </w:p>
    <w:p w14:paraId="506275B9" w14:textId="77777777" w:rsidR="00E164E3" w:rsidRPr="001A7767" w:rsidRDefault="00E164E3" w:rsidP="00E164E3">
      <w:pPr>
        <w:pStyle w:val="Nadpis6"/>
      </w:pPr>
      <w:r w:rsidRPr="001A7767">
        <w:t>K řešení problémů – žák</w:t>
      </w:r>
    </w:p>
    <w:p w14:paraId="6C4B17DD" w14:textId="77777777" w:rsidR="00E164E3" w:rsidRPr="001A7767" w:rsidRDefault="00E164E3" w:rsidP="00E918BC">
      <w:pPr>
        <w:pStyle w:val="Odrazky"/>
      </w:pPr>
      <w:r w:rsidRPr="001A7767">
        <w:t>porozumí zadání fyzikální úlohy nebo určí podstatu problému, získá informace k řešení problému, navrhne způsob řešení, zdůvodní jej, vyhodnotí a ověří správnost zvoleného postupu;</w:t>
      </w:r>
    </w:p>
    <w:p w14:paraId="17DF7B70" w14:textId="77777777" w:rsidR="00E164E3" w:rsidRPr="001A7767" w:rsidRDefault="00E164E3" w:rsidP="00E918BC">
      <w:pPr>
        <w:pStyle w:val="Odrazky"/>
      </w:pPr>
      <w:r w:rsidRPr="001A7767">
        <w:t>uplatňuje při řešení problémů různé metody myšlení (logické, matematické);</w:t>
      </w:r>
    </w:p>
    <w:p w14:paraId="738F3ECB" w14:textId="77777777" w:rsidR="00E164E3" w:rsidRPr="001A7767" w:rsidRDefault="00E164E3" w:rsidP="00E918BC">
      <w:pPr>
        <w:pStyle w:val="Odrazky"/>
      </w:pPr>
      <w:r w:rsidRPr="001A7767">
        <w:t>volí prostředky a způsoby vhodné pro splnění jednotlivých aktivit, využívá zkušeností a vědomostí nabytých dříve;</w:t>
      </w:r>
    </w:p>
    <w:p w14:paraId="5968DA0C" w14:textId="77777777" w:rsidR="00E164E3" w:rsidRPr="001A7767" w:rsidRDefault="00E164E3" w:rsidP="00E918BC">
      <w:pPr>
        <w:pStyle w:val="Odrazky"/>
      </w:pPr>
      <w:r w:rsidRPr="001A7767">
        <w:t>spolupracuje při řešení problémů s jinými lidmi.</w:t>
      </w:r>
    </w:p>
    <w:p w14:paraId="2681D235" w14:textId="77777777" w:rsidR="00E164E3" w:rsidRPr="001A7767" w:rsidRDefault="00E164E3" w:rsidP="00E164E3">
      <w:pPr>
        <w:pStyle w:val="Nadpis6"/>
      </w:pPr>
      <w:r w:rsidRPr="001A7767">
        <w:t>Komunikativních – žák</w:t>
      </w:r>
    </w:p>
    <w:p w14:paraId="5D69F88B" w14:textId="77777777" w:rsidR="00E164E3" w:rsidRPr="001A7767" w:rsidRDefault="00E164E3" w:rsidP="00E918BC">
      <w:pPr>
        <w:pStyle w:val="Odrazky"/>
      </w:pPr>
      <w:r w:rsidRPr="001A7767">
        <w:t>formuluje své myšlenky a fyzikální úvahy srozumitelně, souvisle a jazykově správně;</w:t>
      </w:r>
    </w:p>
    <w:p w14:paraId="4570DCAA" w14:textId="77777777" w:rsidR="00E164E3" w:rsidRPr="001A7767" w:rsidRDefault="00E164E3" w:rsidP="00E918BC">
      <w:pPr>
        <w:pStyle w:val="Odrazky"/>
      </w:pPr>
      <w:r w:rsidRPr="001A7767">
        <w:t>zaznamenává písemně podstatné myšlenky a údaje obsažené ve fyzikálních textech;</w:t>
      </w:r>
    </w:p>
    <w:p w14:paraId="15CE3C61" w14:textId="77777777" w:rsidR="00E164E3" w:rsidRPr="001A7767" w:rsidRDefault="00E164E3" w:rsidP="00E918BC">
      <w:pPr>
        <w:pStyle w:val="Odrazky"/>
      </w:pPr>
      <w:r w:rsidRPr="001A7767">
        <w:t>vyjadřuje se a vystupuje v souladu se zásadami kultury projevu.</w:t>
      </w:r>
    </w:p>
    <w:p w14:paraId="23EF07D1" w14:textId="77777777" w:rsidR="00E164E3" w:rsidRPr="001A7767" w:rsidRDefault="00E164E3" w:rsidP="00E164E3">
      <w:pPr>
        <w:pStyle w:val="Nadpis6"/>
      </w:pPr>
      <w:r w:rsidRPr="001A7767">
        <w:t>Personálních a sociálních – žák</w:t>
      </w:r>
    </w:p>
    <w:p w14:paraId="240BA7B5" w14:textId="77777777" w:rsidR="00E164E3" w:rsidRPr="001A7767" w:rsidRDefault="00E164E3" w:rsidP="00E918BC">
      <w:pPr>
        <w:pStyle w:val="Odrazky"/>
      </w:pPr>
      <w:r w:rsidRPr="001A7767">
        <w:t>ověřuje si získané fyzikální poznatky;</w:t>
      </w:r>
    </w:p>
    <w:p w14:paraId="6E2D88DE" w14:textId="77777777" w:rsidR="00E164E3" w:rsidRPr="001A7767" w:rsidRDefault="00E164E3" w:rsidP="00E918BC">
      <w:pPr>
        <w:pStyle w:val="Odrazky"/>
      </w:pPr>
      <w:r w:rsidRPr="001A7767">
        <w:t>adaptuje se na měnící se životní a pracovní podmínky a podle svých schopností je pozitivně ovlivňuje;</w:t>
      </w:r>
    </w:p>
    <w:p w14:paraId="63E89CBD" w14:textId="77777777" w:rsidR="00E164E3" w:rsidRPr="001A7767" w:rsidRDefault="00E164E3" w:rsidP="00E918BC">
      <w:pPr>
        <w:pStyle w:val="Odrazky"/>
      </w:pPr>
      <w:r w:rsidRPr="001A7767">
        <w:t>přijímá a plní odpovědně úkoly vyplývající z výuky fyziky.</w:t>
      </w:r>
    </w:p>
    <w:p w14:paraId="6DD1F4AB" w14:textId="77777777" w:rsidR="00E164E3" w:rsidRPr="001A7767" w:rsidRDefault="00E164E3" w:rsidP="00E164E3">
      <w:pPr>
        <w:pStyle w:val="Nadpis6"/>
      </w:pPr>
      <w:r w:rsidRPr="001A7767">
        <w:t>Občanských a kulturního povědomí – žák</w:t>
      </w:r>
    </w:p>
    <w:p w14:paraId="2AA4478C" w14:textId="77777777" w:rsidR="00E164E3" w:rsidRPr="001A7767" w:rsidRDefault="00E164E3" w:rsidP="00E918BC">
      <w:pPr>
        <w:pStyle w:val="Odrazky"/>
      </w:pPr>
      <w:r w:rsidRPr="001A7767">
        <w:t>plní stanovené termíny zadaných prací;</w:t>
      </w:r>
    </w:p>
    <w:p w14:paraId="7B599069" w14:textId="77777777" w:rsidR="00E164E3" w:rsidRPr="001A7767" w:rsidRDefault="00E164E3" w:rsidP="00E918BC">
      <w:pPr>
        <w:pStyle w:val="Odrazky"/>
      </w:pPr>
      <w:r w:rsidRPr="001A7767">
        <w:t>chápe význam životního prostředí pro člověka;</w:t>
      </w:r>
    </w:p>
    <w:p w14:paraId="36060215" w14:textId="77777777" w:rsidR="00E164E3" w:rsidRPr="001A7767" w:rsidRDefault="00E164E3" w:rsidP="00E918BC">
      <w:pPr>
        <w:pStyle w:val="Odrazky"/>
      </w:pPr>
      <w:r w:rsidRPr="001A7767">
        <w:lastRenderedPageBreak/>
        <w:t>seznamuje se s významnými výsledky fyzikální vědy dosažené v minulosti i současnosti.</w:t>
      </w:r>
    </w:p>
    <w:p w14:paraId="1F8AB5E0" w14:textId="77777777" w:rsidR="00E164E3" w:rsidRPr="001A7767" w:rsidRDefault="00E164E3" w:rsidP="00E164E3">
      <w:pPr>
        <w:pStyle w:val="Nadpis6"/>
      </w:pPr>
      <w:r w:rsidRPr="001A7767">
        <w:t>K pracovnímu uplatnění a podnikatelským aktivitám – žák</w:t>
      </w:r>
    </w:p>
    <w:p w14:paraId="2770087A" w14:textId="77777777" w:rsidR="00E164E3" w:rsidRPr="001A7767" w:rsidRDefault="00E164E3" w:rsidP="00E918BC">
      <w:pPr>
        <w:pStyle w:val="Odrazky"/>
      </w:pPr>
      <w:r w:rsidRPr="001A7767">
        <w:t>staví se odpovědně k vlastní profesní budoucnosti, a tedy i vzdělávání ve fyzice.</w:t>
      </w:r>
    </w:p>
    <w:p w14:paraId="1001E958" w14:textId="77777777" w:rsidR="00E164E3" w:rsidRPr="001A7767" w:rsidRDefault="00E164E3" w:rsidP="00E164E3">
      <w:pPr>
        <w:pStyle w:val="Nadpis6"/>
      </w:pPr>
      <w:r w:rsidRPr="001A7767">
        <w:t>Matematických – žák</w:t>
      </w:r>
    </w:p>
    <w:p w14:paraId="34619136" w14:textId="77777777" w:rsidR="00E164E3" w:rsidRPr="001A7767" w:rsidRDefault="00E164E3" w:rsidP="00E918BC">
      <w:pPr>
        <w:pStyle w:val="Odrazky"/>
      </w:pPr>
      <w:r w:rsidRPr="001A7767">
        <w:t>správně používá a převádí fyzikální jednotky;</w:t>
      </w:r>
    </w:p>
    <w:p w14:paraId="1E0C9FF5" w14:textId="77777777" w:rsidR="00E164E3" w:rsidRPr="001A7767" w:rsidRDefault="00E164E3" w:rsidP="00E918BC">
      <w:pPr>
        <w:pStyle w:val="Odrazky"/>
      </w:pPr>
      <w:r w:rsidRPr="001A7767">
        <w:t>provádí reálný odhad výsledku řešení dané úlohy;</w:t>
      </w:r>
    </w:p>
    <w:p w14:paraId="65613D96" w14:textId="77777777" w:rsidR="00E164E3" w:rsidRPr="001A7767" w:rsidRDefault="00E164E3" w:rsidP="00E918BC">
      <w:pPr>
        <w:pStyle w:val="Odrazky"/>
      </w:pPr>
      <w:r w:rsidRPr="001A7767">
        <w:t>čte různé formy grafického znázornění fyzikálních závislostí.</w:t>
      </w:r>
    </w:p>
    <w:p w14:paraId="5E849D8D" w14:textId="77777777" w:rsidR="00E164E3" w:rsidRPr="001A7767" w:rsidRDefault="00E164E3" w:rsidP="00E164E3">
      <w:pPr>
        <w:pStyle w:val="Nadpis6"/>
      </w:pPr>
      <w:r w:rsidRPr="001A7767">
        <w:t>Kompetence digitální – žák:</w:t>
      </w:r>
    </w:p>
    <w:p w14:paraId="209CFFF1" w14:textId="77777777" w:rsidR="00E164E3" w:rsidRPr="001A7767" w:rsidRDefault="00E164E3" w:rsidP="00E918BC">
      <w:pPr>
        <w:pStyle w:val="Odrazky"/>
      </w:pPr>
      <w:r w:rsidRPr="001A7767">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42139299" w14:textId="77777777" w:rsidR="00E164E3" w:rsidRPr="001A7767" w:rsidRDefault="00E164E3" w:rsidP="00E918BC">
      <w:pPr>
        <w:pStyle w:val="Odrazky"/>
      </w:pPr>
      <w:r w:rsidRPr="001A7767">
        <w:t>získává, posuzuje, spravuje, sdílí a sděluje data, fyzikální informace a digitální obsah v různých formátech v osobní či profesní komunitě; k tomu volí efektivní postupy, strategie a způsoby, které odpovídají konkrétní situaci a účelu;</w:t>
      </w:r>
    </w:p>
    <w:p w14:paraId="03EBCD74" w14:textId="77777777" w:rsidR="00E164E3" w:rsidRPr="001A7767" w:rsidRDefault="00E164E3" w:rsidP="00E918BC">
      <w:pPr>
        <w:pStyle w:val="Odrazky"/>
      </w:pPr>
      <w:r w:rsidRPr="001A7767">
        <w:t>vytváří, vylepšuje a propojuje digitální obsah v různých formátech; vyjadřuje se za pomoci digitálních prostředků;</w:t>
      </w:r>
    </w:p>
    <w:p w14:paraId="083594C4" w14:textId="77777777" w:rsidR="00E164E3" w:rsidRPr="001A7767" w:rsidRDefault="00E164E3" w:rsidP="00E918BC">
      <w:pPr>
        <w:pStyle w:val="Odrazky"/>
      </w:pPr>
      <w:r w:rsidRPr="001A7767">
        <w:t>navrhuje prostřednictvím digitálních technologií taková řešení úloh s fyzikální problematikou, která mu pomohou vylepšit postupy či technologie či jejich části;</w:t>
      </w:r>
    </w:p>
    <w:p w14:paraId="0A98CA78" w14:textId="57340FBE" w:rsidR="00E164E3" w:rsidRPr="001A7767" w:rsidRDefault="00E164E3" w:rsidP="00E918BC">
      <w:pPr>
        <w:pStyle w:val="Odrazky"/>
        <w:rPr>
          <w:rFonts w:eastAsia="HelveticaCE-Light"/>
        </w:rPr>
      </w:pPr>
      <w:r w:rsidRPr="001A7767">
        <w:t>při spolupráci, komunikaci a sdílení informací v digitálním prostředí jedná eticky, s</w:t>
      </w:r>
      <w:r w:rsidR="00BF7AC5" w:rsidRPr="001A7767">
        <w:t> </w:t>
      </w:r>
      <w:r w:rsidRPr="001A7767">
        <w:t>ohleduplností a respektem k druhým.</w:t>
      </w:r>
    </w:p>
    <w:p w14:paraId="229C17F7" w14:textId="77777777" w:rsidR="00E164E3" w:rsidRPr="001A7767" w:rsidRDefault="00E164E3" w:rsidP="00E164E3">
      <w:pPr>
        <w:pStyle w:val="Odrazky"/>
        <w:numPr>
          <w:ilvl w:val="0"/>
          <w:numId w:val="0"/>
        </w:numPr>
        <w:ind w:left="709"/>
      </w:pPr>
    </w:p>
    <w:p w14:paraId="59502550" w14:textId="77777777" w:rsidR="00E164E3" w:rsidRPr="001A7767" w:rsidRDefault="00E164E3" w:rsidP="00E164E3">
      <w:pPr>
        <w:pStyle w:val="Nadpis4"/>
        <w:rPr>
          <w:i/>
          <w:iCs/>
        </w:rPr>
      </w:pPr>
      <w:r w:rsidRPr="001A7767">
        <w:rPr>
          <w:i/>
          <w:iCs/>
        </w:rPr>
        <w:t>Uplatnění průřezových témat</w:t>
      </w:r>
    </w:p>
    <w:p w14:paraId="72B44BF2" w14:textId="77777777" w:rsidR="00E164E3" w:rsidRPr="001A7767" w:rsidRDefault="00E164E3" w:rsidP="00E164E3"/>
    <w:p w14:paraId="09D2739C" w14:textId="77777777" w:rsidR="00E164E3" w:rsidRPr="001A7767" w:rsidRDefault="00E164E3" w:rsidP="00E164E3">
      <w:pPr>
        <w:rPr>
          <w:b/>
          <w:bCs/>
        </w:rPr>
      </w:pPr>
      <w:r w:rsidRPr="001A7767">
        <w:rPr>
          <w:b/>
          <w:bCs/>
        </w:rPr>
        <w:t>Člověk a životní prostředí</w:t>
      </w:r>
    </w:p>
    <w:p w14:paraId="69A9E257" w14:textId="77777777" w:rsidR="00E164E3" w:rsidRPr="001A7767" w:rsidRDefault="00E164E3" w:rsidP="00E918BC">
      <w:pPr>
        <w:pStyle w:val="Odrazky"/>
      </w:pPr>
      <w:r w:rsidRPr="001A7767">
        <w:t>vliv prostředí na lidské zdraví a život, zásady zdravého životního stylu a vědomí odpovědnosti za své zdraví</w:t>
      </w:r>
    </w:p>
    <w:p w14:paraId="355D0610" w14:textId="77777777" w:rsidR="00E164E3" w:rsidRPr="001A7767" w:rsidRDefault="00E164E3" w:rsidP="00E918BC">
      <w:pPr>
        <w:pStyle w:val="Odrazky"/>
      </w:pPr>
      <w:r w:rsidRPr="001A7767">
        <w:t>prevence negativních jevů, vlastní odpovědnost za své jednání a aktivní podíl na řešení environmentálních problémů</w:t>
      </w:r>
    </w:p>
    <w:p w14:paraId="4CBE6137" w14:textId="77777777" w:rsidR="00E164E3" w:rsidRPr="001A7767" w:rsidRDefault="00E164E3" w:rsidP="00E918BC">
      <w:pPr>
        <w:pStyle w:val="Odrazky"/>
      </w:pPr>
      <w:r w:rsidRPr="001A7767">
        <w:t>souvislosti mezi různými jevy v prostředí a lidskými aktivitami, mezi lokálními, regionálními a globálními environmentálními problémy</w:t>
      </w:r>
    </w:p>
    <w:p w14:paraId="3EA446CF" w14:textId="342FB6DF" w:rsidR="00E164E3" w:rsidRPr="001A7767" w:rsidRDefault="00E164E3" w:rsidP="00E918BC">
      <w:pPr>
        <w:pStyle w:val="Odrazky"/>
      </w:pPr>
      <w:r w:rsidRPr="001A7767">
        <w:t>základní principy šetrného a odpovědného přístupu k životnímu prostředí v osobním a</w:t>
      </w:r>
      <w:r w:rsidR="00BF7AC5" w:rsidRPr="001A7767">
        <w:t> </w:t>
      </w:r>
      <w:r w:rsidRPr="001A7767">
        <w:t>profesním jednání</w:t>
      </w:r>
    </w:p>
    <w:p w14:paraId="3F3D4625" w14:textId="77777777" w:rsidR="00E164E3" w:rsidRPr="001A7767" w:rsidRDefault="00E164E3" w:rsidP="00E164E3">
      <w:pPr>
        <w:pStyle w:val="Nadpis6"/>
      </w:pPr>
      <w:r w:rsidRPr="001A7767">
        <w:t>Člověk a digitální svět</w:t>
      </w:r>
    </w:p>
    <w:p w14:paraId="2CB8D634" w14:textId="53A947BC" w:rsidR="00E164E3" w:rsidRPr="001A7767" w:rsidRDefault="00E164E3" w:rsidP="00E918BC">
      <w:pPr>
        <w:pStyle w:val="Odrazky"/>
      </w:pPr>
      <w:r w:rsidRPr="001A7767">
        <w:t>práce s digitálními technologiemi při vytváření modelů, při badatelských a</w:t>
      </w:r>
      <w:r w:rsidR="00BF7AC5" w:rsidRPr="001A7767">
        <w:t> </w:t>
      </w:r>
      <w:r w:rsidRPr="001A7767">
        <w:t>experimentálních činnostech a jejich prezentaci, při zpracování a vyhodnocování získaných údajů, při analýze a řešení fyzikálních problémů a při komunikaci, vyhledávání a interpretaci fyzikálních informací;</w:t>
      </w:r>
    </w:p>
    <w:p w14:paraId="49FE5DC9" w14:textId="338CCDBD" w:rsidR="00E164E3" w:rsidRPr="001A7767" w:rsidRDefault="00E164E3" w:rsidP="00E918BC">
      <w:pPr>
        <w:pStyle w:val="Odrazky"/>
      </w:pPr>
      <w:r w:rsidRPr="001A7767">
        <w:t>efektivní využívání digitálních nástrojů potřebných nebo vhodných pro odborné činnosti (tvorba zásobníku badatelských činností vhodných pro předškolní vzdělávání, tvorba a</w:t>
      </w:r>
      <w:r w:rsidR="00BF7AC5" w:rsidRPr="001A7767">
        <w:t> </w:t>
      </w:r>
      <w:r w:rsidRPr="001A7767">
        <w:t xml:space="preserve">kontrola příprav obsahujících badatelské aktivity); </w:t>
      </w:r>
    </w:p>
    <w:p w14:paraId="3E60BA24" w14:textId="77777777" w:rsidR="00E164E3" w:rsidRPr="001A7767" w:rsidRDefault="00E164E3" w:rsidP="00E918BC">
      <w:pPr>
        <w:pStyle w:val="Odrazky"/>
      </w:pPr>
      <w:r w:rsidRPr="001A7767">
        <w:lastRenderedPageBreak/>
        <w:t>získávání dat, informací a obsahu z různých zdrojů v digitálním prostředí; používání různých strategií při vyhledávání; kritické hodnocení získaných dat a informací, posouzení jejich spolehlivost a úplnost;</w:t>
      </w:r>
    </w:p>
    <w:p w14:paraId="1FD1D3EB" w14:textId="77777777" w:rsidR="00E164E3" w:rsidRPr="001A7767" w:rsidRDefault="00E164E3" w:rsidP="00E918BC">
      <w:pPr>
        <w:pStyle w:val="Odrazky"/>
      </w:pPr>
      <w:r w:rsidRPr="001A7767">
        <w:t>problémů, včetně diskuse a prezentace výsledků těchto řešení.</w:t>
      </w:r>
    </w:p>
    <w:p w14:paraId="4FBB93DF" w14:textId="77777777" w:rsidR="00E164E3" w:rsidRPr="001A7767" w:rsidRDefault="00E164E3" w:rsidP="00E918BC">
      <w:pPr>
        <w:pStyle w:val="Odrazky"/>
      </w:pPr>
      <w:r w:rsidRPr="001A7767">
        <w:t>sdílení dat, obsahu a informací s ostatními prostřednictvím digitálních technologií; využití digitální technologie pro spolupráci a společné vytváření zdrojů a znalostí.</w:t>
      </w:r>
    </w:p>
    <w:p w14:paraId="6A24A003" w14:textId="77777777" w:rsidR="00E164E3" w:rsidRPr="001A7767" w:rsidRDefault="00E164E3" w:rsidP="00E164E3">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5E7C5821" w14:textId="77777777" w:rsidTr="00466D06">
        <w:trPr>
          <w:cantSplit/>
          <w:trHeight w:val="964"/>
          <w:tblHeader/>
        </w:trPr>
        <w:tc>
          <w:tcPr>
            <w:tcW w:w="7510" w:type="dxa"/>
            <w:gridSpan w:val="2"/>
            <w:shd w:val="clear" w:color="auto" w:fill="F3F3F3"/>
          </w:tcPr>
          <w:p w14:paraId="1A1B704E" w14:textId="77777777" w:rsidR="00E164E3" w:rsidRPr="001A7767" w:rsidRDefault="00E164E3" w:rsidP="00466D06">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29B01251" w14:textId="77777777" w:rsidR="00E164E3" w:rsidRPr="001A7767" w:rsidRDefault="00E164E3" w:rsidP="00466D06">
            <w:pPr>
              <w:pStyle w:val="StylTabnad1Vpravo193cm"/>
            </w:pPr>
            <w:r w:rsidRPr="001A7767">
              <w:t>Fyzika</w:t>
            </w:r>
          </w:p>
        </w:tc>
        <w:tc>
          <w:tcPr>
            <w:tcW w:w="2040" w:type="dxa"/>
            <w:shd w:val="clear" w:color="auto" w:fill="F3F3F3"/>
          </w:tcPr>
          <w:p w14:paraId="62BB66D2" w14:textId="77777777" w:rsidR="00E164E3" w:rsidRPr="001A7767" w:rsidRDefault="00E164E3" w:rsidP="00466D06">
            <w:pPr>
              <w:spacing w:before="120"/>
              <w:jc w:val="center"/>
              <w:rPr>
                <w:rFonts w:ascii="Arial" w:hAnsi="Arial" w:cs="Arial"/>
                <w:sz w:val="16"/>
                <w:szCs w:val="16"/>
              </w:rPr>
            </w:pPr>
            <w:r w:rsidRPr="001A7767">
              <w:rPr>
                <w:rFonts w:ascii="Arial" w:hAnsi="Arial" w:cs="Arial"/>
                <w:sz w:val="16"/>
                <w:szCs w:val="16"/>
              </w:rPr>
              <w:t>Ročník:</w:t>
            </w:r>
          </w:p>
          <w:p w14:paraId="4A64655F" w14:textId="77777777" w:rsidR="00E164E3" w:rsidRPr="001A7767" w:rsidRDefault="00E164E3" w:rsidP="00466D06">
            <w:pPr>
              <w:jc w:val="center"/>
              <w:rPr>
                <w:b/>
                <w:bCs/>
                <w:sz w:val="28"/>
                <w:szCs w:val="20"/>
              </w:rPr>
            </w:pPr>
            <w:r w:rsidRPr="001A7767">
              <w:rPr>
                <w:b/>
                <w:bCs/>
                <w:sz w:val="28"/>
                <w:szCs w:val="20"/>
              </w:rPr>
              <w:t>2.</w:t>
            </w:r>
          </w:p>
          <w:p w14:paraId="0891DA9C" w14:textId="77777777" w:rsidR="00E164E3" w:rsidRPr="001A7767" w:rsidRDefault="00E164E3" w:rsidP="00466D06">
            <w:pPr>
              <w:pStyle w:val="StylTabnad1Vpravo193cm"/>
            </w:pPr>
          </w:p>
        </w:tc>
      </w:tr>
      <w:tr w:rsidR="00C26244" w:rsidRPr="001A7767" w14:paraId="4D9F87CE" w14:textId="77777777" w:rsidTr="00466D06">
        <w:trPr>
          <w:trHeight w:val="567"/>
          <w:tblHeader/>
        </w:trPr>
        <w:tc>
          <w:tcPr>
            <w:tcW w:w="3550" w:type="dxa"/>
          </w:tcPr>
          <w:p w14:paraId="634DD270" w14:textId="77777777" w:rsidR="00E164E3" w:rsidRPr="001A7767" w:rsidRDefault="00E164E3" w:rsidP="00466D06">
            <w:pPr>
              <w:pStyle w:val="Tabnad2"/>
            </w:pPr>
            <w:r w:rsidRPr="001A7767">
              <w:t>Očekávané výstupy</w:t>
            </w:r>
          </w:p>
          <w:p w14:paraId="3B8EF478" w14:textId="77777777" w:rsidR="00E164E3" w:rsidRPr="001A7767" w:rsidRDefault="00E164E3" w:rsidP="00466D06">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76457B01" w14:textId="77777777" w:rsidR="00E164E3" w:rsidRPr="001A7767" w:rsidRDefault="00E164E3" w:rsidP="00466D06">
            <w:pPr>
              <w:pStyle w:val="Tabnad2"/>
            </w:pPr>
            <w:r w:rsidRPr="001A7767">
              <w:t>Učivo</w:t>
            </w:r>
          </w:p>
        </w:tc>
        <w:tc>
          <w:tcPr>
            <w:tcW w:w="2040" w:type="dxa"/>
          </w:tcPr>
          <w:p w14:paraId="628CC647" w14:textId="77777777" w:rsidR="00E164E3" w:rsidRPr="001A7767" w:rsidRDefault="00E164E3" w:rsidP="00466D06">
            <w:pPr>
              <w:pStyle w:val="Tabnad2"/>
            </w:pPr>
            <w:r w:rsidRPr="001A7767">
              <w:t xml:space="preserve">Průřezová témata, integrace, pozn. </w:t>
            </w:r>
          </w:p>
        </w:tc>
      </w:tr>
      <w:tr w:rsidR="00C26244" w:rsidRPr="001A7767" w14:paraId="289E5F92" w14:textId="77777777" w:rsidTr="00466D06">
        <w:trPr>
          <w:trHeight w:val="567"/>
        </w:trPr>
        <w:tc>
          <w:tcPr>
            <w:tcW w:w="3550" w:type="dxa"/>
          </w:tcPr>
          <w:p w14:paraId="7C29C6E5" w14:textId="77777777" w:rsidR="00E164E3" w:rsidRPr="001A7767" w:rsidRDefault="00E164E3" w:rsidP="0001212D">
            <w:pPr>
              <w:pStyle w:val="Tabulkaodrazky"/>
            </w:pPr>
            <w:r w:rsidRPr="001A7767">
              <w:t>rozliší druhy pohybů a řeší jednoduché úlohy na pohyb hmotného bodu</w:t>
            </w:r>
          </w:p>
          <w:p w14:paraId="69C02FF5" w14:textId="77777777" w:rsidR="00E164E3" w:rsidRPr="001A7767" w:rsidRDefault="00E164E3" w:rsidP="0001212D">
            <w:pPr>
              <w:pStyle w:val="Tabulkaodrazky"/>
            </w:pPr>
            <w:r w:rsidRPr="001A7767">
              <w:t>určí síly, které působí na tělesa, a popíše, jaký druh pohybu tyto síly vyvolají</w:t>
            </w:r>
          </w:p>
          <w:p w14:paraId="0CFCB215" w14:textId="77777777" w:rsidR="00E164E3" w:rsidRPr="001A7767" w:rsidRDefault="00E164E3" w:rsidP="0001212D">
            <w:pPr>
              <w:pStyle w:val="Tabulkaodrazky"/>
            </w:pPr>
            <w:r w:rsidRPr="001A7767">
              <w:t>určí mechanickou práci a energii při pohybu tělesa působením stálé síly</w:t>
            </w:r>
          </w:p>
          <w:p w14:paraId="55488E91" w14:textId="77777777" w:rsidR="00E164E3" w:rsidRPr="001A7767" w:rsidRDefault="00E164E3" w:rsidP="0001212D">
            <w:pPr>
              <w:pStyle w:val="Tabulkaodrazky"/>
            </w:pPr>
            <w:r w:rsidRPr="001A7767">
              <w:t>vysvětlí na příkladech platnost zákona zachování mechanické energie</w:t>
            </w:r>
          </w:p>
          <w:p w14:paraId="5B9240B1" w14:textId="77777777" w:rsidR="00E164E3" w:rsidRPr="001A7767" w:rsidRDefault="00E164E3" w:rsidP="0001212D">
            <w:pPr>
              <w:pStyle w:val="Tabulkaodrazky"/>
            </w:pPr>
            <w:r w:rsidRPr="001A7767">
              <w:t>určí výslednici sil působících na těleso</w:t>
            </w:r>
          </w:p>
          <w:p w14:paraId="14C8B559" w14:textId="77777777" w:rsidR="00E164E3" w:rsidRPr="001A7767" w:rsidRDefault="00E164E3" w:rsidP="0001212D">
            <w:pPr>
              <w:pStyle w:val="Tabulkaodrazky"/>
            </w:pPr>
            <w:r w:rsidRPr="001A7767">
              <w:t>aplikuje Pascalův a Archimédův zákon při řešení úloh</w:t>
            </w:r>
          </w:p>
        </w:tc>
        <w:tc>
          <w:tcPr>
            <w:tcW w:w="3960" w:type="dxa"/>
          </w:tcPr>
          <w:p w14:paraId="72E1D226" w14:textId="77777777" w:rsidR="00E164E3" w:rsidRPr="001A7767" w:rsidRDefault="00E164E3" w:rsidP="00F43FDB">
            <w:pPr>
              <w:pStyle w:val="Tabulkatext"/>
              <w:rPr>
                <w:rStyle w:val="Siln"/>
              </w:rPr>
            </w:pPr>
            <w:r w:rsidRPr="001A7767">
              <w:rPr>
                <w:rStyle w:val="Siln"/>
              </w:rPr>
              <w:t xml:space="preserve">Mechanika </w:t>
            </w:r>
          </w:p>
          <w:p w14:paraId="5C47EC32" w14:textId="77777777" w:rsidR="00E164E3" w:rsidRPr="001A7767" w:rsidRDefault="00E164E3" w:rsidP="0001212D">
            <w:pPr>
              <w:pStyle w:val="Tabulkaodrazky"/>
            </w:pPr>
            <w:r w:rsidRPr="001A7767">
              <w:t xml:space="preserve">pohyby přímočaré, pohyb rovnoměrný po kružnici </w:t>
            </w:r>
          </w:p>
          <w:p w14:paraId="4E3D25B0" w14:textId="77777777" w:rsidR="00E164E3" w:rsidRPr="001A7767" w:rsidRDefault="00E164E3" w:rsidP="0001212D">
            <w:pPr>
              <w:pStyle w:val="Tabulkaodrazky"/>
            </w:pPr>
            <w:r w:rsidRPr="001A7767">
              <w:t xml:space="preserve">Newtonovy pohybové zákony, síly v přírodě, gravitace </w:t>
            </w:r>
          </w:p>
          <w:p w14:paraId="1ADB9D84" w14:textId="77777777" w:rsidR="00E164E3" w:rsidRPr="001A7767" w:rsidRDefault="00E164E3" w:rsidP="0001212D">
            <w:pPr>
              <w:pStyle w:val="Tabulkaodrazky"/>
            </w:pPr>
            <w:r w:rsidRPr="001A7767">
              <w:t xml:space="preserve">mechanická práce a energie </w:t>
            </w:r>
          </w:p>
          <w:p w14:paraId="76369CDA" w14:textId="77777777" w:rsidR="00E164E3" w:rsidRPr="001A7767" w:rsidRDefault="00E164E3" w:rsidP="0001212D">
            <w:pPr>
              <w:pStyle w:val="Tabulkaodrazky"/>
            </w:pPr>
            <w:r w:rsidRPr="001A7767">
              <w:t xml:space="preserve">posuvný a otáčivý pohyb, skládání sil </w:t>
            </w:r>
          </w:p>
          <w:p w14:paraId="282C5779" w14:textId="77777777" w:rsidR="00E164E3" w:rsidRPr="001A7767" w:rsidRDefault="00E164E3" w:rsidP="0001212D">
            <w:pPr>
              <w:pStyle w:val="Tabulkaodrazky"/>
              <w:rPr>
                <w:sz w:val="20"/>
                <w:szCs w:val="20"/>
              </w:rPr>
            </w:pPr>
            <w:r w:rsidRPr="001A7767">
              <w:t>tlakové síly a tlak v tekutinách</w:t>
            </w:r>
          </w:p>
        </w:tc>
        <w:tc>
          <w:tcPr>
            <w:tcW w:w="2040" w:type="dxa"/>
          </w:tcPr>
          <w:p w14:paraId="48249599" w14:textId="77777777" w:rsidR="00E164E3" w:rsidRPr="001A7767" w:rsidRDefault="00E164E3" w:rsidP="002D6786">
            <w:pPr>
              <w:pStyle w:val="Tabulkatext"/>
            </w:pPr>
            <w:r w:rsidRPr="001A7767">
              <w:t>PT</w:t>
            </w:r>
          </w:p>
          <w:p w14:paraId="3E8BE3DA" w14:textId="77777777" w:rsidR="00E164E3" w:rsidRPr="001A7767" w:rsidRDefault="00E164E3" w:rsidP="002D6786">
            <w:pPr>
              <w:pStyle w:val="Tabulkatext"/>
            </w:pPr>
            <w:r w:rsidRPr="001A7767">
              <w:t>4.3.4.4.3</w:t>
            </w:r>
          </w:p>
          <w:p w14:paraId="17B0F0CC" w14:textId="77777777" w:rsidR="00E164E3" w:rsidRPr="001A7767" w:rsidRDefault="00E164E3" w:rsidP="002D6786">
            <w:pPr>
              <w:pStyle w:val="Tabulkatext"/>
            </w:pPr>
            <w:r w:rsidRPr="001A7767">
              <w:t>4.3.4.4.4</w:t>
            </w:r>
          </w:p>
          <w:p w14:paraId="7A128A56" w14:textId="77777777" w:rsidR="00E164E3" w:rsidRPr="001A7767" w:rsidRDefault="00E164E3" w:rsidP="002D6786">
            <w:pPr>
              <w:pStyle w:val="Tabulkatext"/>
            </w:pPr>
            <w:r w:rsidRPr="001A7767">
              <w:t>4.3.4.4.9</w:t>
            </w:r>
          </w:p>
          <w:p w14:paraId="34520958" w14:textId="77777777" w:rsidR="00E164E3" w:rsidRPr="001A7767" w:rsidRDefault="00E164E3" w:rsidP="002D6786">
            <w:pPr>
              <w:pStyle w:val="Tabulkatext"/>
            </w:pPr>
            <w:r w:rsidRPr="001A7767">
              <w:t>4.3.4.4.21</w:t>
            </w:r>
          </w:p>
          <w:p w14:paraId="4A3D3170" w14:textId="77777777" w:rsidR="00E164E3" w:rsidRPr="001A7767" w:rsidRDefault="00E164E3" w:rsidP="002D6786">
            <w:pPr>
              <w:pStyle w:val="Tabulkatext"/>
            </w:pPr>
            <w:r w:rsidRPr="001A7767">
              <w:t>4.3.4.4.24</w:t>
            </w:r>
          </w:p>
        </w:tc>
      </w:tr>
      <w:tr w:rsidR="00C26244" w:rsidRPr="001A7767" w14:paraId="21889BF9" w14:textId="77777777" w:rsidTr="00466D06">
        <w:trPr>
          <w:trHeight w:val="567"/>
        </w:trPr>
        <w:tc>
          <w:tcPr>
            <w:tcW w:w="3550" w:type="dxa"/>
          </w:tcPr>
          <w:p w14:paraId="5EC51B42" w14:textId="77777777" w:rsidR="00E164E3" w:rsidRPr="001A7767" w:rsidRDefault="00E164E3" w:rsidP="0001212D">
            <w:pPr>
              <w:pStyle w:val="Tabulkaodrazky"/>
            </w:pPr>
            <w:r w:rsidRPr="001A7767">
              <w:t xml:space="preserve">vysvětlí význam teplotní roztažnosti látek v přírodě a v technické praxi; </w:t>
            </w:r>
          </w:p>
          <w:p w14:paraId="4AB3AE29" w14:textId="77777777" w:rsidR="00E164E3" w:rsidRPr="001A7767" w:rsidRDefault="00E164E3" w:rsidP="0001212D">
            <w:pPr>
              <w:pStyle w:val="Tabulkaodrazky"/>
            </w:pPr>
            <w:r w:rsidRPr="001A7767">
              <w:t xml:space="preserve">vysvětlí pojem vnitřní energie soustavy (tělesa) a způsoby její změny; </w:t>
            </w:r>
          </w:p>
          <w:p w14:paraId="6A2D260C" w14:textId="77777777" w:rsidR="00E164E3" w:rsidRPr="001A7767" w:rsidRDefault="00E164E3" w:rsidP="0001212D">
            <w:pPr>
              <w:pStyle w:val="Tabulkaodrazky"/>
            </w:pPr>
            <w:r w:rsidRPr="001A7767">
              <w:t xml:space="preserve">popíše principy nejdůležitějších tepelných motorů; </w:t>
            </w:r>
          </w:p>
          <w:p w14:paraId="61197B51" w14:textId="0DFAE381" w:rsidR="00E164E3" w:rsidRPr="001A7767" w:rsidRDefault="00E164E3" w:rsidP="0001212D">
            <w:pPr>
              <w:pStyle w:val="Tabulkaodrazky"/>
            </w:pPr>
            <w:r w:rsidRPr="001A7767">
              <w:t>popíše přeměny skupenství látek a</w:t>
            </w:r>
            <w:r w:rsidR="005E00B1" w:rsidRPr="001A7767">
              <w:t> </w:t>
            </w:r>
            <w:r w:rsidRPr="001A7767">
              <w:t>jejich význam v přírodě a v technické praxi</w:t>
            </w:r>
          </w:p>
        </w:tc>
        <w:tc>
          <w:tcPr>
            <w:tcW w:w="3960" w:type="dxa"/>
          </w:tcPr>
          <w:p w14:paraId="299CADEA" w14:textId="77777777" w:rsidR="00E164E3" w:rsidRPr="001A7767" w:rsidRDefault="00E164E3" w:rsidP="002D6786">
            <w:pPr>
              <w:pStyle w:val="Tabulkatext"/>
              <w:rPr>
                <w:rStyle w:val="Siln"/>
              </w:rPr>
            </w:pPr>
            <w:r w:rsidRPr="001A7767">
              <w:rPr>
                <w:rStyle w:val="Siln"/>
              </w:rPr>
              <w:t>Termika</w:t>
            </w:r>
          </w:p>
          <w:p w14:paraId="7AC8BB87" w14:textId="77777777" w:rsidR="00E164E3" w:rsidRPr="001A7767" w:rsidRDefault="00E164E3" w:rsidP="0001212D">
            <w:pPr>
              <w:pStyle w:val="Tabulkaodrazky"/>
            </w:pPr>
            <w:r w:rsidRPr="001A7767">
              <w:t xml:space="preserve">teplota, teplotní roztažnost látek </w:t>
            </w:r>
          </w:p>
          <w:p w14:paraId="01CF1BDD" w14:textId="77777777" w:rsidR="00E164E3" w:rsidRPr="001A7767" w:rsidRDefault="00E164E3" w:rsidP="0001212D">
            <w:pPr>
              <w:pStyle w:val="Tabulkaodrazky"/>
            </w:pPr>
            <w:r w:rsidRPr="001A7767">
              <w:t xml:space="preserve">teplo a práce, přeměny vnitřní energie tělesa </w:t>
            </w:r>
          </w:p>
          <w:p w14:paraId="016C9D78" w14:textId="77777777" w:rsidR="00E164E3" w:rsidRPr="001A7767" w:rsidRDefault="00E164E3" w:rsidP="0001212D">
            <w:pPr>
              <w:pStyle w:val="Tabulkaodrazky"/>
            </w:pPr>
            <w:r w:rsidRPr="001A7767">
              <w:t xml:space="preserve">tepelné motory </w:t>
            </w:r>
          </w:p>
          <w:p w14:paraId="3EE1B034" w14:textId="77777777" w:rsidR="00E164E3" w:rsidRPr="001A7767" w:rsidRDefault="00E164E3" w:rsidP="0001212D">
            <w:pPr>
              <w:pStyle w:val="Tabulkaodrazky"/>
            </w:pPr>
            <w:r w:rsidRPr="001A7767">
              <w:t>struktura pevných látek a kapalin, přeměny skupenství</w:t>
            </w:r>
          </w:p>
        </w:tc>
        <w:tc>
          <w:tcPr>
            <w:tcW w:w="2040" w:type="dxa"/>
          </w:tcPr>
          <w:p w14:paraId="7331A0C9" w14:textId="77777777" w:rsidR="00E164E3" w:rsidRPr="001A7767" w:rsidRDefault="00E164E3" w:rsidP="002D6786">
            <w:pPr>
              <w:pStyle w:val="Tabulkatext"/>
            </w:pPr>
            <w:r w:rsidRPr="001A7767">
              <w:t xml:space="preserve">PT </w:t>
            </w:r>
          </w:p>
          <w:p w14:paraId="51F22D50" w14:textId="77777777" w:rsidR="00E164E3" w:rsidRPr="001A7767" w:rsidRDefault="00E164E3" w:rsidP="002D6786">
            <w:pPr>
              <w:pStyle w:val="Tabulkatext"/>
            </w:pPr>
            <w:r w:rsidRPr="001A7767">
              <w:t>4.3.4.2.10</w:t>
            </w:r>
          </w:p>
          <w:p w14:paraId="52C13E49" w14:textId="77777777" w:rsidR="00E164E3" w:rsidRPr="001A7767" w:rsidRDefault="00E164E3" w:rsidP="002D6786">
            <w:pPr>
              <w:pStyle w:val="Tabulkatext"/>
            </w:pPr>
            <w:r w:rsidRPr="001A7767">
              <w:t>4.3.4.2.12</w:t>
            </w:r>
          </w:p>
          <w:p w14:paraId="5A7F69C2" w14:textId="77777777" w:rsidR="00E164E3" w:rsidRPr="001A7767" w:rsidRDefault="00E164E3" w:rsidP="002D6786">
            <w:pPr>
              <w:pStyle w:val="Tabulkatext"/>
            </w:pPr>
            <w:r w:rsidRPr="001A7767">
              <w:t>4.3.4.2.14</w:t>
            </w:r>
          </w:p>
          <w:p w14:paraId="65091F40" w14:textId="77777777" w:rsidR="00E164E3" w:rsidRPr="001A7767" w:rsidRDefault="00E164E3" w:rsidP="002D6786">
            <w:pPr>
              <w:pStyle w:val="Tabulkatext"/>
            </w:pPr>
          </w:p>
          <w:p w14:paraId="2A00CA0B" w14:textId="77777777" w:rsidR="00E164E3" w:rsidRPr="001A7767" w:rsidRDefault="00E164E3" w:rsidP="002D6786">
            <w:pPr>
              <w:pStyle w:val="Tabulkatext"/>
            </w:pPr>
            <w:r w:rsidRPr="001A7767">
              <w:t>PT</w:t>
            </w:r>
          </w:p>
          <w:p w14:paraId="7B53E222" w14:textId="77777777" w:rsidR="00E164E3" w:rsidRPr="001A7767" w:rsidRDefault="00E164E3" w:rsidP="002D6786">
            <w:pPr>
              <w:pStyle w:val="Tabulkatext"/>
            </w:pPr>
            <w:r w:rsidRPr="001A7767">
              <w:t>4.3.4.4.3</w:t>
            </w:r>
          </w:p>
          <w:p w14:paraId="5C171FE5" w14:textId="77777777" w:rsidR="00E164E3" w:rsidRPr="001A7767" w:rsidRDefault="00E164E3" w:rsidP="002D6786">
            <w:pPr>
              <w:pStyle w:val="Tabulkatext"/>
            </w:pPr>
            <w:r w:rsidRPr="001A7767">
              <w:t>4.3.4.4.4</w:t>
            </w:r>
          </w:p>
          <w:p w14:paraId="7E2F839B" w14:textId="77777777" w:rsidR="00E164E3" w:rsidRPr="001A7767" w:rsidRDefault="00E164E3" w:rsidP="002D6786">
            <w:pPr>
              <w:pStyle w:val="Tabulkatext"/>
            </w:pPr>
            <w:r w:rsidRPr="001A7767">
              <w:t>4.3.4.4.9</w:t>
            </w:r>
          </w:p>
          <w:p w14:paraId="7FD8D554" w14:textId="77777777" w:rsidR="00E164E3" w:rsidRPr="001A7767" w:rsidRDefault="00E164E3" w:rsidP="002D6786">
            <w:pPr>
              <w:pStyle w:val="Tabulkatext"/>
            </w:pPr>
            <w:r w:rsidRPr="001A7767">
              <w:t>4.3.4.4.21</w:t>
            </w:r>
          </w:p>
          <w:p w14:paraId="3C7CF9D1" w14:textId="77777777" w:rsidR="00E164E3" w:rsidRPr="001A7767" w:rsidRDefault="00E164E3" w:rsidP="002D6786">
            <w:pPr>
              <w:pStyle w:val="Tabulkatext"/>
            </w:pPr>
            <w:r w:rsidRPr="001A7767">
              <w:t>4.3.4.4.24</w:t>
            </w:r>
          </w:p>
        </w:tc>
      </w:tr>
      <w:tr w:rsidR="00C26244" w:rsidRPr="001A7767" w14:paraId="11041C42" w14:textId="77777777" w:rsidTr="00466D06">
        <w:trPr>
          <w:trHeight w:val="567"/>
        </w:trPr>
        <w:tc>
          <w:tcPr>
            <w:tcW w:w="3550" w:type="dxa"/>
          </w:tcPr>
          <w:p w14:paraId="10D45928" w14:textId="77777777" w:rsidR="00E164E3" w:rsidRPr="001A7767" w:rsidRDefault="00E164E3" w:rsidP="0001212D">
            <w:pPr>
              <w:pStyle w:val="Tabulkaodrazky"/>
            </w:pPr>
            <w:r w:rsidRPr="001A7767">
              <w:t>rozliší základní druhy mechanického vlnění a popíše jejich šíření</w:t>
            </w:r>
          </w:p>
          <w:p w14:paraId="3D6D01C3" w14:textId="77777777" w:rsidR="00E164E3" w:rsidRPr="001A7767" w:rsidRDefault="00E164E3" w:rsidP="0001212D">
            <w:pPr>
              <w:pStyle w:val="Tabulkaodrazky"/>
            </w:pPr>
            <w:r w:rsidRPr="001A7767">
              <w:t>charakterizuje základní vlastnosti zvuku</w:t>
            </w:r>
          </w:p>
          <w:p w14:paraId="19E97274" w14:textId="77777777" w:rsidR="00E164E3" w:rsidRPr="001A7767" w:rsidRDefault="00E164E3" w:rsidP="0001212D">
            <w:pPr>
              <w:pStyle w:val="Tabulkaodrazky"/>
            </w:pPr>
            <w:r w:rsidRPr="001A7767">
              <w:t>chápe negativní vliv hluku a zná způsoby ochrany sluchu</w:t>
            </w:r>
          </w:p>
        </w:tc>
        <w:tc>
          <w:tcPr>
            <w:tcW w:w="3960" w:type="dxa"/>
          </w:tcPr>
          <w:p w14:paraId="2BD89319" w14:textId="77777777" w:rsidR="00E164E3" w:rsidRPr="001A7767" w:rsidRDefault="00E164E3" w:rsidP="00AD7C27">
            <w:pPr>
              <w:pStyle w:val="Tabtexttun"/>
              <w:rPr>
                <w:rStyle w:val="Siln"/>
              </w:rPr>
            </w:pPr>
            <w:r w:rsidRPr="001A7767">
              <w:rPr>
                <w:rStyle w:val="Siln"/>
              </w:rPr>
              <w:t>Vlnění</w:t>
            </w:r>
          </w:p>
          <w:p w14:paraId="2E900072" w14:textId="77777777" w:rsidR="00E164E3" w:rsidRPr="001A7767" w:rsidRDefault="00E164E3" w:rsidP="0001212D">
            <w:pPr>
              <w:pStyle w:val="Tabulkaodrazky"/>
            </w:pPr>
            <w:r w:rsidRPr="001A7767">
              <w:t xml:space="preserve">mechanické kmitání a vlnění </w:t>
            </w:r>
          </w:p>
          <w:p w14:paraId="656DF180" w14:textId="77777777" w:rsidR="00E164E3" w:rsidRPr="001A7767" w:rsidRDefault="00E164E3" w:rsidP="0001212D">
            <w:pPr>
              <w:pStyle w:val="Tabulkaodrazky"/>
            </w:pPr>
            <w:r w:rsidRPr="001A7767">
              <w:t xml:space="preserve">zvukové vlnění </w:t>
            </w:r>
          </w:p>
          <w:p w14:paraId="45D69E68" w14:textId="77777777" w:rsidR="00E164E3" w:rsidRPr="001A7767" w:rsidRDefault="00E164E3" w:rsidP="00466D06">
            <w:pPr>
              <w:tabs>
                <w:tab w:val="center" w:pos="971"/>
              </w:tabs>
              <w:spacing w:after="120" w:line="259" w:lineRule="auto"/>
              <w:jc w:val="left"/>
              <w:rPr>
                <w:b/>
              </w:rPr>
            </w:pPr>
          </w:p>
        </w:tc>
        <w:tc>
          <w:tcPr>
            <w:tcW w:w="2040" w:type="dxa"/>
          </w:tcPr>
          <w:p w14:paraId="5587CCA1" w14:textId="77777777" w:rsidR="00E164E3" w:rsidRPr="001A7767" w:rsidRDefault="00E164E3" w:rsidP="002D6786">
            <w:pPr>
              <w:pStyle w:val="Tabulkatext"/>
            </w:pPr>
            <w:r w:rsidRPr="001A7767">
              <w:t>PT</w:t>
            </w:r>
          </w:p>
          <w:p w14:paraId="55C215F4" w14:textId="77777777" w:rsidR="00E164E3" w:rsidRPr="001A7767" w:rsidRDefault="00E164E3" w:rsidP="002D6786">
            <w:pPr>
              <w:pStyle w:val="Tabulkatext"/>
            </w:pPr>
            <w:r w:rsidRPr="001A7767">
              <w:t>4.3.4.2.8</w:t>
            </w:r>
          </w:p>
          <w:p w14:paraId="11D106D6" w14:textId="77777777" w:rsidR="00E164E3" w:rsidRPr="001A7767" w:rsidRDefault="00E164E3" w:rsidP="002D6786">
            <w:pPr>
              <w:pStyle w:val="Tabulkatext"/>
            </w:pPr>
            <w:r w:rsidRPr="001A7767">
              <w:t>4.3.4.2.10</w:t>
            </w:r>
          </w:p>
          <w:p w14:paraId="1B000760" w14:textId="77777777" w:rsidR="00E164E3" w:rsidRPr="001A7767" w:rsidRDefault="00E164E3" w:rsidP="002D6786">
            <w:pPr>
              <w:pStyle w:val="Tabulkatext"/>
            </w:pPr>
          </w:p>
          <w:p w14:paraId="6B27BA3A" w14:textId="77777777" w:rsidR="00E164E3" w:rsidRPr="001A7767" w:rsidRDefault="00E164E3" w:rsidP="002D6786">
            <w:pPr>
              <w:pStyle w:val="Tabulkatext"/>
            </w:pPr>
            <w:r w:rsidRPr="001A7767">
              <w:t>PT</w:t>
            </w:r>
          </w:p>
          <w:p w14:paraId="6E20206E" w14:textId="77777777" w:rsidR="00E164E3" w:rsidRPr="001A7767" w:rsidRDefault="00E164E3" w:rsidP="002D6786">
            <w:pPr>
              <w:pStyle w:val="Tabulkatext"/>
            </w:pPr>
            <w:r w:rsidRPr="001A7767">
              <w:t>4.3.4.4.3</w:t>
            </w:r>
          </w:p>
          <w:p w14:paraId="61890263" w14:textId="77777777" w:rsidR="00E164E3" w:rsidRPr="001A7767" w:rsidRDefault="00E164E3" w:rsidP="002D6786">
            <w:pPr>
              <w:pStyle w:val="Tabulkatext"/>
            </w:pPr>
            <w:r w:rsidRPr="001A7767">
              <w:t>4.3.4.4.4</w:t>
            </w:r>
          </w:p>
          <w:p w14:paraId="602D757E" w14:textId="77777777" w:rsidR="00E164E3" w:rsidRPr="001A7767" w:rsidRDefault="00E164E3" w:rsidP="002D6786">
            <w:pPr>
              <w:pStyle w:val="Tabulkatext"/>
            </w:pPr>
            <w:r w:rsidRPr="001A7767">
              <w:t>4.3.4.4.9</w:t>
            </w:r>
          </w:p>
          <w:p w14:paraId="4B014155" w14:textId="77777777" w:rsidR="00E164E3" w:rsidRPr="001A7767" w:rsidRDefault="00E164E3" w:rsidP="002D6786">
            <w:pPr>
              <w:pStyle w:val="Tabulkatext"/>
            </w:pPr>
            <w:r w:rsidRPr="001A7767">
              <w:t>4.3.4.4.21</w:t>
            </w:r>
          </w:p>
          <w:p w14:paraId="0A343C90" w14:textId="77777777" w:rsidR="00E164E3" w:rsidRPr="001A7767" w:rsidRDefault="00E164E3" w:rsidP="002D6786">
            <w:pPr>
              <w:pStyle w:val="Tabulkatext"/>
            </w:pPr>
            <w:r w:rsidRPr="001A7767">
              <w:t>4.3.4.4.24</w:t>
            </w:r>
          </w:p>
        </w:tc>
      </w:tr>
      <w:tr w:rsidR="00C26244" w:rsidRPr="001A7767" w14:paraId="7B8AD2DB" w14:textId="77777777" w:rsidTr="00466D06">
        <w:trPr>
          <w:trHeight w:val="567"/>
        </w:trPr>
        <w:tc>
          <w:tcPr>
            <w:tcW w:w="3550" w:type="dxa"/>
          </w:tcPr>
          <w:p w14:paraId="65BCCF70" w14:textId="77777777" w:rsidR="00E164E3" w:rsidRPr="001A7767" w:rsidRDefault="00E164E3" w:rsidP="0001212D">
            <w:pPr>
              <w:pStyle w:val="Tabulkaodrazky"/>
            </w:pPr>
            <w:r w:rsidRPr="001A7767">
              <w:lastRenderedPageBreak/>
              <w:t>popíše elektrické pole z hlediska jeho působení na bodový elektrický náboj</w:t>
            </w:r>
          </w:p>
          <w:p w14:paraId="176EF620" w14:textId="46C246D0" w:rsidR="00E164E3" w:rsidRPr="001A7767" w:rsidRDefault="00E164E3" w:rsidP="0001212D">
            <w:pPr>
              <w:pStyle w:val="Tabulkaodrazky"/>
            </w:pPr>
            <w:r w:rsidRPr="001A7767">
              <w:t>řeší úlohy s elektrickými obvody s</w:t>
            </w:r>
            <w:r w:rsidR="005E00B1" w:rsidRPr="001A7767">
              <w:t> </w:t>
            </w:r>
            <w:r w:rsidRPr="001A7767">
              <w:t xml:space="preserve">použitím Ohmova zákona </w:t>
            </w:r>
          </w:p>
          <w:p w14:paraId="16E4D576" w14:textId="77777777" w:rsidR="00E164E3" w:rsidRPr="001A7767" w:rsidRDefault="00E164E3" w:rsidP="0001212D">
            <w:pPr>
              <w:pStyle w:val="Tabulkaodrazky"/>
            </w:pPr>
            <w:r w:rsidRPr="001A7767">
              <w:t>popíše princip a použití polovodičových součástek s přechodem PN</w:t>
            </w:r>
          </w:p>
          <w:p w14:paraId="63DDCD4E" w14:textId="77777777" w:rsidR="00E164E3" w:rsidRPr="001A7767" w:rsidRDefault="00E164E3" w:rsidP="0001212D">
            <w:pPr>
              <w:pStyle w:val="Tabulkaodrazky"/>
            </w:pPr>
            <w:r w:rsidRPr="001A7767">
              <w:t xml:space="preserve">určí magnetickou sílu v magnetickém poli vodiče s proudem; </w:t>
            </w:r>
          </w:p>
          <w:p w14:paraId="4F1A2771" w14:textId="398202EB" w:rsidR="00E164E3" w:rsidRPr="001A7767" w:rsidRDefault="00E164E3" w:rsidP="0001212D">
            <w:pPr>
              <w:pStyle w:val="Tabulkaodrazky"/>
            </w:pPr>
            <w:r w:rsidRPr="001A7767">
              <w:t>popíše princip generování střídavých proudů a jejich využití v</w:t>
            </w:r>
            <w:r w:rsidR="005E00B1" w:rsidRPr="001A7767">
              <w:t> </w:t>
            </w:r>
            <w:r w:rsidRPr="001A7767">
              <w:t>energetice;</w:t>
            </w:r>
          </w:p>
          <w:p w14:paraId="3967E86D" w14:textId="77777777" w:rsidR="00E164E3" w:rsidRPr="001A7767" w:rsidRDefault="00E164E3" w:rsidP="0001212D">
            <w:pPr>
              <w:pStyle w:val="Tabulkaodrazky"/>
            </w:pPr>
            <w:r w:rsidRPr="001A7767">
              <w:t>popíše význam různých druhů elektromagnetického záření;</w:t>
            </w:r>
          </w:p>
        </w:tc>
        <w:tc>
          <w:tcPr>
            <w:tcW w:w="3960" w:type="dxa"/>
          </w:tcPr>
          <w:p w14:paraId="624C7749" w14:textId="77777777" w:rsidR="00E164E3" w:rsidRPr="001A7767" w:rsidRDefault="00E164E3" w:rsidP="00AD7C27">
            <w:pPr>
              <w:pStyle w:val="Tabtexttun"/>
            </w:pPr>
            <w:r w:rsidRPr="001A7767">
              <w:t>Elektřina a magnetismus</w:t>
            </w:r>
          </w:p>
          <w:p w14:paraId="2A89159F" w14:textId="77777777" w:rsidR="00E164E3" w:rsidRPr="001A7767" w:rsidRDefault="00E164E3" w:rsidP="0001212D">
            <w:pPr>
              <w:pStyle w:val="Tabulkaodrazky"/>
            </w:pPr>
            <w:r w:rsidRPr="001A7767">
              <w:t xml:space="preserve">elektrický náboj tělesa, elektrická síla, elektrické pole, kapacita vodiče </w:t>
            </w:r>
          </w:p>
          <w:p w14:paraId="680F3007" w14:textId="77777777" w:rsidR="00E164E3" w:rsidRPr="001A7767" w:rsidRDefault="00E164E3" w:rsidP="0001212D">
            <w:pPr>
              <w:pStyle w:val="Tabulkaodrazky"/>
            </w:pPr>
            <w:r w:rsidRPr="001A7767">
              <w:t>elektrický proud v látkách, zákony elektrického proudu, polovodiče</w:t>
            </w:r>
          </w:p>
          <w:p w14:paraId="29B27062" w14:textId="77777777" w:rsidR="00E164E3" w:rsidRPr="001A7767" w:rsidRDefault="00E164E3" w:rsidP="0001212D">
            <w:pPr>
              <w:pStyle w:val="Tabulkaodrazky"/>
            </w:pPr>
            <w:r w:rsidRPr="001A7767">
              <w:t xml:space="preserve">magnetické pole, magnetické pole elektrického proudu, elektromagnetická indukce </w:t>
            </w:r>
          </w:p>
          <w:p w14:paraId="3D8E3266" w14:textId="77777777" w:rsidR="00E164E3" w:rsidRPr="001A7767" w:rsidRDefault="00E164E3" w:rsidP="0001212D">
            <w:pPr>
              <w:pStyle w:val="Tabulkaodrazky"/>
            </w:pPr>
            <w:r w:rsidRPr="001A7767">
              <w:t>vznik střídavého proudu, přenos elektrické energie střídavým proudem</w:t>
            </w:r>
          </w:p>
          <w:p w14:paraId="133041E2" w14:textId="77777777" w:rsidR="00E164E3" w:rsidRPr="001A7767" w:rsidRDefault="00E164E3" w:rsidP="0001212D">
            <w:pPr>
              <w:pStyle w:val="Tabulkaodrazky"/>
            </w:pPr>
            <w:r w:rsidRPr="001A7767">
              <w:t>druhy elektromagnetického záření, rentgenové záření</w:t>
            </w:r>
          </w:p>
        </w:tc>
        <w:tc>
          <w:tcPr>
            <w:tcW w:w="2040" w:type="dxa"/>
          </w:tcPr>
          <w:p w14:paraId="3D5C31E0" w14:textId="77777777" w:rsidR="00E164E3" w:rsidRPr="001A7767" w:rsidRDefault="00E164E3" w:rsidP="0001212D">
            <w:pPr>
              <w:pStyle w:val="Tabulkatext"/>
            </w:pPr>
            <w:r w:rsidRPr="001A7767">
              <w:t>PT</w:t>
            </w:r>
          </w:p>
          <w:p w14:paraId="14F22FC0" w14:textId="77777777" w:rsidR="00E164E3" w:rsidRPr="001A7767" w:rsidRDefault="00E164E3" w:rsidP="0001212D">
            <w:pPr>
              <w:pStyle w:val="Tabulkatext"/>
            </w:pPr>
            <w:r w:rsidRPr="001A7767">
              <w:t>4.3.4.2.8</w:t>
            </w:r>
          </w:p>
          <w:p w14:paraId="2A1E9645" w14:textId="77777777" w:rsidR="00E164E3" w:rsidRPr="001A7767" w:rsidRDefault="00E164E3" w:rsidP="0001212D">
            <w:pPr>
              <w:pStyle w:val="Tabulkatext"/>
            </w:pPr>
            <w:r w:rsidRPr="001A7767">
              <w:t>4.3.4.2.10</w:t>
            </w:r>
          </w:p>
          <w:p w14:paraId="72778D69" w14:textId="77777777" w:rsidR="00E164E3" w:rsidRPr="001A7767" w:rsidRDefault="00E164E3" w:rsidP="0001212D">
            <w:pPr>
              <w:pStyle w:val="Tabulkatext"/>
            </w:pPr>
            <w:r w:rsidRPr="001A7767">
              <w:t>4.3.4.2.12</w:t>
            </w:r>
          </w:p>
          <w:p w14:paraId="6F78E5C2" w14:textId="77777777" w:rsidR="00E164E3" w:rsidRPr="001A7767" w:rsidRDefault="00E164E3" w:rsidP="0001212D">
            <w:pPr>
              <w:pStyle w:val="Tabulkatext"/>
            </w:pPr>
            <w:r w:rsidRPr="001A7767">
              <w:t>4.3.4.2.14</w:t>
            </w:r>
          </w:p>
          <w:p w14:paraId="0C1343FB" w14:textId="77777777" w:rsidR="00E164E3" w:rsidRPr="001A7767" w:rsidRDefault="00E164E3" w:rsidP="0001212D">
            <w:pPr>
              <w:pStyle w:val="Tabulkatext"/>
            </w:pPr>
          </w:p>
          <w:p w14:paraId="5A23BB70" w14:textId="77777777" w:rsidR="00E164E3" w:rsidRPr="001A7767" w:rsidRDefault="00E164E3" w:rsidP="0001212D">
            <w:pPr>
              <w:pStyle w:val="Tabulkatext"/>
            </w:pPr>
          </w:p>
          <w:p w14:paraId="27DAADED" w14:textId="77777777" w:rsidR="00E164E3" w:rsidRPr="001A7767" w:rsidRDefault="00E164E3" w:rsidP="0001212D">
            <w:pPr>
              <w:pStyle w:val="Tabulkatext"/>
            </w:pPr>
            <w:r w:rsidRPr="001A7767">
              <w:t>PT</w:t>
            </w:r>
          </w:p>
          <w:p w14:paraId="0B4F28B4" w14:textId="77777777" w:rsidR="00E164E3" w:rsidRPr="001A7767" w:rsidRDefault="00E164E3" w:rsidP="0001212D">
            <w:pPr>
              <w:pStyle w:val="Tabulkatext"/>
            </w:pPr>
            <w:r w:rsidRPr="001A7767">
              <w:t>4.3.4.4.3</w:t>
            </w:r>
          </w:p>
          <w:p w14:paraId="76D93F6E" w14:textId="77777777" w:rsidR="00E164E3" w:rsidRPr="001A7767" w:rsidRDefault="00E164E3" w:rsidP="0001212D">
            <w:pPr>
              <w:pStyle w:val="Tabulkatext"/>
            </w:pPr>
            <w:r w:rsidRPr="001A7767">
              <w:t>4.3.4.4.4</w:t>
            </w:r>
          </w:p>
          <w:p w14:paraId="07634817" w14:textId="77777777" w:rsidR="00E164E3" w:rsidRPr="001A7767" w:rsidRDefault="00E164E3" w:rsidP="0001212D">
            <w:pPr>
              <w:pStyle w:val="Tabulkatext"/>
            </w:pPr>
            <w:r w:rsidRPr="001A7767">
              <w:t>4.3.4.4.9</w:t>
            </w:r>
          </w:p>
          <w:p w14:paraId="06D147D7" w14:textId="77777777" w:rsidR="00E164E3" w:rsidRPr="001A7767" w:rsidRDefault="00E164E3" w:rsidP="0001212D">
            <w:pPr>
              <w:pStyle w:val="Tabulkatext"/>
            </w:pPr>
            <w:r w:rsidRPr="001A7767">
              <w:t>4.3.4.4.21</w:t>
            </w:r>
          </w:p>
          <w:p w14:paraId="25BDC066" w14:textId="77777777" w:rsidR="00E164E3" w:rsidRPr="001A7767" w:rsidRDefault="00E164E3" w:rsidP="0001212D">
            <w:pPr>
              <w:pStyle w:val="Tabulkatext"/>
            </w:pPr>
            <w:r w:rsidRPr="001A7767">
              <w:t>4.3.4.4.24</w:t>
            </w:r>
          </w:p>
        </w:tc>
      </w:tr>
      <w:tr w:rsidR="00C26244" w:rsidRPr="001A7767" w14:paraId="18F75914" w14:textId="77777777" w:rsidTr="00466D06">
        <w:trPr>
          <w:trHeight w:val="557"/>
        </w:trPr>
        <w:tc>
          <w:tcPr>
            <w:tcW w:w="3550" w:type="dxa"/>
          </w:tcPr>
          <w:p w14:paraId="17C8188B" w14:textId="77777777" w:rsidR="00E164E3" w:rsidRPr="001A7767" w:rsidRDefault="00E164E3" w:rsidP="0001212D">
            <w:pPr>
              <w:pStyle w:val="Tabulkaodrazky"/>
            </w:pPr>
            <w:r w:rsidRPr="001A7767">
              <w:t xml:space="preserve">charakterizuje světlo jeho vlnovou délkou a rychlostí v různých prostředích; </w:t>
            </w:r>
          </w:p>
          <w:p w14:paraId="72623F12" w14:textId="77777777" w:rsidR="00E164E3" w:rsidRPr="001A7767" w:rsidRDefault="00E164E3" w:rsidP="0001212D">
            <w:pPr>
              <w:pStyle w:val="Tabulkaodrazky"/>
            </w:pPr>
            <w:r w:rsidRPr="001A7767">
              <w:t xml:space="preserve">řeší úlohy na odraz a lom světla; </w:t>
            </w:r>
          </w:p>
          <w:p w14:paraId="3E1A86AE" w14:textId="77777777" w:rsidR="00E164E3" w:rsidRPr="001A7767" w:rsidRDefault="00E164E3" w:rsidP="0001212D">
            <w:pPr>
              <w:pStyle w:val="Tabulkaodrazky"/>
            </w:pPr>
            <w:r w:rsidRPr="001A7767">
              <w:t xml:space="preserve">řeší úlohy na zobrazení zrcadly a čočkami; </w:t>
            </w:r>
          </w:p>
          <w:p w14:paraId="1AADA5D8" w14:textId="77777777" w:rsidR="00E164E3" w:rsidRPr="001A7767" w:rsidRDefault="00E164E3" w:rsidP="0001212D">
            <w:pPr>
              <w:pStyle w:val="Tabulkaodrazky"/>
            </w:pPr>
            <w:r w:rsidRPr="001A7767">
              <w:t xml:space="preserve">vysvětlí optickou funkci oka a korekci jeho vad; </w:t>
            </w:r>
          </w:p>
        </w:tc>
        <w:tc>
          <w:tcPr>
            <w:tcW w:w="3960" w:type="dxa"/>
          </w:tcPr>
          <w:p w14:paraId="12C000C6" w14:textId="77777777" w:rsidR="00E164E3" w:rsidRPr="001A7767" w:rsidRDefault="00E164E3" w:rsidP="0001212D">
            <w:pPr>
              <w:pStyle w:val="Tabtexttun"/>
            </w:pPr>
            <w:r w:rsidRPr="001A7767">
              <w:t>Optika</w:t>
            </w:r>
          </w:p>
          <w:p w14:paraId="6AEA7356" w14:textId="77777777" w:rsidR="00E164E3" w:rsidRPr="001A7767" w:rsidRDefault="00E164E3" w:rsidP="0001212D">
            <w:pPr>
              <w:pStyle w:val="Tabulkaodrazky"/>
            </w:pPr>
            <w:r w:rsidRPr="001A7767">
              <w:t xml:space="preserve">světlo a jeho šíření </w:t>
            </w:r>
          </w:p>
          <w:p w14:paraId="3F57880E" w14:textId="77777777" w:rsidR="00E164E3" w:rsidRPr="001A7767" w:rsidRDefault="00E164E3" w:rsidP="0001212D">
            <w:pPr>
              <w:pStyle w:val="Tabulkaodrazky"/>
            </w:pPr>
            <w:r w:rsidRPr="001A7767">
              <w:t xml:space="preserve">zrcadla a čočky, oko </w:t>
            </w:r>
          </w:p>
          <w:p w14:paraId="1C0B4473" w14:textId="77777777" w:rsidR="00E164E3" w:rsidRPr="001A7767" w:rsidRDefault="00E164E3" w:rsidP="00466D06">
            <w:pPr>
              <w:pStyle w:val="Tabulkaodrazky"/>
              <w:numPr>
                <w:ilvl w:val="0"/>
                <w:numId w:val="0"/>
              </w:numPr>
              <w:ind w:left="482"/>
            </w:pPr>
          </w:p>
        </w:tc>
        <w:tc>
          <w:tcPr>
            <w:tcW w:w="2040" w:type="dxa"/>
          </w:tcPr>
          <w:p w14:paraId="774DAE90" w14:textId="77777777" w:rsidR="00E164E3" w:rsidRPr="001A7767" w:rsidRDefault="00E164E3" w:rsidP="0001212D">
            <w:pPr>
              <w:pStyle w:val="Tabulkatext"/>
            </w:pPr>
            <w:r w:rsidRPr="001A7767">
              <w:t>PT</w:t>
            </w:r>
          </w:p>
          <w:p w14:paraId="7A2ED2C1" w14:textId="77777777" w:rsidR="00E164E3" w:rsidRPr="001A7767" w:rsidRDefault="00E164E3" w:rsidP="0001212D">
            <w:pPr>
              <w:pStyle w:val="Tabulkatext"/>
            </w:pPr>
            <w:r w:rsidRPr="001A7767">
              <w:t>4.3.4.2.8</w:t>
            </w:r>
          </w:p>
          <w:p w14:paraId="71582D79" w14:textId="77777777" w:rsidR="00E164E3" w:rsidRPr="001A7767" w:rsidRDefault="00E164E3" w:rsidP="0001212D">
            <w:pPr>
              <w:pStyle w:val="Tabulkatext"/>
            </w:pPr>
          </w:p>
          <w:p w14:paraId="5ED5626E" w14:textId="77777777" w:rsidR="00E164E3" w:rsidRPr="001A7767" w:rsidRDefault="00E164E3" w:rsidP="0001212D">
            <w:pPr>
              <w:pStyle w:val="Tabulkatext"/>
            </w:pPr>
            <w:r w:rsidRPr="001A7767">
              <w:t>PT</w:t>
            </w:r>
          </w:p>
          <w:p w14:paraId="3B2E1052" w14:textId="77777777" w:rsidR="00E164E3" w:rsidRPr="001A7767" w:rsidRDefault="00E164E3" w:rsidP="0001212D">
            <w:pPr>
              <w:pStyle w:val="Tabulkatext"/>
            </w:pPr>
            <w:r w:rsidRPr="001A7767">
              <w:t>4.3.4.4.3</w:t>
            </w:r>
          </w:p>
          <w:p w14:paraId="7134E504" w14:textId="77777777" w:rsidR="00E164E3" w:rsidRPr="001A7767" w:rsidRDefault="00E164E3" w:rsidP="0001212D">
            <w:pPr>
              <w:pStyle w:val="Tabulkatext"/>
            </w:pPr>
            <w:r w:rsidRPr="001A7767">
              <w:t>4.3.4.4.4</w:t>
            </w:r>
          </w:p>
          <w:p w14:paraId="1542B262" w14:textId="77777777" w:rsidR="00E164E3" w:rsidRPr="001A7767" w:rsidRDefault="00E164E3" w:rsidP="0001212D">
            <w:pPr>
              <w:pStyle w:val="Tabulkatext"/>
            </w:pPr>
            <w:r w:rsidRPr="001A7767">
              <w:t>4.3.4.4.9</w:t>
            </w:r>
          </w:p>
          <w:p w14:paraId="3AC20AAE" w14:textId="77777777" w:rsidR="00E164E3" w:rsidRPr="001A7767" w:rsidRDefault="00E164E3" w:rsidP="0001212D">
            <w:pPr>
              <w:pStyle w:val="Tabulkatext"/>
            </w:pPr>
            <w:r w:rsidRPr="001A7767">
              <w:t>4.3.4.4.21</w:t>
            </w:r>
          </w:p>
          <w:p w14:paraId="41208E13" w14:textId="77777777" w:rsidR="00E164E3" w:rsidRPr="001A7767" w:rsidRDefault="00E164E3" w:rsidP="0001212D">
            <w:pPr>
              <w:pStyle w:val="Tabulkatext"/>
            </w:pPr>
            <w:r w:rsidRPr="001A7767">
              <w:t>4.3.4.4.24</w:t>
            </w:r>
          </w:p>
        </w:tc>
      </w:tr>
      <w:tr w:rsidR="00C26244" w:rsidRPr="001A7767" w14:paraId="0B72A501" w14:textId="77777777" w:rsidTr="00466D06">
        <w:trPr>
          <w:trHeight w:val="557"/>
        </w:trPr>
        <w:tc>
          <w:tcPr>
            <w:tcW w:w="3550" w:type="dxa"/>
          </w:tcPr>
          <w:p w14:paraId="64211680" w14:textId="77777777" w:rsidR="00E164E3" w:rsidRPr="001A7767" w:rsidRDefault="00E164E3" w:rsidP="0001212D">
            <w:pPr>
              <w:pStyle w:val="Tabulkaodrazky"/>
            </w:pPr>
            <w:r w:rsidRPr="001A7767">
              <w:t xml:space="preserve">popíše strukturu elektronového obalu atomu z hlediska energie elektronu; </w:t>
            </w:r>
          </w:p>
          <w:p w14:paraId="64691C37" w14:textId="77777777" w:rsidR="00E164E3" w:rsidRPr="001A7767" w:rsidRDefault="00E164E3" w:rsidP="0001212D">
            <w:pPr>
              <w:pStyle w:val="Tabulkaodrazky"/>
            </w:pPr>
            <w:r w:rsidRPr="001A7767">
              <w:t xml:space="preserve">popíše stavbu atomového jádra a charakterizuje základní nukleony; </w:t>
            </w:r>
          </w:p>
          <w:p w14:paraId="2F6C6384" w14:textId="77777777" w:rsidR="00E164E3" w:rsidRPr="001A7767" w:rsidRDefault="00E164E3" w:rsidP="0001212D">
            <w:pPr>
              <w:pStyle w:val="Tabulkaodrazky"/>
            </w:pPr>
            <w:r w:rsidRPr="001A7767">
              <w:t xml:space="preserve">vysvětlí podstatu radioaktivity a popíše způsoby ochrany před jaderným zářením; </w:t>
            </w:r>
          </w:p>
          <w:p w14:paraId="6C328A41" w14:textId="77777777" w:rsidR="00E164E3" w:rsidRPr="001A7767" w:rsidRDefault="00E164E3" w:rsidP="0001212D">
            <w:pPr>
              <w:pStyle w:val="Tabulkaodrazky"/>
            </w:pPr>
            <w:r w:rsidRPr="001A7767">
              <w:t>popíše princip získávání energie v jaderném reaktoru</w:t>
            </w:r>
          </w:p>
        </w:tc>
        <w:tc>
          <w:tcPr>
            <w:tcW w:w="3960" w:type="dxa"/>
          </w:tcPr>
          <w:p w14:paraId="69EECE81" w14:textId="77777777" w:rsidR="00E164E3" w:rsidRPr="001A7767" w:rsidRDefault="00E164E3" w:rsidP="0001212D">
            <w:pPr>
              <w:pStyle w:val="Tabtexttun"/>
            </w:pPr>
            <w:r w:rsidRPr="001A7767">
              <w:t>Fyzika atomu</w:t>
            </w:r>
          </w:p>
          <w:p w14:paraId="0975247A" w14:textId="77777777" w:rsidR="00E164E3" w:rsidRPr="001A7767" w:rsidRDefault="00E164E3" w:rsidP="0001212D">
            <w:pPr>
              <w:pStyle w:val="Tabulkaodrazky"/>
            </w:pPr>
            <w:r w:rsidRPr="001A7767">
              <w:t xml:space="preserve">model atomu, laser </w:t>
            </w:r>
          </w:p>
          <w:p w14:paraId="6E05083A" w14:textId="77777777" w:rsidR="00E164E3" w:rsidRPr="001A7767" w:rsidRDefault="00E164E3" w:rsidP="0001212D">
            <w:pPr>
              <w:pStyle w:val="Tabulkaodrazky"/>
            </w:pPr>
            <w:r w:rsidRPr="001A7767">
              <w:t>nukleony, radioaktivita, jaderné záření</w:t>
            </w:r>
          </w:p>
          <w:p w14:paraId="521983D8" w14:textId="77777777" w:rsidR="00E164E3" w:rsidRPr="001A7767" w:rsidRDefault="00E164E3" w:rsidP="0001212D">
            <w:pPr>
              <w:pStyle w:val="Tabulkaodrazky"/>
            </w:pPr>
            <w:r w:rsidRPr="001A7767">
              <w:t xml:space="preserve">jaderná energie a její využití, </w:t>
            </w:r>
          </w:p>
        </w:tc>
        <w:tc>
          <w:tcPr>
            <w:tcW w:w="2040" w:type="dxa"/>
          </w:tcPr>
          <w:p w14:paraId="37E3C92A" w14:textId="77777777" w:rsidR="00E164E3" w:rsidRPr="001A7767" w:rsidRDefault="00E164E3" w:rsidP="0001212D">
            <w:pPr>
              <w:pStyle w:val="Tabulkatext"/>
            </w:pPr>
            <w:r w:rsidRPr="001A7767">
              <w:t>PT</w:t>
            </w:r>
          </w:p>
          <w:p w14:paraId="38A925FA" w14:textId="77777777" w:rsidR="00E164E3" w:rsidRPr="001A7767" w:rsidRDefault="00E164E3" w:rsidP="0001212D">
            <w:pPr>
              <w:pStyle w:val="Tabulkatext"/>
            </w:pPr>
            <w:r w:rsidRPr="001A7767">
              <w:t>4.3.4.2.10</w:t>
            </w:r>
          </w:p>
          <w:p w14:paraId="4C22B9DE" w14:textId="77777777" w:rsidR="00E164E3" w:rsidRPr="001A7767" w:rsidRDefault="00E164E3" w:rsidP="0001212D">
            <w:pPr>
              <w:pStyle w:val="Tabulkatext"/>
            </w:pPr>
            <w:r w:rsidRPr="001A7767">
              <w:t>4.3.4.2.12</w:t>
            </w:r>
          </w:p>
          <w:p w14:paraId="6B414F84" w14:textId="77777777" w:rsidR="00E164E3" w:rsidRPr="001A7767" w:rsidRDefault="00E164E3" w:rsidP="0001212D">
            <w:pPr>
              <w:pStyle w:val="Tabulkatext"/>
            </w:pPr>
            <w:r w:rsidRPr="001A7767">
              <w:t>4.3.4.2.14</w:t>
            </w:r>
          </w:p>
          <w:p w14:paraId="43945AF0" w14:textId="77777777" w:rsidR="00E164E3" w:rsidRPr="001A7767" w:rsidRDefault="00E164E3" w:rsidP="0001212D">
            <w:pPr>
              <w:pStyle w:val="Tabulkatext"/>
            </w:pPr>
          </w:p>
          <w:p w14:paraId="2D7176E4" w14:textId="77777777" w:rsidR="00E164E3" w:rsidRPr="001A7767" w:rsidRDefault="00E164E3" w:rsidP="0001212D">
            <w:pPr>
              <w:pStyle w:val="Tabulkatext"/>
            </w:pPr>
            <w:r w:rsidRPr="001A7767">
              <w:t>PT</w:t>
            </w:r>
          </w:p>
          <w:p w14:paraId="74EACA2A" w14:textId="77777777" w:rsidR="00E164E3" w:rsidRPr="001A7767" w:rsidRDefault="00E164E3" w:rsidP="0001212D">
            <w:pPr>
              <w:pStyle w:val="Tabulkatext"/>
            </w:pPr>
            <w:r w:rsidRPr="001A7767">
              <w:t>4.3.4.4.3</w:t>
            </w:r>
          </w:p>
          <w:p w14:paraId="6E5A9614" w14:textId="77777777" w:rsidR="00E164E3" w:rsidRPr="001A7767" w:rsidRDefault="00E164E3" w:rsidP="0001212D">
            <w:pPr>
              <w:pStyle w:val="Tabulkatext"/>
            </w:pPr>
            <w:r w:rsidRPr="001A7767">
              <w:t>4.3.4.4.4</w:t>
            </w:r>
          </w:p>
          <w:p w14:paraId="243C81F7" w14:textId="77777777" w:rsidR="00E164E3" w:rsidRPr="001A7767" w:rsidRDefault="00E164E3" w:rsidP="0001212D">
            <w:pPr>
              <w:pStyle w:val="Tabulkatext"/>
            </w:pPr>
            <w:r w:rsidRPr="001A7767">
              <w:t>4.3.4.4.9</w:t>
            </w:r>
          </w:p>
          <w:p w14:paraId="4052AE95" w14:textId="77777777" w:rsidR="00E164E3" w:rsidRPr="001A7767" w:rsidRDefault="00E164E3" w:rsidP="0001212D">
            <w:pPr>
              <w:pStyle w:val="Tabulkatext"/>
            </w:pPr>
            <w:r w:rsidRPr="001A7767">
              <w:t>4.3.4.4.21</w:t>
            </w:r>
          </w:p>
          <w:p w14:paraId="3F005967" w14:textId="77777777" w:rsidR="00E164E3" w:rsidRPr="001A7767" w:rsidRDefault="00E164E3" w:rsidP="0001212D">
            <w:pPr>
              <w:pStyle w:val="Tabulkatext"/>
            </w:pPr>
            <w:r w:rsidRPr="001A7767">
              <w:t>4.3.4.4.24</w:t>
            </w:r>
          </w:p>
        </w:tc>
      </w:tr>
      <w:tr w:rsidR="00C26244" w:rsidRPr="001A7767" w14:paraId="16EF4DA9" w14:textId="77777777" w:rsidTr="00466D06">
        <w:trPr>
          <w:trHeight w:val="557"/>
        </w:trPr>
        <w:tc>
          <w:tcPr>
            <w:tcW w:w="3550" w:type="dxa"/>
          </w:tcPr>
          <w:p w14:paraId="4830D002" w14:textId="77777777" w:rsidR="00E164E3" w:rsidRPr="001A7767" w:rsidRDefault="00E164E3" w:rsidP="0001212D">
            <w:pPr>
              <w:pStyle w:val="Tabulkaodrazky"/>
            </w:pPr>
            <w:r w:rsidRPr="001A7767">
              <w:t xml:space="preserve">charakterizuje Slunce jako hvězdu; </w:t>
            </w:r>
          </w:p>
          <w:p w14:paraId="13A8C2DB" w14:textId="77777777" w:rsidR="00E164E3" w:rsidRPr="001A7767" w:rsidRDefault="00E164E3" w:rsidP="0001212D">
            <w:pPr>
              <w:pStyle w:val="Tabulkaodrazky"/>
            </w:pPr>
            <w:r w:rsidRPr="001A7767">
              <w:t xml:space="preserve">popíše objekty ve sluneční soustavě; </w:t>
            </w:r>
          </w:p>
          <w:p w14:paraId="4C481523" w14:textId="77777777" w:rsidR="00E164E3" w:rsidRPr="001A7767" w:rsidRDefault="00E164E3" w:rsidP="0001212D">
            <w:pPr>
              <w:pStyle w:val="Tabulkaodrazky"/>
            </w:pPr>
            <w:r w:rsidRPr="001A7767">
              <w:t>zná příklady základních typů hvězd.</w:t>
            </w:r>
          </w:p>
        </w:tc>
        <w:tc>
          <w:tcPr>
            <w:tcW w:w="3960" w:type="dxa"/>
          </w:tcPr>
          <w:p w14:paraId="045FC7CB" w14:textId="77777777" w:rsidR="00E164E3" w:rsidRPr="001A7767" w:rsidRDefault="00E164E3" w:rsidP="0001212D">
            <w:pPr>
              <w:pStyle w:val="Tabtexttun"/>
            </w:pPr>
            <w:r w:rsidRPr="001A7767">
              <w:t>Vesmír</w:t>
            </w:r>
          </w:p>
          <w:p w14:paraId="698075AF" w14:textId="77777777" w:rsidR="00E164E3" w:rsidRPr="001A7767" w:rsidRDefault="00E164E3" w:rsidP="0001212D">
            <w:pPr>
              <w:pStyle w:val="Tabulkaodrazky"/>
            </w:pPr>
            <w:r w:rsidRPr="001A7767">
              <w:t xml:space="preserve">Slunce, planety a jejich pohyb, komety </w:t>
            </w:r>
          </w:p>
          <w:p w14:paraId="002FAA99" w14:textId="77777777" w:rsidR="00E164E3" w:rsidRPr="001A7767" w:rsidRDefault="00E164E3" w:rsidP="0001212D">
            <w:pPr>
              <w:pStyle w:val="Tabulkaodrazky"/>
            </w:pPr>
            <w:r w:rsidRPr="001A7767">
              <w:t>hvězdy a galaxie</w:t>
            </w:r>
          </w:p>
        </w:tc>
        <w:tc>
          <w:tcPr>
            <w:tcW w:w="2040" w:type="dxa"/>
          </w:tcPr>
          <w:p w14:paraId="3FB051E6" w14:textId="77777777" w:rsidR="00E164E3" w:rsidRPr="001A7767" w:rsidRDefault="00E164E3" w:rsidP="0001212D">
            <w:pPr>
              <w:pStyle w:val="Tabulkatext"/>
            </w:pPr>
            <w:r w:rsidRPr="001A7767">
              <w:t>PT</w:t>
            </w:r>
          </w:p>
          <w:p w14:paraId="6A42C5BC" w14:textId="77777777" w:rsidR="00E164E3" w:rsidRPr="001A7767" w:rsidRDefault="00E164E3" w:rsidP="0001212D">
            <w:pPr>
              <w:pStyle w:val="Tabulkatext"/>
            </w:pPr>
            <w:r w:rsidRPr="001A7767">
              <w:t>4.3.4.2.12</w:t>
            </w:r>
          </w:p>
          <w:p w14:paraId="1EA8BC14" w14:textId="77777777" w:rsidR="00E164E3" w:rsidRPr="001A7767" w:rsidRDefault="00E164E3" w:rsidP="0001212D">
            <w:pPr>
              <w:pStyle w:val="Tabulkatext"/>
            </w:pPr>
            <w:r w:rsidRPr="001A7767">
              <w:t>4.3.4.2.14</w:t>
            </w:r>
          </w:p>
          <w:p w14:paraId="4A440BA1" w14:textId="77777777" w:rsidR="00E164E3" w:rsidRPr="001A7767" w:rsidRDefault="00E164E3" w:rsidP="0001212D">
            <w:pPr>
              <w:pStyle w:val="Tabulkatext"/>
            </w:pPr>
          </w:p>
          <w:p w14:paraId="2F7EFA74" w14:textId="77777777" w:rsidR="00E164E3" w:rsidRPr="001A7767" w:rsidRDefault="00E164E3" w:rsidP="0001212D">
            <w:pPr>
              <w:pStyle w:val="Tabulkatext"/>
            </w:pPr>
            <w:r w:rsidRPr="001A7767">
              <w:t>PT</w:t>
            </w:r>
          </w:p>
          <w:p w14:paraId="355AFB40" w14:textId="77777777" w:rsidR="00E164E3" w:rsidRPr="001A7767" w:rsidRDefault="00E164E3" w:rsidP="0001212D">
            <w:pPr>
              <w:pStyle w:val="Tabulkatext"/>
            </w:pPr>
            <w:r w:rsidRPr="001A7767">
              <w:t>4.3.4.4.3</w:t>
            </w:r>
          </w:p>
          <w:p w14:paraId="7E65882F" w14:textId="77777777" w:rsidR="00E164E3" w:rsidRPr="001A7767" w:rsidRDefault="00E164E3" w:rsidP="0001212D">
            <w:pPr>
              <w:pStyle w:val="Tabulkatext"/>
            </w:pPr>
            <w:r w:rsidRPr="001A7767">
              <w:t>4.3.4.4.4</w:t>
            </w:r>
          </w:p>
          <w:p w14:paraId="18266D49" w14:textId="77777777" w:rsidR="00E164E3" w:rsidRPr="001A7767" w:rsidRDefault="00E164E3" w:rsidP="0001212D">
            <w:pPr>
              <w:pStyle w:val="Tabulkatext"/>
            </w:pPr>
            <w:r w:rsidRPr="001A7767">
              <w:t>4.3.4.4.9</w:t>
            </w:r>
          </w:p>
          <w:p w14:paraId="153B46E4" w14:textId="77777777" w:rsidR="00E164E3" w:rsidRPr="001A7767" w:rsidRDefault="00E164E3" w:rsidP="0001212D">
            <w:pPr>
              <w:pStyle w:val="Tabulkatext"/>
            </w:pPr>
            <w:r w:rsidRPr="001A7767">
              <w:t>4.3.4.4.21</w:t>
            </w:r>
          </w:p>
          <w:p w14:paraId="1E1B433D" w14:textId="77777777" w:rsidR="00E164E3" w:rsidRPr="001A7767" w:rsidRDefault="00E164E3" w:rsidP="0001212D">
            <w:pPr>
              <w:pStyle w:val="Tabulkatext"/>
            </w:pPr>
            <w:r w:rsidRPr="001A7767">
              <w:t>4.3.4.4.24</w:t>
            </w:r>
          </w:p>
        </w:tc>
      </w:tr>
    </w:tbl>
    <w:p w14:paraId="35562383" w14:textId="77777777" w:rsidR="00885A19" w:rsidRPr="001A7767" w:rsidRDefault="00885A19">
      <w:pPr>
        <w:jc w:val="left"/>
      </w:pPr>
      <w:r w:rsidRPr="001A7767">
        <w:br w:type="page"/>
      </w:r>
    </w:p>
    <w:p w14:paraId="2CCE4970" w14:textId="650CED3F" w:rsidR="00AB4B62" w:rsidRPr="001A7767" w:rsidRDefault="00AB4B62" w:rsidP="00987897">
      <w:pPr>
        <w:pStyle w:val="Nadpis2"/>
      </w:pPr>
      <w:bookmarkStart w:id="825" w:name="_Toc232111805"/>
      <w:r w:rsidRPr="001A7767">
        <w:lastRenderedPageBreak/>
        <w:t>Chemie</w:t>
      </w:r>
      <w:bookmarkEnd w:id="824"/>
      <w:bookmarkEnd w:id="825"/>
    </w:p>
    <w:p w14:paraId="64D290F8" w14:textId="77777777" w:rsidR="00A8582C" w:rsidRPr="001A7767" w:rsidRDefault="00A8582C" w:rsidP="00A8582C">
      <w:pPr>
        <w:pStyle w:val="Odstavec"/>
      </w:pPr>
      <w:r w:rsidRPr="001A7767">
        <w:t xml:space="preserve">kód a název oboru vzdělávání: </w:t>
      </w:r>
      <w:r w:rsidRPr="001A7767">
        <w:tab/>
      </w:r>
      <w:r w:rsidRPr="001A7767">
        <w:tab/>
        <w:t>75-31-M/01 Předškolní a mimoškolní pedagogika</w:t>
      </w:r>
    </w:p>
    <w:p w14:paraId="7D105C9F" w14:textId="77777777" w:rsidR="00A8582C" w:rsidRPr="001A7767" w:rsidRDefault="00A8582C" w:rsidP="00A8582C">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77BE3A7E" w14:textId="77777777" w:rsidR="00A8582C" w:rsidRPr="001A7767" w:rsidRDefault="00A8582C" w:rsidP="00A8582C">
      <w:pPr>
        <w:pStyle w:val="Odstavec"/>
      </w:pPr>
      <w:r w:rsidRPr="001A7767">
        <w:t xml:space="preserve">forma vzdělávání: </w:t>
      </w:r>
      <w:r w:rsidRPr="001A7767">
        <w:tab/>
      </w:r>
      <w:r w:rsidRPr="001A7767">
        <w:tab/>
      </w:r>
      <w:r w:rsidRPr="001A7767">
        <w:tab/>
      </w:r>
      <w:r w:rsidRPr="001A7767">
        <w:tab/>
        <w:t>denní</w:t>
      </w:r>
    </w:p>
    <w:p w14:paraId="57D6E1FE" w14:textId="77777777" w:rsidR="00A8582C" w:rsidRPr="001A7767" w:rsidRDefault="00A8582C" w:rsidP="00A8582C">
      <w:pPr>
        <w:pStyle w:val="Odstavec"/>
      </w:pPr>
      <w:r w:rsidRPr="001A7767">
        <w:t xml:space="preserve">délka vzdělávání: </w:t>
      </w:r>
      <w:r w:rsidRPr="001A7767">
        <w:tab/>
      </w:r>
      <w:r w:rsidRPr="001A7767">
        <w:tab/>
      </w:r>
      <w:r w:rsidRPr="001A7767">
        <w:tab/>
      </w:r>
      <w:r w:rsidRPr="001A7767">
        <w:tab/>
        <w:t>1 rok</w:t>
      </w:r>
    </w:p>
    <w:p w14:paraId="69A8AE9A" w14:textId="77777777" w:rsidR="00A8582C" w:rsidRPr="001A7767" w:rsidRDefault="00A8582C" w:rsidP="00A8582C">
      <w:pPr>
        <w:pStyle w:val="Odstavec"/>
      </w:pPr>
      <w:r w:rsidRPr="001A7767">
        <w:t>týdenní počet vyuč. hodin za studium:</w:t>
      </w:r>
      <w:r w:rsidRPr="001A7767">
        <w:tab/>
        <w:t>(2+0+0+0)</w:t>
      </w:r>
    </w:p>
    <w:p w14:paraId="073F4847" w14:textId="2BC89A47" w:rsidR="00A8582C" w:rsidRPr="001A7767" w:rsidRDefault="00A8582C" w:rsidP="00A8582C">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21C488B6" w14:textId="77777777" w:rsidR="00A8582C" w:rsidRPr="001A7767" w:rsidRDefault="00A8582C" w:rsidP="00A8582C">
      <w:pPr>
        <w:pStyle w:val="Odstavec"/>
        <w:rPr>
          <w:rFonts w:eastAsia="HelveticaCE-Light"/>
        </w:rPr>
      </w:pPr>
    </w:p>
    <w:p w14:paraId="4815160A" w14:textId="77777777" w:rsidR="00365D44" w:rsidRPr="001A7767" w:rsidRDefault="00365D44" w:rsidP="00365D44">
      <w:pPr>
        <w:pStyle w:val="Nadpis4"/>
        <w:rPr>
          <w:rFonts w:eastAsia="HelveticaCE-Light"/>
        </w:rPr>
      </w:pPr>
      <w:r w:rsidRPr="001A7767">
        <w:rPr>
          <w:rFonts w:eastAsia="HelveticaCE-Light"/>
        </w:rPr>
        <w:t>Pojetí vyučovacího předmětu</w:t>
      </w:r>
    </w:p>
    <w:p w14:paraId="6BFB62C9" w14:textId="3CD87CB9" w:rsidR="00365D44" w:rsidRPr="001A7767" w:rsidRDefault="00365D44" w:rsidP="00365D44">
      <w:pPr>
        <w:pStyle w:val="Odstavec"/>
        <w:rPr>
          <w:rFonts w:eastAsia="HelveticaCE-Light"/>
          <w:i/>
        </w:rPr>
      </w:pPr>
      <w:r w:rsidRPr="001A7767">
        <w:t xml:space="preserve">Předmět Chemie je založen na podchycení a rozvíjení zájmu o poznávání základních chemických pojmů a zákonitostí na vhodných praktických příkladech. Výuka chemie klade důraz na získávání a upevňování </w:t>
      </w:r>
      <w:r w:rsidR="0020197F" w:rsidRPr="001A7767">
        <w:t>znalostí,</w:t>
      </w:r>
      <w:r w:rsidRPr="001A7767">
        <w:t xml:space="preserve"> jak manipulovat podle pravidel bezpečné práce s chemikáliemi a</w:t>
      </w:r>
      <w:r w:rsidR="005E00B1" w:rsidRPr="001A7767">
        <w:t> </w:t>
      </w:r>
      <w:r w:rsidRPr="001A7767">
        <w:t xml:space="preserve">dovednosti poskytnout první pomoc při úrazech vybranými nebezpečnými látkami. </w:t>
      </w:r>
      <w:r w:rsidRPr="001A7767">
        <w:rPr>
          <w:rFonts w:eastAsia="ArialNarrow"/>
          <w:szCs w:val="22"/>
        </w:rPr>
        <w:t>V</w:t>
      </w:r>
      <w:r w:rsidRPr="001A7767">
        <w:rPr>
          <w:rFonts w:eastAsia="ArialNarrow" w:hint="eastAsia"/>
          <w:szCs w:val="22"/>
        </w:rPr>
        <w:t>ý</w:t>
      </w:r>
      <w:r w:rsidRPr="001A7767">
        <w:rPr>
          <w:rFonts w:eastAsia="ArialNarrow"/>
          <w:szCs w:val="22"/>
        </w:rPr>
        <w:t>znamn</w:t>
      </w:r>
      <w:r w:rsidRPr="001A7767">
        <w:rPr>
          <w:rFonts w:eastAsia="ArialNarrow" w:hint="eastAsia"/>
          <w:szCs w:val="22"/>
        </w:rPr>
        <w:t>ě</w:t>
      </w:r>
      <w:r w:rsidRPr="001A7767">
        <w:rPr>
          <w:rFonts w:eastAsia="ArialNarrow"/>
          <w:szCs w:val="22"/>
        </w:rPr>
        <w:t xml:space="preserve"> se tak</w:t>
      </w:r>
      <w:r w:rsidRPr="001A7767">
        <w:rPr>
          <w:rFonts w:eastAsia="ArialNarrow" w:hint="eastAsia"/>
          <w:szCs w:val="22"/>
        </w:rPr>
        <w:t>é</w:t>
      </w:r>
      <w:r w:rsidRPr="001A7767">
        <w:rPr>
          <w:rFonts w:eastAsia="ArialNarrow"/>
          <w:szCs w:val="22"/>
        </w:rPr>
        <w:t xml:space="preserve"> pod</w:t>
      </w:r>
      <w:r w:rsidRPr="001A7767">
        <w:rPr>
          <w:rFonts w:eastAsia="ArialNarrow" w:hint="eastAsia"/>
          <w:szCs w:val="22"/>
        </w:rPr>
        <w:t>í</w:t>
      </w:r>
      <w:r w:rsidRPr="001A7767">
        <w:rPr>
          <w:rFonts w:eastAsia="ArialNarrow"/>
          <w:szCs w:val="22"/>
        </w:rPr>
        <w:t>l</w:t>
      </w:r>
      <w:r w:rsidRPr="001A7767">
        <w:rPr>
          <w:rFonts w:eastAsia="ArialNarrow" w:hint="eastAsia"/>
          <w:szCs w:val="22"/>
        </w:rPr>
        <w:t>í</w:t>
      </w:r>
      <w:r w:rsidRPr="001A7767">
        <w:rPr>
          <w:rFonts w:eastAsia="ArialNarrow"/>
          <w:szCs w:val="22"/>
        </w:rPr>
        <w:t xml:space="preserve"> na utv</w:t>
      </w:r>
      <w:r w:rsidRPr="001A7767">
        <w:rPr>
          <w:rFonts w:eastAsia="ArialNarrow" w:hint="eastAsia"/>
          <w:szCs w:val="22"/>
        </w:rPr>
        <w:t>ář</w:t>
      </w:r>
      <w:r w:rsidRPr="001A7767">
        <w:rPr>
          <w:rFonts w:eastAsia="ArialNarrow"/>
          <w:szCs w:val="22"/>
        </w:rPr>
        <w:t>en</w:t>
      </w:r>
      <w:r w:rsidRPr="001A7767">
        <w:rPr>
          <w:rFonts w:eastAsia="ArialNarrow" w:hint="eastAsia"/>
          <w:szCs w:val="22"/>
        </w:rPr>
        <w:t>í</w:t>
      </w:r>
      <w:r w:rsidRPr="001A7767">
        <w:rPr>
          <w:rFonts w:eastAsia="ArialNarrow"/>
          <w:szCs w:val="22"/>
        </w:rPr>
        <w:t xml:space="preserve"> spr</w:t>
      </w:r>
      <w:r w:rsidRPr="001A7767">
        <w:rPr>
          <w:rFonts w:eastAsia="ArialNarrow" w:hint="eastAsia"/>
          <w:szCs w:val="22"/>
        </w:rPr>
        <w:t>á</w:t>
      </w:r>
      <w:r w:rsidRPr="001A7767">
        <w:rPr>
          <w:rFonts w:eastAsia="ArialNarrow"/>
          <w:szCs w:val="22"/>
        </w:rPr>
        <w:t>vn</w:t>
      </w:r>
      <w:r w:rsidRPr="001A7767">
        <w:rPr>
          <w:rFonts w:eastAsia="ArialNarrow" w:hint="eastAsia"/>
          <w:szCs w:val="22"/>
        </w:rPr>
        <w:t>ý</w:t>
      </w:r>
      <w:r w:rsidRPr="001A7767">
        <w:rPr>
          <w:rFonts w:eastAsia="ArialNarrow"/>
          <w:szCs w:val="22"/>
        </w:rPr>
        <w:t>ch postoj</w:t>
      </w:r>
      <w:r w:rsidRPr="001A7767">
        <w:rPr>
          <w:rFonts w:eastAsia="ArialNarrow" w:hint="eastAsia"/>
          <w:szCs w:val="22"/>
        </w:rPr>
        <w:t>ů</w:t>
      </w:r>
      <w:r w:rsidRPr="001A7767">
        <w:rPr>
          <w:rFonts w:eastAsia="ArialNarrow"/>
          <w:szCs w:val="22"/>
        </w:rPr>
        <w:t xml:space="preserve"> </w:t>
      </w:r>
      <w:r w:rsidRPr="001A7767">
        <w:rPr>
          <w:rFonts w:eastAsia="ArialNarrow" w:hint="eastAsia"/>
          <w:szCs w:val="22"/>
        </w:rPr>
        <w:t>žá</w:t>
      </w:r>
      <w:r w:rsidRPr="001A7767">
        <w:rPr>
          <w:rFonts w:eastAsia="ArialNarrow"/>
          <w:szCs w:val="22"/>
        </w:rPr>
        <w:t>k</w:t>
      </w:r>
      <w:r w:rsidRPr="001A7767">
        <w:rPr>
          <w:rFonts w:eastAsia="ArialNarrow" w:hint="eastAsia"/>
          <w:szCs w:val="22"/>
        </w:rPr>
        <w:t>ů</w:t>
      </w:r>
      <w:r w:rsidRPr="001A7767">
        <w:rPr>
          <w:rFonts w:eastAsia="ArialNarrow"/>
          <w:szCs w:val="22"/>
        </w:rPr>
        <w:t xml:space="preserve"> v</w:t>
      </w:r>
      <w:r w:rsidRPr="001A7767">
        <w:rPr>
          <w:rFonts w:eastAsia="ArialNarrow" w:hint="eastAsia"/>
          <w:szCs w:val="22"/>
        </w:rPr>
        <w:t>ůč</w:t>
      </w:r>
      <w:r w:rsidRPr="001A7767">
        <w:rPr>
          <w:rFonts w:eastAsia="ArialNarrow"/>
          <w:szCs w:val="22"/>
        </w:rPr>
        <w:t>i prost</w:t>
      </w:r>
      <w:r w:rsidRPr="001A7767">
        <w:rPr>
          <w:rFonts w:eastAsia="ArialNarrow" w:hint="eastAsia"/>
          <w:szCs w:val="22"/>
        </w:rPr>
        <w:t>ř</w:t>
      </w:r>
      <w:r w:rsidRPr="001A7767">
        <w:rPr>
          <w:rFonts w:eastAsia="ArialNarrow"/>
          <w:szCs w:val="22"/>
        </w:rPr>
        <w:t>ed</w:t>
      </w:r>
      <w:r w:rsidRPr="001A7767">
        <w:rPr>
          <w:rFonts w:eastAsia="ArialNarrow" w:hint="eastAsia"/>
          <w:szCs w:val="22"/>
        </w:rPr>
        <w:t>í</w:t>
      </w:r>
      <w:r w:rsidRPr="001A7767">
        <w:rPr>
          <w:rFonts w:eastAsia="ArialNarrow"/>
          <w:szCs w:val="22"/>
        </w:rPr>
        <w:t>, je</w:t>
      </w:r>
      <w:r w:rsidRPr="001A7767">
        <w:rPr>
          <w:rFonts w:eastAsia="ArialNarrow" w:hint="eastAsia"/>
          <w:szCs w:val="22"/>
        </w:rPr>
        <w:t>ž</w:t>
      </w:r>
      <w:r w:rsidRPr="001A7767">
        <w:rPr>
          <w:rFonts w:eastAsia="ArialNarrow"/>
          <w:szCs w:val="22"/>
        </w:rPr>
        <w:t xml:space="preserve"> je obklopuje.</w:t>
      </w:r>
    </w:p>
    <w:p w14:paraId="26099B1A" w14:textId="77777777" w:rsidR="00365D44" w:rsidRPr="001A7767" w:rsidRDefault="00365D44" w:rsidP="00365D44">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59900571" w14:textId="77777777" w:rsidR="00365D44" w:rsidRPr="001A7767" w:rsidRDefault="00365D44" w:rsidP="00365D44">
      <w:pPr>
        <w:pStyle w:val="Odstavec"/>
      </w:pPr>
      <w:r w:rsidRPr="001A7767">
        <w:t>Vyu</w:t>
      </w:r>
      <w:r w:rsidRPr="001A7767">
        <w:rPr>
          <w:rFonts w:hint="eastAsia"/>
        </w:rPr>
        <w:t>č</w:t>
      </w:r>
      <w:r w:rsidRPr="001A7767">
        <w:t>ov</w:t>
      </w:r>
      <w:r w:rsidRPr="001A7767">
        <w:rPr>
          <w:rFonts w:hint="eastAsia"/>
        </w:rPr>
        <w:t>á</w:t>
      </w:r>
      <w:r w:rsidRPr="001A7767">
        <w:t>n</w:t>
      </w:r>
      <w:r w:rsidRPr="001A7767">
        <w:rPr>
          <w:rFonts w:hint="eastAsia"/>
        </w:rPr>
        <w:t>í</w:t>
      </w:r>
      <w:r w:rsidRPr="001A7767">
        <w:t xml:space="preserve"> chemie je zam</w:t>
      </w:r>
      <w:r w:rsidRPr="001A7767">
        <w:rPr>
          <w:rFonts w:hint="eastAsia"/>
        </w:rPr>
        <w:t>ěř</w:t>
      </w:r>
      <w:r w:rsidRPr="001A7767">
        <w:t>eno na pozn</w:t>
      </w:r>
      <w:r w:rsidRPr="001A7767">
        <w:rPr>
          <w:rFonts w:hint="eastAsia"/>
        </w:rPr>
        <w:t>á</w:t>
      </w:r>
      <w:r w:rsidRPr="001A7767">
        <w:t>v</w:t>
      </w:r>
      <w:r w:rsidRPr="001A7767">
        <w:rPr>
          <w:rFonts w:hint="eastAsia"/>
        </w:rPr>
        <w:t>á</w:t>
      </w:r>
      <w:r w:rsidRPr="001A7767">
        <w:t>n</w:t>
      </w:r>
      <w:r w:rsidRPr="001A7767">
        <w:rPr>
          <w:rFonts w:hint="eastAsia"/>
        </w:rPr>
        <w:t>í</w:t>
      </w:r>
      <w:r w:rsidRPr="001A7767">
        <w:t xml:space="preserve"> jednodu</w:t>
      </w:r>
      <w:r w:rsidRPr="001A7767">
        <w:rPr>
          <w:rFonts w:hint="eastAsia"/>
        </w:rPr>
        <w:t>šší</w:t>
      </w:r>
      <w:r w:rsidRPr="001A7767">
        <w:t>ch chemick</w:t>
      </w:r>
      <w:r w:rsidRPr="001A7767">
        <w:rPr>
          <w:rFonts w:hint="eastAsia"/>
        </w:rPr>
        <w:t>ý</w:t>
      </w:r>
      <w:r w:rsidRPr="001A7767">
        <w:t>ch l</w:t>
      </w:r>
      <w:r w:rsidRPr="001A7767">
        <w:rPr>
          <w:rFonts w:hint="eastAsia"/>
        </w:rPr>
        <w:t>á</w:t>
      </w:r>
      <w:r w:rsidRPr="001A7767">
        <w:t>tek a chemick</w:t>
      </w:r>
      <w:r w:rsidRPr="001A7767">
        <w:rPr>
          <w:rFonts w:hint="eastAsia"/>
        </w:rPr>
        <w:t>ý</w:t>
      </w:r>
      <w:r w:rsidRPr="001A7767">
        <w:t>ch reakc</w:t>
      </w:r>
      <w:r w:rsidRPr="001A7767">
        <w:rPr>
          <w:rFonts w:hint="eastAsia"/>
        </w:rPr>
        <w:t>í</w:t>
      </w:r>
      <w:r w:rsidRPr="001A7767">
        <w:t xml:space="preserve"> s d</w:t>
      </w:r>
      <w:r w:rsidRPr="001A7767">
        <w:rPr>
          <w:rFonts w:hint="eastAsia"/>
        </w:rPr>
        <w:t>ů</w:t>
      </w:r>
      <w:r w:rsidRPr="001A7767">
        <w:t>razem na to, co ob</w:t>
      </w:r>
      <w:r w:rsidRPr="001A7767">
        <w:rPr>
          <w:rFonts w:hint="eastAsia"/>
        </w:rPr>
        <w:t>č</w:t>
      </w:r>
      <w:r w:rsidRPr="001A7767">
        <w:t>an</w:t>
      </w:r>
      <w:r w:rsidRPr="001A7767">
        <w:rPr>
          <w:rFonts w:hint="eastAsia"/>
        </w:rPr>
        <w:t>é</w:t>
      </w:r>
      <w:r w:rsidRPr="001A7767">
        <w:t xml:space="preserve"> v b</w:t>
      </w:r>
      <w:r w:rsidRPr="001A7767">
        <w:rPr>
          <w:rFonts w:hint="eastAsia"/>
        </w:rPr>
        <w:t>ěž</w:t>
      </w:r>
      <w:r w:rsidRPr="001A7767">
        <w:t>n</w:t>
      </w:r>
      <w:r w:rsidRPr="001A7767">
        <w:rPr>
          <w:rFonts w:hint="eastAsia"/>
        </w:rPr>
        <w:t>é</w:t>
      </w:r>
      <w:r w:rsidRPr="001A7767">
        <w:t xml:space="preserve">m </w:t>
      </w:r>
      <w:r w:rsidRPr="001A7767">
        <w:rPr>
          <w:rFonts w:hint="eastAsia"/>
        </w:rPr>
        <w:t>ž</w:t>
      </w:r>
      <w:r w:rsidRPr="001A7767">
        <w:t>ivot</w:t>
      </w:r>
      <w:r w:rsidRPr="001A7767">
        <w:rPr>
          <w:rFonts w:hint="eastAsia"/>
        </w:rPr>
        <w:t>ě</w:t>
      </w:r>
      <w:r w:rsidRPr="001A7767">
        <w:t xml:space="preserve"> pot</w:t>
      </w:r>
      <w:r w:rsidRPr="001A7767">
        <w:rPr>
          <w:rFonts w:hint="eastAsia"/>
        </w:rPr>
        <w:t>ř</w:t>
      </w:r>
      <w:r w:rsidRPr="001A7767">
        <w:t>ebuj</w:t>
      </w:r>
      <w:r w:rsidRPr="001A7767">
        <w:rPr>
          <w:rFonts w:hint="eastAsia"/>
        </w:rPr>
        <w:t>í</w:t>
      </w:r>
      <w:r w:rsidRPr="001A7767">
        <w:t>. P</w:t>
      </w:r>
      <w:r w:rsidRPr="001A7767">
        <w:rPr>
          <w:rFonts w:hint="eastAsia"/>
        </w:rPr>
        <w:t>ř</w:t>
      </w:r>
      <w:r w:rsidRPr="001A7767">
        <w:t>i v</w:t>
      </w:r>
      <w:r w:rsidRPr="001A7767">
        <w:rPr>
          <w:rFonts w:hint="eastAsia"/>
        </w:rPr>
        <w:t>ý</w:t>
      </w:r>
      <w:r w:rsidRPr="001A7767">
        <w:t>uce se klade d</w:t>
      </w:r>
      <w:r w:rsidRPr="001A7767">
        <w:rPr>
          <w:rFonts w:hint="eastAsia"/>
        </w:rPr>
        <w:t>ů</w:t>
      </w:r>
      <w:r w:rsidRPr="001A7767">
        <w:t xml:space="preserve">raz na </w:t>
      </w: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probl</w:t>
      </w:r>
      <w:r w:rsidRPr="001A7767">
        <w:rPr>
          <w:rFonts w:hint="eastAsia"/>
        </w:rPr>
        <w:t>é</w:t>
      </w:r>
      <w:r w:rsidRPr="001A7767">
        <w:t>mov</w:t>
      </w:r>
      <w:r w:rsidRPr="001A7767">
        <w:rPr>
          <w:rFonts w:hint="eastAsia"/>
        </w:rPr>
        <w:t>ý</w:t>
      </w:r>
      <w:r w:rsidRPr="001A7767">
        <w:t xml:space="preserve">ch </w:t>
      </w:r>
      <w:r w:rsidRPr="001A7767">
        <w:rPr>
          <w:rFonts w:hint="eastAsia"/>
        </w:rPr>
        <w:t>ú</w:t>
      </w:r>
      <w:r w:rsidRPr="001A7767">
        <w:t>loh s odpov</w:t>
      </w:r>
      <w:r w:rsidRPr="001A7767">
        <w:rPr>
          <w:rFonts w:hint="eastAsia"/>
        </w:rPr>
        <w:t>í</w:t>
      </w:r>
      <w:r w:rsidRPr="001A7767">
        <w:t>daj</w:t>
      </w:r>
      <w:r w:rsidRPr="001A7767">
        <w:rPr>
          <w:rFonts w:hint="eastAsia"/>
        </w:rPr>
        <w:t>í</w:t>
      </w:r>
      <w:r w:rsidRPr="001A7767">
        <w:t>c</w:t>
      </w:r>
      <w:r w:rsidRPr="001A7767">
        <w:rPr>
          <w:rFonts w:hint="eastAsia"/>
        </w:rPr>
        <w:t>í</w:t>
      </w:r>
      <w:r w:rsidRPr="001A7767">
        <w:t xml:space="preserve"> n</w:t>
      </w:r>
      <w:r w:rsidRPr="001A7767">
        <w:rPr>
          <w:rFonts w:hint="eastAsia"/>
        </w:rPr>
        <w:t>á</w:t>
      </w:r>
      <w:r w:rsidRPr="001A7767">
        <w:t>ro</w:t>
      </w:r>
      <w:r w:rsidRPr="001A7767">
        <w:rPr>
          <w:rFonts w:hint="eastAsia"/>
        </w:rPr>
        <w:t>č</w:t>
      </w:r>
      <w:r w:rsidRPr="001A7767">
        <w:t>nost</w:t>
      </w:r>
      <w:r w:rsidRPr="001A7767">
        <w:rPr>
          <w:rFonts w:hint="eastAsia"/>
        </w:rPr>
        <w:t>í</w:t>
      </w:r>
      <w:r w:rsidRPr="001A7767">
        <w:t xml:space="preserve"> a na vyu</w:t>
      </w:r>
      <w:r w:rsidRPr="001A7767">
        <w:rPr>
          <w:rFonts w:hint="eastAsia"/>
        </w:rPr>
        <w:t>ž</w:t>
      </w:r>
      <w:r w:rsidRPr="001A7767">
        <w:t>itelnost u</w:t>
      </w:r>
      <w:r w:rsidRPr="001A7767">
        <w:rPr>
          <w:rFonts w:hint="eastAsia"/>
        </w:rPr>
        <w:t>č</w:t>
      </w:r>
      <w:r w:rsidRPr="001A7767">
        <w:t>iva chemick</w:t>
      </w:r>
      <w:r w:rsidRPr="001A7767">
        <w:rPr>
          <w:rFonts w:hint="eastAsia"/>
        </w:rPr>
        <w:t>é</w:t>
      </w:r>
      <w:r w:rsidRPr="001A7767">
        <w:t xml:space="preserve"> povahy pro ka</w:t>
      </w:r>
      <w:r w:rsidRPr="001A7767">
        <w:rPr>
          <w:rFonts w:hint="eastAsia"/>
        </w:rPr>
        <w:t>ž</w:t>
      </w:r>
      <w:r w:rsidRPr="001A7767">
        <w:t>dodenn</w:t>
      </w:r>
      <w:r w:rsidRPr="001A7767">
        <w:rPr>
          <w:rFonts w:hint="eastAsia"/>
        </w:rPr>
        <w:t>í</w:t>
      </w:r>
      <w:r w:rsidRPr="001A7767">
        <w:t xml:space="preserve"> </w:t>
      </w:r>
      <w:r w:rsidRPr="001A7767">
        <w:rPr>
          <w:rFonts w:hint="eastAsia"/>
        </w:rPr>
        <w:t>ž</w:t>
      </w:r>
      <w:r w:rsidRPr="001A7767">
        <w:t xml:space="preserve">ivot. Směřuje k aktivnímu uplatnění nabytých poznatků, dovedností a postojů v každodenním životě a při ochraně přírody a životního prostředí. </w:t>
      </w:r>
    </w:p>
    <w:p w14:paraId="052DA775" w14:textId="77777777" w:rsidR="00365D44" w:rsidRPr="001A7767" w:rsidRDefault="00365D44" w:rsidP="00365D44">
      <w:pPr>
        <w:pStyle w:val="Odstavec"/>
      </w:pPr>
      <w:r w:rsidRPr="001A7767">
        <w:rPr>
          <w:rFonts w:eastAsia="HelveticaCE-Light"/>
        </w:rPr>
        <w:t>Výuka směřuje k tomu, aby žák</w:t>
      </w:r>
      <w:r w:rsidRPr="001A7767">
        <w:t xml:space="preserve">: </w:t>
      </w:r>
    </w:p>
    <w:p w14:paraId="437DDA18" w14:textId="77777777" w:rsidR="00365D44" w:rsidRPr="001A7767" w:rsidRDefault="00365D44" w:rsidP="00365D44">
      <w:pPr>
        <w:pStyle w:val="Odrazky"/>
        <w:rPr>
          <w:rFonts w:eastAsia="ArialNarrow"/>
        </w:rPr>
      </w:pPr>
      <w:r w:rsidRPr="001A7767">
        <w:rPr>
          <w:rFonts w:eastAsia="ArialNarrow"/>
        </w:rPr>
        <w:t>utv</w:t>
      </w:r>
      <w:r w:rsidRPr="001A7767">
        <w:rPr>
          <w:rFonts w:eastAsia="ArialNarrow" w:hint="eastAsia"/>
        </w:rPr>
        <w:t>ář</w:t>
      </w:r>
      <w:r w:rsidRPr="001A7767">
        <w:rPr>
          <w:rFonts w:eastAsia="ArialNarrow"/>
        </w:rPr>
        <w:t>el si vlastn</w:t>
      </w:r>
      <w:r w:rsidRPr="001A7767">
        <w:rPr>
          <w:rFonts w:eastAsia="ArialNarrow" w:hint="eastAsia"/>
        </w:rPr>
        <w:t>í</w:t>
      </w:r>
      <w:r w:rsidRPr="001A7767">
        <w:rPr>
          <w:rFonts w:eastAsia="ArialNarrow"/>
        </w:rPr>
        <w:t xml:space="preserve"> n</w:t>
      </w:r>
      <w:r w:rsidRPr="001A7767">
        <w:rPr>
          <w:rFonts w:eastAsia="ArialNarrow" w:hint="eastAsia"/>
        </w:rPr>
        <w:t>á</w:t>
      </w:r>
      <w:r w:rsidRPr="001A7767">
        <w:rPr>
          <w:rFonts w:eastAsia="ArialNarrow"/>
        </w:rPr>
        <w:t xml:space="preserve">zor na </w:t>
      </w:r>
      <w:r w:rsidRPr="001A7767">
        <w:rPr>
          <w:rFonts w:eastAsia="ArialNarrow" w:hint="eastAsia"/>
        </w:rPr>
        <w:t>š</w:t>
      </w:r>
      <w:r w:rsidRPr="001A7767">
        <w:rPr>
          <w:rFonts w:eastAsia="ArialNarrow"/>
        </w:rPr>
        <w:t xml:space="preserve">irokou </w:t>
      </w:r>
      <w:r w:rsidRPr="001A7767">
        <w:rPr>
          <w:rFonts w:eastAsia="ArialNarrow" w:hint="eastAsia"/>
        </w:rPr>
        <w:t>š</w:t>
      </w:r>
      <w:r w:rsidRPr="001A7767">
        <w:rPr>
          <w:rFonts w:eastAsia="ArialNarrow"/>
        </w:rPr>
        <w:t>k</w:t>
      </w:r>
      <w:r w:rsidRPr="001A7767">
        <w:rPr>
          <w:rFonts w:eastAsia="ArialNarrow" w:hint="eastAsia"/>
        </w:rPr>
        <w:t>á</w:t>
      </w:r>
      <w:r w:rsidRPr="001A7767">
        <w:rPr>
          <w:rFonts w:eastAsia="ArialNarrow"/>
        </w:rPr>
        <w:t>lu probl</w:t>
      </w:r>
      <w:r w:rsidRPr="001A7767">
        <w:rPr>
          <w:rFonts w:eastAsia="ArialNarrow" w:hint="eastAsia"/>
        </w:rPr>
        <w:t>é</w:t>
      </w:r>
      <w:r w:rsidRPr="001A7767">
        <w:rPr>
          <w:rFonts w:eastAsia="ArialNarrow"/>
        </w:rPr>
        <w:t>m</w:t>
      </w:r>
      <w:r w:rsidRPr="001A7767">
        <w:rPr>
          <w:rFonts w:eastAsia="ArialNarrow" w:hint="eastAsia"/>
        </w:rPr>
        <w:t>ů</w:t>
      </w:r>
      <w:r w:rsidRPr="001A7767">
        <w:rPr>
          <w:rFonts w:eastAsia="ArialNarrow"/>
        </w:rPr>
        <w:t>, kter</w:t>
      </w:r>
      <w:r w:rsidRPr="001A7767">
        <w:rPr>
          <w:rFonts w:eastAsia="ArialNarrow" w:hint="eastAsia"/>
        </w:rPr>
        <w:t>é</w:t>
      </w:r>
      <w:r w:rsidRPr="001A7767">
        <w:rPr>
          <w:rFonts w:eastAsia="ArialNarrow"/>
        </w:rPr>
        <w:t xml:space="preserve"> se v b</w:t>
      </w:r>
      <w:r w:rsidRPr="001A7767">
        <w:rPr>
          <w:rFonts w:eastAsia="ArialNarrow" w:hint="eastAsia"/>
        </w:rPr>
        <w:t>ěž</w:t>
      </w:r>
      <w:r w:rsidRPr="001A7767">
        <w:rPr>
          <w:rFonts w:eastAsia="ArialNarrow"/>
        </w:rPr>
        <w:t>n</w:t>
      </w:r>
      <w:r w:rsidRPr="001A7767">
        <w:rPr>
          <w:rFonts w:eastAsia="ArialNarrow" w:hint="eastAsia"/>
        </w:rPr>
        <w:t>é</w:t>
      </w:r>
      <w:r w:rsidRPr="001A7767">
        <w:rPr>
          <w:rFonts w:eastAsia="ArialNarrow"/>
        </w:rPr>
        <w:t xml:space="preserve">m </w:t>
      </w:r>
      <w:r w:rsidRPr="001A7767">
        <w:rPr>
          <w:rFonts w:eastAsia="ArialNarrow" w:hint="eastAsia"/>
        </w:rPr>
        <w:t>ž</w:t>
      </w:r>
      <w:r w:rsidRPr="001A7767">
        <w:rPr>
          <w:rFonts w:eastAsia="ArialNarrow"/>
        </w:rPr>
        <w:t>ivot</w:t>
      </w:r>
      <w:r w:rsidRPr="001A7767">
        <w:rPr>
          <w:rFonts w:eastAsia="ArialNarrow" w:hint="eastAsia"/>
        </w:rPr>
        <w:t>ě</w:t>
      </w:r>
      <w:r w:rsidRPr="001A7767">
        <w:rPr>
          <w:rFonts w:eastAsia="ArialNarrow"/>
        </w:rPr>
        <w:t xml:space="preserve"> objevuj</w:t>
      </w:r>
      <w:r w:rsidRPr="001A7767">
        <w:rPr>
          <w:rFonts w:eastAsia="ArialNarrow" w:hint="eastAsia"/>
        </w:rPr>
        <w:t>í</w:t>
      </w:r>
      <w:r w:rsidRPr="001A7767">
        <w:rPr>
          <w:rFonts w:eastAsia="ArialNarrow"/>
        </w:rPr>
        <w:t>;</w:t>
      </w:r>
    </w:p>
    <w:p w14:paraId="4E249319" w14:textId="77777777" w:rsidR="00365D44" w:rsidRPr="001A7767" w:rsidRDefault="00365D44" w:rsidP="00365D44">
      <w:pPr>
        <w:pStyle w:val="Odrazky"/>
        <w:rPr>
          <w:rFonts w:eastAsia="ArialNarrow"/>
        </w:rPr>
      </w:pPr>
      <w:r w:rsidRPr="001A7767">
        <w:rPr>
          <w:rFonts w:eastAsia="ArialNarrow"/>
        </w:rPr>
        <w:t>kultivovan</w:t>
      </w:r>
      <w:r w:rsidRPr="001A7767">
        <w:rPr>
          <w:rFonts w:eastAsia="ArialNarrow" w:hint="eastAsia"/>
        </w:rPr>
        <w:t>ě</w:t>
      </w:r>
      <w:r w:rsidRPr="001A7767">
        <w:rPr>
          <w:rFonts w:eastAsia="ArialNarrow"/>
        </w:rPr>
        <w:t xml:space="preserve"> obhajoval vlastn</w:t>
      </w:r>
      <w:r w:rsidRPr="001A7767">
        <w:rPr>
          <w:rFonts w:eastAsia="ArialNarrow" w:hint="eastAsia"/>
        </w:rPr>
        <w:t>í</w:t>
      </w:r>
      <w:r w:rsidRPr="001A7767">
        <w:rPr>
          <w:rFonts w:eastAsia="ArialNarrow"/>
        </w:rPr>
        <w:t xml:space="preserve"> n</w:t>
      </w:r>
      <w:r w:rsidRPr="001A7767">
        <w:rPr>
          <w:rFonts w:eastAsia="ArialNarrow" w:hint="eastAsia"/>
        </w:rPr>
        <w:t>á</w:t>
      </w:r>
      <w:r w:rsidRPr="001A7767">
        <w:rPr>
          <w:rFonts w:eastAsia="ArialNarrow"/>
        </w:rPr>
        <w:t>zor a byl schopen sebehodnocení;</w:t>
      </w:r>
    </w:p>
    <w:p w14:paraId="6C2C11C0" w14:textId="77777777" w:rsidR="00365D44" w:rsidRPr="001A7767" w:rsidRDefault="00365D44" w:rsidP="00365D44">
      <w:pPr>
        <w:pStyle w:val="Odrazky"/>
        <w:rPr>
          <w:rFonts w:eastAsia="ArialNarrow"/>
        </w:rPr>
      </w:pPr>
      <w:r w:rsidRPr="001A7767">
        <w:rPr>
          <w:rFonts w:eastAsia="ArialNarrow"/>
        </w:rPr>
        <w:t>byl schopen pracovat s informacemi a odbornou literaturou;</w:t>
      </w:r>
    </w:p>
    <w:p w14:paraId="71B1F3A0" w14:textId="77777777" w:rsidR="00365D44" w:rsidRPr="001A7767" w:rsidRDefault="00365D44" w:rsidP="00365D44">
      <w:pPr>
        <w:pStyle w:val="Odrazky"/>
        <w:rPr>
          <w:rFonts w:eastAsia="ArialNarrow"/>
        </w:rPr>
      </w:pPr>
      <w:r w:rsidRPr="001A7767">
        <w:rPr>
          <w:rFonts w:eastAsia="ArialNarrow"/>
        </w:rPr>
        <w:t>prezentoval výsledky své práce.</w:t>
      </w:r>
    </w:p>
    <w:p w14:paraId="52DC2B26" w14:textId="77777777" w:rsidR="00365D44" w:rsidRPr="001A7767" w:rsidRDefault="00365D44" w:rsidP="00365D44">
      <w:pPr>
        <w:pStyle w:val="Nadpis5"/>
        <w:rPr>
          <w:rFonts w:eastAsia="HelveticaCE-Light"/>
        </w:rPr>
      </w:pPr>
      <w:r w:rsidRPr="001A7767">
        <w:rPr>
          <w:rFonts w:eastAsia="HelveticaCE-Light"/>
        </w:rPr>
        <w:t>Výukové strategie (pojetí výuky)</w:t>
      </w:r>
    </w:p>
    <w:p w14:paraId="63702B8A" w14:textId="77777777" w:rsidR="00365D44" w:rsidRPr="001A7767" w:rsidRDefault="00365D44" w:rsidP="00365D44">
      <w:pPr>
        <w:pStyle w:val="Odstavec"/>
      </w:pPr>
      <w:r w:rsidRPr="001A7767">
        <w:t>Ve v</w:t>
      </w:r>
      <w:r w:rsidRPr="001A7767">
        <w:rPr>
          <w:rFonts w:hint="eastAsia"/>
        </w:rPr>
        <w:t>ý</w:t>
      </w:r>
      <w:r w:rsidRPr="001A7767">
        <w:t>uce chemie se bude vedle v</w:t>
      </w:r>
      <w:r w:rsidRPr="001A7767">
        <w:rPr>
          <w:rFonts w:hint="eastAsia"/>
        </w:rPr>
        <w:t>ý</w:t>
      </w:r>
      <w:r w:rsidRPr="001A7767">
        <w:t>kladu a front</w:t>
      </w:r>
      <w:r w:rsidRPr="001A7767">
        <w:rPr>
          <w:rFonts w:hint="eastAsia"/>
        </w:rPr>
        <w:t>á</w:t>
      </w:r>
      <w:r w:rsidRPr="001A7767">
        <w:t>ln</w:t>
      </w:r>
      <w:r w:rsidRPr="001A7767">
        <w:rPr>
          <w:rFonts w:hint="eastAsia"/>
        </w:rPr>
        <w:t>í</w:t>
      </w:r>
      <w:r w:rsidRPr="001A7767">
        <w:t>ho procvi</w:t>
      </w:r>
      <w:r w:rsidRPr="001A7767">
        <w:rPr>
          <w:rFonts w:hint="eastAsia"/>
        </w:rPr>
        <w:t>č</w:t>
      </w:r>
      <w:r w:rsidRPr="001A7767">
        <w:t>ov</w:t>
      </w:r>
      <w:r w:rsidRPr="001A7767">
        <w:rPr>
          <w:rFonts w:hint="eastAsia"/>
        </w:rPr>
        <w:t>á</w:t>
      </w:r>
      <w:r w:rsidRPr="001A7767">
        <w:t>n</w:t>
      </w:r>
      <w:r w:rsidRPr="001A7767">
        <w:rPr>
          <w:rFonts w:hint="eastAsia"/>
        </w:rPr>
        <w:t>í</w:t>
      </w:r>
      <w:r w:rsidRPr="001A7767">
        <w:t xml:space="preserve"> u</w:t>
      </w:r>
      <w:r w:rsidRPr="001A7767">
        <w:rPr>
          <w:rFonts w:hint="eastAsia"/>
        </w:rPr>
        <w:t>č</w:t>
      </w:r>
      <w:r w:rsidRPr="001A7767">
        <w:t>iva preferovat také diskuse a problémová výuka. Do v</w:t>
      </w:r>
      <w:r w:rsidRPr="001A7767">
        <w:rPr>
          <w:rFonts w:hint="eastAsia"/>
        </w:rPr>
        <w:t>ý</w:t>
      </w:r>
      <w:r w:rsidRPr="001A7767">
        <w:t>uky se bude za</w:t>
      </w:r>
      <w:r w:rsidRPr="001A7767">
        <w:rPr>
          <w:rFonts w:hint="eastAsia"/>
        </w:rPr>
        <w:t>č</w:t>
      </w:r>
      <w:r w:rsidRPr="001A7767">
        <w:t>le</w:t>
      </w:r>
      <w:r w:rsidRPr="001A7767">
        <w:rPr>
          <w:rFonts w:hint="eastAsia"/>
        </w:rPr>
        <w:t>ň</w:t>
      </w:r>
      <w:r w:rsidRPr="001A7767">
        <w:t>ovat i pr</w:t>
      </w:r>
      <w:r w:rsidRPr="001A7767">
        <w:rPr>
          <w:rFonts w:hint="eastAsia"/>
        </w:rPr>
        <w:t>á</w:t>
      </w:r>
      <w:r w:rsidRPr="001A7767">
        <w:t>ce s v</w:t>
      </w:r>
      <w:r w:rsidRPr="001A7767">
        <w:rPr>
          <w:rFonts w:hint="eastAsia"/>
        </w:rPr>
        <w:t>ý</w:t>
      </w:r>
      <w:r w:rsidRPr="001A7767">
        <w:t>po</w:t>
      </w:r>
      <w:r w:rsidRPr="001A7767">
        <w:rPr>
          <w:rFonts w:hint="eastAsia"/>
        </w:rPr>
        <w:t>č</w:t>
      </w:r>
      <w:r w:rsidRPr="001A7767">
        <w:t>etn</w:t>
      </w:r>
      <w:r w:rsidRPr="001A7767">
        <w:rPr>
          <w:rFonts w:hint="eastAsia"/>
        </w:rPr>
        <w:t>í</w:t>
      </w:r>
      <w:r w:rsidRPr="001A7767">
        <w:t xml:space="preserve"> technikou, zvl</w:t>
      </w:r>
      <w:r w:rsidRPr="001A7767">
        <w:rPr>
          <w:rFonts w:hint="eastAsia"/>
        </w:rPr>
        <w:t>áš</w:t>
      </w:r>
      <w:r w:rsidRPr="001A7767">
        <w:t>t</w:t>
      </w:r>
      <w:r w:rsidRPr="001A7767">
        <w:rPr>
          <w:rFonts w:hint="eastAsia"/>
        </w:rPr>
        <w:t>ě</w:t>
      </w:r>
      <w:r w:rsidRPr="001A7767">
        <w:t xml:space="preserve"> pak p</w:t>
      </w:r>
      <w:r w:rsidRPr="001A7767">
        <w:rPr>
          <w:rFonts w:hint="eastAsia"/>
        </w:rPr>
        <w:t>ř</w:t>
      </w:r>
      <w:r w:rsidRPr="001A7767">
        <w:t>i n</w:t>
      </w:r>
      <w:r w:rsidRPr="001A7767">
        <w:rPr>
          <w:rFonts w:hint="eastAsia"/>
        </w:rPr>
        <w:t>á</w:t>
      </w:r>
      <w:r w:rsidRPr="001A7767">
        <w:t>cviku vyhled</w:t>
      </w:r>
      <w:r w:rsidRPr="001A7767">
        <w:rPr>
          <w:rFonts w:hint="eastAsia"/>
        </w:rPr>
        <w:t>á</w:t>
      </w:r>
      <w:r w:rsidRPr="001A7767">
        <w:t>v</w:t>
      </w:r>
      <w:r w:rsidRPr="001A7767">
        <w:rPr>
          <w:rFonts w:hint="eastAsia"/>
        </w:rPr>
        <w:t>á</w:t>
      </w:r>
      <w:r w:rsidRPr="001A7767">
        <w:t>n</w:t>
      </w:r>
      <w:r w:rsidRPr="001A7767">
        <w:rPr>
          <w:rFonts w:hint="eastAsia"/>
        </w:rPr>
        <w:t>í</w:t>
      </w:r>
      <w:r w:rsidRPr="001A7767">
        <w:t>, posuzov</w:t>
      </w:r>
      <w:r w:rsidRPr="001A7767">
        <w:rPr>
          <w:rFonts w:hint="eastAsia"/>
        </w:rPr>
        <w:t>á</w:t>
      </w:r>
      <w:r w:rsidRPr="001A7767">
        <w:t>n</w:t>
      </w:r>
      <w:r w:rsidRPr="001A7767">
        <w:rPr>
          <w:rFonts w:hint="eastAsia"/>
        </w:rPr>
        <w:t>í</w:t>
      </w:r>
      <w:r w:rsidRPr="001A7767">
        <w:t xml:space="preserve"> a zpracov</w:t>
      </w:r>
      <w:r w:rsidRPr="001A7767">
        <w:rPr>
          <w:rFonts w:hint="eastAsia"/>
        </w:rPr>
        <w:t>á</w:t>
      </w:r>
      <w:r w:rsidRPr="001A7767">
        <w:t>n</w:t>
      </w:r>
      <w:r w:rsidRPr="001A7767">
        <w:rPr>
          <w:rFonts w:hint="eastAsia"/>
        </w:rPr>
        <w:t>í</w:t>
      </w:r>
      <w:r w:rsidRPr="001A7767">
        <w:t xml:space="preserve"> informac</w:t>
      </w:r>
      <w:r w:rsidRPr="001A7767">
        <w:rPr>
          <w:rFonts w:hint="eastAsia"/>
        </w:rPr>
        <w:t>í</w:t>
      </w:r>
      <w:r w:rsidRPr="001A7767">
        <w:t>.</w:t>
      </w:r>
    </w:p>
    <w:p w14:paraId="61434C0F" w14:textId="77777777" w:rsidR="00365D44" w:rsidRPr="001A7767" w:rsidRDefault="00365D44" w:rsidP="00365D44">
      <w:pPr>
        <w:pStyle w:val="Odstavec"/>
      </w:pPr>
      <w:r w:rsidRPr="001A7767">
        <w:t>Při výuce je kladen důraz na osvojení praktických dovedností v souvislosti s chemií a propojení těchto dovedností s odbornou praxí.</w:t>
      </w:r>
    </w:p>
    <w:p w14:paraId="6DC9D01C" w14:textId="77777777" w:rsidR="00365D44" w:rsidRPr="001A7767" w:rsidRDefault="00365D44" w:rsidP="00365D44">
      <w:pPr>
        <w:pStyle w:val="Odstavec"/>
      </w:pPr>
      <w:r w:rsidRPr="001A7767">
        <w:t xml:space="preserve">Po celou dobu studia si žák vede a průběžně doplňuje metodický zásobník experimentů, činností a her rozvíjejících badatelské myšlení žáků v oblasti chemie. Tento zásobník pak žáci využijí pro svou praxi a budoucí povolání. </w:t>
      </w:r>
    </w:p>
    <w:p w14:paraId="7241BB41" w14:textId="77777777" w:rsidR="00365D44" w:rsidRPr="001A7767" w:rsidRDefault="00365D44" w:rsidP="00365D44">
      <w:pPr>
        <w:pStyle w:val="Nadpis5"/>
        <w:rPr>
          <w:rFonts w:eastAsia="HelveticaCE-Light"/>
        </w:rPr>
      </w:pPr>
      <w:r w:rsidRPr="001A7767">
        <w:rPr>
          <w:rFonts w:eastAsia="HelveticaCE-Light"/>
        </w:rPr>
        <w:t>Hodnoceni výsledků žáků,</w:t>
      </w:r>
    </w:p>
    <w:p w14:paraId="5EB99AD5" w14:textId="77777777" w:rsidR="00365D44" w:rsidRPr="001A7767" w:rsidRDefault="00365D44" w:rsidP="00365D44">
      <w:pPr>
        <w:pStyle w:val="Odstavec"/>
      </w:pPr>
      <w:r w:rsidRPr="001A7767">
        <w:t>V r</w:t>
      </w:r>
      <w:r w:rsidRPr="001A7767">
        <w:rPr>
          <w:rFonts w:hint="eastAsia"/>
        </w:rPr>
        <w:t>á</w:t>
      </w:r>
      <w:r w:rsidRPr="001A7767">
        <w:t>mci hodnocen</w:t>
      </w:r>
      <w:r w:rsidRPr="001A7767">
        <w:rPr>
          <w:rFonts w:hint="eastAsia"/>
        </w:rPr>
        <w:t>í</w:t>
      </w:r>
      <w:r w:rsidRPr="001A7767">
        <w:t xml:space="preserve"> </w:t>
      </w:r>
      <w:r w:rsidRPr="001A7767">
        <w:rPr>
          <w:rFonts w:hint="eastAsia"/>
        </w:rPr>
        <w:t>žá</w:t>
      </w:r>
      <w:r w:rsidRPr="001A7767">
        <w:t>k</w:t>
      </w:r>
      <w:r w:rsidRPr="001A7767">
        <w:rPr>
          <w:rFonts w:hint="eastAsia"/>
        </w:rPr>
        <w:t>ů</w:t>
      </w:r>
      <w:r w:rsidRPr="001A7767">
        <w:t xml:space="preserve"> se bude z</w:t>
      </w:r>
      <w:r w:rsidRPr="001A7767">
        <w:rPr>
          <w:rFonts w:hint="eastAsia"/>
        </w:rPr>
        <w:t>čá</w:t>
      </w:r>
      <w:r w:rsidRPr="001A7767">
        <w:t>sti vyu</w:t>
      </w:r>
      <w:r w:rsidRPr="001A7767">
        <w:rPr>
          <w:rFonts w:hint="eastAsia"/>
        </w:rPr>
        <w:t>ží</w:t>
      </w:r>
      <w:r w:rsidRPr="001A7767">
        <w:t>vat klasick</w:t>
      </w:r>
      <w:r w:rsidRPr="001A7767">
        <w:rPr>
          <w:rFonts w:hint="eastAsia"/>
        </w:rPr>
        <w:t>é</w:t>
      </w:r>
      <w:r w:rsidRPr="001A7767">
        <w:t xml:space="preserve"> </w:t>
      </w:r>
      <w:r w:rsidRPr="001A7767">
        <w:rPr>
          <w:rFonts w:hint="eastAsia"/>
        </w:rPr>
        <w:t>ú</w:t>
      </w:r>
      <w:r w:rsidRPr="001A7767">
        <w:t>stn</w:t>
      </w:r>
      <w:r w:rsidRPr="001A7767">
        <w:rPr>
          <w:rFonts w:hint="eastAsia"/>
        </w:rPr>
        <w:t>í</w:t>
      </w:r>
      <w:r w:rsidRPr="001A7767">
        <w:t xml:space="preserve"> zkou</w:t>
      </w:r>
      <w:r w:rsidRPr="001A7767">
        <w:rPr>
          <w:rFonts w:hint="eastAsia"/>
        </w:rPr>
        <w:t>š</w:t>
      </w:r>
      <w:r w:rsidRPr="001A7767">
        <w:t>en</w:t>
      </w:r>
      <w:r w:rsidRPr="001A7767">
        <w:rPr>
          <w:rFonts w:hint="eastAsia"/>
        </w:rPr>
        <w:t>í</w:t>
      </w:r>
      <w:r w:rsidRPr="001A7767">
        <w:t xml:space="preserve"> a zkou</w:t>
      </w:r>
      <w:r w:rsidRPr="001A7767">
        <w:rPr>
          <w:rFonts w:hint="eastAsia"/>
        </w:rPr>
        <w:t>š</w:t>
      </w:r>
      <w:r w:rsidRPr="001A7767">
        <w:t>en</w:t>
      </w:r>
      <w:r w:rsidRPr="001A7767">
        <w:rPr>
          <w:rFonts w:hint="eastAsia"/>
        </w:rPr>
        <w:t>í</w:t>
      </w:r>
      <w:r w:rsidRPr="001A7767">
        <w:t xml:space="preserve"> formou didaktick</w:t>
      </w:r>
      <w:r w:rsidRPr="001A7767">
        <w:rPr>
          <w:rFonts w:hint="eastAsia"/>
        </w:rPr>
        <w:t>ý</w:t>
      </w:r>
      <w:r w:rsidRPr="001A7767">
        <w:t>ch test</w:t>
      </w:r>
      <w:r w:rsidRPr="001A7767">
        <w:rPr>
          <w:rFonts w:hint="eastAsia"/>
        </w:rPr>
        <w:t>ů</w:t>
      </w:r>
      <w:r w:rsidRPr="001A7767">
        <w:t>.</w:t>
      </w:r>
    </w:p>
    <w:p w14:paraId="1175BEB7" w14:textId="77777777" w:rsidR="00365D44" w:rsidRPr="001A7767" w:rsidRDefault="00365D44" w:rsidP="00365D44">
      <w:pPr>
        <w:pStyle w:val="Odstavec"/>
      </w:pPr>
      <w:r w:rsidRPr="001A7767">
        <w:t>V předmětu chemie při hodnocení klademe důraz zvláště na:</w:t>
      </w:r>
    </w:p>
    <w:p w14:paraId="6D222415" w14:textId="77777777" w:rsidR="00365D44" w:rsidRPr="001A7767" w:rsidRDefault="00365D44" w:rsidP="00365D44">
      <w:pPr>
        <w:pStyle w:val="Odrazky"/>
      </w:pPr>
      <w:r w:rsidRPr="001A7767">
        <w:t>správnost používání odborné terminologie;</w:t>
      </w:r>
    </w:p>
    <w:p w14:paraId="51CF1CE8" w14:textId="77777777" w:rsidR="00365D44" w:rsidRPr="001A7767" w:rsidRDefault="00365D44" w:rsidP="00365D44">
      <w:pPr>
        <w:pStyle w:val="Odrazky"/>
      </w:pPr>
      <w:r w:rsidRPr="001A7767">
        <w:lastRenderedPageBreak/>
        <w:t>porozumění dané chemické problematiky a propojení s reálnými příklady z praxe;</w:t>
      </w:r>
    </w:p>
    <w:p w14:paraId="1194E40C" w14:textId="77777777" w:rsidR="00365D44" w:rsidRPr="001A7767" w:rsidRDefault="00365D44" w:rsidP="00365D44">
      <w:pPr>
        <w:pStyle w:val="Odrazky"/>
      </w:pPr>
      <w:r w:rsidRPr="001A7767">
        <w:t>schopnost aplikovat nabyté vědomosti a poznatky při řešení problémů běžného života.</w:t>
      </w:r>
    </w:p>
    <w:p w14:paraId="17FD6C31" w14:textId="77777777" w:rsidR="00365D44" w:rsidRPr="001A7767" w:rsidRDefault="00365D44" w:rsidP="00365D44">
      <w:pPr>
        <w:pStyle w:val="Nadpis5"/>
      </w:pPr>
      <w:r w:rsidRPr="001A7767">
        <w:t>Péče o mimořádně nadané a talentované žáky</w:t>
      </w:r>
    </w:p>
    <w:p w14:paraId="702C4061" w14:textId="77777777" w:rsidR="00365D44" w:rsidRPr="001A7767" w:rsidRDefault="00365D44" w:rsidP="00365D44">
      <w:pPr>
        <w:pStyle w:val="Odstavec"/>
      </w:pPr>
      <w:r w:rsidRPr="001A7767">
        <w:t>Péče o mimořádně nadané a talentované žáky je v předmětu realizována následujícím způsobem:</w:t>
      </w:r>
    </w:p>
    <w:p w14:paraId="6CAECC5C" w14:textId="77777777" w:rsidR="00365D44" w:rsidRPr="001A7767" w:rsidRDefault="00365D44" w:rsidP="00365D44">
      <w:pPr>
        <w:pStyle w:val="Odrazky"/>
      </w:pPr>
      <w:r w:rsidRPr="001A7767">
        <w:t>V rámci výuky jim vyučující nabízí zadání nadstandardních a problémových úloh (archiv soutěží a olympiád…).</w:t>
      </w:r>
    </w:p>
    <w:p w14:paraId="08E2E0D5" w14:textId="77777777" w:rsidR="00365D44" w:rsidRPr="001A7767" w:rsidRDefault="00365D44" w:rsidP="00365D44">
      <w:pPr>
        <w:pStyle w:val="Odrazky"/>
      </w:pPr>
      <w:r w:rsidRPr="001A7767">
        <w:t xml:space="preserve">Podle okolností (většina žáků prokazuje zvýšený talent) může učitel zařadit do výuky rozšiřující učivo. </w:t>
      </w:r>
    </w:p>
    <w:p w14:paraId="02D80527" w14:textId="77777777" w:rsidR="00365D44" w:rsidRPr="001A7767" w:rsidRDefault="00365D44" w:rsidP="00365D44">
      <w:pPr>
        <w:pStyle w:val="Odrazky"/>
      </w:pPr>
      <w:r w:rsidRPr="001A7767">
        <w:t>Motivuje žáky k zapojení do soutěží (Olympiáda z chemie, Přírodovědný klokan). V případě úspěchu a zájmu žáků nabízí konzultace k další přípravě na soutěže.</w:t>
      </w:r>
    </w:p>
    <w:p w14:paraId="344A5E5E" w14:textId="77777777" w:rsidR="00365D44" w:rsidRPr="001A7767" w:rsidRDefault="00365D44" w:rsidP="00365D44">
      <w:pPr>
        <w:pStyle w:val="Nadpis5"/>
        <w:rPr>
          <w:rFonts w:eastAsia="HelveticaCE-Light"/>
        </w:rPr>
      </w:pPr>
      <w:r w:rsidRPr="001A7767">
        <w:rPr>
          <w:rFonts w:eastAsia="HelveticaCE-Light"/>
        </w:rPr>
        <w:t>Odlišnosti ve vzdělávacím obsahu v případě přechodu na distanční výuku</w:t>
      </w:r>
    </w:p>
    <w:p w14:paraId="241314A5" w14:textId="77777777" w:rsidR="00365D44" w:rsidRPr="001A7767" w:rsidRDefault="00365D44" w:rsidP="00365D44">
      <w:pPr>
        <w:pStyle w:val="Odstavec"/>
      </w:pPr>
      <w:r w:rsidRPr="001A7767">
        <w:t xml:space="preserve">V případě přechodu na distanční výuku redukuje učitel rozsah učiva v míře odpovídající okolnostem. </w:t>
      </w:r>
    </w:p>
    <w:p w14:paraId="0B0BB5EB" w14:textId="77777777" w:rsidR="00365D44" w:rsidRPr="001A7767" w:rsidRDefault="00365D44" w:rsidP="00365D44">
      <w:pPr>
        <w:pStyle w:val="Odstavec"/>
      </w:pPr>
      <w:r w:rsidRPr="001A7767">
        <w:t>Všechny pasáže učiva lze realizovat i v rámci distanční výuky.</w:t>
      </w:r>
    </w:p>
    <w:p w14:paraId="5B4E9FC8" w14:textId="77777777" w:rsidR="00365D44" w:rsidRPr="001A7767" w:rsidRDefault="00365D44" w:rsidP="00365D44">
      <w:pPr>
        <w:pStyle w:val="Odstavec"/>
        <w:rPr>
          <w:rFonts w:eastAsia="HelveticaCE-Light"/>
        </w:rPr>
      </w:pPr>
    </w:p>
    <w:p w14:paraId="7254AA53" w14:textId="77777777" w:rsidR="00365D44" w:rsidRPr="001A7767" w:rsidRDefault="00365D44" w:rsidP="00365D44">
      <w:pPr>
        <w:pStyle w:val="Nadpis5"/>
        <w:rPr>
          <w:rFonts w:eastAsia="HelveticaCE-Light"/>
        </w:rPr>
      </w:pPr>
      <w:r w:rsidRPr="001A7767">
        <w:rPr>
          <w:rFonts w:eastAsia="HelveticaCE-Light"/>
        </w:rPr>
        <w:t>Přinos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351716DB" w14:textId="77777777" w:rsidR="00365D44" w:rsidRPr="001A7767" w:rsidRDefault="00365D44" w:rsidP="00365D44">
      <w:pPr>
        <w:pStyle w:val="Nadpis4"/>
        <w:rPr>
          <w:sz w:val="20"/>
          <w:szCs w:val="20"/>
        </w:rPr>
      </w:pPr>
      <w:r w:rsidRPr="001A7767">
        <w:t>Vyučovací předmět se podílí zejména na rozvoji kompetencí</w:t>
      </w:r>
    </w:p>
    <w:p w14:paraId="51D4AE31" w14:textId="77777777" w:rsidR="00365D44" w:rsidRPr="001A7767" w:rsidRDefault="00365D44" w:rsidP="00365D44">
      <w:pPr>
        <w:pStyle w:val="Nadpis6"/>
      </w:pPr>
      <w:r w:rsidRPr="001A7767">
        <w:t>K učení – žák</w:t>
      </w:r>
    </w:p>
    <w:p w14:paraId="672B7773" w14:textId="77777777" w:rsidR="00365D44" w:rsidRPr="001A7767" w:rsidRDefault="00365D44" w:rsidP="00365D44">
      <w:pPr>
        <w:pStyle w:val="Odrazky"/>
      </w:pPr>
      <w:r w:rsidRPr="001A7767">
        <w:t>c</w:t>
      </w:r>
      <w:r w:rsidRPr="001A7767">
        <w:rPr>
          <w:rFonts w:hint="eastAsia"/>
        </w:rPr>
        <w:t>í</w:t>
      </w:r>
      <w:r w:rsidRPr="001A7767">
        <w:t>leně pozoruje vlastnosti l</w:t>
      </w:r>
      <w:r w:rsidRPr="001A7767">
        <w:rPr>
          <w:rFonts w:hint="eastAsia"/>
        </w:rPr>
        <w:t>á</w:t>
      </w:r>
      <w:r w:rsidRPr="001A7767">
        <w:t>tek a jejich p</w:t>
      </w:r>
      <w:r w:rsidRPr="001A7767">
        <w:rPr>
          <w:rFonts w:hint="eastAsia"/>
        </w:rPr>
        <w:t>ř</w:t>
      </w:r>
      <w:r w:rsidRPr="001A7767">
        <w:t>em</w:t>
      </w:r>
      <w:r w:rsidRPr="001A7767">
        <w:rPr>
          <w:rFonts w:hint="eastAsia"/>
        </w:rPr>
        <w:t>ě</w:t>
      </w:r>
      <w:r w:rsidRPr="001A7767">
        <w:t>ny a vyvozuje odpov</w:t>
      </w:r>
      <w:r w:rsidRPr="001A7767">
        <w:rPr>
          <w:rFonts w:hint="eastAsia"/>
        </w:rPr>
        <w:t>í</w:t>
      </w:r>
      <w:r w:rsidRPr="001A7767">
        <w:t>daj</w:t>
      </w:r>
      <w:r w:rsidRPr="001A7767">
        <w:rPr>
          <w:rFonts w:hint="eastAsia"/>
        </w:rPr>
        <w:t>í</w:t>
      </w:r>
      <w:r w:rsidRPr="001A7767">
        <w:t>c</w:t>
      </w:r>
      <w:r w:rsidRPr="001A7767">
        <w:rPr>
          <w:rFonts w:hint="eastAsia"/>
        </w:rPr>
        <w:t>í</w:t>
      </w:r>
      <w:r w:rsidRPr="001A7767">
        <w:t xml:space="preserve"> z</w:t>
      </w:r>
      <w:r w:rsidRPr="001A7767">
        <w:rPr>
          <w:rFonts w:hint="eastAsia"/>
        </w:rPr>
        <w:t>á</w:t>
      </w:r>
      <w:r w:rsidRPr="001A7767">
        <w:t>v</w:t>
      </w:r>
      <w:r w:rsidRPr="001A7767">
        <w:rPr>
          <w:rFonts w:hint="eastAsia"/>
        </w:rPr>
        <w:t>ě</w:t>
      </w:r>
      <w:r w:rsidRPr="001A7767">
        <w:t>ry pro v</w:t>
      </w:r>
      <w:r w:rsidRPr="001A7767">
        <w:rPr>
          <w:rFonts w:hint="eastAsia"/>
        </w:rPr>
        <w:t>ý</w:t>
      </w:r>
      <w:r w:rsidRPr="001A7767">
        <w:t xml:space="preserve">uku ve </w:t>
      </w:r>
      <w:r w:rsidRPr="001A7767">
        <w:rPr>
          <w:rFonts w:hint="eastAsia"/>
        </w:rPr>
        <w:t>š</w:t>
      </w:r>
      <w:r w:rsidRPr="001A7767">
        <w:t>kole, ale zejm</w:t>
      </w:r>
      <w:r w:rsidRPr="001A7767">
        <w:rPr>
          <w:rFonts w:hint="eastAsia"/>
        </w:rPr>
        <w:t>é</w:t>
      </w:r>
      <w:r w:rsidRPr="001A7767">
        <w:t>na pro b</w:t>
      </w:r>
      <w:r w:rsidRPr="001A7767">
        <w:rPr>
          <w:rFonts w:hint="eastAsia"/>
        </w:rPr>
        <w:t>ěž</w:t>
      </w:r>
      <w:r w:rsidRPr="001A7767">
        <w:t>n</w:t>
      </w:r>
      <w:r w:rsidRPr="001A7767">
        <w:rPr>
          <w:rFonts w:hint="eastAsia"/>
        </w:rPr>
        <w:t>ý</w:t>
      </w:r>
      <w:r w:rsidRPr="001A7767">
        <w:t xml:space="preserve"> </w:t>
      </w:r>
      <w:r w:rsidRPr="001A7767">
        <w:rPr>
          <w:rFonts w:hint="eastAsia"/>
        </w:rPr>
        <w:t>ž</w:t>
      </w:r>
      <w:r w:rsidRPr="001A7767">
        <w:t>ivot;</w:t>
      </w:r>
    </w:p>
    <w:p w14:paraId="099254F7" w14:textId="77777777" w:rsidR="00365D44" w:rsidRPr="001A7767" w:rsidRDefault="00365D44" w:rsidP="00365D44">
      <w:pPr>
        <w:pStyle w:val="Odrazky"/>
      </w:pPr>
      <w:r w:rsidRPr="001A7767">
        <w:t>posuzuje v</w:t>
      </w:r>
      <w:r w:rsidRPr="001A7767">
        <w:rPr>
          <w:rFonts w:hint="eastAsia"/>
        </w:rPr>
        <w:t>ě</w:t>
      </w:r>
      <w:r w:rsidRPr="001A7767">
        <w:t>rohodnost informac</w:t>
      </w:r>
      <w:r w:rsidRPr="001A7767">
        <w:rPr>
          <w:rFonts w:hint="eastAsia"/>
        </w:rPr>
        <w:t>í</w:t>
      </w:r>
      <w:r w:rsidRPr="001A7767">
        <w:t>, jejich zpracov</w:t>
      </w:r>
      <w:r w:rsidRPr="001A7767">
        <w:rPr>
          <w:rFonts w:hint="eastAsia"/>
        </w:rPr>
        <w:t>á</w:t>
      </w:r>
      <w:r w:rsidRPr="001A7767">
        <w:t>n</w:t>
      </w:r>
      <w:r w:rsidRPr="001A7767">
        <w:rPr>
          <w:rFonts w:hint="eastAsia"/>
        </w:rPr>
        <w:t>í</w:t>
      </w:r>
      <w:r w:rsidRPr="001A7767">
        <w:t xml:space="preserve"> z hlediska</w:t>
      </w:r>
      <w:r w:rsidRPr="001A7767">
        <w:rPr>
          <w:rFonts w:hint="eastAsia"/>
        </w:rPr>
        <w:t xml:space="preserve"> </w:t>
      </w:r>
      <w:r w:rsidRPr="001A7767">
        <w:t>d</w:t>
      </w:r>
      <w:r w:rsidRPr="001A7767">
        <w:rPr>
          <w:rFonts w:hint="eastAsia"/>
        </w:rPr>
        <w:t>ů</w:t>
      </w:r>
      <w:r w:rsidRPr="001A7767">
        <w:t>le</w:t>
      </w:r>
      <w:r w:rsidRPr="001A7767">
        <w:rPr>
          <w:rFonts w:hint="eastAsia"/>
        </w:rPr>
        <w:t>ž</w:t>
      </w:r>
      <w:r w:rsidRPr="001A7767">
        <w:t>itosti a objektivity a jejich vyu</w:t>
      </w:r>
      <w:r w:rsidRPr="001A7767">
        <w:rPr>
          <w:rFonts w:hint="eastAsia"/>
        </w:rPr>
        <w:t>ž</w:t>
      </w:r>
      <w:r w:rsidRPr="001A7767">
        <w:t>ití pro v</w:t>
      </w:r>
      <w:r w:rsidRPr="001A7767">
        <w:rPr>
          <w:rFonts w:hint="eastAsia"/>
        </w:rPr>
        <w:t>ý</w:t>
      </w:r>
      <w:r w:rsidRPr="001A7767">
        <w:t>uku chemie i pro b</w:t>
      </w:r>
      <w:r w:rsidRPr="001A7767">
        <w:rPr>
          <w:rFonts w:hint="eastAsia"/>
        </w:rPr>
        <w:t>ěž</w:t>
      </w:r>
      <w:r w:rsidRPr="001A7767">
        <w:t>n</w:t>
      </w:r>
      <w:r w:rsidRPr="001A7767">
        <w:rPr>
          <w:rFonts w:hint="eastAsia"/>
        </w:rPr>
        <w:t>ý</w:t>
      </w:r>
      <w:r w:rsidRPr="001A7767">
        <w:t xml:space="preserve"> </w:t>
      </w:r>
      <w:r w:rsidRPr="001A7767">
        <w:rPr>
          <w:rFonts w:hint="eastAsia"/>
        </w:rPr>
        <w:t>ž</w:t>
      </w:r>
      <w:r w:rsidRPr="001A7767">
        <w:t>ivot;</w:t>
      </w:r>
    </w:p>
    <w:p w14:paraId="4DD24792" w14:textId="77777777" w:rsidR="00365D44" w:rsidRPr="001A7767" w:rsidRDefault="00365D44" w:rsidP="00365D44">
      <w:pPr>
        <w:pStyle w:val="Odrazky"/>
      </w:pPr>
      <w:r w:rsidRPr="001A7767">
        <w:t>pozn</w:t>
      </w:r>
      <w:r w:rsidRPr="001A7767">
        <w:rPr>
          <w:rFonts w:hint="eastAsia"/>
        </w:rPr>
        <w:t>á</w:t>
      </w:r>
      <w:r w:rsidRPr="001A7767">
        <w:t>v</w:t>
      </w:r>
      <w:r w:rsidRPr="001A7767">
        <w:rPr>
          <w:rFonts w:hint="eastAsia"/>
        </w:rPr>
        <w:t>á</w:t>
      </w:r>
      <w:r w:rsidRPr="001A7767">
        <w:t xml:space="preserve"> souvislosti chemick</w:t>
      </w:r>
      <w:r w:rsidRPr="001A7767">
        <w:rPr>
          <w:rFonts w:hint="eastAsia"/>
        </w:rPr>
        <w:t>ý</w:t>
      </w:r>
      <w:r w:rsidRPr="001A7767">
        <w:t>ch poznatk</w:t>
      </w:r>
      <w:r w:rsidRPr="001A7767">
        <w:rPr>
          <w:rFonts w:hint="eastAsia"/>
        </w:rPr>
        <w:t>ů</w:t>
      </w:r>
      <w:r w:rsidRPr="001A7767">
        <w:t xml:space="preserve"> s poznatky z</w:t>
      </w:r>
      <w:r w:rsidRPr="001A7767">
        <w:rPr>
          <w:rFonts w:hint="eastAsia"/>
        </w:rPr>
        <w:t>í</w:t>
      </w:r>
      <w:r w:rsidRPr="001A7767">
        <w:t>sk</w:t>
      </w:r>
      <w:r w:rsidRPr="001A7767">
        <w:rPr>
          <w:rFonts w:hint="eastAsia"/>
        </w:rPr>
        <w:t>á</w:t>
      </w:r>
      <w:r w:rsidRPr="001A7767">
        <w:t>van</w:t>
      </w:r>
      <w:r w:rsidRPr="001A7767">
        <w:rPr>
          <w:rFonts w:hint="eastAsia"/>
        </w:rPr>
        <w:t>ý</w:t>
      </w:r>
      <w:r w:rsidRPr="001A7767">
        <w:t>mi v jin</w:t>
      </w:r>
      <w:r w:rsidRPr="001A7767">
        <w:rPr>
          <w:rFonts w:hint="eastAsia"/>
        </w:rPr>
        <w:t>ý</w:t>
      </w:r>
      <w:r w:rsidRPr="001A7767">
        <w:t>ch p</w:t>
      </w:r>
      <w:r w:rsidRPr="001A7767">
        <w:rPr>
          <w:rFonts w:hint="eastAsia"/>
        </w:rPr>
        <w:t>ří</w:t>
      </w:r>
      <w:r w:rsidRPr="001A7767">
        <w:t>rodn</w:t>
      </w:r>
      <w:r w:rsidRPr="001A7767">
        <w:rPr>
          <w:rFonts w:hint="eastAsia"/>
        </w:rPr>
        <w:t>í</w:t>
      </w:r>
      <w:r w:rsidRPr="001A7767">
        <w:t>ch v</w:t>
      </w:r>
      <w:r w:rsidRPr="001A7767">
        <w:rPr>
          <w:rFonts w:hint="eastAsia"/>
        </w:rPr>
        <w:t>ě</w:t>
      </w:r>
      <w:r w:rsidRPr="001A7767">
        <w:t>d</w:t>
      </w:r>
      <w:r w:rsidRPr="001A7767">
        <w:rPr>
          <w:rFonts w:hint="eastAsia"/>
        </w:rPr>
        <w:t>á</w:t>
      </w:r>
      <w:r w:rsidRPr="001A7767">
        <w:t>ch;</w:t>
      </w:r>
    </w:p>
    <w:p w14:paraId="17107C97" w14:textId="77777777" w:rsidR="00365D44" w:rsidRPr="001A7767" w:rsidRDefault="00365D44" w:rsidP="00365D44">
      <w:pPr>
        <w:pStyle w:val="Odrazky"/>
      </w:pPr>
      <w:r w:rsidRPr="001A7767">
        <w:t>vyu</w:t>
      </w:r>
      <w:r w:rsidRPr="001A7767">
        <w:rPr>
          <w:rFonts w:hint="eastAsia"/>
        </w:rPr>
        <w:t>ží</w:t>
      </w:r>
      <w:r w:rsidRPr="001A7767">
        <w:t>v</w:t>
      </w:r>
      <w:r w:rsidRPr="001A7767">
        <w:rPr>
          <w:rFonts w:hint="eastAsia"/>
        </w:rPr>
        <w:t>á</w:t>
      </w:r>
      <w:r w:rsidRPr="001A7767">
        <w:t xml:space="preserve"> chyb jako prost</w:t>
      </w:r>
      <w:r w:rsidRPr="001A7767">
        <w:rPr>
          <w:rFonts w:hint="eastAsia"/>
        </w:rPr>
        <w:t>ř</w:t>
      </w:r>
      <w:r w:rsidRPr="001A7767">
        <w:t>edk</w:t>
      </w:r>
      <w:r w:rsidRPr="001A7767">
        <w:rPr>
          <w:rFonts w:hint="eastAsia"/>
        </w:rPr>
        <w:t>ů</w:t>
      </w:r>
      <w:r w:rsidRPr="001A7767">
        <w:t xml:space="preserve"> pozitivn</w:t>
      </w:r>
      <w:r w:rsidRPr="001A7767">
        <w:rPr>
          <w:rFonts w:hint="eastAsia"/>
        </w:rPr>
        <w:t>í</w:t>
      </w:r>
      <w:r w:rsidRPr="001A7767">
        <w:t xml:space="preserve"> motivace pro dal</w:t>
      </w:r>
      <w:r w:rsidRPr="001A7767">
        <w:rPr>
          <w:rFonts w:hint="eastAsia"/>
        </w:rPr>
        <w:t>ší</w:t>
      </w:r>
      <w:r w:rsidRPr="001A7767">
        <w:t xml:space="preserve"> u</w:t>
      </w:r>
      <w:r w:rsidRPr="001A7767">
        <w:rPr>
          <w:rFonts w:hint="eastAsia"/>
        </w:rPr>
        <w:t>č</w:t>
      </w:r>
      <w:r w:rsidRPr="001A7767">
        <w:t>en</w:t>
      </w:r>
      <w:r w:rsidRPr="001A7767">
        <w:rPr>
          <w:rFonts w:hint="eastAsia"/>
        </w:rPr>
        <w:t>í</w:t>
      </w:r>
      <w:r w:rsidRPr="001A7767">
        <w:t xml:space="preserve"> a pro vytv</w:t>
      </w:r>
      <w:r w:rsidRPr="001A7767">
        <w:rPr>
          <w:rFonts w:hint="eastAsia"/>
        </w:rPr>
        <w:t>ář</w:t>
      </w:r>
      <w:r w:rsidRPr="001A7767">
        <w:t>en</w:t>
      </w:r>
      <w:r w:rsidRPr="001A7767">
        <w:rPr>
          <w:rFonts w:hint="eastAsia"/>
        </w:rPr>
        <w:t>í</w:t>
      </w:r>
      <w:r w:rsidRPr="001A7767">
        <w:t xml:space="preserve"> kladn</w:t>
      </w:r>
      <w:r w:rsidRPr="001A7767">
        <w:rPr>
          <w:rFonts w:hint="eastAsia"/>
        </w:rPr>
        <w:t>é</w:t>
      </w:r>
      <w:r w:rsidRPr="001A7767">
        <w:t>ho postoje k chemii i k dal</w:t>
      </w:r>
      <w:r w:rsidRPr="001A7767">
        <w:rPr>
          <w:rFonts w:hint="eastAsia"/>
        </w:rPr>
        <w:t>ší</w:t>
      </w:r>
      <w:r w:rsidRPr="001A7767">
        <w:t>m p</w:t>
      </w:r>
      <w:r w:rsidRPr="001A7767">
        <w:rPr>
          <w:rFonts w:hint="eastAsia"/>
        </w:rPr>
        <w:t>ří</w:t>
      </w:r>
      <w:r w:rsidRPr="001A7767">
        <w:t>rodov</w:t>
      </w:r>
      <w:r w:rsidRPr="001A7767">
        <w:rPr>
          <w:rFonts w:hint="eastAsia"/>
        </w:rPr>
        <w:t>ě</w:t>
      </w:r>
      <w:r w:rsidRPr="001A7767">
        <w:t>dn</w:t>
      </w:r>
      <w:r w:rsidRPr="001A7767">
        <w:rPr>
          <w:rFonts w:hint="eastAsia"/>
        </w:rPr>
        <w:t>ý</w:t>
      </w:r>
      <w:r w:rsidRPr="001A7767">
        <w:t>m discipl</w:t>
      </w:r>
      <w:r w:rsidRPr="001A7767">
        <w:rPr>
          <w:rFonts w:hint="eastAsia"/>
        </w:rPr>
        <w:t>í</w:t>
      </w:r>
      <w:r w:rsidRPr="001A7767">
        <w:t>n</w:t>
      </w:r>
      <w:r w:rsidRPr="001A7767">
        <w:rPr>
          <w:rFonts w:hint="eastAsia"/>
        </w:rPr>
        <w:t>á</w:t>
      </w:r>
      <w:r w:rsidRPr="001A7767">
        <w:t>m.</w:t>
      </w:r>
    </w:p>
    <w:p w14:paraId="6E886A72" w14:textId="77777777" w:rsidR="00365D44" w:rsidRPr="001A7767" w:rsidRDefault="00365D44" w:rsidP="00365D44">
      <w:pPr>
        <w:pStyle w:val="Nadpis6"/>
      </w:pPr>
      <w:r w:rsidRPr="001A7767">
        <w:t>K řešení problémů – žák</w:t>
      </w:r>
    </w:p>
    <w:p w14:paraId="02687D19" w14:textId="77777777" w:rsidR="00365D44" w:rsidRPr="001A7767" w:rsidRDefault="00365D44" w:rsidP="00365D44">
      <w:pPr>
        <w:pStyle w:val="Odrazky"/>
      </w:pPr>
      <w:r w:rsidRPr="001A7767">
        <w:t>hled</w:t>
      </w:r>
      <w:r w:rsidRPr="001A7767">
        <w:rPr>
          <w:rFonts w:hint="eastAsia"/>
        </w:rPr>
        <w:t>á</w:t>
      </w:r>
      <w:r w:rsidRPr="001A7767">
        <w:t xml:space="preserve">, navrhuje </w:t>
      </w:r>
      <w:r w:rsidRPr="001A7767">
        <w:rPr>
          <w:rFonts w:hint="eastAsia"/>
        </w:rPr>
        <w:t>č</w:t>
      </w:r>
      <w:r w:rsidRPr="001A7767">
        <w:t>i pou</w:t>
      </w:r>
      <w:r w:rsidRPr="001A7767">
        <w:rPr>
          <w:rFonts w:hint="eastAsia"/>
        </w:rPr>
        <w:t>ží</w:t>
      </w:r>
      <w:r w:rsidRPr="001A7767">
        <w:t>v</w:t>
      </w:r>
      <w:r w:rsidRPr="001A7767">
        <w:rPr>
          <w:rFonts w:hint="eastAsia"/>
        </w:rPr>
        <w:t>á</w:t>
      </w:r>
      <w:r w:rsidRPr="001A7767">
        <w:t xml:space="preserve"> r</w:t>
      </w:r>
      <w:r w:rsidRPr="001A7767">
        <w:rPr>
          <w:rFonts w:hint="eastAsia"/>
        </w:rPr>
        <w:t>ů</w:t>
      </w:r>
      <w:r w:rsidRPr="001A7767">
        <w:t>zné informace a algoritmy p</w:t>
      </w:r>
      <w:r w:rsidRPr="001A7767">
        <w:rPr>
          <w:rFonts w:hint="eastAsia"/>
        </w:rPr>
        <w:t>ř</w:t>
      </w:r>
      <w:r w:rsidRPr="001A7767">
        <w:t xml:space="preserve">i </w:t>
      </w: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w:t>
      </w:r>
      <w:r w:rsidRPr="001A7767">
        <w:rPr>
          <w:rFonts w:hint="eastAsia"/>
        </w:rPr>
        <w:t>š</w:t>
      </w:r>
      <w:r w:rsidRPr="001A7767">
        <w:t>koln</w:t>
      </w:r>
      <w:r w:rsidRPr="001A7767">
        <w:rPr>
          <w:rFonts w:hint="eastAsia"/>
        </w:rPr>
        <w:t>í</w:t>
      </w:r>
      <w:r w:rsidRPr="001A7767">
        <w:t xml:space="preserve">ch </w:t>
      </w:r>
      <w:r w:rsidRPr="001A7767">
        <w:rPr>
          <w:rFonts w:hint="eastAsia"/>
        </w:rPr>
        <w:t>ú</w:t>
      </w:r>
      <w:r w:rsidRPr="001A7767">
        <w:t>loh i probl</w:t>
      </w:r>
      <w:r w:rsidRPr="001A7767">
        <w:rPr>
          <w:rFonts w:hint="eastAsia"/>
        </w:rPr>
        <w:t>é</w:t>
      </w:r>
      <w:r w:rsidRPr="001A7767">
        <w:t>m</w:t>
      </w:r>
      <w:r w:rsidRPr="001A7767">
        <w:rPr>
          <w:rFonts w:hint="eastAsia"/>
        </w:rPr>
        <w:t>ů</w:t>
      </w:r>
      <w:r w:rsidRPr="001A7767">
        <w:t xml:space="preserve"> v b</w:t>
      </w:r>
      <w:r w:rsidRPr="001A7767">
        <w:rPr>
          <w:rFonts w:hint="eastAsia"/>
        </w:rPr>
        <w:t>ěž</w:t>
      </w:r>
      <w:r w:rsidRPr="001A7767">
        <w:t>n</w:t>
      </w:r>
      <w:r w:rsidRPr="001A7767">
        <w:rPr>
          <w:rFonts w:hint="eastAsia"/>
        </w:rPr>
        <w:t>é</w:t>
      </w:r>
      <w:r w:rsidRPr="001A7767">
        <w:t xml:space="preserve">m </w:t>
      </w:r>
      <w:r w:rsidRPr="001A7767">
        <w:rPr>
          <w:rFonts w:hint="eastAsia"/>
        </w:rPr>
        <w:t>ž</w:t>
      </w:r>
      <w:r w:rsidRPr="001A7767">
        <w:t>ivot</w:t>
      </w:r>
      <w:r w:rsidRPr="001A7767">
        <w:rPr>
          <w:rFonts w:hint="eastAsia"/>
        </w:rPr>
        <w:t>ě</w:t>
      </w:r>
      <w:r w:rsidRPr="001A7767">
        <w:t>;</w:t>
      </w:r>
    </w:p>
    <w:p w14:paraId="7D93C7EC" w14:textId="77777777" w:rsidR="00365D44" w:rsidRPr="001A7767" w:rsidRDefault="00365D44" w:rsidP="00365D44">
      <w:pPr>
        <w:pStyle w:val="Odrazky"/>
      </w:pPr>
      <w:r w:rsidRPr="001A7767">
        <w:t>porovn</w:t>
      </w:r>
      <w:r w:rsidRPr="001A7767">
        <w:rPr>
          <w:rFonts w:hint="eastAsia"/>
        </w:rPr>
        <w:t>á</w:t>
      </w:r>
      <w:r w:rsidRPr="001A7767">
        <w:t>v</w:t>
      </w:r>
      <w:r w:rsidRPr="001A7767">
        <w:rPr>
          <w:rFonts w:hint="eastAsia"/>
        </w:rPr>
        <w:t>á</w:t>
      </w:r>
      <w:r w:rsidRPr="001A7767">
        <w:t xml:space="preserve"> odborné n</w:t>
      </w:r>
      <w:r w:rsidRPr="001A7767">
        <w:rPr>
          <w:rFonts w:hint="eastAsia"/>
        </w:rPr>
        <w:t>á</w:t>
      </w:r>
      <w:r w:rsidRPr="001A7767">
        <w:t>zory, medi</w:t>
      </w:r>
      <w:r w:rsidRPr="001A7767">
        <w:rPr>
          <w:rFonts w:hint="eastAsia"/>
        </w:rPr>
        <w:t>á</w:t>
      </w:r>
      <w:r w:rsidRPr="001A7767">
        <w:t>ln</w:t>
      </w:r>
      <w:r w:rsidRPr="001A7767">
        <w:rPr>
          <w:rFonts w:hint="eastAsia"/>
        </w:rPr>
        <w:t>í</w:t>
      </w:r>
      <w:r w:rsidRPr="001A7767">
        <w:t xml:space="preserve"> tvrzen</w:t>
      </w:r>
      <w:r w:rsidRPr="001A7767">
        <w:rPr>
          <w:rFonts w:hint="eastAsia"/>
        </w:rPr>
        <w:t>í</w:t>
      </w:r>
      <w:r w:rsidRPr="001A7767">
        <w:t xml:space="preserve"> a vlastn</w:t>
      </w:r>
      <w:r w:rsidRPr="001A7767">
        <w:rPr>
          <w:rFonts w:hint="eastAsia"/>
        </w:rPr>
        <w:t>í</w:t>
      </w:r>
      <w:r w:rsidRPr="001A7767">
        <w:t xml:space="preserve"> znalosti i praktické zku</w:t>
      </w:r>
      <w:r w:rsidRPr="001A7767">
        <w:rPr>
          <w:rFonts w:hint="eastAsia"/>
        </w:rPr>
        <w:t>š</w:t>
      </w:r>
      <w:r w:rsidRPr="001A7767">
        <w:t>enosti s v</w:t>
      </w:r>
      <w:r w:rsidRPr="001A7767">
        <w:rPr>
          <w:rFonts w:hint="eastAsia"/>
        </w:rPr>
        <w:t>ý</w:t>
      </w:r>
      <w:r w:rsidRPr="001A7767">
        <w:t>znamem chemie v ka</w:t>
      </w:r>
      <w:r w:rsidRPr="001A7767">
        <w:rPr>
          <w:rFonts w:hint="eastAsia"/>
        </w:rPr>
        <w:t>ž</w:t>
      </w:r>
      <w:r w:rsidRPr="001A7767">
        <w:t>dodenn</w:t>
      </w:r>
      <w:r w:rsidRPr="001A7767">
        <w:rPr>
          <w:rFonts w:hint="eastAsia"/>
        </w:rPr>
        <w:t>í</w:t>
      </w:r>
      <w:r w:rsidRPr="001A7767">
        <w:t xml:space="preserve">m </w:t>
      </w:r>
      <w:r w:rsidRPr="001A7767">
        <w:rPr>
          <w:rFonts w:hint="eastAsia"/>
        </w:rPr>
        <w:t>ž</w:t>
      </w:r>
      <w:r w:rsidRPr="001A7767">
        <w:t>ivot</w:t>
      </w:r>
      <w:r w:rsidRPr="001A7767">
        <w:rPr>
          <w:rFonts w:hint="eastAsia"/>
        </w:rPr>
        <w:t>ě</w:t>
      </w:r>
      <w:r w:rsidRPr="001A7767">
        <w:t>;</w:t>
      </w:r>
    </w:p>
    <w:p w14:paraId="2969B082" w14:textId="77777777" w:rsidR="00365D44" w:rsidRPr="001A7767" w:rsidRDefault="00365D44" w:rsidP="00365D44">
      <w:pPr>
        <w:pStyle w:val="Odrazky"/>
      </w:pPr>
      <w:r w:rsidRPr="001A7767">
        <w:t xml:space="preserve">posuzuje </w:t>
      </w: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probl</w:t>
      </w:r>
      <w:r w:rsidRPr="001A7767">
        <w:rPr>
          <w:rFonts w:hint="eastAsia"/>
        </w:rPr>
        <w:t>é</w:t>
      </w:r>
      <w:r w:rsidRPr="001A7767">
        <w:t>m</w:t>
      </w:r>
      <w:r w:rsidRPr="001A7767">
        <w:rPr>
          <w:rFonts w:hint="eastAsia"/>
        </w:rPr>
        <w:t>ů</w:t>
      </w:r>
      <w:r w:rsidRPr="001A7767">
        <w:t xml:space="preserve"> z hlediska jejich spr</w:t>
      </w:r>
      <w:r w:rsidRPr="001A7767">
        <w:rPr>
          <w:rFonts w:hint="eastAsia"/>
        </w:rPr>
        <w:t>á</w:t>
      </w:r>
      <w:r w:rsidRPr="001A7767">
        <w:t>vnosti, jednozna</w:t>
      </w:r>
      <w:r w:rsidRPr="001A7767">
        <w:rPr>
          <w:rFonts w:hint="eastAsia"/>
        </w:rPr>
        <w:t>č</w:t>
      </w:r>
      <w:r w:rsidRPr="001A7767">
        <w:t>nosti a porovn</w:t>
      </w:r>
      <w:r w:rsidRPr="001A7767">
        <w:rPr>
          <w:rFonts w:hint="eastAsia"/>
        </w:rPr>
        <w:t>á</w:t>
      </w:r>
      <w:r w:rsidRPr="001A7767">
        <w:t>v</w:t>
      </w:r>
      <w:r w:rsidRPr="001A7767">
        <w:rPr>
          <w:rFonts w:hint="eastAsia"/>
        </w:rPr>
        <w:t>á</w:t>
      </w:r>
      <w:r w:rsidRPr="001A7767">
        <w:t xml:space="preserve"> efektivity r</w:t>
      </w:r>
      <w:r w:rsidRPr="001A7767">
        <w:rPr>
          <w:rFonts w:hint="eastAsia"/>
        </w:rPr>
        <w:t>ů</w:t>
      </w:r>
      <w:r w:rsidRPr="001A7767">
        <w:t>zn</w:t>
      </w:r>
      <w:r w:rsidRPr="001A7767">
        <w:rPr>
          <w:rFonts w:hint="eastAsia"/>
        </w:rPr>
        <w:t>ý</w:t>
      </w:r>
      <w:r w:rsidRPr="001A7767">
        <w:t xml:space="preserve">ch </w:t>
      </w:r>
      <w:r w:rsidRPr="001A7767">
        <w:rPr>
          <w:rFonts w:hint="eastAsia"/>
        </w:rPr>
        <w:t>ř</w:t>
      </w:r>
      <w:r w:rsidRPr="001A7767">
        <w:t>e</w:t>
      </w:r>
      <w:r w:rsidRPr="001A7767">
        <w:rPr>
          <w:rFonts w:hint="eastAsia"/>
        </w:rPr>
        <w:t>š</w:t>
      </w:r>
      <w:r w:rsidRPr="001A7767">
        <w:t>en</w:t>
      </w:r>
      <w:r w:rsidRPr="001A7767">
        <w:rPr>
          <w:rFonts w:hint="eastAsia"/>
        </w:rPr>
        <w:t>í</w:t>
      </w:r>
      <w:r w:rsidRPr="001A7767">
        <w:t>;</w:t>
      </w:r>
    </w:p>
    <w:p w14:paraId="56A53AE0" w14:textId="77777777" w:rsidR="00365D44" w:rsidRPr="001A7767" w:rsidRDefault="00365D44" w:rsidP="00365D44">
      <w:pPr>
        <w:pStyle w:val="Odrazky"/>
      </w:pP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probl</w:t>
      </w:r>
      <w:r w:rsidRPr="001A7767">
        <w:rPr>
          <w:rFonts w:hint="eastAsia"/>
        </w:rPr>
        <w:t>é</w:t>
      </w:r>
      <w:r w:rsidRPr="001A7767">
        <w:t>my souvisej</w:t>
      </w:r>
      <w:r w:rsidRPr="001A7767">
        <w:rPr>
          <w:rFonts w:hint="eastAsia"/>
        </w:rPr>
        <w:t>í</w:t>
      </w:r>
      <w:r w:rsidRPr="001A7767">
        <w:t>c</w:t>
      </w:r>
      <w:r w:rsidRPr="001A7767">
        <w:rPr>
          <w:rFonts w:hint="eastAsia"/>
        </w:rPr>
        <w:t>í</w:t>
      </w:r>
      <w:r w:rsidRPr="001A7767">
        <w:t xml:space="preserve"> s u</w:t>
      </w:r>
      <w:r w:rsidRPr="001A7767">
        <w:rPr>
          <w:rFonts w:hint="eastAsia"/>
        </w:rPr>
        <w:t>ží</w:t>
      </w:r>
      <w:r w:rsidRPr="001A7767">
        <w:t>v</w:t>
      </w:r>
      <w:r w:rsidRPr="001A7767">
        <w:rPr>
          <w:rFonts w:hint="eastAsia"/>
        </w:rPr>
        <w:t>á</w:t>
      </w:r>
      <w:r w:rsidRPr="001A7767">
        <w:t>n</w:t>
      </w:r>
      <w:r w:rsidRPr="001A7767">
        <w:rPr>
          <w:rFonts w:hint="eastAsia"/>
        </w:rPr>
        <w:t>í</w:t>
      </w:r>
      <w:r w:rsidRPr="001A7767">
        <w:t>m chemik</w:t>
      </w:r>
      <w:r w:rsidRPr="001A7767">
        <w:rPr>
          <w:rFonts w:hint="eastAsia"/>
        </w:rPr>
        <w:t>á</w:t>
      </w:r>
      <w:r w:rsidRPr="001A7767">
        <w:t>li</w:t>
      </w:r>
      <w:r w:rsidRPr="001A7767">
        <w:rPr>
          <w:rFonts w:hint="eastAsia"/>
        </w:rPr>
        <w:t>í</w:t>
      </w:r>
      <w:r w:rsidRPr="001A7767">
        <w:t xml:space="preserve"> v b</w:t>
      </w:r>
      <w:r w:rsidRPr="001A7767">
        <w:rPr>
          <w:rFonts w:hint="eastAsia"/>
        </w:rPr>
        <w:t>ěž</w:t>
      </w:r>
      <w:r w:rsidRPr="001A7767">
        <w:t>n</w:t>
      </w:r>
      <w:r w:rsidRPr="001A7767">
        <w:rPr>
          <w:rFonts w:hint="eastAsia"/>
        </w:rPr>
        <w:t>é</w:t>
      </w:r>
      <w:r w:rsidRPr="001A7767">
        <w:t xml:space="preserve">m </w:t>
      </w:r>
      <w:r w:rsidRPr="001A7767">
        <w:rPr>
          <w:rFonts w:hint="eastAsia"/>
        </w:rPr>
        <w:t>ž</w:t>
      </w:r>
      <w:r w:rsidRPr="001A7767">
        <w:t>ivot</w:t>
      </w:r>
      <w:r w:rsidRPr="001A7767">
        <w:rPr>
          <w:rFonts w:hint="eastAsia"/>
        </w:rPr>
        <w:t>ě</w:t>
      </w:r>
      <w:r w:rsidRPr="001A7767">
        <w:t>;</w:t>
      </w:r>
    </w:p>
    <w:p w14:paraId="1BD08070" w14:textId="77777777" w:rsidR="00365D44" w:rsidRPr="001A7767" w:rsidRDefault="00365D44" w:rsidP="00365D44">
      <w:pPr>
        <w:pStyle w:val="Odrazky"/>
      </w:pPr>
      <w:r w:rsidRPr="001A7767">
        <w:t>p</w:t>
      </w:r>
      <w:r w:rsidRPr="001A7767">
        <w:rPr>
          <w:rFonts w:hint="eastAsia"/>
        </w:rPr>
        <w:t>ř</w:t>
      </w:r>
      <w:r w:rsidRPr="001A7767">
        <w:t>edch</w:t>
      </w:r>
      <w:r w:rsidRPr="001A7767">
        <w:rPr>
          <w:rFonts w:hint="eastAsia"/>
        </w:rPr>
        <w:t>á</w:t>
      </w:r>
      <w:r w:rsidRPr="001A7767">
        <w:t>z</w:t>
      </w:r>
      <w:r w:rsidRPr="001A7767">
        <w:rPr>
          <w:rFonts w:hint="eastAsia"/>
        </w:rPr>
        <w:t>í</w:t>
      </w:r>
      <w:r w:rsidRPr="001A7767">
        <w:t xml:space="preserve"> mo</w:t>
      </w:r>
      <w:r w:rsidRPr="001A7767">
        <w:rPr>
          <w:rFonts w:hint="eastAsia"/>
        </w:rPr>
        <w:t>ž</w:t>
      </w:r>
      <w:r w:rsidRPr="001A7767">
        <w:t>n</w:t>
      </w:r>
      <w:r w:rsidRPr="001A7767">
        <w:rPr>
          <w:rFonts w:hint="eastAsia"/>
        </w:rPr>
        <w:t>ý</w:t>
      </w:r>
      <w:r w:rsidRPr="001A7767">
        <w:t>m probl</w:t>
      </w:r>
      <w:r w:rsidRPr="001A7767">
        <w:rPr>
          <w:rFonts w:hint="eastAsia"/>
        </w:rPr>
        <w:t>é</w:t>
      </w:r>
      <w:r w:rsidRPr="001A7767">
        <w:t>m</w:t>
      </w:r>
      <w:r w:rsidRPr="001A7767">
        <w:rPr>
          <w:rFonts w:hint="eastAsia"/>
        </w:rPr>
        <w:t>ů</w:t>
      </w:r>
      <w:r w:rsidRPr="001A7767">
        <w:t xml:space="preserve">m ve </w:t>
      </w:r>
      <w:r w:rsidRPr="001A7767">
        <w:rPr>
          <w:rFonts w:hint="eastAsia"/>
        </w:rPr>
        <w:t>š</w:t>
      </w:r>
      <w:r w:rsidRPr="001A7767">
        <w:t>kole i v b</w:t>
      </w:r>
      <w:r w:rsidRPr="001A7767">
        <w:rPr>
          <w:rFonts w:hint="eastAsia"/>
        </w:rPr>
        <w:t>ěž</w:t>
      </w:r>
      <w:r w:rsidRPr="001A7767">
        <w:t>n</w:t>
      </w:r>
      <w:r w:rsidRPr="001A7767">
        <w:rPr>
          <w:rFonts w:hint="eastAsia"/>
        </w:rPr>
        <w:t>é</w:t>
      </w:r>
      <w:r w:rsidRPr="001A7767">
        <w:t xml:space="preserve">m </w:t>
      </w:r>
      <w:r w:rsidRPr="001A7767">
        <w:rPr>
          <w:rFonts w:hint="eastAsia"/>
        </w:rPr>
        <w:t>ž</w:t>
      </w:r>
      <w:r w:rsidRPr="001A7767">
        <w:t>ivot</w:t>
      </w:r>
      <w:r w:rsidRPr="001A7767">
        <w:rPr>
          <w:rFonts w:hint="eastAsia"/>
        </w:rPr>
        <w:t>ě</w:t>
      </w:r>
      <w:r w:rsidRPr="001A7767">
        <w:t xml:space="preserve"> na z</w:t>
      </w:r>
      <w:r w:rsidRPr="001A7767">
        <w:rPr>
          <w:rFonts w:hint="eastAsia"/>
        </w:rPr>
        <w:t>á</w:t>
      </w:r>
      <w:r w:rsidRPr="001A7767">
        <w:t>klad</w:t>
      </w:r>
      <w:r w:rsidRPr="001A7767">
        <w:rPr>
          <w:rFonts w:hint="eastAsia"/>
        </w:rPr>
        <w:t>ě</w:t>
      </w:r>
      <w:r w:rsidRPr="001A7767">
        <w:t xml:space="preserve"> poznatk</w:t>
      </w:r>
      <w:r w:rsidRPr="001A7767">
        <w:rPr>
          <w:rFonts w:hint="eastAsia"/>
        </w:rPr>
        <w:t>ů</w:t>
      </w:r>
      <w:r w:rsidRPr="001A7767">
        <w:t xml:space="preserve"> a dovednost</w:t>
      </w:r>
      <w:r w:rsidRPr="001A7767">
        <w:rPr>
          <w:rFonts w:hint="eastAsia"/>
        </w:rPr>
        <w:t>í</w:t>
      </w:r>
      <w:r w:rsidRPr="001A7767">
        <w:t xml:space="preserve"> ze </w:t>
      </w:r>
      <w:r w:rsidRPr="001A7767">
        <w:rPr>
          <w:rFonts w:hint="eastAsia"/>
        </w:rPr>
        <w:t>š</w:t>
      </w:r>
      <w:r w:rsidRPr="001A7767">
        <w:t>koln</w:t>
      </w:r>
      <w:r w:rsidRPr="001A7767">
        <w:rPr>
          <w:rFonts w:hint="eastAsia"/>
        </w:rPr>
        <w:t>í</w:t>
      </w:r>
      <w:r w:rsidRPr="001A7767">
        <w:t xml:space="preserve"> v</w:t>
      </w:r>
      <w:r w:rsidRPr="001A7767">
        <w:rPr>
          <w:rFonts w:hint="eastAsia"/>
        </w:rPr>
        <w:t>ý</w:t>
      </w:r>
      <w:r w:rsidRPr="001A7767">
        <w:t>uky (nap</w:t>
      </w:r>
      <w:r w:rsidRPr="001A7767">
        <w:rPr>
          <w:rFonts w:hint="eastAsia"/>
        </w:rPr>
        <w:t>ř</w:t>
      </w:r>
      <w:r w:rsidRPr="001A7767">
        <w:t>. p</w:t>
      </w:r>
      <w:r w:rsidRPr="001A7767">
        <w:rPr>
          <w:rFonts w:hint="eastAsia"/>
        </w:rPr>
        <w:t>ř</w:t>
      </w:r>
      <w:r w:rsidRPr="001A7767">
        <w:t>edch</w:t>
      </w:r>
      <w:r w:rsidRPr="001A7767">
        <w:rPr>
          <w:rFonts w:hint="eastAsia"/>
        </w:rPr>
        <w:t>á</w:t>
      </w:r>
      <w:r w:rsidRPr="001A7767">
        <w:t>zen</w:t>
      </w:r>
      <w:r w:rsidRPr="001A7767">
        <w:rPr>
          <w:rFonts w:hint="eastAsia"/>
        </w:rPr>
        <w:t>í</w:t>
      </w:r>
      <w:r w:rsidRPr="001A7767">
        <w:t xml:space="preserve"> po</w:t>
      </w:r>
      <w:r w:rsidRPr="001A7767">
        <w:rPr>
          <w:rFonts w:hint="eastAsia"/>
        </w:rPr>
        <w:t>žá</w:t>
      </w:r>
      <w:r w:rsidRPr="001A7767">
        <w:t>r</w:t>
      </w:r>
      <w:r w:rsidRPr="001A7767">
        <w:rPr>
          <w:rFonts w:hint="eastAsia"/>
        </w:rPr>
        <w:t>ů</w:t>
      </w:r>
      <w:r w:rsidRPr="001A7767">
        <w:t>m).</w:t>
      </w:r>
    </w:p>
    <w:p w14:paraId="28DC1318" w14:textId="77777777" w:rsidR="00365D44" w:rsidRPr="001A7767" w:rsidRDefault="00365D44" w:rsidP="00365D44">
      <w:pPr>
        <w:pStyle w:val="Nadpis6"/>
      </w:pPr>
      <w:r w:rsidRPr="001A7767">
        <w:t>Komunikativních – žák</w:t>
      </w:r>
    </w:p>
    <w:p w14:paraId="1DD5415C" w14:textId="77777777" w:rsidR="00365D44" w:rsidRPr="001A7767" w:rsidRDefault="00365D44" w:rsidP="00365D44">
      <w:pPr>
        <w:pStyle w:val="Odrazky"/>
      </w:pPr>
      <w:r w:rsidRPr="001A7767">
        <w:t>vyjadřuje se p</w:t>
      </w:r>
      <w:r w:rsidRPr="001A7767">
        <w:rPr>
          <w:rFonts w:hint="eastAsia"/>
        </w:rPr>
        <w:t>ř</w:t>
      </w:r>
      <w:r w:rsidRPr="001A7767">
        <w:t>ehledně a terminologicky spr</w:t>
      </w:r>
      <w:r w:rsidRPr="001A7767">
        <w:rPr>
          <w:rFonts w:hint="eastAsia"/>
        </w:rPr>
        <w:t>á</w:t>
      </w:r>
      <w:r w:rsidRPr="001A7767">
        <w:t>vně (p</w:t>
      </w:r>
      <w:r w:rsidRPr="001A7767">
        <w:rPr>
          <w:rFonts w:hint="eastAsia"/>
        </w:rPr>
        <w:t>í</w:t>
      </w:r>
      <w:r w:rsidRPr="001A7767">
        <w:t>semn</w:t>
      </w:r>
      <w:r w:rsidRPr="001A7767">
        <w:rPr>
          <w:rFonts w:hint="eastAsia"/>
        </w:rPr>
        <w:t>é</w:t>
      </w:r>
      <w:r w:rsidRPr="001A7767">
        <w:t xml:space="preserve"> i </w:t>
      </w:r>
      <w:r w:rsidRPr="001A7767">
        <w:rPr>
          <w:rFonts w:hint="eastAsia"/>
        </w:rPr>
        <w:t>ú</w:t>
      </w:r>
      <w:r w:rsidRPr="001A7767">
        <w:t>stn</w:t>
      </w:r>
      <w:r w:rsidRPr="001A7767">
        <w:rPr>
          <w:rFonts w:hint="eastAsia"/>
        </w:rPr>
        <w:t>í</w:t>
      </w:r>
      <w:r w:rsidRPr="001A7767">
        <w:t>) k v</w:t>
      </w:r>
      <w:r w:rsidRPr="001A7767">
        <w:rPr>
          <w:rFonts w:hint="eastAsia"/>
        </w:rPr>
        <w:t>ý</w:t>
      </w:r>
      <w:r w:rsidRPr="001A7767">
        <w:t>sledk</w:t>
      </w:r>
      <w:r w:rsidRPr="001A7767">
        <w:rPr>
          <w:rFonts w:hint="eastAsia"/>
        </w:rPr>
        <w:t>ů</w:t>
      </w:r>
      <w:r w:rsidRPr="001A7767">
        <w:t>m u</w:t>
      </w:r>
      <w:r w:rsidRPr="001A7767">
        <w:rPr>
          <w:rFonts w:hint="eastAsia"/>
        </w:rPr>
        <w:t>č</w:t>
      </w:r>
      <w:r w:rsidRPr="001A7767">
        <w:t>ebn</w:t>
      </w:r>
      <w:r w:rsidRPr="001A7767">
        <w:rPr>
          <w:rFonts w:hint="eastAsia"/>
        </w:rPr>
        <w:t>í</w:t>
      </w:r>
      <w:r w:rsidRPr="001A7767">
        <w:t xml:space="preserve"> </w:t>
      </w:r>
      <w:r w:rsidRPr="001A7767">
        <w:rPr>
          <w:rFonts w:hint="eastAsia"/>
        </w:rPr>
        <w:t>č</w:t>
      </w:r>
      <w:r w:rsidRPr="001A7767">
        <w:t>innosti i poznatk</w:t>
      </w:r>
      <w:r w:rsidRPr="001A7767">
        <w:rPr>
          <w:rFonts w:hint="eastAsia"/>
        </w:rPr>
        <w:t>ů</w:t>
      </w:r>
      <w:r w:rsidRPr="001A7767">
        <w:t>m z b</w:t>
      </w:r>
      <w:r w:rsidRPr="001A7767">
        <w:rPr>
          <w:rFonts w:hint="eastAsia"/>
        </w:rPr>
        <w:t>ěž</w:t>
      </w:r>
      <w:r w:rsidRPr="001A7767">
        <w:t>n</w:t>
      </w:r>
      <w:r w:rsidRPr="001A7767">
        <w:rPr>
          <w:rFonts w:hint="eastAsia"/>
        </w:rPr>
        <w:t>é</w:t>
      </w:r>
      <w:r w:rsidRPr="001A7767">
        <w:t xml:space="preserve">ho </w:t>
      </w:r>
      <w:r w:rsidRPr="001A7767">
        <w:rPr>
          <w:rFonts w:hint="eastAsia"/>
        </w:rPr>
        <w:t>ž</w:t>
      </w:r>
      <w:r w:rsidRPr="001A7767">
        <w:t>ivota souvisej</w:t>
      </w:r>
      <w:r w:rsidRPr="001A7767">
        <w:rPr>
          <w:rFonts w:hint="eastAsia"/>
        </w:rPr>
        <w:t>í</w:t>
      </w:r>
      <w:r w:rsidRPr="001A7767">
        <w:t>c</w:t>
      </w:r>
      <w:r w:rsidRPr="001A7767">
        <w:rPr>
          <w:rFonts w:hint="eastAsia"/>
        </w:rPr>
        <w:t>í</w:t>
      </w:r>
      <w:r w:rsidRPr="001A7767">
        <w:t>mi s vlastnostmi l</w:t>
      </w:r>
      <w:r w:rsidRPr="001A7767">
        <w:rPr>
          <w:rFonts w:hint="eastAsia"/>
        </w:rPr>
        <w:t>á</w:t>
      </w:r>
      <w:r w:rsidRPr="001A7767">
        <w:t>tek a jejich p</w:t>
      </w:r>
      <w:r w:rsidRPr="001A7767">
        <w:rPr>
          <w:rFonts w:hint="eastAsia"/>
        </w:rPr>
        <w:t>ř</w:t>
      </w:r>
      <w:r w:rsidRPr="001A7767">
        <w:t>em</w:t>
      </w:r>
      <w:r w:rsidRPr="001A7767">
        <w:rPr>
          <w:rFonts w:hint="eastAsia"/>
        </w:rPr>
        <w:t>ě</w:t>
      </w:r>
      <w:r w:rsidRPr="001A7767">
        <w:t>n;</w:t>
      </w:r>
    </w:p>
    <w:p w14:paraId="19391E65" w14:textId="77777777" w:rsidR="00365D44" w:rsidRPr="001A7767" w:rsidRDefault="00365D44" w:rsidP="00365D44">
      <w:pPr>
        <w:pStyle w:val="Odrazky"/>
      </w:pPr>
      <w:r w:rsidRPr="001A7767">
        <w:lastRenderedPageBreak/>
        <w:t>obhajuje (p</w:t>
      </w:r>
      <w:r w:rsidRPr="001A7767">
        <w:rPr>
          <w:rFonts w:hint="eastAsia"/>
        </w:rPr>
        <w:t>í</w:t>
      </w:r>
      <w:r w:rsidRPr="001A7767">
        <w:t>semn</w:t>
      </w:r>
      <w:r w:rsidRPr="001A7767">
        <w:rPr>
          <w:rFonts w:hint="eastAsia"/>
        </w:rPr>
        <w:t>é</w:t>
      </w:r>
      <w:r w:rsidRPr="001A7767">
        <w:t xml:space="preserve"> i </w:t>
      </w:r>
      <w:r w:rsidRPr="001A7767">
        <w:rPr>
          <w:rFonts w:hint="eastAsia"/>
        </w:rPr>
        <w:t>ú</w:t>
      </w:r>
      <w:r w:rsidRPr="001A7767">
        <w:t>stn</w:t>
      </w:r>
      <w:r w:rsidRPr="001A7767">
        <w:rPr>
          <w:rFonts w:hint="eastAsia"/>
        </w:rPr>
        <w:t>í</w:t>
      </w:r>
      <w:r w:rsidRPr="001A7767">
        <w:t>) své n</w:t>
      </w:r>
      <w:r w:rsidRPr="001A7767">
        <w:rPr>
          <w:rFonts w:hint="eastAsia"/>
        </w:rPr>
        <w:t>á</w:t>
      </w:r>
      <w:r w:rsidRPr="001A7767">
        <w:t xml:space="preserve">zory na </w:t>
      </w: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probl</w:t>
      </w:r>
      <w:r w:rsidRPr="001A7767">
        <w:rPr>
          <w:rFonts w:hint="eastAsia"/>
        </w:rPr>
        <w:t>é</w:t>
      </w:r>
      <w:r w:rsidRPr="001A7767">
        <w:t>m</w:t>
      </w:r>
      <w:r w:rsidRPr="001A7767">
        <w:rPr>
          <w:rFonts w:hint="eastAsia"/>
        </w:rPr>
        <w:t>ů</w:t>
      </w:r>
      <w:r w:rsidRPr="001A7767">
        <w:t xml:space="preserve"> souvisej</w:t>
      </w:r>
      <w:r w:rsidRPr="001A7767">
        <w:rPr>
          <w:rFonts w:hint="eastAsia"/>
        </w:rPr>
        <w:t>í</w:t>
      </w:r>
      <w:r w:rsidRPr="001A7767">
        <w:t>c</w:t>
      </w:r>
      <w:r w:rsidRPr="001A7767">
        <w:rPr>
          <w:rFonts w:hint="eastAsia"/>
        </w:rPr>
        <w:t>í</w:t>
      </w:r>
      <w:r w:rsidRPr="001A7767">
        <w:t>ch s vlastnostmi l</w:t>
      </w:r>
      <w:r w:rsidRPr="001A7767">
        <w:rPr>
          <w:rFonts w:hint="eastAsia"/>
        </w:rPr>
        <w:t>á</w:t>
      </w:r>
      <w:r w:rsidRPr="001A7767">
        <w:t>tek a jejich p</w:t>
      </w:r>
      <w:r w:rsidRPr="001A7767">
        <w:rPr>
          <w:rFonts w:hint="eastAsia"/>
        </w:rPr>
        <w:t>ř</w:t>
      </w:r>
      <w:r w:rsidRPr="001A7767">
        <w:t>em</w:t>
      </w:r>
      <w:r w:rsidRPr="001A7767">
        <w:rPr>
          <w:rFonts w:hint="eastAsia"/>
        </w:rPr>
        <w:t>ě</w:t>
      </w:r>
      <w:r w:rsidRPr="001A7767">
        <w:t>n a tak</w:t>
      </w:r>
      <w:r w:rsidRPr="001A7767">
        <w:rPr>
          <w:rFonts w:hint="eastAsia"/>
        </w:rPr>
        <w:t>é</w:t>
      </w:r>
      <w:r w:rsidRPr="001A7767">
        <w:t xml:space="preserve"> s uplat</w:t>
      </w:r>
      <w:r w:rsidRPr="001A7767">
        <w:rPr>
          <w:rFonts w:hint="eastAsia"/>
        </w:rPr>
        <w:t>ň</w:t>
      </w:r>
      <w:r w:rsidRPr="001A7767">
        <w:t>ov</w:t>
      </w:r>
      <w:r w:rsidRPr="001A7767">
        <w:rPr>
          <w:rFonts w:hint="eastAsia"/>
        </w:rPr>
        <w:t>á</w:t>
      </w:r>
      <w:r w:rsidRPr="001A7767">
        <w:t>n</w:t>
      </w:r>
      <w:r w:rsidRPr="001A7767">
        <w:rPr>
          <w:rFonts w:hint="eastAsia"/>
        </w:rPr>
        <w:t>í</w:t>
      </w:r>
      <w:r w:rsidRPr="001A7767">
        <w:t>m z</w:t>
      </w:r>
      <w:r w:rsidRPr="001A7767">
        <w:rPr>
          <w:rFonts w:hint="eastAsia"/>
        </w:rPr>
        <w:t>á</w:t>
      </w:r>
      <w:r w:rsidRPr="001A7767">
        <w:t>sad bezpe</w:t>
      </w:r>
      <w:r w:rsidRPr="001A7767">
        <w:rPr>
          <w:rFonts w:hint="eastAsia"/>
        </w:rPr>
        <w:t>č</w:t>
      </w:r>
      <w:r w:rsidRPr="001A7767">
        <w:t>nosti pr</w:t>
      </w:r>
      <w:r w:rsidRPr="001A7767">
        <w:rPr>
          <w:rFonts w:hint="eastAsia"/>
        </w:rPr>
        <w:t>á</w:t>
      </w:r>
      <w:r w:rsidRPr="001A7767">
        <w:t>ce;</w:t>
      </w:r>
    </w:p>
    <w:p w14:paraId="3F4FD678" w14:textId="77777777" w:rsidR="00365D44" w:rsidRPr="001A7767" w:rsidRDefault="00365D44" w:rsidP="00365D44">
      <w:pPr>
        <w:pStyle w:val="Odrazky"/>
      </w:pPr>
      <w:r w:rsidRPr="001A7767">
        <w:t>p</w:t>
      </w:r>
      <w:r w:rsidRPr="001A7767">
        <w:rPr>
          <w:rFonts w:hint="eastAsia"/>
        </w:rPr>
        <w:t>řá</w:t>
      </w:r>
      <w:r w:rsidRPr="001A7767">
        <w:t>telsky komunikuje se spolu</w:t>
      </w:r>
      <w:r w:rsidRPr="001A7767">
        <w:rPr>
          <w:rFonts w:hint="eastAsia"/>
        </w:rPr>
        <w:t>žá</w:t>
      </w:r>
      <w:r w:rsidRPr="001A7767">
        <w:t>ky p</w:t>
      </w:r>
      <w:r w:rsidRPr="001A7767">
        <w:rPr>
          <w:rFonts w:hint="eastAsia"/>
        </w:rPr>
        <w:t>ř</w:t>
      </w:r>
      <w:r w:rsidRPr="001A7767">
        <w:t xml:space="preserve">i </w:t>
      </w:r>
      <w:r w:rsidRPr="001A7767">
        <w:rPr>
          <w:rFonts w:hint="eastAsia"/>
        </w:rPr>
        <w:t>ř</w:t>
      </w:r>
      <w:r w:rsidRPr="001A7767">
        <w:t>e</w:t>
      </w:r>
      <w:r w:rsidRPr="001A7767">
        <w:rPr>
          <w:rFonts w:hint="eastAsia"/>
        </w:rPr>
        <w:t>š</w:t>
      </w:r>
      <w:r w:rsidRPr="001A7767">
        <w:t>en</w:t>
      </w:r>
      <w:r w:rsidRPr="001A7767">
        <w:rPr>
          <w:rFonts w:hint="eastAsia"/>
        </w:rPr>
        <w:t>í</w:t>
      </w:r>
      <w:r w:rsidRPr="001A7767">
        <w:t xml:space="preserve"> probl</w:t>
      </w:r>
      <w:r w:rsidRPr="001A7767">
        <w:rPr>
          <w:rFonts w:hint="eastAsia"/>
        </w:rPr>
        <w:t>é</w:t>
      </w:r>
      <w:r w:rsidRPr="001A7767">
        <w:t>m</w:t>
      </w:r>
      <w:r w:rsidRPr="001A7767">
        <w:rPr>
          <w:rFonts w:hint="eastAsia"/>
        </w:rPr>
        <w:t>ů</w:t>
      </w:r>
      <w:r w:rsidRPr="001A7767">
        <w:t>.</w:t>
      </w:r>
    </w:p>
    <w:p w14:paraId="74E381E6" w14:textId="77777777" w:rsidR="00365D44" w:rsidRPr="001A7767" w:rsidRDefault="00365D44" w:rsidP="00365D44">
      <w:pPr>
        <w:pStyle w:val="Nadpis6"/>
      </w:pPr>
      <w:r w:rsidRPr="001A7767">
        <w:t>Občanských a kulturního povědomí – žák</w:t>
      </w:r>
    </w:p>
    <w:p w14:paraId="56FB3942" w14:textId="77777777" w:rsidR="00365D44" w:rsidRPr="001A7767" w:rsidRDefault="00365D44" w:rsidP="00365D44">
      <w:pPr>
        <w:pStyle w:val="Odrazky"/>
      </w:pPr>
      <w:r w:rsidRPr="001A7767">
        <w:t>chápe význam životního prostředí pro člověka;</w:t>
      </w:r>
    </w:p>
    <w:p w14:paraId="7ED0779C" w14:textId="77777777" w:rsidR="00365D44" w:rsidRPr="001A7767" w:rsidRDefault="00365D44" w:rsidP="00365D44">
      <w:pPr>
        <w:pStyle w:val="Odrazky"/>
      </w:pPr>
      <w:r w:rsidRPr="001A7767">
        <w:t>seznamuje se s významnými výsledky chemie jako vědy dosažené v minulosti i současnosti.</w:t>
      </w:r>
    </w:p>
    <w:p w14:paraId="1E898553" w14:textId="77777777" w:rsidR="00365D44" w:rsidRPr="001A7767" w:rsidRDefault="00365D44" w:rsidP="00365D44">
      <w:pPr>
        <w:pStyle w:val="Nadpis6"/>
      </w:pPr>
      <w:r w:rsidRPr="001A7767">
        <w:t>K pracovnímu uplatnění a podnikatelským aktivitám – žák</w:t>
      </w:r>
    </w:p>
    <w:p w14:paraId="1CCC7920" w14:textId="77777777" w:rsidR="00365D44" w:rsidRPr="001A7767" w:rsidRDefault="00365D44" w:rsidP="00365D44">
      <w:pPr>
        <w:pStyle w:val="Odrazky"/>
      </w:pPr>
      <w:r w:rsidRPr="001A7767">
        <w:t>staví se odpovědně k vlastní profesní budoucnosti, a tedy i vzdělávání v chemii.</w:t>
      </w:r>
    </w:p>
    <w:p w14:paraId="6B4F8E66" w14:textId="77777777" w:rsidR="00365D44" w:rsidRPr="001A7767" w:rsidRDefault="00365D44" w:rsidP="00365D44">
      <w:pPr>
        <w:pStyle w:val="Nadpis6"/>
      </w:pPr>
      <w:r w:rsidRPr="001A7767">
        <w:t>Matematických – žák</w:t>
      </w:r>
    </w:p>
    <w:p w14:paraId="6616CDB9" w14:textId="77777777" w:rsidR="00365D44" w:rsidRPr="001A7767" w:rsidRDefault="00365D44" w:rsidP="00365D44">
      <w:pPr>
        <w:pStyle w:val="Odrazky"/>
      </w:pPr>
      <w:r w:rsidRPr="001A7767">
        <w:t>správně používá a převádí jednotky;</w:t>
      </w:r>
    </w:p>
    <w:p w14:paraId="13DF16FD" w14:textId="77777777" w:rsidR="00365D44" w:rsidRPr="001A7767" w:rsidRDefault="00365D44" w:rsidP="00365D44">
      <w:pPr>
        <w:pStyle w:val="Odrazky"/>
      </w:pPr>
      <w:r w:rsidRPr="001A7767">
        <w:t>provádí reálný odhad výsledku řešení dané úlohy;</w:t>
      </w:r>
    </w:p>
    <w:p w14:paraId="7081A726" w14:textId="77777777" w:rsidR="00365D44" w:rsidRPr="001A7767" w:rsidRDefault="00365D44" w:rsidP="00365D44">
      <w:pPr>
        <w:pStyle w:val="Nadpis6"/>
      </w:pPr>
      <w:r w:rsidRPr="001A7767">
        <w:t>Kompetence digitální – žák:</w:t>
      </w:r>
    </w:p>
    <w:p w14:paraId="38F64255" w14:textId="77777777" w:rsidR="00365D44" w:rsidRPr="001A7767" w:rsidRDefault="00365D44" w:rsidP="00365D44">
      <w:pPr>
        <w:pStyle w:val="Odrazky"/>
      </w:pPr>
      <w:r w:rsidRPr="001A7767">
        <w:t>samostatně využívá digitální zařízení v rámci výuky i přípravy na výuku;</w:t>
      </w:r>
    </w:p>
    <w:p w14:paraId="5A5B9583" w14:textId="77777777" w:rsidR="00365D44" w:rsidRPr="001A7767" w:rsidRDefault="00365D44" w:rsidP="00365D44">
      <w:pPr>
        <w:pStyle w:val="Odrazky"/>
      </w:pPr>
      <w:r w:rsidRPr="001A7767">
        <w:t>získává a zpracovává informace z otevřených zdrojů, zejména pak s využitím celosvětové sítě Internet a umělé inteligence;</w:t>
      </w:r>
    </w:p>
    <w:p w14:paraId="0683AC3E" w14:textId="77777777" w:rsidR="00365D44" w:rsidRPr="001A7767" w:rsidRDefault="00365D44" w:rsidP="00365D44">
      <w:pPr>
        <w:pStyle w:val="Odrazky"/>
      </w:pPr>
      <w:r w:rsidRPr="001A7767">
        <w:t>zpracovává poznatky z Chemie pomocí digitálních technologií s cílem zvýšit přehlednost získaných vědomostí a dovedností např. tvorba prezentací;</w:t>
      </w:r>
    </w:p>
    <w:p w14:paraId="04737E59" w14:textId="77777777" w:rsidR="00365D44" w:rsidRPr="001A7767" w:rsidRDefault="00365D44" w:rsidP="00365D44">
      <w:pPr>
        <w:pStyle w:val="Odrazky"/>
      </w:pPr>
      <w:r w:rsidRPr="001A7767">
        <w:t xml:space="preserve">využívá vizualizace a animace chemických pokusů a jevů; </w:t>
      </w:r>
    </w:p>
    <w:p w14:paraId="5DC2DC2B" w14:textId="77777777" w:rsidR="00365D44" w:rsidRPr="001A7767" w:rsidRDefault="00365D44" w:rsidP="00365D44">
      <w:pPr>
        <w:pStyle w:val="Odrazky"/>
      </w:pPr>
      <w:r w:rsidRPr="001A7767">
        <w:t>má možnost pracovat s různými aplikacemi pro výuku chemie např. při výuce chemického názvosloví za využití chytrého telefonu, tabletu či počítače;</w:t>
      </w:r>
    </w:p>
    <w:p w14:paraId="17855489" w14:textId="77777777" w:rsidR="00365D44" w:rsidRPr="001A7767" w:rsidRDefault="00365D44" w:rsidP="00365D44">
      <w:pPr>
        <w:pStyle w:val="Odrazky"/>
      </w:pPr>
      <w:r w:rsidRPr="001A7767">
        <w:t>uvědomuje si nutnost posuzovat rozdílnou věrohodnost různých informačních zdrojů a kriticky přistupuje k získaným informacím.</w:t>
      </w:r>
    </w:p>
    <w:p w14:paraId="7108C95C" w14:textId="77777777" w:rsidR="00365D44" w:rsidRPr="001A7767" w:rsidRDefault="00365D44" w:rsidP="00365D44">
      <w:pPr>
        <w:pStyle w:val="Odstavec"/>
      </w:pPr>
    </w:p>
    <w:p w14:paraId="7921B419" w14:textId="77777777" w:rsidR="00365D44" w:rsidRPr="001A7767" w:rsidRDefault="00365D44" w:rsidP="00365D44">
      <w:pPr>
        <w:pStyle w:val="Nadpis4"/>
      </w:pPr>
      <w:r w:rsidRPr="001A7767">
        <w:t>Uplatnění průřezových témat</w:t>
      </w:r>
    </w:p>
    <w:p w14:paraId="1D070FA8" w14:textId="77777777" w:rsidR="00365D44" w:rsidRPr="001A7767" w:rsidRDefault="00365D44" w:rsidP="00365D44">
      <w:pPr>
        <w:pStyle w:val="Nadpis6"/>
      </w:pPr>
      <w:r w:rsidRPr="001A7767">
        <w:t>Člověk a životní prostředí</w:t>
      </w:r>
    </w:p>
    <w:p w14:paraId="32F05B27" w14:textId="77777777" w:rsidR="00365D44" w:rsidRPr="001A7767" w:rsidRDefault="00365D44" w:rsidP="00365D44">
      <w:pPr>
        <w:pStyle w:val="Odrazky"/>
      </w:pPr>
      <w:r w:rsidRPr="001A7767">
        <w:t>současné globální, regionální i lokální problémy životního prostředí – diskuse na téma ochrana vody a ovzduší, skleníkový efekt, globální oteplování, kyselé deště, nakládání s odpady, použití chemických látek v zemědělství, prevence zneužívání návykových látek, zdravý životní styl</w:t>
      </w:r>
    </w:p>
    <w:p w14:paraId="49E5A6B5" w14:textId="77777777" w:rsidR="00365D44" w:rsidRPr="001A7767" w:rsidRDefault="00365D44" w:rsidP="00365D44">
      <w:pPr>
        <w:pStyle w:val="Nadpis6"/>
      </w:pPr>
      <w:r w:rsidRPr="001A7767">
        <w:t>Člověk a digitální svět</w:t>
      </w:r>
    </w:p>
    <w:p w14:paraId="0A3948CC" w14:textId="77777777" w:rsidR="00365D44" w:rsidRPr="001A7767" w:rsidRDefault="00365D44" w:rsidP="00365D44">
      <w:pPr>
        <w:pStyle w:val="Odrazky"/>
      </w:pPr>
      <w:r w:rsidRPr="001A7767">
        <w:t>efektivní využívání digitálních nástrojů potřebných nebo vhodných pro odborné činnosti;</w:t>
      </w:r>
    </w:p>
    <w:p w14:paraId="52AA61D2" w14:textId="77777777" w:rsidR="00365D44" w:rsidRPr="001A7767" w:rsidRDefault="00365D44" w:rsidP="00365D44">
      <w:pPr>
        <w:pStyle w:val="Odrazky"/>
      </w:pPr>
      <w:r w:rsidRPr="001A7767">
        <w:t>získávání dat, informací a obsahu z různých zdrojů v digitálním prostředí; používání různých strategií při vyhledávání; kritické hodnocení získaných dat a informací, posouzení jejich spolehlivosti a úplnosti;</w:t>
      </w:r>
    </w:p>
    <w:p w14:paraId="6D779977" w14:textId="77777777" w:rsidR="00365D44" w:rsidRPr="001A7767" w:rsidRDefault="00365D44" w:rsidP="00365D44">
      <w:pPr>
        <w:pStyle w:val="Odrazky"/>
      </w:pPr>
      <w:r w:rsidRPr="001A7767">
        <w:t>využívání digitálních služeb, které nabízí stát, veřejná správa či komerční sektor;</w:t>
      </w:r>
    </w:p>
    <w:p w14:paraId="204764D1" w14:textId="77777777" w:rsidR="00365D44" w:rsidRPr="001A7767" w:rsidRDefault="00365D44" w:rsidP="00365D44">
      <w:pPr>
        <w:pStyle w:val="Odrazky"/>
      </w:pPr>
      <w:r w:rsidRPr="001A7767">
        <w:t>sdílení dat, obsahu a informací s ostatními prostřednictvím digitálních technologií; využití digitální technologie pro spolupráci a společné vytváření zdrojů a znalostí;</w:t>
      </w:r>
    </w:p>
    <w:p w14:paraId="6DF35FB1" w14:textId="77777777" w:rsidR="00365D44" w:rsidRPr="001A7767" w:rsidRDefault="00365D44" w:rsidP="00365D44">
      <w:pPr>
        <w:pStyle w:val="Odrazky"/>
      </w:pPr>
      <w:r w:rsidRPr="001A7767">
        <w:t>práce s digitálními technologiemi při vytváření modelů, při badatelských a experimentálních činnostech a jejich prezentaci, při zpracování a vyhodnocování získaných údajů, při analýze a řešení přírodovědných problémů a při komunikaci, vyhledávání a interpretaci informací z oblasti ochrany životního prostředí.</w:t>
      </w:r>
    </w:p>
    <w:p w14:paraId="55109F80" w14:textId="77777777" w:rsidR="005E66B8" w:rsidRPr="001A7767" w:rsidRDefault="005E66B8" w:rsidP="00A8582C">
      <w:pPr>
        <w:pStyle w:val="Nadpis4"/>
        <w:rPr>
          <w:rFonts w:eastAsia="HelveticaCE-Light"/>
        </w:rPr>
      </w:pPr>
    </w:p>
    <w:p w14:paraId="67E3B432" w14:textId="77777777" w:rsidR="005E66B8" w:rsidRPr="001A7767" w:rsidRDefault="005E66B8" w:rsidP="00A8582C">
      <w:pPr>
        <w:pStyle w:val="Nadpis4"/>
        <w:rPr>
          <w:rFonts w:eastAsia="HelveticaCE-Light"/>
        </w:rPr>
      </w:pPr>
    </w:p>
    <w:p w14:paraId="6E84D4D9" w14:textId="79C3CEDC" w:rsidR="00A8582C" w:rsidRPr="001A7767" w:rsidRDefault="00A8582C" w:rsidP="00A8582C">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D170A3" w:rsidRPr="001A7767" w14:paraId="1CB1504B" w14:textId="77777777" w:rsidTr="00E16FF7">
        <w:trPr>
          <w:cantSplit/>
          <w:trHeight w:val="964"/>
          <w:tblHeader/>
        </w:trPr>
        <w:tc>
          <w:tcPr>
            <w:tcW w:w="7510" w:type="dxa"/>
            <w:gridSpan w:val="2"/>
            <w:shd w:val="clear" w:color="auto" w:fill="F3F3F3"/>
          </w:tcPr>
          <w:p w14:paraId="79A7EEAE" w14:textId="77777777" w:rsidR="00D170A3" w:rsidRPr="001A7767" w:rsidRDefault="00D170A3" w:rsidP="00E16FF7">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3A7C9182" w14:textId="77777777" w:rsidR="00D170A3" w:rsidRPr="001A7767" w:rsidRDefault="00D170A3" w:rsidP="00E16FF7">
            <w:pPr>
              <w:pStyle w:val="StylTabnad1Vpravo193cm"/>
            </w:pPr>
            <w:r w:rsidRPr="001A7767">
              <w:t>Chemie</w:t>
            </w:r>
          </w:p>
        </w:tc>
        <w:tc>
          <w:tcPr>
            <w:tcW w:w="2040" w:type="dxa"/>
            <w:shd w:val="clear" w:color="auto" w:fill="F3F3F3"/>
          </w:tcPr>
          <w:p w14:paraId="57E6EB49" w14:textId="77777777" w:rsidR="00D170A3" w:rsidRPr="001A7767" w:rsidRDefault="00D170A3" w:rsidP="00E16FF7">
            <w:pPr>
              <w:spacing w:before="120"/>
              <w:jc w:val="center"/>
              <w:rPr>
                <w:rFonts w:ascii="Arial" w:hAnsi="Arial" w:cs="Arial"/>
                <w:sz w:val="16"/>
                <w:szCs w:val="16"/>
              </w:rPr>
            </w:pPr>
            <w:r w:rsidRPr="001A7767">
              <w:rPr>
                <w:rFonts w:ascii="Arial" w:hAnsi="Arial" w:cs="Arial"/>
                <w:sz w:val="16"/>
                <w:szCs w:val="16"/>
              </w:rPr>
              <w:t>Ročník:</w:t>
            </w:r>
          </w:p>
          <w:p w14:paraId="50DD3F29" w14:textId="77777777" w:rsidR="00D170A3" w:rsidRPr="001A7767" w:rsidRDefault="00D170A3" w:rsidP="00E16FF7">
            <w:pPr>
              <w:jc w:val="center"/>
              <w:rPr>
                <w:b/>
                <w:bCs/>
                <w:sz w:val="28"/>
                <w:szCs w:val="20"/>
              </w:rPr>
            </w:pPr>
            <w:r w:rsidRPr="001A7767">
              <w:rPr>
                <w:b/>
                <w:bCs/>
                <w:sz w:val="28"/>
                <w:szCs w:val="20"/>
              </w:rPr>
              <w:t>1.</w:t>
            </w:r>
          </w:p>
          <w:p w14:paraId="52CCFA76" w14:textId="77777777" w:rsidR="00D170A3" w:rsidRPr="001A7767" w:rsidRDefault="00D170A3" w:rsidP="00E16FF7">
            <w:pPr>
              <w:pStyle w:val="StylTabnad1Vpravo193cm"/>
            </w:pPr>
          </w:p>
        </w:tc>
      </w:tr>
      <w:tr w:rsidR="00D170A3" w:rsidRPr="001A7767" w14:paraId="78A98693" w14:textId="77777777" w:rsidTr="00E16FF7">
        <w:trPr>
          <w:trHeight w:val="567"/>
          <w:tblHeader/>
        </w:trPr>
        <w:tc>
          <w:tcPr>
            <w:tcW w:w="3550" w:type="dxa"/>
          </w:tcPr>
          <w:p w14:paraId="59621567" w14:textId="77777777" w:rsidR="00D170A3" w:rsidRPr="001A7767" w:rsidRDefault="00D170A3" w:rsidP="00E16FF7">
            <w:pPr>
              <w:pStyle w:val="Tabnad2"/>
            </w:pPr>
            <w:r w:rsidRPr="001A7767">
              <w:t>Očekávané výstupy</w:t>
            </w:r>
          </w:p>
          <w:p w14:paraId="22DBE730" w14:textId="77777777" w:rsidR="00D170A3" w:rsidRPr="001A7767" w:rsidRDefault="00D170A3" w:rsidP="00E16FF7">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6940DCF3" w14:textId="77777777" w:rsidR="00D170A3" w:rsidRPr="001A7767" w:rsidRDefault="00D170A3" w:rsidP="00E16FF7">
            <w:pPr>
              <w:pStyle w:val="Tabnad2"/>
            </w:pPr>
            <w:r w:rsidRPr="001A7767">
              <w:t>Učivo</w:t>
            </w:r>
          </w:p>
        </w:tc>
        <w:tc>
          <w:tcPr>
            <w:tcW w:w="2040" w:type="dxa"/>
          </w:tcPr>
          <w:p w14:paraId="78693F2D" w14:textId="77777777" w:rsidR="00D170A3" w:rsidRPr="001A7767" w:rsidRDefault="00D170A3" w:rsidP="00E16FF7">
            <w:pPr>
              <w:pStyle w:val="Tabnad2"/>
            </w:pPr>
            <w:r w:rsidRPr="001A7767">
              <w:t xml:space="preserve">Průřezová témata, integrace, pozn. </w:t>
            </w:r>
          </w:p>
        </w:tc>
      </w:tr>
      <w:tr w:rsidR="00D170A3" w:rsidRPr="001A7767" w14:paraId="3A567FF3" w14:textId="77777777" w:rsidTr="00E16FF7">
        <w:trPr>
          <w:trHeight w:val="567"/>
        </w:trPr>
        <w:tc>
          <w:tcPr>
            <w:tcW w:w="3550" w:type="dxa"/>
          </w:tcPr>
          <w:p w14:paraId="1A9C9E88" w14:textId="77777777" w:rsidR="00D170A3" w:rsidRPr="001A7767" w:rsidRDefault="00D170A3" w:rsidP="004C4C83">
            <w:pPr>
              <w:pStyle w:val="Tabulkaodrazky"/>
            </w:pPr>
            <w:r w:rsidRPr="001A7767">
              <w:t>porovná fyzikální a chemické vlastnosti látek</w:t>
            </w:r>
          </w:p>
          <w:p w14:paraId="057A74E4" w14:textId="77777777" w:rsidR="00D170A3" w:rsidRPr="001A7767" w:rsidRDefault="00D170A3" w:rsidP="004C4C83">
            <w:pPr>
              <w:pStyle w:val="Tabulkaodrazky"/>
            </w:pPr>
            <w:r w:rsidRPr="001A7767">
              <w:t>používá pojmy atom a molekula ve správných souvislostech</w:t>
            </w:r>
          </w:p>
          <w:p w14:paraId="45E30C1F" w14:textId="77777777" w:rsidR="00D170A3" w:rsidRPr="001A7767" w:rsidRDefault="00D170A3" w:rsidP="004C4C83">
            <w:pPr>
              <w:pStyle w:val="Tabulkaodrazky"/>
            </w:pPr>
            <w:r w:rsidRPr="001A7767">
              <w:t>popíše stavbu atomu, vznik chemické vazby</w:t>
            </w:r>
          </w:p>
          <w:p w14:paraId="3254CB11" w14:textId="77777777" w:rsidR="00D170A3" w:rsidRPr="001A7767" w:rsidRDefault="00D170A3" w:rsidP="004C4C83">
            <w:pPr>
              <w:pStyle w:val="Tabulkaodrazky"/>
            </w:pPr>
            <w:r w:rsidRPr="001A7767">
              <w:t>orientuje se v periodické soustavě prvků, rozliší periody a skupiny, vysvětlí periodický zákon</w:t>
            </w:r>
          </w:p>
          <w:p w14:paraId="79FF21CA" w14:textId="77777777" w:rsidR="00D170A3" w:rsidRPr="001A7767" w:rsidRDefault="00D170A3" w:rsidP="004C4C83">
            <w:pPr>
              <w:pStyle w:val="Tabulkaodrazky"/>
            </w:pPr>
            <w:r w:rsidRPr="001A7767">
              <w:t>popíše charakteristické vlastnosti nekovů, kovů a jejich umístění v periodické soustavě prvků;</w:t>
            </w:r>
          </w:p>
          <w:p w14:paraId="4BC041B0" w14:textId="77777777" w:rsidR="00D170A3" w:rsidRPr="001A7767" w:rsidRDefault="00D170A3" w:rsidP="004C4C83">
            <w:pPr>
              <w:pStyle w:val="Tabulkaodrazky"/>
            </w:pPr>
            <w:r w:rsidRPr="001A7767">
              <w:t>používá značky a vzorce vybraných chemických prvků a sloučenin</w:t>
            </w:r>
          </w:p>
          <w:p w14:paraId="29A4C7CB" w14:textId="77777777" w:rsidR="00D170A3" w:rsidRPr="001A7767" w:rsidRDefault="00D170A3" w:rsidP="004C4C83">
            <w:pPr>
              <w:pStyle w:val="Tabulkaodrazky"/>
            </w:pPr>
            <w:r w:rsidRPr="001A7767">
              <w:t>rozliší směs stejnorodou a různorodou</w:t>
            </w:r>
          </w:p>
          <w:p w14:paraId="31917BD5" w14:textId="77777777" w:rsidR="00D170A3" w:rsidRPr="001A7767" w:rsidRDefault="00D170A3" w:rsidP="004C4C83">
            <w:pPr>
              <w:pStyle w:val="Tabulkaodrazky"/>
            </w:pPr>
            <w:r w:rsidRPr="001A7767">
              <w:t>rozliší suspenzi, emulzi, pěnu a aerosol a uvede jejich příklady z běžného života</w:t>
            </w:r>
          </w:p>
          <w:p w14:paraId="35485FFD" w14:textId="77777777" w:rsidR="00D170A3" w:rsidRPr="001A7767" w:rsidRDefault="00D170A3" w:rsidP="004C4C83">
            <w:pPr>
              <w:pStyle w:val="Tabulkaodrazky"/>
            </w:pPr>
            <w:r w:rsidRPr="001A7767">
              <w:t>popíše základní metody oddělování složek směsi a jejich využití v praxi</w:t>
            </w:r>
          </w:p>
          <w:p w14:paraId="34973CEF" w14:textId="77777777" w:rsidR="00D170A3" w:rsidRPr="001A7767" w:rsidRDefault="00D170A3" w:rsidP="004C4C83">
            <w:pPr>
              <w:pStyle w:val="Tabulkaodrazky"/>
            </w:pPr>
            <w:r w:rsidRPr="001A7767">
              <w:t>vyjádří složení roztoku, připraví roztok požadovaného složení</w:t>
            </w:r>
          </w:p>
          <w:p w14:paraId="2909765E" w14:textId="77777777" w:rsidR="00D170A3" w:rsidRPr="001A7767" w:rsidRDefault="00D170A3" w:rsidP="004C4C83">
            <w:pPr>
              <w:pStyle w:val="Tabulkaodrazky"/>
            </w:pPr>
            <w:r w:rsidRPr="001A7767">
              <w:t>rozliší výchozí látky a produkty chemické reakce</w:t>
            </w:r>
          </w:p>
          <w:p w14:paraId="6B0EA9F2" w14:textId="77777777" w:rsidR="00D170A3" w:rsidRPr="001A7767" w:rsidRDefault="00D170A3" w:rsidP="004C4C83">
            <w:pPr>
              <w:pStyle w:val="Tabulkaodrazky"/>
            </w:pPr>
            <w:r w:rsidRPr="001A7767">
              <w:t>popíše chemickými rovnicemi jednoduché chemické reakce</w:t>
            </w:r>
          </w:p>
          <w:p w14:paraId="2C9A92CA" w14:textId="77777777" w:rsidR="00D170A3" w:rsidRPr="001A7767" w:rsidRDefault="00D170A3" w:rsidP="004C4C83">
            <w:pPr>
              <w:pStyle w:val="Tabulkaodrazky"/>
            </w:pPr>
            <w:r w:rsidRPr="001A7767">
              <w:t>provádí jednoduché chemické výpočty</w:t>
            </w:r>
          </w:p>
        </w:tc>
        <w:tc>
          <w:tcPr>
            <w:tcW w:w="3960" w:type="dxa"/>
          </w:tcPr>
          <w:p w14:paraId="40FE1C2F" w14:textId="77777777" w:rsidR="00D170A3" w:rsidRPr="001A7767" w:rsidRDefault="00D170A3" w:rsidP="004C4C83">
            <w:pPr>
              <w:pStyle w:val="Tabtexttun"/>
            </w:pPr>
            <w:r w:rsidRPr="001A7767">
              <w:t>Obecná chemie</w:t>
            </w:r>
          </w:p>
          <w:p w14:paraId="6F8C17E1" w14:textId="77777777" w:rsidR="00D170A3" w:rsidRPr="001A7767" w:rsidRDefault="00D170A3" w:rsidP="00E16FF7">
            <w:pPr>
              <w:pStyle w:val="Tabulkaodrazky"/>
            </w:pPr>
            <w:r w:rsidRPr="001A7767">
              <w:t>chemické látky a jejich vlastnosti</w:t>
            </w:r>
          </w:p>
          <w:p w14:paraId="6C7D06A6" w14:textId="77777777" w:rsidR="00D170A3" w:rsidRPr="001A7767" w:rsidRDefault="00D170A3" w:rsidP="00E16FF7">
            <w:pPr>
              <w:pStyle w:val="Tabulkaodrazky"/>
            </w:pPr>
            <w:r w:rsidRPr="001A7767">
              <w:t>částicové složení látek</w:t>
            </w:r>
          </w:p>
          <w:p w14:paraId="13750E83" w14:textId="77777777" w:rsidR="00D170A3" w:rsidRPr="001A7767" w:rsidRDefault="00D170A3" w:rsidP="00E16FF7">
            <w:pPr>
              <w:pStyle w:val="Tabulkaodrazky"/>
            </w:pPr>
            <w:r w:rsidRPr="001A7767">
              <w:t>periodická soustava prvků</w:t>
            </w:r>
          </w:p>
          <w:p w14:paraId="0CBA62FA" w14:textId="77777777" w:rsidR="00D170A3" w:rsidRPr="001A7767" w:rsidRDefault="00D170A3" w:rsidP="00E16FF7">
            <w:pPr>
              <w:pStyle w:val="Tabulkaodrazky"/>
            </w:pPr>
            <w:r w:rsidRPr="001A7767">
              <w:t>chemická symbolika</w:t>
            </w:r>
          </w:p>
          <w:p w14:paraId="6573CAD0" w14:textId="77777777" w:rsidR="00D170A3" w:rsidRPr="001A7767" w:rsidRDefault="00D170A3" w:rsidP="00E16FF7">
            <w:pPr>
              <w:pStyle w:val="Tabulkaodrazky"/>
            </w:pPr>
            <w:r w:rsidRPr="001A7767">
              <w:t>chemické prvky</w:t>
            </w:r>
          </w:p>
          <w:p w14:paraId="26387E08" w14:textId="77777777" w:rsidR="00D170A3" w:rsidRPr="001A7767" w:rsidRDefault="00D170A3" w:rsidP="00E16FF7">
            <w:pPr>
              <w:pStyle w:val="Tabulkaodrazky"/>
            </w:pPr>
            <w:r w:rsidRPr="001A7767">
              <w:t>chemická vazba, chemické sloučeniny</w:t>
            </w:r>
          </w:p>
          <w:p w14:paraId="6047C508" w14:textId="77777777" w:rsidR="00D170A3" w:rsidRPr="001A7767" w:rsidRDefault="00D170A3" w:rsidP="00E16FF7">
            <w:pPr>
              <w:pStyle w:val="Tabulkaodrazky"/>
            </w:pPr>
            <w:r w:rsidRPr="001A7767">
              <w:t>chemické reakce, chemické rovnice</w:t>
            </w:r>
          </w:p>
          <w:p w14:paraId="3C5EB2BA" w14:textId="77777777" w:rsidR="00D170A3" w:rsidRPr="001A7767" w:rsidRDefault="00D170A3" w:rsidP="00E16FF7">
            <w:pPr>
              <w:pStyle w:val="Tabulkaodrazky"/>
            </w:pPr>
            <w:r w:rsidRPr="001A7767">
              <w:t>směsi a roztoky</w:t>
            </w:r>
          </w:p>
          <w:p w14:paraId="17FB55DA" w14:textId="77777777" w:rsidR="00D170A3" w:rsidRPr="001A7767" w:rsidRDefault="00D170A3" w:rsidP="00E16FF7">
            <w:pPr>
              <w:pStyle w:val="Tabulkaodrazky"/>
            </w:pPr>
            <w:r w:rsidRPr="001A7767">
              <w:t>výpočty v chemii</w:t>
            </w:r>
          </w:p>
        </w:tc>
        <w:tc>
          <w:tcPr>
            <w:tcW w:w="2040" w:type="dxa"/>
          </w:tcPr>
          <w:p w14:paraId="20193C3A" w14:textId="77777777" w:rsidR="00D170A3" w:rsidRPr="001A7767" w:rsidRDefault="00D170A3" w:rsidP="00E16FF7">
            <w:pPr>
              <w:pStyle w:val="Tabulkatext"/>
              <w:rPr>
                <w:sz w:val="24"/>
              </w:rPr>
            </w:pPr>
            <w:r w:rsidRPr="001A7767">
              <w:rPr>
                <w:sz w:val="24"/>
              </w:rPr>
              <w:t>PT</w:t>
            </w:r>
          </w:p>
          <w:p w14:paraId="0328411C" w14:textId="77777777" w:rsidR="00D170A3" w:rsidRPr="001A7767" w:rsidRDefault="00D170A3" w:rsidP="00E16FF7">
            <w:pPr>
              <w:pStyle w:val="Tabulkatext"/>
              <w:rPr>
                <w:sz w:val="24"/>
              </w:rPr>
            </w:pPr>
            <w:r w:rsidRPr="001A7767">
              <w:rPr>
                <w:sz w:val="24"/>
              </w:rPr>
              <w:t>4.3.4.4.4</w:t>
            </w:r>
          </w:p>
        </w:tc>
      </w:tr>
      <w:tr w:rsidR="00D170A3" w:rsidRPr="001A7767" w14:paraId="6F9E2E79" w14:textId="77777777" w:rsidTr="00E16FF7">
        <w:trPr>
          <w:trHeight w:val="567"/>
        </w:trPr>
        <w:tc>
          <w:tcPr>
            <w:tcW w:w="3550" w:type="dxa"/>
          </w:tcPr>
          <w:p w14:paraId="237770A3" w14:textId="77777777" w:rsidR="00D170A3" w:rsidRPr="001A7767" w:rsidRDefault="00D170A3" w:rsidP="00E16FF7">
            <w:pPr>
              <w:pStyle w:val="Tabulkaodrazky"/>
            </w:pPr>
            <w:r w:rsidRPr="001A7767">
              <w:t>vysvětlí hlavní vlastnosti anorganických látek</w:t>
            </w:r>
          </w:p>
          <w:p w14:paraId="3828E226" w14:textId="77777777" w:rsidR="00D170A3" w:rsidRPr="001A7767" w:rsidRDefault="00D170A3" w:rsidP="00E16FF7">
            <w:pPr>
              <w:pStyle w:val="Tabulkaodrazky"/>
            </w:pPr>
            <w:r w:rsidRPr="001A7767">
              <w:t>tvoří chemické vzorce a názvy vybraných anorganických sloučenin</w:t>
            </w:r>
          </w:p>
          <w:p w14:paraId="1378A9D8" w14:textId="77777777" w:rsidR="00D170A3" w:rsidRPr="001A7767" w:rsidRDefault="00D170A3" w:rsidP="00E16FF7">
            <w:pPr>
              <w:pStyle w:val="Tabulkaodrazky"/>
            </w:pPr>
            <w:r w:rsidRPr="001A7767">
              <w:t>tvoří chemické vzorce a názvy anorganických sloučenin</w:t>
            </w:r>
          </w:p>
          <w:p w14:paraId="17187560" w14:textId="1BE9E39F" w:rsidR="00D170A3" w:rsidRPr="001A7767" w:rsidRDefault="00D170A3" w:rsidP="00E16FF7">
            <w:pPr>
              <w:pStyle w:val="Tabulkaodrazky"/>
            </w:pPr>
            <w:r w:rsidRPr="001A7767">
              <w:t>charakterizuje vybrané prvky a</w:t>
            </w:r>
            <w:r w:rsidR="005E00B1" w:rsidRPr="001A7767">
              <w:t> </w:t>
            </w:r>
            <w:r w:rsidRPr="001A7767">
              <w:t>anorganické sloučeniny</w:t>
            </w:r>
          </w:p>
          <w:p w14:paraId="205B964E" w14:textId="586872C7" w:rsidR="00D170A3" w:rsidRPr="001A7767" w:rsidRDefault="00D170A3" w:rsidP="00E16FF7">
            <w:pPr>
              <w:pStyle w:val="Tabulkaodrazky"/>
            </w:pPr>
            <w:r w:rsidRPr="001A7767">
              <w:t>zhodnotí využití vybraných látek v</w:t>
            </w:r>
            <w:r w:rsidR="005E00B1" w:rsidRPr="001A7767">
              <w:t> </w:t>
            </w:r>
            <w:r w:rsidRPr="001A7767">
              <w:t xml:space="preserve">odborné praxi a v běžném životě, </w:t>
            </w:r>
            <w:r w:rsidRPr="001A7767">
              <w:lastRenderedPageBreak/>
              <w:t>posoudí je z hlediska vlivu na zdraví a životní prostředí;</w:t>
            </w:r>
          </w:p>
        </w:tc>
        <w:tc>
          <w:tcPr>
            <w:tcW w:w="3960" w:type="dxa"/>
          </w:tcPr>
          <w:p w14:paraId="74A1EB2D" w14:textId="77777777" w:rsidR="00D170A3" w:rsidRPr="001A7767" w:rsidRDefault="00D170A3" w:rsidP="004C4C83">
            <w:pPr>
              <w:pStyle w:val="Tabtexttun"/>
            </w:pPr>
            <w:r w:rsidRPr="001A7767">
              <w:lastRenderedPageBreak/>
              <w:t>Anorganická chemie</w:t>
            </w:r>
          </w:p>
          <w:p w14:paraId="02C80A13" w14:textId="77777777" w:rsidR="00D170A3" w:rsidRPr="001A7767" w:rsidRDefault="00D170A3" w:rsidP="00E16FF7">
            <w:pPr>
              <w:pStyle w:val="Tabulkaodrazky"/>
              <w:tabs>
                <w:tab w:val="clear" w:pos="360"/>
              </w:tabs>
            </w:pPr>
            <w:r w:rsidRPr="001A7767">
              <w:t>anorganické látky</w:t>
            </w:r>
          </w:p>
          <w:p w14:paraId="4F371D98" w14:textId="77777777" w:rsidR="00D170A3" w:rsidRPr="001A7767" w:rsidRDefault="00D170A3" w:rsidP="00E16FF7">
            <w:pPr>
              <w:pStyle w:val="Tabulkaodrazky"/>
              <w:tabs>
                <w:tab w:val="clear" w:pos="360"/>
              </w:tabs>
            </w:pPr>
            <w:r w:rsidRPr="001A7767">
              <w:t>oxidy, kyseliny, hydroxidy, soli</w:t>
            </w:r>
          </w:p>
          <w:p w14:paraId="10772DE2" w14:textId="77777777" w:rsidR="00D170A3" w:rsidRPr="001A7767" w:rsidRDefault="00D170A3" w:rsidP="00E16FF7">
            <w:pPr>
              <w:pStyle w:val="Tabulkaodrazky"/>
              <w:tabs>
                <w:tab w:val="clear" w:pos="360"/>
              </w:tabs>
            </w:pPr>
            <w:r w:rsidRPr="001A7767">
              <w:t>názvosloví anorganických sloučenin</w:t>
            </w:r>
          </w:p>
          <w:p w14:paraId="47280387" w14:textId="77777777" w:rsidR="00D170A3" w:rsidRPr="001A7767" w:rsidRDefault="00D170A3" w:rsidP="00E16FF7">
            <w:pPr>
              <w:pStyle w:val="Tabulkaodrazky"/>
              <w:tabs>
                <w:tab w:val="clear" w:pos="360"/>
              </w:tabs>
            </w:pPr>
            <w:r w:rsidRPr="001A7767">
              <w:t>vybrané prvky a anorganické sloučeniny v běžném životě a v odborné praxi</w:t>
            </w:r>
          </w:p>
        </w:tc>
        <w:tc>
          <w:tcPr>
            <w:tcW w:w="2040" w:type="dxa"/>
          </w:tcPr>
          <w:p w14:paraId="651C365F" w14:textId="77777777" w:rsidR="00D170A3" w:rsidRPr="001A7767" w:rsidRDefault="00D170A3" w:rsidP="00E16FF7">
            <w:pPr>
              <w:pStyle w:val="Tabulkatext"/>
            </w:pPr>
            <w:r w:rsidRPr="001A7767">
              <w:t>PT</w:t>
            </w:r>
          </w:p>
          <w:p w14:paraId="065EBCAC" w14:textId="77777777" w:rsidR="00D170A3" w:rsidRPr="001A7767" w:rsidRDefault="00D170A3" w:rsidP="00E16FF7">
            <w:pPr>
              <w:pStyle w:val="Tabulkatext"/>
            </w:pPr>
            <w:r w:rsidRPr="001A7767">
              <w:t>4.3.4.2.5</w:t>
            </w:r>
          </w:p>
          <w:p w14:paraId="7B78C402" w14:textId="77777777" w:rsidR="00D170A3" w:rsidRPr="001A7767" w:rsidRDefault="00D170A3" w:rsidP="00E16FF7">
            <w:pPr>
              <w:pStyle w:val="Tabulkatext"/>
            </w:pPr>
            <w:r w:rsidRPr="001A7767">
              <w:t>4.3.4.2.6</w:t>
            </w:r>
          </w:p>
          <w:p w14:paraId="63048366" w14:textId="77777777" w:rsidR="00D170A3" w:rsidRPr="001A7767" w:rsidRDefault="00D170A3" w:rsidP="00E16FF7">
            <w:pPr>
              <w:pStyle w:val="Tabulkatext"/>
            </w:pPr>
            <w:r w:rsidRPr="001A7767">
              <w:t>4.3.4.2.7</w:t>
            </w:r>
          </w:p>
          <w:p w14:paraId="3F31D7DE" w14:textId="77777777" w:rsidR="00D170A3" w:rsidRPr="001A7767" w:rsidRDefault="00D170A3" w:rsidP="00E16FF7">
            <w:pPr>
              <w:pStyle w:val="Tabulkatext"/>
            </w:pPr>
            <w:r w:rsidRPr="001A7767">
              <w:t>4.3.4.2.12</w:t>
            </w:r>
          </w:p>
          <w:p w14:paraId="76332421" w14:textId="77777777" w:rsidR="00D170A3" w:rsidRPr="001A7767" w:rsidRDefault="00D170A3" w:rsidP="00E16FF7">
            <w:pPr>
              <w:pStyle w:val="Tabulkatext"/>
            </w:pPr>
            <w:r w:rsidRPr="001A7767">
              <w:t>4.3.4.2.13</w:t>
            </w:r>
          </w:p>
          <w:p w14:paraId="22FE06F1" w14:textId="77777777" w:rsidR="00D170A3" w:rsidRPr="001A7767" w:rsidRDefault="00D170A3" w:rsidP="00E16FF7">
            <w:pPr>
              <w:pStyle w:val="Tabulkatext"/>
            </w:pPr>
            <w:r w:rsidRPr="001A7767">
              <w:t>4.3.4.2.14</w:t>
            </w:r>
          </w:p>
          <w:p w14:paraId="065D1642" w14:textId="77777777" w:rsidR="00D170A3" w:rsidRPr="001A7767" w:rsidRDefault="00D170A3" w:rsidP="00E16FF7">
            <w:pPr>
              <w:pStyle w:val="Tabulkatext"/>
            </w:pPr>
            <w:r w:rsidRPr="001A7767">
              <w:t>4.3.4.3.1</w:t>
            </w:r>
          </w:p>
          <w:p w14:paraId="3C2B9920" w14:textId="77777777" w:rsidR="00D170A3" w:rsidRPr="001A7767" w:rsidRDefault="00D170A3" w:rsidP="00E16FF7">
            <w:pPr>
              <w:pStyle w:val="Tabulkatext"/>
            </w:pPr>
            <w:r w:rsidRPr="001A7767">
              <w:t>4.3.4.4.3</w:t>
            </w:r>
          </w:p>
        </w:tc>
      </w:tr>
      <w:tr w:rsidR="00D170A3" w:rsidRPr="001A7767" w14:paraId="1AB4CD92" w14:textId="77777777" w:rsidTr="00E16FF7">
        <w:trPr>
          <w:trHeight w:val="567"/>
        </w:trPr>
        <w:tc>
          <w:tcPr>
            <w:tcW w:w="3550" w:type="dxa"/>
          </w:tcPr>
          <w:p w14:paraId="2269CD99" w14:textId="77777777" w:rsidR="00D170A3" w:rsidRPr="001A7767" w:rsidRDefault="00D170A3" w:rsidP="00E16FF7">
            <w:pPr>
              <w:pStyle w:val="Tabulkaodrazky"/>
            </w:pPr>
            <w:r w:rsidRPr="001A7767">
              <w:t>rozliší nejjednodušší uhlovodíky: alkany, alkeny, alkyny, areny (methan, ethan, propan, butan, ethylen, acetylen, benzen, naftalen, toluen), uvede jejich vzorce, vlastnosti a použití</w:t>
            </w:r>
          </w:p>
          <w:p w14:paraId="500120F3" w14:textId="77777777" w:rsidR="00D170A3" w:rsidRPr="001A7767" w:rsidRDefault="00D170A3" w:rsidP="00E16FF7">
            <w:pPr>
              <w:pStyle w:val="Tabulkaodrazky"/>
            </w:pPr>
            <w:r w:rsidRPr="001A7767">
              <w:t>rozliší pojmy uhlovodíky a deriváty uhlovodíků</w:t>
            </w:r>
          </w:p>
          <w:p w14:paraId="5659F739" w14:textId="77777777" w:rsidR="00D170A3" w:rsidRPr="001A7767" w:rsidRDefault="00D170A3" w:rsidP="00E16FF7">
            <w:pPr>
              <w:pStyle w:val="Tabulkaodrazky"/>
            </w:pPr>
            <w:r w:rsidRPr="001A7767">
              <w:t>rozliší a zapíše vzorce vybraných derivátů uhlovodíků, uvede jejich vlastnosti a použití</w:t>
            </w:r>
          </w:p>
        </w:tc>
        <w:tc>
          <w:tcPr>
            <w:tcW w:w="3960" w:type="dxa"/>
          </w:tcPr>
          <w:p w14:paraId="546E2397" w14:textId="77777777" w:rsidR="00D170A3" w:rsidRPr="001A7767" w:rsidRDefault="00D170A3" w:rsidP="004C4C83">
            <w:pPr>
              <w:pStyle w:val="Tabtexttun"/>
            </w:pPr>
            <w:r w:rsidRPr="001A7767">
              <w:t>Organická chemie</w:t>
            </w:r>
          </w:p>
          <w:p w14:paraId="2058488D" w14:textId="77777777" w:rsidR="00D170A3" w:rsidRPr="001A7767" w:rsidRDefault="00D170A3" w:rsidP="00E16FF7">
            <w:pPr>
              <w:pStyle w:val="Tabulkaodrazky"/>
              <w:tabs>
                <w:tab w:val="clear" w:pos="360"/>
              </w:tabs>
            </w:pPr>
            <w:r w:rsidRPr="001A7767">
              <w:t>vlastnosti atomu uhlíku</w:t>
            </w:r>
          </w:p>
          <w:p w14:paraId="75E403E3" w14:textId="77777777" w:rsidR="00D170A3" w:rsidRPr="001A7767" w:rsidRDefault="00D170A3" w:rsidP="00E16FF7">
            <w:pPr>
              <w:pStyle w:val="Tabulkaodrazky"/>
              <w:tabs>
                <w:tab w:val="clear" w:pos="360"/>
              </w:tabs>
            </w:pPr>
            <w:r w:rsidRPr="001A7767">
              <w:t>základ názvosloví organických sloučenin</w:t>
            </w:r>
          </w:p>
          <w:p w14:paraId="47762449" w14:textId="77777777" w:rsidR="00D170A3" w:rsidRPr="001A7767" w:rsidRDefault="00D170A3" w:rsidP="00E16FF7">
            <w:pPr>
              <w:pStyle w:val="Tabulkaodrazky"/>
              <w:tabs>
                <w:tab w:val="clear" w:pos="360"/>
              </w:tabs>
            </w:pPr>
            <w:r w:rsidRPr="001A7767">
              <w:t>uhlovodíky v běžném životě a odborné praxi: alkany, alkeny, alkyny, areny</w:t>
            </w:r>
          </w:p>
          <w:p w14:paraId="1A5AD213" w14:textId="77777777" w:rsidR="00D170A3" w:rsidRPr="001A7767" w:rsidRDefault="00D170A3" w:rsidP="00E16FF7">
            <w:pPr>
              <w:pStyle w:val="Tabulkaodrazky"/>
              <w:tabs>
                <w:tab w:val="clear" w:pos="360"/>
              </w:tabs>
            </w:pPr>
            <w:r w:rsidRPr="001A7767">
              <w:t>vybraní zástupci derivátů uhlovodíků: halogenderiváty, hydroxyderiváty, karbonylové sloučeniny, karboxylové kyseliny, dusíkaté deriváty</w:t>
            </w:r>
          </w:p>
        </w:tc>
        <w:tc>
          <w:tcPr>
            <w:tcW w:w="2040" w:type="dxa"/>
          </w:tcPr>
          <w:p w14:paraId="2939D64E" w14:textId="77777777" w:rsidR="00D170A3" w:rsidRPr="001A7767" w:rsidRDefault="00D170A3" w:rsidP="00E16FF7">
            <w:pPr>
              <w:pStyle w:val="Tabulkatext"/>
            </w:pPr>
            <w:r w:rsidRPr="001A7767">
              <w:t>PT:</w:t>
            </w:r>
          </w:p>
          <w:p w14:paraId="2ADF390B" w14:textId="77777777" w:rsidR="00D170A3" w:rsidRPr="001A7767" w:rsidRDefault="00D170A3" w:rsidP="00E16FF7">
            <w:pPr>
              <w:pStyle w:val="Tabulkatext"/>
            </w:pPr>
            <w:r w:rsidRPr="001A7767">
              <w:t>4.3.4.2.7</w:t>
            </w:r>
          </w:p>
          <w:p w14:paraId="509C1225" w14:textId="77777777" w:rsidR="00D170A3" w:rsidRPr="001A7767" w:rsidRDefault="00D170A3" w:rsidP="00E16FF7">
            <w:pPr>
              <w:pStyle w:val="Tabulkatext"/>
            </w:pPr>
            <w:r w:rsidRPr="001A7767">
              <w:t>4.3.4.2.8</w:t>
            </w:r>
          </w:p>
          <w:p w14:paraId="0E70E34C" w14:textId="77777777" w:rsidR="00D170A3" w:rsidRPr="001A7767" w:rsidRDefault="00D170A3" w:rsidP="00E16FF7">
            <w:pPr>
              <w:pStyle w:val="Tabulkatext"/>
            </w:pPr>
            <w:r w:rsidRPr="001A7767">
              <w:t>4.3.4.2.10</w:t>
            </w:r>
          </w:p>
          <w:p w14:paraId="1BCC8386" w14:textId="77777777" w:rsidR="00D170A3" w:rsidRPr="001A7767" w:rsidRDefault="00D170A3" w:rsidP="00E16FF7">
            <w:pPr>
              <w:pStyle w:val="Tabulkatext"/>
            </w:pPr>
            <w:r w:rsidRPr="001A7767">
              <w:t>4.3.4.2.12</w:t>
            </w:r>
          </w:p>
          <w:p w14:paraId="0FDE65E7" w14:textId="77777777" w:rsidR="00D170A3" w:rsidRPr="001A7767" w:rsidRDefault="00D170A3" w:rsidP="00E16FF7">
            <w:pPr>
              <w:pStyle w:val="Tabulkatext"/>
            </w:pPr>
            <w:r w:rsidRPr="001A7767">
              <w:t>4.3.4.2.13</w:t>
            </w:r>
          </w:p>
          <w:p w14:paraId="61F80790" w14:textId="77777777" w:rsidR="00D170A3" w:rsidRPr="001A7767" w:rsidRDefault="00D170A3" w:rsidP="00E16FF7">
            <w:pPr>
              <w:pStyle w:val="Tabulkatext"/>
            </w:pPr>
            <w:r w:rsidRPr="001A7767">
              <w:t>4.3.4.2.14</w:t>
            </w:r>
          </w:p>
          <w:p w14:paraId="03470572" w14:textId="77777777" w:rsidR="00D170A3" w:rsidRPr="001A7767" w:rsidRDefault="00D170A3" w:rsidP="00E16FF7">
            <w:pPr>
              <w:pStyle w:val="Tabulkatext"/>
            </w:pPr>
            <w:r w:rsidRPr="001A7767">
              <w:t>4.3.4.4.3</w:t>
            </w:r>
          </w:p>
          <w:p w14:paraId="56A889A1" w14:textId="77777777" w:rsidR="00D170A3" w:rsidRPr="001A7767" w:rsidRDefault="00D170A3" w:rsidP="00E16FF7">
            <w:pPr>
              <w:pStyle w:val="Tabulkatext"/>
            </w:pPr>
            <w:r w:rsidRPr="001A7767">
              <w:t>4.3.4.4.24</w:t>
            </w:r>
          </w:p>
        </w:tc>
      </w:tr>
      <w:tr w:rsidR="00D170A3" w:rsidRPr="001A7767" w14:paraId="664ABD07" w14:textId="77777777" w:rsidTr="00E16FF7">
        <w:trPr>
          <w:trHeight w:val="567"/>
        </w:trPr>
        <w:tc>
          <w:tcPr>
            <w:tcW w:w="3550" w:type="dxa"/>
          </w:tcPr>
          <w:p w14:paraId="253F099F" w14:textId="77777777" w:rsidR="00D170A3" w:rsidRPr="001A7767" w:rsidRDefault="00D170A3" w:rsidP="00E16FF7">
            <w:pPr>
              <w:pStyle w:val="Tabulkaodrazky"/>
              <w:tabs>
                <w:tab w:val="clear" w:pos="360"/>
              </w:tabs>
              <w:rPr>
                <w:rFonts w:eastAsia="ArialNarrow"/>
              </w:rPr>
            </w:pPr>
            <w:r w:rsidRPr="001A7767">
              <w:rPr>
                <w:rFonts w:eastAsia="ArialNarrow"/>
              </w:rPr>
              <w:t>vyjmenuje nejdůležitější biogenní prvky a uvede příklad přírodních sloučenin, které je obsahují</w:t>
            </w:r>
          </w:p>
          <w:p w14:paraId="7E60D959" w14:textId="77777777" w:rsidR="00D170A3" w:rsidRPr="001A7767" w:rsidRDefault="00D170A3" w:rsidP="00E16FF7">
            <w:pPr>
              <w:pStyle w:val="Tabulkaodrazky"/>
              <w:tabs>
                <w:tab w:val="clear" w:pos="360"/>
              </w:tabs>
              <w:rPr>
                <w:rFonts w:eastAsia="ArialNarrow"/>
              </w:rPr>
            </w:pPr>
            <w:r w:rsidRPr="001A7767">
              <w:rPr>
                <w:rFonts w:eastAsia="ArialNarrow"/>
              </w:rPr>
              <w:t>orientuje se ve v</w:t>
            </w:r>
            <w:r w:rsidRPr="001A7767">
              <w:rPr>
                <w:rFonts w:eastAsia="ArialNarrow" w:hint="eastAsia"/>
              </w:rPr>
              <w:t>ý</w:t>
            </w:r>
            <w:r w:rsidRPr="001A7767">
              <w:rPr>
                <w:rFonts w:eastAsia="ArialNarrow"/>
              </w:rPr>
              <w:t>choz</w:t>
            </w:r>
            <w:r w:rsidRPr="001A7767">
              <w:rPr>
                <w:rFonts w:eastAsia="ArialNarrow" w:hint="eastAsia"/>
              </w:rPr>
              <w:t>í</w:t>
            </w:r>
            <w:r w:rsidRPr="001A7767">
              <w:rPr>
                <w:rFonts w:eastAsia="ArialNarrow"/>
              </w:rPr>
              <w:t>ch l</w:t>
            </w:r>
            <w:r w:rsidRPr="001A7767">
              <w:rPr>
                <w:rFonts w:eastAsia="ArialNarrow" w:hint="eastAsia"/>
              </w:rPr>
              <w:t>á</w:t>
            </w:r>
            <w:r w:rsidRPr="001A7767">
              <w:rPr>
                <w:rFonts w:eastAsia="ArialNarrow"/>
              </w:rPr>
              <w:t>tk</w:t>
            </w:r>
            <w:r w:rsidRPr="001A7767">
              <w:rPr>
                <w:rFonts w:eastAsia="ArialNarrow" w:hint="eastAsia"/>
              </w:rPr>
              <w:t>á</w:t>
            </w:r>
            <w:r w:rsidRPr="001A7767">
              <w:rPr>
                <w:rFonts w:eastAsia="ArialNarrow"/>
              </w:rPr>
              <w:t>ch a produktech d</w:t>
            </w:r>
            <w:r w:rsidRPr="001A7767">
              <w:rPr>
                <w:rFonts w:eastAsia="ArialNarrow" w:hint="eastAsia"/>
              </w:rPr>
              <w:t>ý</w:t>
            </w:r>
            <w:r w:rsidRPr="001A7767">
              <w:rPr>
                <w:rFonts w:eastAsia="ArialNarrow"/>
              </w:rPr>
              <w:t>ch</w:t>
            </w:r>
            <w:r w:rsidRPr="001A7767">
              <w:rPr>
                <w:rFonts w:eastAsia="ArialNarrow" w:hint="eastAsia"/>
              </w:rPr>
              <w:t>á</w:t>
            </w:r>
            <w:r w:rsidRPr="001A7767">
              <w:rPr>
                <w:rFonts w:eastAsia="ArialNarrow"/>
              </w:rPr>
              <w:t>n</w:t>
            </w:r>
            <w:r w:rsidRPr="001A7767">
              <w:rPr>
                <w:rFonts w:eastAsia="ArialNarrow" w:hint="eastAsia"/>
              </w:rPr>
              <w:t>í</w:t>
            </w:r>
            <w:r w:rsidRPr="001A7767">
              <w:rPr>
                <w:rFonts w:eastAsia="ArialNarrow"/>
              </w:rPr>
              <w:t xml:space="preserve"> a fotosynt</w:t>
            </w:r>
            <w:r w:rsidRPr="001A7767">
              <w:rPr>
                <w:rFonts w:eastAsia="ArialNarrow" w:hint="eastAsia"/>
              </w:rPr>
              <w:t>é</w:t>
            </w:r>
            <w:r w:rsidRPr="001A7767">
              <w:rPr>
                <w:rFonts w:eastAsia="ArialNarrow"/>
              </w:rPr>
              <w:t>zy</w:t>
            </w:r>
          </w:p>
          <w:p w14:paraId="647F1B33" w14:textId="77777777" w:rsidR="00D170A3" w:rsidRPr="001A7767" w:rsidRDefault="00D170A3" w:rsidP="00E16FF7">
            <w:pPr>
              <w:pStyle w:val="Tabulkaodrazky"/>
              <w:tabs>
                <w:tab w:val="clear" w:pos="360"/>
              </w:tabs>
              <w:rPr>
                <w:rFonts w:eastAsia="ArialNarrow"/>
              </w:rPr>
            </w:pPr>
            <w:r w:rsidRPr="001A7767">
              <w:rPr>
                <w:rFonts w:eastAsia="ArialNarrow"/>
              </w:rPr>
              <w:t>rozliší sacharidy, tuky, bílkoviny, nukleové kyseliny, uvede jejich význam pro lidský organismus, uvede zdroje těchto látek pro člověka a posoudí různé potraviny z hlediska zásad zdravé výživy</w:t>
            </w:r>
          </w:p>
          <w:p w14:paraId="7B4354B5" w14:textId="65F7C8FC" w:rsidR="00D170A3" w:rsidRPr="001A7767" w:rsidRDefault="00D170A3" w:rsidP="00E16FF7">
            <w:pPr>
              <w:pStyle w:val="Tabulkaodrazky"/>
              <w:tabs>
                <w:tab w:val="clear" w:pos="360"/>
              </w:tabs>
              <w:rPr>
                <w:rFonts w:eastAsia="ArialNarrow"/>
              </w:rPr>
            </w:pPr>
            <w:r w:rsidRPr="001A7767">
              <w:rPr>
                <w:rFonts w:eastAsia="ArialNarrow"/>
              </w:rPr>
              <w:t>používá pojmy enzym, vitamín a</w:t>
            </w:r>
            <w:r w:rsidR="005E00B1" w:rsidRPr="001A7767">
              <w:rPr>
                <w:rFonts w:eastAsia="ArialNarrow"/>
              </w:rPr>
              <w:t> </w:t>
            </w:r>
            <w:r w:rsidRPr="001A7767">
              <w:rPr>
                <w:rFonts w:eastAsia="ArialNarrow"/>
              </w:rPr>
              <w:t>hormon ve správných souvislostech</w:t>
            </w:r>
          </w:p>
          <w:p w14:paraId="61159425" w14:textId="77777777" w:rsidR="00D170A3" w:rsidRPr="001A7767" w:rsidRDefault="00D170A3" w:rsidP="00E16FF7">
            <w:pPr>
              <w:pStyle w:val="Tabulkaodrazky"/>
              <w:numPr>
                <w:ilvl w:val="0"/>
                <w:numId w:val="0"/>
              </w:numPr>
              <w:ind w:left="278"/>
            </w:pPr>
          </w:p>
        </w:tc>
        <w:tc>
          <w:tcPr>
            <w:tcW w:w="3960" w:type="dxa"/>
          </w:tcPr>
          <w:p w14:paraId="13E13AF7" w14:textId="77777777" w:rsidR="00D170A3" w:rsidRPr="001A7767" w:rsidRDefault="00D170A3" w:rsidP="004C4C83">
            <w:pPr>
              <w:pStyle w:val="Tabtexttun"/>
            </w:pPr>
            <w:r w:rsidRPr="001A7767">
              <w:t>Biochemie</w:t>
            </w:r>
          </w:p>
          <w:p w14:paraId="429FE24F" w14:textId="77777777" w:rsidR="00D170A3" w:rsidRPr="001A7767" w:rsidRDefault="00D170A3" w:rsidP="00E16FF7">
            <w:pPr>
              <w:pStyle w:val="Tabulkaodrazky"/>
              <w:tabs>
                <w:tab w:val="clear" w:pos="360"/>
              </w:tabs>
            </w:pPr>
            <w:r w:rsidRPr="001A7767">
              <w:t>chemické složení živých organismů</w:t>
            </w:r>
          </w:p>
          <w:p w14:paraId="0AB9BC9B" w14:textId="77777777" w:rsidR="00D170A3" w:rsidRPr="001A7767" w:rsidRDefault="00D170A3" w:rsidP="00E16FF7">
            <w:pPr>
              <w:pStyle w:val="Tabulkaodrazky"/>
              <w:tabs>
                <w:tab w:val="clear" w:pos="360"/>
              </w:tabs>
            </w:pPr>
            <w:r w:rsidRPr="001A7767">
              <w:t>přírodní látky: sacharidy, lipidy, bílkoviny, nukleové kyseliny, biokatalyzátory</w:t>
            </w:r>
          </w:p>
          <w:p w14:paraId="128539DD" w14:textId="77777777" w:rsidR="00D170A3" w:rsidRPr="001A7767" w:rsidRDefault="00D170A3" w:rsidP="00E16FF7">
            <w:pPr>
              <w:pStyle w:val="Tabulkaodrazky"/>
              <w:tabs>
                <w:tab w:val="clear" w:pos="360"/>
              </w:tabs>
            </w:pPr>
            <w:r w:rsidRPr="001A7767">
              <w:t>biochemické děje</w:t>
            </w:r>
          </w:p>
        </w:tc>
        <w:tc>
          <w:tcPr>
            <w:tcW w:w="2040" w:type="dxa"/>
          </w:tcPr>
          <w:p w14:paraId="1C098591" w14:textId="77777777" w:rsidR="00D170A3" w:rsidRPr="001A7767" w:rsidRDefault="00D170A3" w:rsidP="00E16FF7">
            <w:pPr>
              <w:pStyle w:val="Tabulkatext"/>
            </w:pPr>
            <w:r w:rsidRPr="001A7767">
              <w:t>PT:</w:t>
            </w:r>
          </w:p>
          <w:p w14:paraId="3455BA95" w14:textId="77777777" w:rsidR="00D170A3" w:rsidRPr="001A7767" w:rsidRDefault="00D170A3" w:rsidP="00E16FF7">
            <w:pPr>
              <w:pStyle w:val="Tabulkatext"/>
            </w:pPr>
            <w:r w:rsidRPr="001A7767">
              <w:t>4.3.4.2.8</w:t>
            </w:r>
          </w:p>
          <w:p w14:paraId="57E3B4BA" w14:textId="77777777" w:rsidR="00D170A3" w:rsidRPr="001A7767" w:rsidRDefault="00D170A3" w:rsidP="00E16FF7">
            <w:pPr>
              <w:pStyle w:val="Tabulkatext"/>
            </w:pPr>
            <w:r w:rsidRPr="001A7767">
              <w:t>4.3.4.2.10</w:t>
            </w:r>
          </w:p>
          <w:p w14:paraId="5599322A" w14:textId="77777777" w:rsidR="00D170A3" w:rsidRPr="001A7767" w:rsidRDefault="00D170A3" w:rsidP="00E16FF7">
            <w:pPr>
              <w:pStyle w:val="Tabulkatext"/>
            </w:pPr>
            <w:r w:rsidRPr="001A7767">
              <w:t>4.3.4.4.3</w:t>
            </w:r>
          </w:p>
          <w:p w14:paraId="712652FE" w14:textId="77777777" w:rsidR="00D170A3" w:rsidRPr="001A7767" w:rsidRDefault="00D170A3" w:rsidP="00E16FF7">
            <w:pPr>
              <w:pStyle w:val="Tabulkatext"/>
            </w:pPr>
            <w:r w:rsidRPr="001A7767">
              <w:t>4.3.4.4.24</w:t>
            </w:r>
          </w:p>
        </w:tc>
      </w:tr>
    </w:tbl>
    <w:p w14:paraId="7A697F5D" w14:textId="77777777" w:rsidR="00A8582C" w:rsidRPr="001A7767" w:rsidRDefault="00A8582C" w:rsidP="00A8582C"/>
    <w:p w14:paraId="5BFAFFF0" w14:textId="03A33EE7" w:rsidR="00752171" w:rsidRPr="001A7767" w:rsidRDefault="000E73C4" w:rsidP="00987897">
      <w:pPr>
        <w:pStyle w:val="Nadpis2"/>
      </w:pPr>
      <w:r w:rsidRPr="001A7767">
        <w:br w:type="page"/>
      </w:r>
      <w:bookmarkStart w:id="826" w:name="_Toc295770943"/>
      <w:bookmarkStart w:id="827" w:name="_Toc295771084"/>
      <w:bookmarkStart w:id="828" w:name="_Toc252956910"/>
      <w:bookmarkEnd w:id="826"/>
      <w:bookmarkEnd w:id="827"/>
      <w:r w:rsidR="00752171" w:rsidRPr="001A7767" w:rsidDel="00752171">
        <w:lastRenderedPageBreak/>
        <w:t xml:space="preserve"> </w:t>
      </w:r>
      <w:bookmarkStart w:id="829" w:name="_Toc295772377"/>
      <w:bookmarkStart w:id="830" w:name="_Toc232111806"/>
      <w:bookmarkEnd w:id="828"/>
      <w:r w:rsidR="00752171" w:rsidRPr="001A7767">
        <w:t>Zeměpis</w:t>
      </w:r>
      <w:bookmarkEnd w:id="829"/>
      <w:bookmarkEnd w:id="830"/>
    </w:p>
    <w:p w14:paraId="0CD43EEC" w14:textId="77777777" w:rsidR="00D24CFF" w:rsidRPr="001A7767" w:rsidRDefault="00D24CFF" w:rsidP="00D24CFF">
      <w:pPr>
        <w:pStyle w:val="Odstavec"/>
      </w:pPr>
      <w:r w:rsidRPr="001A7767">
        <w:t xml:space="preserve">kód a název oboru vzdělávání: </w:t>
      </w:r>
      <w:r w:rsidRPr="001A7767">
        <w:tab/>
      </w:r>
      <w:r w:rsidRPr="001A7767">
        <w:tab/>
        <w:t>75-31-M/01 Předškolní a mimoškolní pedagogika</w:t>
      </w:r>
    </w:p>
    <w:p w14:paraId="457EADD7" w14:textId="77777777" w:rsidR="00D24CFF" w:rsidRPr="001A7767" w:rsidRDefault="00D24CFF" w:rsidP="00D24CFF">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27DFDD3C" w14:textId="77777777" w:rsidR="00D24CFF" w:rsidRPr="001A7767" w:rsidRDefault="00D24CFF" w:rsidP="00D24CFF">
      <w:pPr>
        <w:pStyle w:val="Odstavec"/>
      </w:pPr>
      <w:r w:rsidRPr="001A7767">
        <w:t xml:space="preserve">forma vzdělávání: </w:t>
      </w:r>
      <w:r w:rsidRPr="001A7767">
        <w:tab/>
      </w:r>
      <w:r w:rsidRPr="001A7767">
        <w:tab/>
      </w:r>
      <w:r w:rsidRPr="001A7767">
        <w:tab/>
      </w:r>
      <w:r w:rsidRPr="001A7767">
        <w:tab/>
        <w:t>denní</w:t>
      </w:r>
    </w:p>
    <w:p w14:paraId="52370F40" w14:textId="77777777" w:rsidR="00D24CFF" w:rsidRPr="001A7767" w:rsidRDefault="00D24CFF" w:rsidP="00D24CFF">
      <w:pPr>
        <w:pStyle w:val="Odstavec"/>
      </w:pPr>
      <w:r w:rsidRPr="001A7767">
        <w:t xml:space="preserve">délka vzdělávání: </w:t>
      </w:r>
      <w:r w:rsidRPr="001A7767">
        <w:tab/>
      </w:r>
      <w:r w:rsidRPr="001A7767">
        <w:tab/>
      </w:r>
      <w:r w:rsidRPr="001A7767">
        <w:tab/>
      </w:r>
      <w:r w:rsidRPr="001A7767">
        <w:tab/>
        <w:t>4 roky</w:t>
      </w:r>
    </w:p>
    <w:p w14:paraId="2550FCE4" w14:textId="77777777" w:rsidR="00D24CFF" w:rsidRPr="001A7767" w:rsidRDefault="00D24CFF" w:rsidP="00D24CFF">
      <w:pPr>
        <w:pStyle w:val="Odstavec"/>
      </w:pPr>
      <w:r w:rsidRPr="001A7767">
        <w:t>týdenní počet vyuč. hodin za studium:</w:t>
      </w:r>
      <w:r w:rsidRPr="001A7767">
        <w:tab/>
        <w:t>2 (2+0+0+0)</w:t>
      </w:r>
    </w:p>
    <w:p w14:paraId="2F028D39" w14:textId="4DC4FEAA" w:rsidR="00D24CFF" w:rsidRPr="001A7767" w:rsidRDefault="00D24CFF" w:rsidP="00D24CFF">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0FF087BF" w14:textId="77777777" w:rsidR="00D24CFF" w:rsidRPr="001A7767" w:rsidRDefault="00D24CFF" w:rsidP="00D24CFF">
      <w:pPr>
        <w:pStyle w:val="Odstavec"/>
        <w:rPr>
          <w:rFonts w:eastAsia="HelveticaCE-Light"/>
        </w:rPr>
      </w:pPr>
    </w:p>
    <w:p w14:paraId="19945B2B" w14:textId="77777777" w:rsidR="00D24CFF" w:rsidRPr="001A7767" w:rsidRDefault="00D24CFF" w:rsidP="00D24CFF">
      <w:pPr>
        <w:pStyle w:val="Nadpis4"/>
        <w:rPr>
          <w:rFonts w:eastAsia="HelveticaCE-Light"/>
        </w:rPr>
      </w:pPr>
      <w:r w:rsidRPr="001A7767">
        <w:rPr>
          <w:rFonts w:eastAsia="HelveticaCE-Light"/>
        </w:rPr>
        <w:t>Pojetí vyučovacího předmětu</w:t>
      </w:r>
    </w:p>
    <w:p w14:paraId="6B7A3D9C" w14:textId="77777777" w:rsidR="00D24CFF" w:rsidRPr="001A7767" w:rsidRDefault="00D24CFF" w:rsidP="00D24CFF">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386EB07E" w14:textId="77777777" w:rsidR="00E422DA" w:rsidRPr="001A7767" w:rsidRDefault="00E422DA" w:rsidP="00E422DA">
      <w:pPr>
        <w:pStyle w:val="Odstavec"/>
      </w:pPr>
      <w:r w:rsidRPr="001A7767">
        <w:t>Vzdělávací obsah vyučovacího předmětu zeměpis vychází ze vzdělávací oblasti Společenskovědní a Přírodovědní vzdělávání z Rámcového vzdělávacího programu.</w:t>
      </w:r>
    </w:p>
    <w:p w14:paraId="09759939" w14:textId="77777777" w:rsidR="00E422DA" w:rsidRPr="001A7767" w:rsidRDefault="00E422DA" w:rsidP="00E422DA">
      <w:pPr>
        <w:pStyle w:val="Odstavec"/>
      </w:pPr>
      <w:r w:rsidRPr="001A7767">
        <w:t>Obecným cílem předmětu zeměpis je zprostředkovat žákům základní zeměpisné poznatky, které mohou žáci efektivně uplatnit ve svém dalším studiu, budoucím povolání, při cestování a dalších praktických činnostech.</w:t>
      </w:r>
    </w:p>
    <w:p w14:paraId="55128CCC" w14:textId="7F83C76A" w:rsidR="00CC07C2" w:rsidRPr="001A7767" w:rsidRDefault="00E422DA" w:rsidP="00E422DA">
      <w:pPr>
        <w:pStyle w:val="Odstavec"/>
      </w:pPr>
      <w:r w:rsidRPr="001A7767">
        <w:t>Důraz je kladen na propojení věcné správnosti s metodickou hravostí, estetickou úrovní pomůcek a schopností probouzet v dětech základní povědomí o světě, přírodě a lidské společnosti.</w:t>
      </w:r>
    </w:p>
    <w:p w14:paraId="01D371B2" w14:textId="5D561536" w:rsidR="00D24CFF" w:rsidRPr="001A7767" w:rsidRDefault="00D24CFF" w:rsidP="00D24CFF">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1BCEA4C4" w14:textId="77777777" w:rsidR="00617691" w:rsidRPr="001A7767" w:rsidRDefault="00617691" w:rsidP="00617691">
      <w:pPr>
        <w:pStyle w:val="Odstavec"/>
      </w:pPr>
      <w:r w:rsidRPr="001A7767">
        <w:t>Učivo předmětu zeměpis poskytuje žákům základní poznatky o přírodním prostředí Země, společnosti a vztazích mezi člověkem a krajinou. Důraz je kladen na porozumění souvislostem mezi přírodními a socioekonomickými jevy a na rozvoj schopnosti orientace v prostoru.</w:t>
      </w:r>
    </w:p>
    <w:p w14:paraId="6193A3E8" w14:textId="77777777" w:rsidR="00617691" w:rsidRPr="001A7767" w:rsidRDefault="00617691" w:rsidP="00617691">
      <w:pPr>
        <w:pStyle w:val="Odstavec"/>
      </w:pPr>
      <w:r w:rsidRPr="001A7767">
        <w:t>Učivo je koncipováno s důrazem na praktické využití poznatků v pedagogické praxi. Žáci se učí vnímat krajinu jako prostředí pro výchovu a vzdělávání dětí, seznamují se s možnostmi environmentální výchovy a získávají inspiraci pro práci s dětmi v oblasti poznávání světa kolem nás.</w:t>
      </w:r>
    </w:p>
    <w:p w14:paraId="5132FFD7" w14:textId="7803D7AA" w:rsidR="00E422DA" w:rsidRPr="001A7767" w:rsidRDefault="00617691" w:rsidP="00617691">
      <w:pPr>
        <w:pStyle w:val="Odstavec"/>
      </w:pPr>
      <w:r w:rsidRPr="001A7767">
        <w:t>Výuka směřuje k tomu, aby žák:</w:t>
      </w:r>
    </w:p>
    <w:p w14:paraId="5363FCC9" w14:textId="35593307" w:rsidR="00471EE0" w:rsidRPr="001A7767" w:rsidRDefault="00471EE0" w:rsidP="00471EE0">
      <w:pPr>
        <w:pStyle w:val="Odrazky"/>
      </w:pPr>
      <w:r w:rsidRPr="001A7767">
        <w:t xml:space="preserve">rozvíjel orientaci v geografickém prostředí; </w:t>
      </w:r>
    </w:p>
    <w:p w14:paraId="3DE59B30" w14:textId="4A04B9E3" w:rsidR="00471EE0" w:rsidRPr="001A7767" w:rsidRDefault="00471EE0" w:rsidP="00471EE0">
      <w:pPr>
        <w:pStyle w:val="Odrazky"/>
      </w:pPr>
      <w:r w:rsidRPr="001A7767">
        <w:t>získal dovednosti pracovat se zdroji geografických informací;</w:t>
      </w:r>
    </w:p>
    <w:p w14:paraId="2C7F570E" w14:textId="28BFDF12" w:rsidR="00471EE0" w:rsidRPr="001A7767" w:rsidRDefault="00471EE0" w:rsidP="00471EE0">
      <w:pPr>
        <w:pStyle w:val="Odrazky"/>
      </w:pPr>
      <w:r w:rsidRPr="001A7767">
        <w:t>využíval vhodné digitální technologie v běžném životě a odpovědně se choval a jednal v digitálním prostoru;</w:t>
      </w:r>
    </w:p>
    <w:p w14:paraId="2C3B8D07" w14:textId="1E5EF974" w:rsidR="00471EE0" w:rsidRPr="001A7767" w:rsidRDefault="00471EE0" w:rsidP="00471EE0">
      <w:pPr>
        <w:pStyle w:val="Odrazky"/>
      </w:pPr>
      <w:r w:rsidRPr="001A7767">
        <w:t xml:space="preserve">získával a kriticky hodnotil informace z různých zdrojů; </w:t>
      </w:r>
    </w:p>
    <w:p w14:paraId="039E1053" w14:textId="2B7C6B37" w:rsidR="00471EE0" w:rsidRPr="001A7767" w:rsidRDefault="00471EE0" w:rsidP="00471EE0">
      <w:pPr>
        <w:pStyle w:val="Odrazky"/>
      </w:pPr>
      <w:r w:rsidRPr="001A7767">
        <w:t>respektoval přírodní, společenské a ekonomické hodnoty;</w:t>
      </w:r>
    </w:p>
    <w:p w14:paraId="61E4FE44" w14:textId="44204170" w:rsidR="00471EE0" w:rsidRPr="001A7767" w:rsidRDefault="00471EE0" w:rsidP="00471EE0">
      <w:pPr>
        <w:pStyle w:val="Odrazky"/>
      </w:pPr>
      <w:r w:rsidRPr="001A7767">
        <w:t>rozvíjel trvalý zájem poznávání složek krajiny, vlastní země a krajiny, ve které žije a působí;</w:t>
      </w:r>
    </w:p>
    <w:p w14:paraId="28FB66CC" w14:textId="29927C78" w:rsidR="00471EE0" w:rsidRPr="001A7767" w:rsidRDefault="00471EE0" w:rsidP="00471EE0">
      <w:pPr>
        <w:pStyle w:val="Odrazky"/>
      </w:pPr>
      <w:r w:rsidRPr="001A7767">
        <w:t>chápal základní ekologické souvislosti a postavení člověka v přírodě;</w:t>
      </w:r>
    </w:p>
    <w:p w14:paraId="4FA36FC2" w14:textId="533F765F" w:rsidR="00471EE0" w:rsidRPr="001A7767" w:rsidRDefault="00471EE0" w:rsidP="00471EE0">
      <w:pPr>
        <w:pStyle w:val="Odrazky"/>
      </w:pPr>
      <w:r w:rsidRPr="001A7767">
        <w:t>posoudil vliv činností člověka na složky životního prostředí a možnosti jeho ochrany;</w:t>
      </w:r>
    </w:p>
    <w:p w14:paraId="4C034289" w14:textId="3A5AB00A" w:rsidR="00471EE0" w:rsidRPr="001A7767" w:rsidRDefault="00471EE0" w:rsidP="00471EE0">
      <w:pPr>
        <w:pStyle w:val="Odrazky"/>
      </w:pPr>
      <w:r w:rsidRPr="001A7767">
        <w:t>diskutoval řešení daného problému;</w:t>
      </w:r>
    </w:p>
    <w:p w14:paraId="341C728A" w14:textId="25FFF502" w:rsidR="00471EE0" w:rsidRPr="001A7767" w:rsidRDefault="00471EE0" w:rsidP="00471EE0">
      <w:pPr>
        <w:pStyle w:val="Odrazky"/>
      </w:pPr>
      <w:r w:rsidRPr="001A7767">
        <w:t>pracoval v týmu i samostatně;</w:t>
      </w:r>
    </w:p>
    <w:p w14:paraId="4262D9C5" w14:textId="7B48F8A3" w:rsidR="00471EE0" w:rsidRPr="001A7767" w:rsidRDefault="00471EE0" w:rsidP="00471EE0">
      <w:pPr>
        <w:pStyle w:val="Odrazky"/>
      </w:pPr>
      <w:r w:rsidRPr="001A7767">
        <w:t>utvářel si pozitivní vztah k životnímu prostředí;</w:t>
      </w:r>
    </w:p>
    <w:p w14:paraId="27A74D0C" w14:textId="287481E1" w:rsidR="00617691" w:rsidRPr="001A7767" w:rsidRDefault="00471EE0" w:rsidP="00471EE0">
      <w:pPr>
        <w:pStyle w:val="Odrazky"/>
      </w:pPr>
      <w:r w:rsidRPr="001A7767">
        <w:lastRenderedPageBreak/>
        <w:t>dokázal získané poznatky využít při plánování a realizaci výchovně-vzdělávacích aktivit s dětmi a vedl je k pozitivnímu vztahu k přírodě.</w:t>
      </w:r>
    </w:p>
    <w:p w14:paraId="52929B99" w14:textId="77777777" w:rsidR="00D24CFF" w:rsidRPr="001A7767" w:rsidRDefault="00D24CFF" w:rsidP="00D24CFF">
      <w:pPr>
        <w:pStyle w:val="Nadpis5"/>
        <w:rPr>
          <w:rFonts w:eastAsia="HelveticaCE-Light"/>
        </w:rPr>
      </w:pPr>
      <w:r w:rsidRPr="001A7767">
        <w:rPr>
          <w:rFonts w:eastAsia="HelveticaCE-Light"/>
        </w:rPr>
        <w:t>Výukové strategie (pojetí výuky),</w:t>
      </w:r>
    </w:p>
    <w:p w14:paraId="2652D5A1" w14:textId="37316AEE" w:rsidR="00C1004A" w:rsidRPr="001A7767" w:rsidRDefault="00C1004A" w:rsidP="00C1004A">
      <w:pPr>
        <w:pStyle w:val="Odstavec"/>
      </w:pPr>
      <w:r w:rsidRPr="001A7767">
        <w:t>Obsah učiva je rozložen do prvního ročníku. Jeho základem jsou praktické činnosti podpořené teoretickými znalostmi. Učitel s žáky řeší praktické otázky ze života společnosti a aktuálního dění ve světě. Žáci se učí kritickému hodnocení informací, objevování, analýze a řešení problémů. Ve vyučování jsou využity klasické výukové metody názorně – demonstrační (počítačové prezentace, čtení map, využití atlasu a geografických časopisů), komplexní výukové metody (frontální výuka, samostatná i skupinová práce žáků.) i aktivizující metody (brainstorming, diskuze, situační a</w:t>
      </w:r>
      <w:r w:rsidR="005E00B1" w:rsidRPr="001A7767">
        <w:t> </w:t>
      </w:r>
      <w:r w:rsidRPr="001A7767">
        <w:t>inscenační metody, práce s informacemi a kritické myšlení, práce na projektu, práce s odbornou literaturou), které učí novým pedagogickým dovednostem a vytvářejí podmínky pro samostatné studium.</w:t>
      </w:r>
    </w:p>
    <w:p w14:paraId="194B1F10" w14:textId="77777777" w:rsidR="00C1004A" w:rsidRPr="001A7767" w:rsidRDefault="00C1004A" w:rsidP="00C1004A">
      <w:pPr>
        <w:pStyle w:val="Odstavec"/>
        <w:rPr>
          <w:b/>
          <w:bCs/>
          <w:i/>
          <w:iCs/>
        </w:rPr>
      </w:pPr>
      <w:r w:rsidRPr="001A7767">
        <w:t xml:space="preserve">Po celou dobu studia si žák vede a průběžně doplňuje metodický zásobník činností, cvičení a her rozvíjejících badatelské myšlení žáků. Tento zásobník pak žáci využijí pro svou praxi a budoucí povolání. </w:t>
      </w:r>
    </w:p>
    <w:p w14:paraId="7FF41F17" w14:textId="7EF1B21E" w:rsidR="00D24CFF" w:rsidRPr="001A7767" w:rsidRDefault="00D24CFF" w:rsidP="00C1004A">
      <w:pPr>
        <w:pStyle w:val="Nadpis5"/>
        <w:rPr>
          <w:rFonts w:eastAsia="HelveticaCE-Light"/>
        </w:rPr>
      </w:pPr>
      <w:r w:rsidRPr="001A7767">
        <w:rPr>
          <w:rFonts w:eastAsia="HelveticaCE-Light"/>
        </w:rPr>
        <w:t>Hodnocení výsledků žáků</w:t>
      </w:r>
    </w:p>
    <w:p w14:paraId="26D14EC5" w14:textId="14142408" w:rsidR="0031211A" w:rsidRPr="001A7767" w:rsidRDefault="0031211A" w:rsidP="0031211A">
      <w:pPr>
        <w:pStyle w:val="Odstavec"/>
      </w:pPr>
      <w:r w:rsidRPr="001A7767">
        <w:t>V teoretické části výuky jsou žáci hodnoceni na základě písemných a ústních zkoušek. Součástí hodnocení je zejména orientace v základních geografických souvislostech, práce s mapou a</w:t>
      </w:r>
      <w:r w:rsidR="005E00B1" w:rsidRPr="001A7767">
        <w:t> </w:t>
      </w:r>
      <w:r w:rsidRPr="001A7767">
        <w:t>dalšími informačními zdroji a schopnost aplikovat získané znalosti v běžných životních situacích. Do hodnocení se promítá také aktivní přístup žáků, jejich schopnost spolupráce, samostatného uvažování a tvořivého zapojení do výuky</w:t>
      </w:r>
    </w:p>
    <w:p w14:paraId="46C7A0E0" w14:textId="77777777" w:rsidR="0031211A" w:rsidRPr="001A7767" w:rsidRDefault="0031211A" w:rsidP="0031211A">
      <w:pPr>
        <w:pStyle w:val="Odstavec"/>
      </w:pPr>
      <w:r w:rsidRPr="001A7767">
        <w:t>V praktické části výuky budou žáci hodnoceni za odevzdanou vlastní metodickou pomůcku a samostatný výstup k ní, při kterém prezentují získané vědomosti a za vedený metodický zásobník.</w:t>
      </w:r>
    </w:p>
    <w:p w14:paraId="73738BE3" w14:textId="77777777" w:rsidR="0031211A" w:rsidRPr="001A7767" w:rsidRDefault="0031211A" w:rsidP="0031211A">
      <w:pPr>
        <w:pStyle w:val="Odstavec"/>
      </w:pPr>
      <w:r w:rsidRPr="001A7767">
        <w:t>V předmětu zeměpis při hodnocení klademe důraz zvláště na:</w:t>
      </w:r>
    </w:p>
    <w:p w14:paraId="32CA6D7D" w14:textId="77777777" w:rsidR="0031211A" w:rsidRPr="001A7767" w:rsidRDefault="0031211A" w:rsidP="0031211A">
      <w:pPr>
        <w:pStyle w:val="Odrazky"/>
      </w:pPr>
      <w:r w:rsidRPr="001A7767">
        <w:t>schopnost žáka orientovat se v dané problematice;</w:t>
      </w:r>
    </w:p>
    <w:p w14:paraId="1AD72F27" w14:textId="77777777" w:rsidR="0031211A" w:rsidRPr="001A7767" w:rsidRDefault="0031211A" w:rsidP="0031211A">
      <w:pPr>
        <w:pStyle w:val="Odrazky"/>
      </w:pPr>
      <w:r w:rsidRPr="001A7767">
        <w:t>hloubku porozumění poznatkům a schopnost aplikovat je při řešení problémů;</w:t>
      </w:r>
    </w:p>
    <w:p w14:paraId="4C389D5F" w14:textId="77777777" w:rsidR="0031211A" w:rsidRPr="001A7767" w:rsidRDefault="0031211A" w:rsidP="0031211A">
      <w:pPr>
        <w:pStyle w:val="Odrazky"/>
      </w:pPr>
      <w:r w:rsidRPr="001A7767">
        <w:t>interpretaci geografických dat v širších souvislostech;</w:t>
      </w:r>
    </w:p>
    <w:p w14:paraId="32FA13D0" w14:textId="7D26597A" w:rsidR="0031211A" w:rsidRPr="001A7767" w:rsidRDefault="0031211A" w:rsidP="0031211A">
      <w:pPr>
        <w:pStyle w:val="Odrazky"/>
      </w:pPr>
      <w:r w:rsidRPr="001A7767">
        <w:t>aktivní zapojení do výuky, schopnost kooperace při řešení problémů v projektech a</w:t>
      </w:r>
      <w:r w:rsidR="005E00B1" w:rsidRPr="001A7767">
        <w:t> </w:t>
      </w:r>
      <w:r w:rsidRPr="001A7767">
        <w:t>schopnost vzájemné komunikace;</w:t>
      </w:r>
    </w:p>
    <w:p w14:paraId="3ED6E549" w14:textId="77777777" w:rsidR="0031211A" w:rsidRPr="001A7767" w:rsidRDefault="0031211A" w:rsidP="0031211A">
      <w:pPr>
        <w:pStyle w:val="Odrazky"/>
      </w:pPr>
      <w:r w:rsidRPr="001A7767">
        <w:t>dovednost práce s odborným textem;</w:t>
      </w:r>
    </w:p>
    <w:p w14:paraId="5526E960" w14:textId="77777777" w:rsidR="0031211A" w:rsidRPr="001A7767" w:rsidRDefault="0031211A" w:rsidP="0031211A">
      <w:pPr>
        <w:pStyle w:val="Odrazky"/>
      </w:pPr>
      <w:r w:rsidRPr="001A7767">
        <w:t>schopnost aplikace poznatků v praktických situacích;</w:t>
      </w:r>
    </w:p>
    <w:p w14:paraId="50D3E922" w14:textId="77777777" w:rsidR="0031211A" w:rsidRPr="001A7767" w:rsidRDefault="0031211A" w:rsidP="0031211A">
      <w:pPr>
        <w:pStyle w:val="Odrazky"/>
      </w:pPr>
      <w:r w:rsidRPr="001A7767">
        <w:t>schopnost využít poznatky při práci s dětmi;</w:t>
      </w:r>
    </w:p>
    <w:p w14:paraId="6CA38E59" w14:textId="77777777" w:rsidR="0031211A" w:rsidRPr="001A7767" w:rsidRDefault="0031211A" w:rsidP="0031211A">
      <w:pPr>
        <w:pStyle w:val="Odrazky"/>
      </w:pPr>
      <w:r w:rsidRPr="001A7767">
        <w:t>rozvoj pozitivního vztahu k životnímu prostředí;</w:t>
      </w:r>
    </w:p>
    <w:p w14:paraId="5BB58B99" w14:textId="14D3A5DC" w:rsidR="00C1004A" w:rsidRPr="001A7767" w:rsidRDefault="0031211A" w:rsidP="00D24CFF">
      <w:pPr>
        <w:pStyle w:val="Odrazky"/>
      </w:pPr>
      <w:r w:rsidRPr="001A7767">
        <w:t>tvorba portfolia vlastních didaktických pomůcek, které jsou přímo využitelné v</w:t>
      </w:r>
      <w:r w:rsidR="005E00B1" w:rsidRPr="001A7767">
        <w:t> </w:t>
      </w:r>
      <w:r w:rsidRPr="001A7767">
        <w:t>pedagogické praxi.</w:t>
      </w:r>
    </w:p>
    <w:p w14:paraId="31131DAB" w14:textId="77777777" w:rsidR="00D24CFF" w:rsidRPr="001A7767" w:rsidRDefault="00D24CFF" w:rsidP="00D24CFF">
      <w:pPr>
        <w:pStyle w:val="Nadpis5"/>
      </w:pPr>
      <w:r w:rsidRPr="001A7767">
        <w:t>Péče o mimořádně nadané a talentované žáky</w:t>
      </w:r>
    </w:p>
    <w:p w14:paraId="75E97421" w14:textId="77777777" w:rsidR="001A2354" w:rsidRPr="001A7767" w:rsidRDefault="001A2354" w:rsidP="001A2354">
      <w:pPr>
        <w:pStyle w:val="Odstavec"/>
      </w:pPr>
      <w:r w:rsidRPr="001A7767">
        <w:t>Péče o mimořádně nadané a talentované žáky je v předmětu realizována následujícím způsobem:</w:t>
      </w:r>
    </w:p>
    <w:p w14:paraId="18191478" w14:textId="77777777" w:rsidR="001A2354" w:rsidRPr="001A7767" w:rsidRDefault="001A2354" w:rsidP="001A2354">
      <w:pPr>
        <w:pStyle w:val="Odrazky"/>
      </w:pPr>
      <w:r w:rsidRPr="001A7767">
        <w:t xml:space="preserve">v rámci výuky jim vyučující nabízí zadání nadstandardních a problémových úloh (archiv soutěží a olympiád…). </w:t>
      </w:r>
    </w:p>
    <w:p w14:paraId="15330A73" w14:textId="77777777" w:rsidR="001A2354" w:rsidRPr="001A7767" w:rsidRDefault="001A2354" w:rsidP="001A2354">
      <w:pPr>
        <w:pStyle w:val="Odrazky"/>
      </w:pPr>
      <w:r w:rsidRPr="001A7767">
        <w:t xml:space="preserve">podle okolností (většina žáků prokazuje zvýšený talent) může učitel zařadit do výuky rozšiřující učivo.  </w:t>
      </w:r>
    </w:p>
    <w:p w14:paraId="6D2BB547" w14:textId="18C6A999" w:rsidR="0031211A" w:rsidRPr="001A7767" w:rsidRDefault="001A2354" w:rsidP="00D24CFF">
      <w:pPr>
        <w:pStyle w:val="Odrazky"/>
      </w:pPr>
      <w:r w:rsidRPr="001A7767">
        <w:lastRenderedPageBreak/>
        <w:t>motivuje žáky k zapojení do zeměpisných soutěží a zeměpisné olympiády. V případě úspěchu a zájmu žáků nabízí konzultace k další přípravě na soutěžích.</w:t>
      </w:r>
    </w:p>
    <w:p w14:paraId="10A31386" w14:textId="77777777" w:rsidR="00D24CFF" w:rsidRPr="001A7767" w:rsidRDefault="00D24CFF" w:rsidP="00D24CFF">
      <w:pPr>
        <w:pStyle w:val="Nadpis5"/>
        <w:rPr>
          <w:rFonts w:eastAsia="HelveticaCE-Light"/>
        </w:rPr>
      </w:pPr>
      <w:r w:rsidRPr="001A7767">
        <w:rPr>
          <w:rFonts w:eastAsia="HelveticaCE-Light"/>
        </w:rPr>
        <w:t>Odlišnosti ve vzdělávacím obsahu v případě přechodu na distanční výuku</w:t>
      </w:r>
    </w:p>
    <w:p w14:paraId="5B30A484" w14:textId="77777777" w:rsidR="00D24CFF" w:rsidRPr="001A7767" w:rsidRDefault="00D24CFF" w:rsidP="00D24CFF">
      <w:pPr>
        <w:pStyle w:val="Odstavec"/>
      </w:pPr>
      <w:r w:rsidRPr="001A7767">
        <w:t xml:space="preserve">V případě přechodu na distanční výuku redukuje učitel rozsah učiva v míře odpovídající okolnostem. </w:t>
      </w:r>
    </w:p>
    <w:p w14:paraId="74243591" w14:textId="77777777" w:rsidR="00D24CFF" w:rsidRPr="001A7767" w:rsidRDefault="00D24CFF" w:rsidP="00D24CFF">
      <w:r w:rsidRPr="001A7767">
        <w:t>Všechny pasáže učiva lze realizovat i v rámci distanční výuky.</w:t>
      </w:r>
    </w:p>
    <w:p w14:paraId="2C27DECF" w14:textId="77777777" w:rsidR="00D24CFF" w:rsidRPr="001A7767" w:rsidRDefault="00D24CFF" w:rsidP="00D24CFF">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109B6AAB" w14:textId="77777777" w:rsidR="00D24CFF" w:rsidRPr="001A7767" w:rsidRDefault="00D24CFF" w:rsidP="00D24CFF">
      <w:pPr>
        <w:pStyle w:val="Nadpis4"/>
      </w:pPr>
      <w:r w:rsidRPr="001A7767">
        <w:t>Vyučovací předmět se podílí zejména na rozvoji kompetencí</w:t>
      </w:r>
    </w:p>
    <w:p w14:paraId="3557CFD4" w14:textId="77777777" w:rsidR="00D24CFF" w:rsidRPr="001A7767" w:rsidRDefault="00D24CFF" w:rsidP="00D24CFF">
      <w:pPr>
        <w:pStyle w:val="Nadpis6"/>
      </w:pPr>
      <w:r w:rsidRPr="001A7767">
        <w:t>K učení – žák</w:t>
      </w:r>
    </w:p>
    <w:p w14:paraId="04CCCA37" w14:textId="77777777" w:rsidR="00D24CFF" w:rsidRPr="001A7767" w:rsidRDefault="00D24CFF" w:rsidP="00D24CFF">
      <w:pPr>
        <w:pStyle w:val="Odrazky"/>
      </w:pPr>
      <w:r w:rsidRPr="001A7767">
        <w:t>prostřednictvím učení rozvíjí orientaci v geografickém prostředí;</w:t>
      </w:r>
    </w:p>
    <w:p w14:paraId="3F765D6C" w14:textId="77777777" w:rsidR="00D24CFF" w:rsidRPr="001A7767" w:rsidRDefault="00D24CFF" w:rsidP="00D24CFF">
      <w:pPr>
        <w:pStyle w:val="Odrazky"/>
      </w:pPr>
      <w:r w:rsidRPr="001A7767">
        <w:t>formuje trvalý zájem o poznávání složek krajiny, vlastní země a krajiny, ve které žije;</w:t>
      </w:r>
    </w:p>
    <w:p w14:paraId="3AEACFFA" w14:textId="77777777" w:rsidR="00D24CFF" w:rsidRPr="001A7767" w:rsidRDefault="00D24CFF" w:rsidP="00D24CFF">
      <w:pPr>
        <w:pStyle w:val="Odrazky"/>
      </w:pPr>
      <w:r w:rsidRPr="001A7767">
        <w:t>rozvíjí pozitivní vztah k učení přes aktivní získávání geografických informací z různých informačních zdrojů.</w:t>
      </w:r>
    </w:p>
    <w:p w14:paraId="5D397832" w14:textId="77777777" w:rsidR="00D24CFF" w:rsidRPr="001A7767" w:rsidRDefault="00D24CFF" w:rsidP="00D24CFF">
      <w:pPr>
        <w:pStyle w:val="Nadpis6"/>
      </w:pPr>
      <w:r w:rsidRPr="001A7767">
        <w:t>K řešení problémů – žák</w:t>
      </w:r>
    </w:p>
    <w:p w14:paraId="00C4EFDB" w14:textId="77777777" w:rsidR="00D24CFF" w:rsidRPr="001A7767" w:rsidRDefault="00D24CFF" w:rsidP="00D24CFF">
      <w:pPr>
        <w:pStyle w:val="Odrazky"/>
      </w:pPr>
      <w:r w:rsidRPr="001A7767">
        <w:t>analyzuje globální problémy současného světa v přírodním i společenském prostředí a reaguje na ně v lokálním měřítku;</w:t>
      </w:r>
    </w:p>
    <w:p w14:paraId="1E32684C" w14:textId="77777777" w:rsidR="00D24CFF" w:rsidRPr="001A7767" w:rsidRDefault="00D24CFF" w:rsidP="00D24CFF">
      <w:pPr>
        <w:pStyle w:val="Odrazky"/>
      </w:pPr>
      <w:r w:rsidRPr="001A7767">
        <w:t>lokalizuje na politické mapě světa aktuální geopolitické změny a vysvětlí jejich příčiny;</w:t>
      </w:r>
    </w:p>
    <w:p w14:paraId="0ED7E6E2" w14:textId="77777777" w:rsidR="00D24CFF" w:rsidRPr="001A7767" w:rsidRDefault="00D24CFF" w:rsidP="00D24CFF">
      <w:pPr>
        <w:pStyle w:val="Odrazky"/>
      </w:pPr>
      <w:r w:rsidRPr="001A7767">
        <w:t>zdůvodní odpovědnost každého jedince za ochranu přírody, krajiny a životního prostředí.</w:t>
      </w:r>
    </w:p>
    <w:p w14:paraId="0BC11EB8" w14:textId="77777777" w:rsidR="00D24CFF" w:rsidRPr="001A7767" w:rsidRDefault="00D24CFF" w:rsidP="00D24CFF">
      <w:pPr>
        <w:pStyle w:val="Nadpis6"/>
      </w:pPr>
      <w:r w:rsidRPr="001A7767">
        <w:t>Komunikativních – žák</w:t>
      </w:r>
    </w:p>
    <w:p w14:paraId="0AC433EE" w14:textId="77777777" w:rsidR="00D24CFF" w:rsidRPr="001A7767" w:rsidRDefault="00D24CFF" w:rsidP="00D24CFF">
      <w:pPr>
        <w:pStyle w:val="Odrazky"/>
      </w:pPr>
      <w:r w:rsidRPr="001A7767">
        <w:t>používá základní kartografickou terminologii;</w:t>
      </w:r>
    </w:p>
    <w:p w14:paraId="2408DA56" w14:textId="77777777" w:rsidR="00D24CFF" w:rsidRPr="001A7767" w:rsidRDefault="00D24CFF" w:rsidP="00D24CFF">
      <w:pPr>
        <w:pStyle w:val="Odrazky"/>
      </w:pPr>
      <w:r w:rsidRPr="001A7767">
        <w:t>debatuje o možných perspektivách a soudobých problémech lidstva;</w:t>
      </w:r>
    </w:p>
    <w:p w14:paraId="02ACDF2A" w14:textId="77777777" w:rsidR="00D24CFF" w:rsidRPr="001A7767" w:rsidRDefault="00D24CFF" w:rsidP="00D24CFF">
      <w:pPr>
        <w:pStyle w:val="Odrazky"/>
      </w:pPr>
      <w:r w:rsidRPr="001A7767">
        <w:t>účastní se aktivně diskuzí, formuluje a obhajuje své názory a postoje.</w:t>
      </w:r>
    </w:p>
    <w:p w14:paraId="3CF9F5C8" w14:textId="77777777" w:rsidR="00D24CFF" w:rsidRPr="001A7767" w:rsidRDefault="00D24CFF" w:rsidP="00D24CFF">
      <w:pPr>
        <w:pStyle w:val="Nadpis6"/>
      </w:pPr>
      <w:r w:rsidRPr="001A7767">
        <w:t>Personálních a sociálních – žák</w:t>
      </w:r>
    </w:p>
    <w:p w14:paraId="5C56DF99" w14:textId="77777777" w:rsidR="00D24CFF" w:rsidRPr="001A7767" w:rsidRDefault="00D24CFF" w:rsidP="00D24CFF">
      <w:pPr>
        <w:pStyle w:val="Odrazky"/>
      </w:pPr>
      <w:r w:rsidRPr="001A7767">
        <w:t>přijímá a odpovědně plní zadané úkoly, rady i kritiky;</w:t>
      </w:r>
    </w:p>
    <w:p w14:paraId="0BCCD2E4" w14:textId="77777777" w:rsidR="00D24CFF" w:rsidRPr="001A7767" w:rsidRDefault="00D24CFF" w:rsidP="00D24CFF">
      <w:pPr>
        <w:pStyle w:val="Odrazky"/>
      </w:pPr>
      <w:r w:rsidRPr="001A7767">
        <w:t>podněcuje práci v týmu vlastními návrhy a nápady;</w:t>
      </w:r>
    </w:p>
    <w:p w14:paraId="4BC3344B" w14:textId="77777777" w:rsidR="00D24CFF" w:rsidRPr="001A7767" w:rsidRDefault="00D24CFF" w:rsidP="00D24CFF">
      <w:pPr>
        <w:pStyle w:val="Odrazky"/>
      </w:pPr>
      <w:r w:rsidRPr="001A7767">
        <w:t>chápe základní geografické, ekologické a environmentální souvislosti mezi člověkem a prostředím.</w:t>
      </w:r>
    </w:p>
    <w:p w14:paraId="1AB9F551" w14:textId="77777777" w:rsidR="00D24CFF" w:rsidRPr="001A7767" w:rsidRDefault="00D24CFF" w:rsidP="00D24CFF">
      <w:pPr>
        <w:pStyle w:val="Nadpis6"/>
      </w:pPr>
      <w:r w:rsidRPr="001A7767">
        <w:t>Občanských a kulturního povědomí – žák</w:t>
      </w:r>
    </w:p>
    <w:p w14:paraId="6B04F69F" w14:textId="77777777" w:rsidR="00D24CFF" w:rsidRPr="001A7767" w:rsidRDefault="00D24CFF" w:rsidP="00D24CFF">
      <w:pPr>
        <w:pStyle w:val="Odrazky"/>
      </w:pPr>
      <w:r w:rsidRPr="001A7767">
        <w:t>zajímá se aktivně o politické a společenské dění u nás i ve světě;</w:t>
      </w:r>
    </w:p>
    <w:p w14:paraId="38761591" w14:textId="77777777" w:rsidR="00D24CFF" w:rsidRPr="001A7767" w:rsidRDefault="00D24CFF" w:rsidP="00D24CFF">
      <w:pPr>
        <w:pStyle w:val="Odrazky"/>
      </w:pPr>
      <w:r w:rsidRPr="001A7767">
        <w:t>chápe význam životního prostředí pro člověka a jedná v duchu udržitelného rozvoje;</w:t>
      </w:r>
    </w:p>
    <w:p w14:paraId="2526336B" w14:textId="77777777" w:rsidR="00D24CFF" w:rsidRPr="001A7767" w:rsidRDefault="00D24CFF" w:rsidP="00D24CFF">
      <w:pPr>
        <w:pStyle w:val="Odrazky"/>
      </w:pPr>
      <w:r w:rsidRPr="001A7767">
        <w:t>podporuje hodnoty místní, národní, evropské i světové kultury a má k nim vytvořen pozitivní vztah.</w:t>
      </w:r>
    </w:p>
    <w:p w14:paraId="458F5E3F" w14:textId="77777777" w:rsidR="00D24CFF" w:rsidRPr="001A7767" w:rsidRDefault="00D24CFF" w:rsidP="00D24CFF">
      <w:pPr>
        <w:pStyle w:val="Nadpis6"/>
      </w:pPr>
      <w:r w:rsidRPr="001A7767">
        <w:t>K pracovnímu uplatnění a podnikatelským aktivitám – žák</w:t>
      </w:r>
    </w:p>
    <w:p w14:paraId="281F7094" w14:textId="77777777" w:rsidR="00D24CFF" w:rsidRPr="001A7767" w:rsidRDefault="00D24CFF" w:rsidP="00D24CFF">
      <w:pPr>
        <w:pStyle w:val="Odrazky"/>
      </w:pPr>
      <w:r w:rsidRPr="001A7767">
        <w:t>vytvoří si pozitivní vztah k přírodě, k lidem různých národů a etnik a k aktivním prospěšným společenským a kulturním činnostem, které vyplňují pracovní i volný čas.</w:t>
      </w:r>
    </w:p>
    <w:p w14:paraId="6CF68D21" w14:textId="24EE27F2" w:rsidR="00D24CFF" w:rsidRPr="001A7767" w:rsidRDefault="00D24CFF" w:rsidP="00744A0C">
      <w:pPr>
        <w:pStyle w:val="Nadpis6"/>
      </w:pPr>
      <w:r w:rsidRPr="001A7767">
        <w:t>Kompetence digitální – žák:</w:t>
      </w:r>
    </w:p>
    <w:p w14:paraId="49911ED4"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pracuje s osobním počítačem a dalšími prostředky informačních a komunikačních technologií při práci s geografickými informacemi;</w:t>
      </w:r>
    </w:p>
    <w:p w14:paraId="5F587DF6"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lastRenderedPageBreak/>
        <w:t>používá vhodné digitální technologie při činnostech s digitalizovanými geoinformačními zdroji, prameny a programy;</w:t>
      </w:r>
    </w:p>
    <w:p w14:paraId="60E52320"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využívá digitální mapy, vybrané produkty dálkového průzkumu Země, satelitního a leteckého snímkování krajin pro orientaci v terénu, pozorování, zobrazování a hodnocení prostředí;</w:t>
      </w:r>
    </w:p>
    <w:p w14:paraId="51817DE2"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učí se používat vybrané digitální informační technologie v běžném životě pro orientaci v geografických reáliích;</w:t>
      </w:r>
    </w:p>
    <w:p w14:paraId="6FC71938"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získává informace z otevřených zdrojů, zejména pak s využitím celosvětové sítě Internet;</w:t>
      </w:r>
    </w:p>
    <w:p w14:paraId="441F7C8B"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pracuje s elektronickou poštou, komunikačními programy (Teams) a cloudovými službami a sdílí vytvořený obsah;</w:t>
      </w:r>
    </w:p>
    <w:p w14:paraId="06F9BC70" w14:textId="77777777"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uvědomuje si nutnost posuzovat věrohodnost různých informačních zdrojů a kriticky přistupuje k získaným informacím, je mediálně gramotní;</w:t>
      </w:r>
    </w:p>
    <w:p w14:paraId="35BEC34B" w14:textId="4FBDDDB6" w:rsidR="00D24CFF" w:rsidRPr="001A7767" w:rsidRDefault="00D24CFF">
      <w:pPr>
        <w:pStyle w:val="Odstavecseseznamem"/>
        <w:numPr>
          <w:ilvl w:val="0"/>
          <w:numId w:val="30"/>
        </w:numPr>
        <w:rPr>
          <w:rFonts w:ascii="Times New Roman" w:eastAsia="Times New Roman" w:hAnsi="Times New Roman"/>
          <w:sz w:val="24"/>
          <w:szCs w:val="24"/>
        </w:rPr>
      </w:pPr>
      <w:r w:rsidRPr="001A7767">
        <w:rPr>
          <w:rFonts w:ascii="Times New Roman" w:eastAsia="Times New Roman" w:hAnsi="Times New Roman"/>
          <w:sz w:val="24"/>
          <w:szCs w:val="24"/>
        </w:rPr>
        <w:t>učí se pro odpovědné chování a jednání v digitálním prostředí</w:t>
      </w:r>
      <w:r w:rsidR="00530BCE" w:rsidRPr="001A7767">
        <w:rPr>
          <w:rFonts w:ascii="Times New Roman" w:eastAsia="Times New Roman" w:hAnsi="Times New Roman"/>
          <w:sz w:val="24"/>
          <w:szCs w:val="24"/>
        </w:rPr>
        <w:t>.</w:t>
      </w:r>
    </w:p>
    <w:p w14:paraId="0BDBD4F6" w14:textId="77777777" w:rsidR="00D24CFF" w:rsidRPr="001A7767" w:rsidRDefault="00D24CFF" w:rsidP="00D24CFF">
      <w:pPr>
        <w:pStyle w:val="Nadpis5"/>
      </w:pPr>
      <w:r w:rsidRPr="001A7767">
        <w:t>Uplatnění průřezových témat</w:t>
      </w:r>
    </w:p>
    <w:p w14:paraId="0B85973F" w14:textId="77777777" w:rsidR="00D24CFF" w:rsidRPr="001A7767" w:rsidRDefault="00D24CFF" w:rsidP="00D24CFF">
      <w:pPr>
        <w:pStyle w:val="Nadpis6"/>
      </w:pPr>
      <w:r w:rsidRPr="001A7767">
        <w:t>Občan v demokratické společnosti, osobnost a její rozvoj</w:t>
      </w:r>
    </w:p>
    <w:p w14:paraId="1F07F001" w14:textId="77777777" w:rsidR="00D24CFF" w:rsidRPr="001A7767" w:rsidRDefault="00D24CFF" w:rsidP="00D24CFF">
      <w:pPr>
        <w:pStyle w:val="Odrazky"/>
      </w:pPr>
      <w:r w:rsidRPr="001A7767">
        <w:t>osobnost a její rozvoj;</w:t>
      </w:r>
    </w:p>
    <w:p w14:paraId="0E8F1EF9" w14:textId="77777777" w:rsidR="00D24CFF" w:rsidRPr="001A7767" w:rsidRDefault="00D24CFF" w:rsidP="00D24CFF">
      <w:pPr>
        <w:pStyle w:val="Odrazky"/>
      </w:pPr>
      <w:r w:rsidRPr="001A7767">
        <w:t>stát, politický systém, politika, soudobý svět.</w:t>
      </w:r>
    </w:p>
    <w:p w14:paraId="23A3EA4F" w14:textId="77777777" w:rsidR="00D24CFF" w:rsidRPr="001A7767" w:rsidRDefault="00D24CFF" w:rsidP="00D24CFF">
      <w:pPr>
        <w:pStyle w:val="Nadpis6"/>
      </w:pPr>
      <w:r w:rsidRPr="001A7767">
        <w:t xml:space="preserve">Člověk a životní prostředí </w:t>
      </w:r>
    </w:p>
    <w:p w14:paraId="6260A6D9" w14:textId="77777777" w:rsidR="00D24CFF" w:rsidRPr="001A7767" w:rsidRDefault="00D24CFF" w:rsidP="00D24CFF">
      <w:pPr>
        <w:pStyle w:val="Odrazky"/>
      </w:pPr>
      <w:r w:rsidRPr="001A7767">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30EDBDFB" w14:textId="77777777" w:rsidR="00D24CFF" w:rsidRPr="001A7767" w:rsidRDefault="00D24CFF" w:rsidP="00D24CFF">
      <w:pPr>
        <w:pStyle w:val="Odrazky"/>
      </w:pPr>
      <w:r w:rsidRPr="001A7767">
        <w:t>možnosti a způsoby řešení enviromentálních problémů a udržitelnosti rozvoje v daném oboru vzdělání a v občanském životě (např. nástroje právní, ekonomické, informační, technické, technologické, organizační prevence negativních jevů, principy udržitelnosti rozvoje).</w:t>
      </w:r>
    </w:p>
    <w:p w14:paraId="2B9E1649" w14:textId="77777777" w:rsidR="00D24CFF" w:rsidRPr="001A7767" w:rsidRDefault="00D24CFF" w:rsidP="00D24CFF">
      <w:pPr>
        <w:pStyle w:val="Nadpis6"/>
      </w:pPr>
      <w:r w:rsidRPr="001A7767">
        <w:t xml:space="preserve">Člověk a svět práce </w:t>
      </w:r>
    </w:p>
    <w:p w14:paraId="6AC9A8A9" w14:textId="77777777" w:rsidR="00D24CFF" w:rsidRPr="001A7767" w:rsidRDefault="00D24CFF" w:rsidP="00D24CFF">
      <w:pPr>
        <w:pStyle w:val="Odrazky"/>
      </w:pPr>
      <w:r w:rsidRPr="001A7767">
        <w:t xml:space="preserve">trh práce z hlediska globalizace i regionální ekonomiky, jeho ukazatele, všeobecné vývojové trendy, požadavky zaměstnavatelů; </w:t>
      </w:r>
    </w:p>
    <w:p w14:paraId="555859CC" w14:textId="77777777" w:rsidR="00D24CFF" w:rsidRPr="001A7767" w:rsidRDefault="00D24CFF" w:rsidP="00D24CFF">
      <w:pPr>
        <w:pStyle w:val="Odrazky"/>
      </w:pPr>
      <w:r w:rsidRPr="001A7767">
        <w:t>nové formy a podmínky práce, pracovní mobilita, možnosti zaměstnání v zahraničí;</w:t>
      </w:r>
    </w:p>
    <w:p w14:paraId="3979D16F" w14:textId="77777777" w:rsidR="00D24CFF" w:rsidRPr="001A7767" w:rsidRDefault="00D24CFF" w:rsidP="00D24CFF">
      <w:pPr>
        <w:pStyle w:val="Odrazky"/>
      </w:pPr>
      <w:r w:rsidRPr="001A7767">
        <w:t>technologický rozvoj v činnostech lidské práce, základní charakteristiky pracovních činností;</w:t>
      </w:r>
    </w:p>
    <w:p w14:paraId="11645F80" w14:textId="77777777" w:rsidR="00D24CFF" w:rsidRPr="001A7767" w:rsidRDefault="00D24CFF" w:rsidP="00D24CFF">
      <w:pPr>
        <w:pStyle w:val="Odrazky"/>
      </w:pPr>
      <w:r w:rsidRPr="001A7767">
        <w:t xml:space="preserve">sebereflexe ve vztahu k osobním profesním a vzdělávacím plánům, mimoškolním aktivitám, přístupu k učení a studijním výsledkům, schopnostem, vlastnostem i zdravotním předpokladům, vytvoření osobního portfolia dovedností i se zkušenostmi informálního učení; </w:t>
      </w:r>
    </w:p>
    <w:p w14:paraId="52B0729D" w14:textId="77777777" w:rsidR="00D24CFF" w:rsidRPr="001A7767" w:rsidRDefault="00D24CFF" w:rsidP="00D24CFF">
      <w:pPr>
        <w:pStyle w:val="Odrazky"/>
      </w:pPr>
      <w:r w:rsidRPr="001A7767">
        <w:t xml:space="preserve">význam celoživotního učení jako požadavku pro osobní růst a udržení konkurenceschopnosti a profesní restart. </w:t>
      </w:r>
    </w:p>
    <w:p w14:paraId="5629C4F4" w14:textId="77777777" w:rsidR="00D24CFF" w:rsidRPr="001A7767" w:rsidRDefault="00D24CFF" w:rsidP="00D24CFF">
      <w:pPr>
        <w:pStyle w:val="Nadpis6"/>
      </w:pPr>
      <w:r w:rsidRPr="001A7767">
        <w:t>Člověk a digitální svět</w:t>
      </w:r>
    </w:p>
    <w:p w14:paraId="0CD18964" w14:textId="41EF7BD7" w:rsidR="00D24CFF" w:rsidRPr="001A7767" w:rsidRDefault="00D24CFF" w:rsidP="00D24CFF">
      <w:pPr>
        <w:pStyle w:val="Odrazky"/>
        <w:rPr>
          <w:rFonts w:eastAsia="HelveticaCE-Light"/>
        </w:rPr>
      </w:pPr>
      <w:r w:rsidRPr="001A7767">
        <w:t>postavení, role či vliv digitálních technologií a práce s nimi v historickém, politickém, sociálním, právním a ekonomickém kontextu</w:t>
      </w:r>
      <w:r w:rsidR="00530BCE" w:rsidRPr="001A7767">
        <w:t>;</w:t>
      </w:r>
    </w:p>
    <w:p w14:paraId="5D9071F5" w14:textId="1B6EB017" w:rsidR="00D24CFF" w:rsidRPr="001A7767" w:rsidRDefault="00D24CFF" w:rsidP="00D24CFF">
      <w:pPr>
        <w:pStyle w:val="Odrazky"/>
        <w:rPr>
          <w:rFonts w:eastAsia="HelveticaCE-Light"/>
        </w:rPr>
      </w:pPr>
      <w:r w:rsidRPr="001A7767">
        <w:rPr>
          <w:szCs w:val="20"/>
        </w:rPr>
        <w:t>kritické posuzování vývoje technologií a jeho vliv na různé aspekty života člověka, společnosti a životní prostředí; zvážení příležitosti a rizika, minimalizace rizika</w:t>
      </w:r>
      <w:r w:rsidR="00530BCE" w:rsidRPr="001A7767">
        <w:rPr>
          <w:szCs w:val="20"/>
        </w:rPr>
        <w:t>;</w:t>
      </w:r>
    </w:p>
    <w:p w14:paraId="0970996D" w14:textId="006612B0" w:rsidR="00D24CFF" w:rsidRPr="001A7767" w:rsidRDefault="00D24CFF" w:rsidP="00D24CFF">
      <w:pPr>
        <w:pStyle w:val="Odrazky"/>
        <w:rPr>
          <w:rFonts w:eastAsia="HelveticaCE-Light"/>
        </w:rPr>
      </w:pPr>
      <w:r w:rsidRPr="001A7767">
        <w:lastRenderedPageBreak/>
        <w:t>běžné a samozřejmé využití vhodné digitální technologie a jejich kombinace k naplnění svých potřeb; nastavení a změna použití digitální technologie podle toho, jak se vyvíjejí dostupné možnosti a jak se mění jejich vlastní potřeby</w:t>
      </w:r>
      <w:r w:rsidR="00530BCE" w:rsidRPr="001A7767">
        <w:t>;</w:t>
      </w:r>
    </w:p>
    <w:p w14:paraId="3FBAA0C5" w14:textId="66E7A37B" w:rsidR="00D24CFF" w:rsidRPr="001A7767" w:rsidRDefault="00D24CFF" w:rsidP="00D24CFF">
      <w:pPr>
        <w:pStyle w:val="Odrazky"/>
        <w:rPr>
          <w:rFonts w:eastAsia="HelveticaCE-Light"/>
        </w:rPr>
      </w:pPr>
      <w:r w:rsidRPr="001A7767">
        <w:t>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r w:rsidR="00530BCE" w:rsidRPr="001A7767">
        <w:t>;</w:t>
      </w:r>
    </w:p>
    <w:p w14:paraId="75B68BEA" w14:textId="11C9F1C5" w:rsidR="00D24CFF" w:rsidRPr="001A7767" w:rsidRDefault="00D24CFF" w:rsidP="00D24CFF">
      <w:pPr>
        <w:pStyle w:val="Odrazky"/>
        <w:rPr>
          <w:rFonts w:eastAsia="HelveticaCE-Light"/>
        </w:rPr>
      </w:pPr>
      <w:r w:rsidRPr="001A7767">
        <w:t xml:space="preserve">práce s digitálními technologiemi při vytváření modelů, </w:t>
      </w:r>
      <w:r w:rsidR="00D928E7" w:rsidRPr="001A7767">
        <w:t>při badatelských</w:t>
      </w:r>
      <w:r w:rsidRPr="001A7767">
        <w:t xml:space="preserve"> a</w:t>
      </w:r>
      <w:r w:rsidR="00C26244" w:rsidRPr="001A7767">
        <w:t> </w:t>
      </w:r>
      <w:r w:rsidRPr="001A7767">
        <w:t>experimentálních činnostech a jejich prezentaci, při zpracování a vyhodnocování získaných údajů, při analýze a řešení přírodovědných problémů a při komunikaci, vyhledávání a interpretaci přírodovědných informací</w:t>
      </w:r>
      <w:r w:rsidR="00530BCE" w:rsidRPr="001A7767">
        <w:t>;</w:t>
      </w:r>
    </w:p>
    <w:p w14:paraId="772294DA" w14:textId="2B4E6E90" w:rsidR="00D24CFF" w:rsidRPr="001A7767" w:rsidRDefault="00D24CFF" w:rsidP="00D24CFF">
      <w:pPr>
        <w:pStyle w:val="Odrazky"/>
        <w:rPr>
          <w:rFonts w:eastAsia="HelveticaCE-Light"/>
        </w:rPr>
      </w:pPr>
      <w:r w:rsidRPr="001A7767">
        <w:t>vyjádření se za pomoci digitálních prostředků a vytváření a úprava vlastního digitálního obsahu v různých formátech; změna, vylepšení a zdokonalování obsahu stávajících děl s</w:t>
      </w:r>
      <w:r w:rsidR="00C26244" w:rsidRPr="001A7767">
        <w:t> </w:t>
      </w:r>
      <w:r w:rsidRPr="001A7767">
        <w:t>cílem vytvořit nový, originální a relevantní obsah;</w:t>
      </w:r>
    </w:p>
    <w:p w14:paraId="04B5715A" w14:textId="77777777" w:rsidR="00D24CFF" w:rsidRPr="001A7767" w:rsidRDefault="00D24CFF" w:rsidP="00D24CFF">
      <w:pPr>
        <w:pStyle w:val="Odrazky"/>
        <w:rPr>
          <w:rFonts w:eastAsia="HelveticaCE-Light"/>
        </w:rPr>
      </w:pPr>
      <w:r w:rsidRPr="001A7767">
        <w:t>získávání dat, informací a obsahu z různých zdrojů v digitálním prostředí; používání různých strategií při vyhledávání; kritické hodnocení získaných dat a informací, posouzení jejich spolehlivost a úplnost;</w:t>
      </w:r>
    </w:p>
    <w:p w14:paraId="3FCA2A70" w14:textId="77777777" w:rsidR="00D24CFF" w:rsidRPr="001A7767" w:rsidRDefault="00D24CFF" w:rsidP="00D24CFF">
      <w:pPr>
        <w:pStyle w:val="Odrazky"/>
        <w:rPr>
          <w:rFonts w:eastAsia="HelveticaCE-Light"/>
        </w:rPr>
      </w:pPr>
      <w:r w:rsidRPr="001A7767">
        <w:t>komunikace prostřednictvím různých digitálních technologií a přizpůsobení prostředků komunikace danému kontextu;</w:t>
      </w:r>
    </w:p>
    <w:p w14:paraId="5318E750" w14:textId="7543BC2C" w:rsidR="00D24CFF" w:rsidRPr="001A7767" w:rsidRDefault="00D24CFF" w:rsidP="00D24CFF">
      <w:pPr>
        <w:pStyle w:val="Odrazky"/>
        <w:rPr>
          <w:rFonts w:eastAsia="HelveticaCE-Light"/>
        </w:rPr>
      </w:pPr>
      <w:r w:rsidRPr="001A7767">
        <w:t>sdílení dat, obsahu a informací s ostatními prostřednictvím digitálních technologií; využití digitální technologie pro spolupráci a společné vytváření zdrojů a znalostí.</w:t>
      </w:r>
    </w:p>
    <w:p w14:paraId="7D6ED382" w14:textId="3D135848" w:rsidR="003324B6" w:rsidRPr="001A7767" w:rsidRDefault="003324B6">
      <w:pPr>
        <w:jc w:val="left"/>
        <w:rPr>
          <w:b/>
          <w:bCs/>
          <w:sz w:val="26"/>
          <w:szCs w:val="28"/>
        </w:rPr>
      </w:pPr>
      <w:r w:rsidRPr="001A7767">
        <w:br w:type="page"/>
      </w:r>
    </w:p>
    <w:p w14:paraId="1FB50E33" w14:textId="77777777" w:rsidR="00D24CFF" w:rsidRPr="001A7767" w:rsidRDefault="00D24CFF" w:rsidP="00D24CFF">
      <w:pPr>
        <w:pStyle w:val="Nadpis4"/>
      </w:pPr>
      <w:r w:rsidRPr="001A7767">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945F4B" w:rsidRPr="001A7767" w14:paraId="4B1EBC67" w14:textId="77777777" w:rsidTr="00DA4F9A">
        <w:trPr>
          <w:cantSplit/>
          <w:trHeight w:val="964"/>
          <w:tblHeader/>
        </w:trPr>
        <w:tc>
          <w:tcPr>
            <w:tcW w:w="7510" w:type="dxa"/>
            <w:gridSpan w:val="2"/>
            <w:shd w:val="clear" w:color="auto" w:fill="F3F3F3"/>
          </w:tcPr>
          <w:p w14:paraId="15733A66" w14:textId="77777777" w:rsidR="00945F4B" w:rsidRPr="001A7767" w:rsidRDefault="00945F4B" w:rsidP="00DA4F9A">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09413B4" w14:textId="77777777" w:rsidR="00945F4B" w:rsidRPr="001A7767" w:rsidRDefault="00945F4B" w:rsidP="00DA4F9A">
            <w:pPr>
              <w:pStyle w:val="StylTabnad1Vpravo193cm"/>
            </w:pPr>
            <w:r w:rsidRPr="001A7767">
              <w:t>Zeměpis</w:t>
            </w:r>
          </w:p>
        </w:tc>
        <w:tc>
          <w:tcPr>
            <w:tcW w:w="2040" w:type="dxa"/>
            <w:shd w:val="clear" w:color="auto" w:fill="F3F3F3"/>
          </w:tcPr>
          <w:p w14:paraId="4BC4A027" w14:textId="77777777" w:rsidR="00945F4B" w:rsidRPr="001A7767" w:rsidRDefault="00945F4B" w:rsidP="00DA4F9A">
            <w:pPr>
              <w:spacing w:before="120"/>
              <w:jc w:val="center"/>
              <w:rPr>
                <w:rFonts w:ascii="Arial" w:hAnsi="Arial" w:cs="Arial"/>
                <w:sz w:val="16"/>
                <w:szCs w:val="16"/>
              </w:rPr>
            </w:pPr>
            <w:r w:rsidRPr="001A7767">
              <w:rPr>
                <w:rFonts w:ascii="Arial" w:hAnsi="Arial" w:cs="Arial"/>
                <w:sz w:val="16"/>
                <w:szCs w:val="16"/>
              </w:rPr>
              <w:t>Ročník:</w:t>
            </w:r>
          </w:p>
          <w:p w14:paraId="5140E81C" w14:textId="77777777" w:rsidR="00945F4B" w:rsidRPr="001A7767" w:rsidRDefault="00945F4B" w:rsidP="00DA4F9A">
            <w:pPr>
              <w:jc w:val="center"/>
              <w:rPr>
                <w:b/>
                <w:bCs/>
                <w:sz w:val="28"/>
                <w:szCs w:val="20"/>
              </w:rPr>
            </w:pPr>
            <w:r w:rsidRPr="001A7767">
              <w:rPr>
                <w:b/>
                <w:bCs/>
                <w:sz w:val="28"/>
                <w:szCs w:val="20"/>
              </w:rPr>
              <w:t>1.</w:t>
            </w:r>
          </w:p>
          <w:p w14:paraId="42156DB6" w14:textId="77777777" w:rsidR="00945F4B" w:rsidRPr="001A7767" w:rsidRDefault="00945F4B" w:rsidP="00DA4F9A">
            <w:pPr>
              <w:pStyle w:val="StylTabnad1Vpravo193cm"/>
            </w:pPr>
          </w:p>
        </w:tc>
      </w:tr>
      <w:tr w:rsidR="00945F4B" w:rsidRPr="001A7767" w14:paraId="54CD8B68" w14:textId="77777777" w:rsidTr="00DA4F9A">
        <w:trPr>
          <w:trHeight w:val="567"/>
          <w:tblHeader/>
        </w:trPr>
        <w:tc>
          <w:tcPr>
            <w:tcW w:w="3550" w:type="dxa"/>
          </w:tcPr>
          <w:p w14:paraId="752E9AB9" w14:textId="77777777" w:rsidR="00945F4B" w:rsidRPr="001A7767" w:rsidRDefault="00945F4B" w:rsidP="00DA4F9A">
            <w:pPr>
              <w:pStyle w:val="Tabnad2"/>
            </w:pPr>
            <w:r w:rsidRPr="001A7767">
              <w:t>Očekávané výstupy</w:t>
            </w:r>
          </w:p>
          <w:p w14:paraId="17F2AD36" w14:textId="77777777" w:rsidR="00945F4B" w:rsidRPr="001A7767" w:rsidRDefault="00945F4B" w:rsidP="00DA4F9A">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53EBA9C9" w14:textId="77777777" w:rsidR="00945F4B" w:rsidRPr="001A7767" w:rsidRDefault="00945F4B" w:rsidP="00DA4F9A">
            <w:pPr>
              <w:pStyle w:val="Tabnad2"/>
            </w:pPr>
            <w:r w:rsidRPr="001A7767">
              <w:t>Učivo</w:t>
            </w:r>
          </w:p>
        </w:tc>
        <w:tc>
          <w:tcPr>
            <w:tcW w:w="2040" w:type="dxa"/>
          </w:tcPr>
          <w:p w14:paraId="12DD7491" w14:textId="77777777" w:rsidR="00945F4B" w:rsidRPr="001A7767" w:rsidRDefault="00945F4B" w:rsidP="00DA4F9A">
            <w:pPr>
              <w:pStyle w:val="Tabnad2"/>
            </w:pPr>
            <w:r w:rsidRPr="001A7767">
              <w:t xml:space="preserve">Průřezová témata, integrace, pozn. </w:t>
            </w:r>
          </w:p>
        </w:tc>
      </w:tr>
      <w:tr w:rsidR="00945F4B" w:rsidRPr="001A7767" w14:paraId="4A566104" w14:textId="77777777" w:rsidTr="00DA4F9A">
        <w:trPr>
          <w:cantSplit/>
          <w:trHeight w:val="557"/>
        </w:trPr>
        <w:tc>
          <w:tcPr>
            <w:tcW w:w="3550" w:type="dxa"/>
          </w:tcPr>
          <w:p w14:paraId="6C69FF7A" w14:textId="77777777" w:rsidR="00945F4B" w:rsidRPr="001A7767" w:rsidRDefault="00945F4B" w:rsidP="00945F4B">
            <w:pPr>
              <w:pStyle w:val="Odrazkyvtabulce"/>
            </w:pPr>
            <w:r w:rsidRPr="001A7767">
              <w:t xml:space="preserve">popíše historii vzájemného ovlivňování člověka a přírody; </w:t>
            </w:r>
          </w:p>
          <w:p w14:paraId="397ADE56" w14:textId="77777777" w:rsidR="00945F4B" w:rsidRPr="001A7767" w:rsidRDefault="00945F4B" w:rsidP="00945F4B">
            <w:pPr>
              <w:pStyle w:val="Odrazkyvtabulce"/>
            </w:pPr>
            <w:r w:rsidRPr="001A7767">
              <w:t xml:space="preserve">hodnotí vliv různých činností člověka na jednotlivé složky životního prostředí; </w:t>
            </w:r>
          </w:p>
          <w:p w14:paraId="39B05C30" w14:textId="77777777" w:rsidR="00945F4B" w:rsidRPr="001A7767" w:rsidRDefault="00945F4B" w:rsidP="00945F4B">
            <w:pPr>
              <w:pStyle w:val="Odrazkyvtabulce"/>
            </w:pPr>
            <w:r w:rsidRPr="001A7767">
              <w:t>charakterizuje působení životního prostředí na člověka a jeho zdraví;</w:t>
            </w:r>
          </w:p>
          <w:p w14:paraId="3DCD7A33" w14:textId="77777777" w:rsidR="00945F4B" w:rsidRPr="001A7767" w:rsidRDefault="00945F4B" w:rsidP="00945F4B">
            <w:pPr>
              <w:pStyle w:val="Odrazkyvtabulce"/>
            </w:pPr>
            <w:r w:rsidRPr="001A7767">
              <w:t xml:space="preserve">charakterizuje přírodní zdroje surovin a energie z hlediska jejich obnovitelnosti, posoudí vliv jejich využívání na prostředí; </w:t>
            </w:r>
          </w:p>
          <w:p w14:paraId="0ED5CB6D" w14:textId="77777777" w:rsidR="00945F4B" w:rsidRPr="001A7767" w:rsidRDefault="00945F4B" w:rsidP="00945F4B">
            <w:pPr>
              <w:pStyle w:val="Odrazkyvtabulce"/>
            </w:pPr>
            <w:r w:rsidRPr="001A7767">
              <w:t xml:space="preserve">popíše způsoby nakládání s odpady; </w:t>
            </w:r>
          </w:p>
          <w:p w14:paraId="3AE9C05B" w14:textId="77777777" w:rsidR="00945F4B" w:rsidRPr="001A7767" w:rsidRDefault="00945F4B" w:rsidP="00945F4B">
            <w:pPr>
              <w:pStyle w:val="Odrazkyvtabulce"/>
            </w:pPr>
            <w:r w:rsidRPr="001A7767">
              <w:t xml:space="preserve">charakterizuje globální problémy na Zemi; </w:t>
            </w:r>
          </w:p>
          <w:p w14:paraId="34853FE5" w14:textId="55E760A7" w:rsidR="00945F4B" w:rsidRPr="001A7767" w:rsidRDefault="00945F4B" w:rsidP="00945F4B">
            <w:pPr>
              <w:pStyle w:val="Odrazkyvtabulce"/>
            </w:pPr>
            <w:r w:rsidRPr="001A7767">
              <w:t>uvede základní znečišťující látky v</w:t>
            </w:r>
            <w:r w:rsidR="005E00B1" w:rsidRPr="001A7767">
              <w:t> </w:t>
            </w:r>
            <w:r w:rsidRPr="001A7767">
              <w:t>ovzduší, ve vodě a v půdě a</w:t>
            </w:r>
            <w:r w:rsidR="005E00B1" w:rsidRPr="001A7767">
              <w:t> </w:t>
            </w:r>
            <w:r w:rsidRPr="001A7767">
              <w:t xml:space="preserve">vyhledá informace o aktuální situaci; </w:t>
            </w:r>
          </w:p>
          <w:p w14:paraId="76F1100D" w14:textId="77777777" w:rsidR="00945F4B" w:rsidRPr="001A7767" w:rsidRDefault="00945F4B" w:rsidP="00945F4B">
            <w:pPr>
              <w:pStyle w:val="Odrazkyvtabulce"/>
            </w:pPr>
            <w:r w:rsidRPr="001A7767">
              <w:t>uvede příklady chráněných území v ČR a v regionu;</w:t>
            </w:r>
          </w:p>
          <w:p w14:paraId="1901B717" w14:textId="6E137ED2" w:rsidR="00945F4B" w:rsidRPr="001A7767" w:rsidRDefault="00945F4B" w:rsidP="00945F4B">
            <w:pPr>
              <w:pStyle w:val="Odrazkyvtabulce"/>
            </w:pPr>
            <w:r w:rsidRPr="001A7767">
              <w:t>uvede základní ekonomické, právní a informační nástroje společnosti na ochranu přírody a</w:t>
            </w:r>
            <w:r w:rsidR="005E00B1" w:rsidRPr="001A7767">
              <w:t> </w:t>
            </w:r>
            <w:r w:rsidRPr="001A7767">
              <w:t xml:space="preserve">prostředí; </w:t>
            </w:r>
          </w:p>
          <w:p w14:paraId="71D9A446" w14:textId="63AE04A9" w:rsidR="00945F4B" w:rsidRPr="001A7767" w:rsidRDefault="00945F4B" w:rsidP="00945F4B">
            <w:pPr>
              <w:pStyle w:val="Odrazkyvtabulce"/>
            </w:pPr>
            <w:r w:rsidRPr="001A7767">
              <w:t>vysvětlí udržitelný rozvoj jako integraci environmentálních, ekonomických, technologických a</w:t>
            </w:r>
            <w:r w:rsidR="005E00B1" w:rsidRPr="001A7767">
              <w:t> </w:t>
            </w:r>
            <w:r w:rsidRPr="001A7767">
              <w:t xml:space="preserve">sociálních přístupů k ochraně životního prostředí; </w:t>
            </w:r>
          </w:p>
          <w:p w14:paraId="4580171A" w14:textId="77777777" w:rsidR="00945F4B" w:rsidRPr="001A7767" w:rsidRDefault="00945F4B" w:rsidP="00945F4B">
            <w:pPr>
              <w:pStyle w:val="Odrazkyvtabulce"/>
            </w:pPr>
            <w:r w:rsidRPr="001A7767">
              <w:t xml:space="preserve">zdůvodní odpovědnost každého jedince za ochranu přírody, krajiny a životního prostředí; </w:t>
            </w:r>
          </w:p>
          <w:p w14:paraId="5E031C15" w14:textId="77777777" w:rsidR="00945F4B" w:rsidRPr="001A7767" w:rsidRDefault="00945F4B" w:rsidP="00945F4B">
            <w:pPr>
              <w:pStyle w:val="Odrazkyvtabulce"/>
            </w:pPr>
            <w:r w:rsidRPr="001A7767">
              <w:t>na konkrétním příkladu z občanského života a odborné praxe navrhne řešení vybraného environmentálního problému.</w:t>
            </w:r>
          </w:p>
        </w:tc>
        <w:tc>
          <w:tcPr>
            <w:tcW w:w="3960" w:type="dxa"/>
          </w:tcPr>
          <w:p w14:paraId="38593117" w14:textId="77777777" w:rsidR="00945F4B" w:rsidRPr="001A7767" w:rsidRDefault="00945F4B" w:rsidP="00945F4B">
            <w:pPr>
              <w:pStyle w:val="Tabtexttun"/>
            </w:pPr>
            <w:r w:rsidRPr="001A7767">
              <w:t xml:space="preserve">Člověk a životní prostředí </w:t>
            </w:r>
          </w:p>
          <w:p w14:paraId="50BD0291" w14:textId="7F4203A4" w:rsidR="00945F4B" w:rsidRPr="001A7767" w:rsidRDefault="00945F4B" w:rsidP="00945F4B">
            <w:pPr>
              <w:pStyle w:val="Odrazkyvtabulce"/>
            </w:pPr>
            <w:r w:rsidRPr="001A7767">
              <w:t>vzájemné vztahy mezi člověkem a</w:t>
            </w:r>
            <w:r w:rsidR="005E00B1" w:rsidRPr="001A7767">
              <w:t> </w:t>
            </w:r>
            <w:r w:rsidRPr="001A7767">
              <w:t xml:space="preserve">životním prostředím </w:t>
            </w:r>
          </w:p>
          <w:p w14:paraId="7E184BE4" w14:textId="77777777" w:rsidR="00945F4B" w:rsidRPr="001A7767" w:rsidRDefault="00945F4B" w:rsidP="00945F4B">
            <w:pPr>
              <w:pStyle w:val="Odrazkyvtabulce"/>
            </w:pPr>
            <w:r w:rsidRPr="001A7767">
              <w:t xml:space="preserve">dopady činností člověka na životní prostředí </w:t>
            </w:r>
          </w:p>
          <w:p w14:paraId="05245428" w14:textId="77777777" w:rsidR="00945F4B" w:rsidRPr="001A7767" w:rsidRDefault="00945F4B" w:rsidP="00945F4B">
            <w:pPr>
              <w:pStyle w:val="Odrazkyvtabulce"/>
            </w:pPr>
            <w:r w:rsidRPr="001A7767">
              <w:t xml:space="preserve">přírodní zdroje energie a surovin </w:t>
            </w:r>
          </w:p>
          <w:p w14:paraId="5DBD2C6A" w14:textId="77777777" w:rsidR="00945F4B" w:rsidRPr="001A7767" w:rsidRDefault="00945F4B" w:rsidP="00945F4B">
            <w:pPr>
              <w:pStyle w:val="Odrazkyvtabulce"/>
            </w:pPr>
            <w:r w:rsidRPr="001A7767">
              <w:t xml:space="preserve">odpady </w:t>
            </w:r>
          </w:p>
          <w:p w14:paraId="3D5DCCF4" w14:textId="77777777" w:rsidR="00945F4B" w:rsidRPr="001A7767" w:rsidRDefault="00945F4B" w:rsidP="00945F4B">
            <w:pPr>
              <w:pStyle w:val="Odrazkyvtabulce"/>
            </w:pPr>
            <w:r w:rsidRPr="001A7767">
              <w:t xml:space="preserve">globální problémy </w:t>
            </w:r>
          </w:p>
          <w:p w14:paraId="528C7C70" w14:textId="77777777" w:rsidR="00945F4B" w:rsidRPr="001A7767" w:rsidRDefault="00945F4B" w:rsidP="00945F4B">
            <w:pPr>
              <w:pStyle w:val="Odrazkyvtabulce"/>
            </w:pPr>
            <w:r w:rsidRPr="001A7767">
              <w:t xml:space="preserve">ochrana přírody a krajiny </w:t>
            </w:r>
          </w:p>
          <w:p w14:paraId="728EBFAF" w14:textId="77777777" w:rsidR="00945F4B" w:rsidRPr="001A7767" w:rsidRDefault="00945F4B" w:rsidP="00945F4B">
            <w:pPr>
              <w:pStyle w:val="Odrazkyvtabulce"/>
            </w:pPr>
            <w:r w:rsidRPr="001A7767">
              <w:t xml:space="preserve">nástroje společnosti na ochranu životního prostředí </w:t>
            </w:r>
          </w:p>
          <w:p w14:paraId="695C8519" w14:textId="77777777" w:rsidR="00945F4B" w:rsidRPr="001A7767" w:rsidRDefault="00945F4B" w:rsidP="00945F4B">
            <w:pPr>
              <w:pStyle w:val="Odrazkyvtabulce"/>
            </w:pPr>
            <w:r w:rsidRPr="001A7767">
              <w:t xml:space="preserve">zásady udržitelného rozvoje </w:t>
            </w:r>
          </w:p>
          <w:p w14:paraId="1D6AF8E9" w14:textId="77777777" w:rsidR="00945F4B" w:rsidRPr="001A7767" w:rsidRDefault="00945F4B" w:rsidP="00945F4B">
            <w:pPr>
              <w:pStyle w:val="Odrazkyvtabulce"/>
              <w:rPr>
                <w:b/>
                <w:bCs/>
              </w:rPr>
            </w:pPr>
            <w:r w:rsidRPr="001A7767">
              <w:t>odpovědnost jedince za ochranu přírody a životního prostředí</w:t>
            </w:r>
          </w:p>
        </w:tc>
        <w:tc>
          <w:tcPr>
            <w:tcW w:w="2040" w:type="dxa"/>
          </w:tcPr>
          <w:p w14:paraId="2BDBBA8B" w14:textId="77777777" w:rsidR="00945F4B" w:rsidRPr="001A7767" w:rsidRDefault="00945F4B" w:rsidP="00945F4B">
            <w:pPr>
              <w:pStyle w:val="Tabulkatext"/>
            </w:pPr>
            <w:r w:rsidRPr="001A7767">
              <w:t>PT: 4.3.4.1.1</w:t>
            </w:r>
          </w:p>
          <w:p w14:paraId="27902D4E" w14:textId="77777777" w:rsidR="00945F4B" w:rsidRPr="001A7767" w:rsidRDefault="00945F4B" w:rsidP="00945F4B">
            <w:pPr>
              <w:pStyle w:val="Tabulkatext"/>
            </w:pPr>
            <w:r w:rsidRPr="001A7767">
              <w:t>PT: 4.3.4.2.5</w:t>
            </w:r>
          </w:p>
          <w:p w14:paraId="6126D5C3" w14:textId="77777777" w:rsidR="00945F4B" w:rsidRPr="001A7767" w:rsidRDefault="00945F4B" w:rsidP="00945F4B">
            <w:pPr>
              <w:pStyle w:val="Tabulkatext"/>
            </w:pPr>
            <w:r w:rsidRPr="001A7767">
              <w:t>PT: 4.3.4.2.6</w:t>
            </w:r>
          </w:p>
          <w:p w14:paraId="29E37E2C" w14:textId="77777777" w:rsidR="00945F4B" w:rsidRPr="001A7767" w:rsidRDefault="00945F4B" w:rsidP="00945F4B">
            <w:pPr>
              <w:pStyle w:val="Tabulkatext"/>
            </w:pPr>
            <w:r w:rsidRPr="001A7767">
              <w:t>PT: 4.3.4.2.7</w:t>
            </w:r>
          </w:p>
          <w:p w14:paraId="176C19C8" w14:textId="77777777" w:rsidR="00945F4B" w:rsidRPr="001A7767" w:rsidRDefault="00945F4B" w:rsidP="00945F4B">
            <w:pPr>
              <w:pStyle w:val="Tabulkatext"/>
            </w:pPr>
            <w:r w:rsidRPr="001A7767">
              <w:t>PT: 4.3.4.2.8</w:t>
            </w:r>
          </w:p>
          <w:p w14:paraId="2925BF30" w14:textId="77777777" w:rsidR="00945F4B" w:rsidRPr="001A7767" w:rsidRDefault="00945F4B" w:rsidP="00945F4B">
            <w:pPr>
              <w:pStyle w:val="Tabulkatext"/>
            </w:pPr>
            <w:r w:rsidRPr="001A7767">
              <w:t>PT: 4.3.4.2.9</w:t>
            </w:r>
          </w:p>
          <w:p w14:paraId="28244A63" w14:textId="77777777" w:rsidR="00945F4B" w:rsidRPr="001A7767" w:rsidRDefault="00945F4B" w:rsidP="00945F4B">
            <w:pPr>
              <w:pStyle w:val="Tabulkatext"/>
            </w:pPr>
            <w:r w:rsidRPr="001A7767">
              <w:t>PT: 4.3.4.2.10</w:t>
            </w:r>
          </w:p>
          <w:p w14:paraId="1346896A" w14:textId="77777777" w:rsidR="00945F4B" w:rsidRPr="001A7767" w:rsidRDefault="00945F4B" w:rsidP="00945F4B">
            <w:pPr>
              <w:pStyle w:val="Tabulkatext"/>
            </w:pPr>
            <w:r w:rsidRPr="001A7767">
              <w:t>PT: 4.3.4.2.11</w:t>
            </w:r>
          </w:p>
          <w:p w14:paraId="14126BFF" w14:textId="77777777" w:rsidR="00945F4B" w:rsidRPr="001A7767" w:rsidRDefault="00945F4B" w:rsidP="00945F4B">
            <w:pPr>
              <w:pStyle w:val="Tabulkatext"/>
            </w:pPr>
            <w:r w:rsidRPr="001A7767">
              <w:t>PT: 4.3.4.2.12</w:t>
            </w:r>
          </w:p>
          <w:p w14:paraId="21C5C9DD" w14:textId="77777777" w:rsidR="00945F4B" w:rsidRPr="001A7767" w:rsidRDefault="00945F4B" w:rsidP="00945F4B">
            <w:pPr>
              <w:pStyle w:val="Tabulkatext"/>
            </w:pPr>
            <w:r w:rsidRPr="001A7767">
              <w:t>PT: 4.3.4.2.13</w:t>
            </w:r>
          </w:p>
          <w:p w14:paraId="3BDDEDEA" w14:textId="77777777" w:rsidR="00945F4B" w:rsidRPr="001A7767" w:rsidRDefault="00945F4B" w:rsidP="00945F4B">
            <w:pPr>
              <w:pStyle w:val="Tabulkatext"/>
            </w:pPr>
            <w:r w:rsidRPr="001A7767">
              <w:t>PT: 4.3.4.2.14</w:t>
            </w:r>
          </w:p>
          <w:p w14:paraId="4BFD008D" w14:textId="77777777" w:rsidR="00945F4B" w:rsidRPr="001A7767" w:rsidRDefault="00945F4B" w:rsidP="00945F4B">
            <w:pPr>
              <w:pStyle w:val="Tabulkatext"/>
            </w:pPr>
            <w:r w:rsidRPr="001A7767">
              <w:t>PT: 4.3.4.4.11</w:t>
            </w:r>
          </w:p>
          <w:p w14:paraId="440AF332" w14:textId="77777777" w:rsidR="00945F4B" w:rsidRPr="001A7767" w:rsidRDefault="00945F4B" w:rsidP="00945F4B">
            <w:pPr>
              <w:pStyle w:val="Tabulkatext"/>
            </w:pPr>
            <w:r w:rsidRPr="001A7767">
              <w:t>PT: 4.3.4.4.12</w:t>
            </w:r>
          </w:p>
          <w:p w14:paraId="126BBDA0" w14:textId="44B761AC" w:rsidR="00945F4B" w:rsidRPr="001A7767" w:rsidRDefault="00945F4B" w:rsidP="00DA4F9A">
            <w:pPr>
              <w:pStyle w:val="Tabulkatext"/>
            </w:pPr>
            <w:r w:rsidRPr="001A7767">
              <w:t>PT: 4.3.4.4.13</w:t>
            </w:r>
          </w:p>
        </w:tc>
      </w:tr>
      <w:tr w:rsidR="00945F4B" w:rsidRPr="001A7767" w14:paraId="538E028D" w14:textId="77777777" w:rsidTr="00DA4F9A">
        <w:trPr>
          <w:cantSplit/>
          <w:trHeight w:val="557"/>
        </w:trPr>
        <w:tc>
          <w:tcPr>
            <w:tcW w:w="3550" w:type="dxa"/>
          </w:tcPr>
          <w:p w14:paraId="6ED4B1A3" w14:textId="77777777" w:rsidR="00945F4B" w:rsidRPr="001A7767" w:rsidRDefault="00945F4B" w:rsidP="00945F4B">
            <w:pPr>
              <w:pStyle w:val="Tabulkaodrazky"/>
            </w:pPr>
            <w:r w:rsidRPr="001A7767">
              <w:t>používá s porozuměním základní kartografickou terminologii, vytváří vlastní schémata a mapy a s pomocí map se orientuje v krajině</w:t>
            </w:r>
          </w:p>
        </w:tc>
        <w:tc>
          <w:tcPr>
            <w:tcW w:w="3960" w:type="dxa"/>
          </w:tcPr>
          <w:p w14:paraId="70AFBC96" w14:textId="77777777" w:rsidR="00945F4B" w:rsidRPr="001A7767" w:rsidRDefault="00945F4B" w:rsidP="00DA4F9A">
            <w:pPr>
              <w:pStyle w:val="Tabulkatext"/>
              <w:rPr>
                <w:b/>
                <w:bCs/>
              </w:rPr>
            </w:pPr>
            <w:r w:rsidRPr="001A7767">
              <w:rPr>
                <w:b/>
                <w:bCs/>
              </w:rPr>
              <w:t>Kartografie a praktický zeměpis</w:t>
            </w:r>
          </w:p>
          <w:p w14:paraId="20E2C8CB" w14:textId="77777777" w:rsidR="00945F4B" w:rsidRPr="001A7767" w:rsidRDefault="00945F4B" w:rsidP="00DA4F9A">
            <w:pPr>
              <w:pStyle w:val="Tabulkaodrazky"/>
              <w:tabs>
                <w:tab w:val="clear" w:pos="360"/>
              </w:tabs>
            </w:pPr>
            <w:r w:rsidRPr="001A7767">
              <w:t>základy geografické kartografie a aplikace základních kartografických znalostí</w:t>
            </w:r>
          </w:p>
        </w:tc>
        <w:tc>
          <w:tcPr>
            <w:tcW w:w="2040" w:type="dxa"/>
          </w:tcPr>
          <w:p w14:paraId="373DE8CA" w14:textId="77777777" w:rsidR="00945F4B" w:rsidRPr="001A7767" w:rsidRDefault="00945F4B" w:rsidP="00DA4F9A">
            <w:pPr>
              <w:pStyle w:val="Tabulkatext"/>
            </w:pPr>
            <w:r w:rsidRPr="001A7767">
              <w:t xml:space="preserve">PT: 4.3.4.1.1 </w:t>
            </w:r>
          </w:p>
          <w:p w14:paraId="5D186D70" w14:textId="77777777" w:rsidR="00945F4B" w:rsidRPr="001A7767" w:rsidRDefault="00945F4B" w:rsidP="00DA4F9A">
            <w:pPr>
              <w:pStyle w:val="Tabulkatext"/>
              <w:rPr>
                <w:szCs w:val="22"/>
              </w:rPr>
            </w:pPr>
            <w:r w:rsidRPr="001A7767">
              <w:rPr>
                <w:szCs w:val="22"/>
              </w:rPr>
              <w:t xml:space="preserve">PT: 4.3.4.4.20 </w:t>
            </w:r>
          </w:p>
          <w:p w14:paraId="0D2B5CA6" w14:textId="77777777" w:rsidR="00945F4B" w:rsidRPr="001A7767" w:rsidRDefault="00945F4B" w:rsidP="00DA4F9A">
            <w:pPr>
              <w:pStyle w:val="Tabulkatext"/>
              <w:rPr>
                <w:sz w:val="24"/>
              </w:rPr>
            </w:pPr>
          </w:p>
        </w:tc>
      </w:tr>
      <w:tr w:rsidR="00945F4B" w:rsidRPr="001A7767" w14:paraId="69A99B6F" w14:textId="77777777" w:rsidTr="00DA4F9A">
        <w:trPr>
          <w:cantSplit/>
          <w:trHeight w:val="557"/>
        </w:trPr>
        <w:tc>
          <w:tcPr>
            <w:tcW w:w="3550" w:type="dxa"/>
          </w:tcPr>
          <w:p w14:paraId="0A04C88C" w14:textId="77777777" w:rsidR="00945F4B" w:rsidRPr="001A7767" w:rsidRDefault="00945F4B" w:rsidP="00945F4B">
            <w:pPr>
              <w:pStyle w:val="Tabulkaodrazky"/>
            </w:pPr>
            <w:r w:rsidRPr="001A7767">
              <w:lastRenderedPageBreak/>
              <w:t xml:space="preserve">popíše rozčlenění soudobého světa na civilizační sféry a civilizace, charakterizuje základní světová náboženství; </w:t>
            </w:r>
          </w:p>
          <w:p w14:paraId="748E56DB" w14:textId="5BEF4431" w:rsidR="00945F4B" w:rsidRPr="001A7767" w:rsidRDefault="00945F4B" w:rsidP="00945F4B">
            <w:pPr>
              <w:pStyle w:val="Tabulkaodrazky"/>
            </w:pPr>
            <w:r w:rsidRPr="001A7767">
              <w:t>vysvětlí, s jakými konflikty a</w:t>
            </w:r>
            <w:r w:rsidR="005E00B1" w:rsidRPr="001A7767">
              <w:t> </w:t>
            </w:r>
            <w:r w:rsidRPr="001A7767">
              <w:t xml:space="preserve">problémy se potýká soudobý svět, jak jsou řešeny, debatuje o jejich možných perspektivách; </w:t>
            </w:r>
          </w:p>
          <w:p w14:paraId="13A71203" w14:textId="77777777" w:rsidR="00945F4B" w:rsidRPr="001A7767" w:rsidRDefault="00945F4B" w:rsidP="00945F4B">
            <w:pPr>
              <w:pStyle w:val="Tabulkaodrazky"/>
            </w:pPr>
            <w:r w:rsidRPr="001A7767">
              <w:t xml:space="preserve">objasní postavení České republiky v Evropě a v soudobém světě; </w:t>
            </w:r>
          </w:p>
          <w:p w14:paraId="0B6AB9B6" w14:textId="01784EC1" w:rsidR="00945F4B" w:rsidRPr="001A7767" w:rsidRDefault="00945F4B" w:rsidP="00945F4B">
            <w:pPr>
              <w:pStyle w:val="Tabulkaodrazky"/>
            </w:pPr>
            <w:r w:rsidRPr="001A7767">
              <w:t>charakterizuje soudobé cíle EU a</w:t>
            </w:r>
            <w:r w:rsidR="005E00B1" w:rsidRPr="001A7767">
              <w:t> </w:t>
            </w:r>
            <w:r w:rsidRPr="001A7767">
              <w:t xml:space="preserve">posoudí její politiku; </w:t>
            </w:r>
          </w:p>
          <w:p w14:paraId="18632C93" w14:textId="50830390" w:rsidR="00945F4B" w:rsidRPr="001A7767" w:rsidRDefault="00945F4B" w:rsidP="00945F4B">
            <w:pPr>
              <w:pStyle w:val="Tabulkaodrazky"/>
            </w:pPr>
            <w:r w:rsidRPr="001A7767">
              <w:t>popíše funkci a činnost OSN a</w:t>
            </w:r>
            <w:r w:rsidR="005E00B1" w:rsidRPr="001A7767">
              <w:t> </w:t>
            </w:r>
            <w:r w:rsidRPr="001A7767">
              <w:t xml:space="preserve">NATO; </w:t>
            </w:r>
          </w:p>
          <w:p w14:paraId="2FB1B262" w14:textId="77777777" w:rsidR="00945F4B" w:rsidRPr="001A7767" w:rsidRDefault="00945F4B" w:rsidP="00945F4B">
            <w:pPr>
              <w:pStyle w:val="Tabulkaodrazky"/>
            </w:pPr>
            <w:r w:rsidRPr="001A7767">
              <w:t>vysvětlí zapojení ČR do mezinárodních struktur a podíl ČR na jejich aktivitách;</w:t>
            </w:r>
          </w:p>
          <w:p w14:paraId="4F152F2B" w14:textId="77777777" w:rsidR="00945F4B" w:rsidRPr="001A7767" w:rsidRDefault="00945F4B" w:rsidP="00945F4B">
            <w:pPr>
              <w:pStyle w:val="Tabulkaodrazky"/>
            </w:pPr>
            <w:r w:rsidRPr="001A7767">
              <w:t>uvede příklady projevů globalizace a debatuje o jejích důsledcích;</w:t>
            </w:r>
          </w:p>
        </w:tc>
        <w:tc>
          <w:tcPr>
            <w:tcW w:w="3960" w:type="dxa"/>
          </w:tcPr>
          <w:p w14:paraId="7ABF6F17" w14:textId="77777777" w:rsidR="00945F4B" w:rsidRPr="001A7767" w:rsidRDefault="00945F4B" w:rsidP="00EF49D9">
            <w:pPr>
              <w:pStyle w:val="Tabtexttun"/>
            </w:pPr>
            <w:r w:rsidRPr="001A7767">
              <w:t xml:space="preserve">Soudobý svět </w:t>
            </w:r>
          </w:p>
          <w:p w14:paraId="1D15C9D5" w14:textId="77777777" w:rsidR="00945F4B" w:rsidRPr="001A7767" w:rsidRDefault="00945F4B" w:rsidP="00EF49D9">
            <w:pPr>
              <w:pStyle w:val="Tabulkaodrazky"/>
            </w:pPr>
            <w:r w:rsidRPr="001A7767">
              <w:rPr>
                <w:b/>
                <w:bCs/>
              </w:rPr>
              <w:t>rozmanitost soudobého světa</w:t>
            </w:r>
            <w:r w:rsidRPr="001A7767">
              <w:t xml:space="preserve">: civilizační sféry a kultury; nejvýznamnější světová náboženství; velmoci, vyspělé státy, rozvojové země a jejich problémy; konflikty v soudobém světě </w:t>
            </w:r>
          </w:p>
          <w:p w14:paraId="67ECA93F" w14:textId="77777777" w:rsidR="00945F4B" w:rsidRPr="001A7767" w:rsidRDefault="00945F4B" w:rsidP="00EF49D9">
            <w:pPr>
              <w:pStyle w:val="Tabulkaodrazky"/>
            </w:pPr>
            <w:r w:rsidRPr="001A7767">
              <w:rPr>
                <w:b/>
                <w:bCs/>
              </w:rPr>
              <w:t>integrace a dezintegrace</w:t>
            </w:r>
            <w:r w:rsidRPr="001A7767">
              <w:t xml:space="preserve"> </w:t>
            </w:r>
          </w:p>
          <w:p w14:paraId="2ECCAAF4" w14:textId="76DBEC61" w:rsidR="00945F4B" w:rsidRPr="001A7767" w:rsidRDefault="00945F4B" w:rsidP="00DA4F9A">
            <w:pPr>
              <w:pStyle w:val="Tabulkaodrazky"/>
            </w:pPr>
            <w:r w:rsidRPr="001A7767">
              <w:rPr>
                <w:b/>
                <w:bCs/>
              </w:rPr>
              <w:t>Česká republika a svět</w:t>
            </w:r>
            <w:r w:rsidRPr="001A7767">
              <w:t>: NATO, OSN; zapojení ČR do mezinárodních struktur; bezpečnost na počátku 21. století, konflikty v soudobém světě; globální problémy, globalizace</w:t>
            </w:r>
          </w:p>
        </w:tc>
        <w:tc>
          <w:tcPr>
            <w:tcW w:w="2040" w:type="dxa"/>
          </w:tcPr>
          <w:p w14:paraId="7CC7158C" w14:textId="77777777" w:rsidR="00945F4B" w:rsidRPr="001A7767" w:rsidRDefault="00945F4B" w:rsidP="00EF49D9">
            <w:pPr>
              <w:pStyle w:val="Tabulkatext"/>
            </w:pPr>
            <w:r w:rsidRPr="001A7767">
              <w:t xml:space="preserve">PT: 4.3.4.1.1 </w:t>
            </w:r>
          </w:p>
          <w:p w14:paraId="7C92A3ED" w14:textId="77777777" w:rsidR="00945F4B" w:rsidRPr="001A7767" w:rsidRDefault="00945F4B" w:rsidP="00EF49D9">
            <w:pPr>
              <w:pStyle w:val="Tabulkatext"/>
            </w:pPr>
            <w:r w:rsidRPr="001A7767">
              <w:t>PT: 4.3.4.1.3</w:t>
            </w:r>
          </w:p>
          <w:p w14:paraId="20A7B5E8" w14:textId="77777777" w:rsidR="00945F4B" w:rsidRPr="001A7767" w:rsidRDefault="00945F4B" w:rsidP="00EF49D9">
            <w:pPr>
              <w:pStyle w:val="Tabulkatext"/>
            </w:pPr>
            <w:r w:rsidRPr="001A7767">
              <w:t>PT: 4.3.4.1.5</w:t>
            </w:r>
          </w:p>
          <w:p w14:paraId="5CFA5408" w14:textId="77777777" w:rsidR="00945F4B" w:rsidRPr="001A7767" w:rsidRDefault="00945F4B" w:rsidP="00EF49D9">
            <w:pPr>
              <w:pStyle w:val="Tabulkatext"/>
            </w:pPr>
            <w:r w:rsidRPr="001A7767">
              <w:t>PT: 4.3.4.3.1</w:t>
            </w:r>
          </w:p>
          <w:p w14:paraId="0A768D14" w14:textId="77777777" w:rsidR="00945F4B" w:rsidRPr="001A7767" w:rsidRDefault="00945F4B" w:rsidP="00EF49D9">
            <w:pPr>
              <w:pStyle w:val="Tabulkatext"/>
            </w:pPr>
            <w:r w:rsidRPr="001A7767">
              <w:t>PT: 4.3.4.3.8</w:t>
            </w:r>
          </w:p>
          <w:p w14:paraId="010EE766" w14:textId="77777777" w:rsidR="00945F4B" w:rsidRPr="001A7767" w:rsidRDefault="00945F4B" w:rsidP="00EF49D9">
            <w:pPr>
              <w:pStyle w:val="Tabulkatext"/>
            </w:pPr>
            <w:r w:rsidRPr="001A7767">
              <w:t>PT: 4.3.4.3.10</w:t>
            </w:r>
          </w:p>
          <w:p w14:paraId="33CFF132" w14:textId="77777777" w:rsidR="00945F4B" w:rsidRPr="001A7767" w:rsidRDefault="00945F4B" w:rsidP="00EF49D9">
            <w:pPr>
              <w:pStyle w:val="Tabulkatext"/>
            </w:pPr>
            <w:r w:rsidRPr="001A7767">
              <w:t>PT: 4.3.4.4.2</w:t>
            </w:r>
          </w:p>
          <w:p w14:paraId="4B64ED65" w14:textId="77777777" w:rsidR="00945F4B" w:rsidRPr="001A7767" w:rsidRDefault="00945F4B" w:rsidP="00EF49D9">
            <w:pPr>
              <w:pStyle w:val="Tabulkatext"/>
            </w:pPr>
            <w:r w:rsidRPr="001A7767">
              <w:t>PT: 4.3.4.4.3</w:t>
            </w:r>
          </w:p>
          <w:p w14:paraId="79F4260D" w14:textId="77777777" w:rsidR="00945F4B" w:rsidRPr="001A7767" w:rsidRDefault="00945F4B" w:rsidP="00EF49D9">
            <w:pPr>
              <w:pStyle w:val="Tabulkatext"/>
            </w:pPr>
            <w:r w:rsidRPr="001A7767">
              <w:t>PT: 4.3.4.4.11</w:t>
            </w:r>
          </w:p>
          <w:p w14:paraId="2664A787" w14:textId="77777777" w:rsidR="00945F4B" w:rsidRPr="001A7767" w:rsidRDefault="00945F4B" w:rsidP="00EF49D9">
            <w:pPr>
              <w:pStyle w:val="Tabulkatext"/>
            </w:pPr>
            <w:r w:rsidRPr="001A7767">
              <w:t>PT: 4.3.4.4.12</w:t>
            </w:r>
          </w:p>
          <w:p w14:paraId="7E7BA19C" w14:textId="77777777" w:rsidR="00945F4B" w:rsidRPr="001A7767" w:rsidRDefault="00945F4B" w:rsidP="00EF49D9">
            <w:pPr>
              <w:pStyle w:val="Tabulkatext"/>
            </w:pPr>
            <w:r w:rsidRPr="001A7767">
              <w:t>PT: 4.3.4.4.13</w:t>
            </w:r>
          </w:p>
          <w:p w14:paraId="67F3C705" w14:textId="77777777" w:rsidR="00945F4B" w:rsidRPr="001A7767" w:rsidRDefault="00945F4B" w:rsidP="00EF49D9">
            <w:pPr>
              <w:pStyle w:val="Tabulkatext"/>
            </w:pPr>
            <w:r w:rsidRPr="001A7767">
              <w:t>PT: 4.3.4.4.21</w:t>
            </w:r>
          </w:p>
          <w:p w14:paraId="0E26F3A5" w14:textId="77777777" w:rsidR="00945F4B" w:rsidRPr="001A7767" w:rsidRDefault="00945F4B" w:rsidP="00EF49D9">
            <w:pPr>
              <w:pStyle w:val="Tabulkatext"/>
            </w:pPr>
            <w:r w:rsidRPr="001A7767">
              <w:t>PT: 4.3.4.4.23</w:t>
            </w:r>
          </w:p>
          <w:p w14:paraId="075DB8D7" w14:textId="77777777" w:rsidR="00945F4B" w:rsidRPr="001A7767" w:rsidRDefault="00945F4B" w:rsidP="00EF49D9">
            <w:pPr>
              <w:pStyle w:val="Tabulkatext"/>
            </w:pPr>
            <w:r w:rsidRPr="001A7767">
              <w:t>PT: 4.3.4.4.24</w:t>
            </w:r>
          </w:p>
          <w:p w14:paraId="3188D6EA" w14:textId="77777777" w:rsidR="00945F4B" w:rsidRPr="001A7767" w:rsidRDefault="00945F4B" w:rsidP="00DA4F9A">
            <w:pPr>
              <w:pStyle w:val="Tabulkatext"/>
            </w:pPr>
          </w:p>
        </w:tc>
      </w:tr>
      <w:tr w:rsidR="00945F4B" w:rsidRPr="001A7767" w14:paraId="4393C1ED" w14:textId="77777777" w:rsidTr="00DA4F9A">
        <w:trPr>
          <w:cantSplit/>
          <w:trHeight w:val="557"/>
        </w:trPr>
        <w:tc>
          <w:tcPr>
            <w:tcW w:w="3550" w:type="dxa"/>
          </w:tcPr>
          <w:p w14:paraId="2ABCD5A8" w14:textId="77777777" w:rsidR="00945F4B" w:rsidRPr="001A7767" w:rsidRDefault="00945F4B" w:rsidP="008A41DD">
            <w:pPr>
              <w:pStyle w:val="Tabulkaodrazky"/>
            </w:pPr>
            <w:r w:rsidRPr="001A7767">
              <w:t>zhodnotí polohu, přírodní poměry, ochranu přírody a uvede příklady chráněných území v ČR a v regionu</w:t>
            </w:r>
          </w:p>
          <w:p w14:paraId="295D49D3" w14:textId="38390CA0" w:rsidR="00945F4B" w:rsidRPr="001A7767" w:rsidRDefault="00945F4B" w:rsidP="008A41DD">
            <w:pPr>
              <w:pStyle w:val="Tabulkaodrazky"/>
            </w:pPr>
            <w:r w:rsidRPr="001A7767">
              <w:t>lokalizuje na mapách jednotlivé kraje České republiky a hlavní jádrové a periferní oblasti z</w:t>
            </w:r>
            <w:r w:rsidR="005E00B1" w:rsidRPr="001A7767">
              <w:t> </w:t>
            </w:r>
            <w:r w:rsidRPr="001A7767">
              <w:t>hlediska osídlení a</w:t>
            </w:r>
            <w:r w:rsidR="005E00B1" w:rsidRPr="001A7767">
              <w:t> </w:t>
            </w:r>
            <w:r w:rsidRPr="001A7767">
              <w:t>hospodářských aktivit</w:t>
            </w:r>
          </w:p>
        </w:tc>
        <w:tc>
          <w:tcPr>
            <w:tcW w:w="3960" w:type="dxa"/>
          </w:tcPr>
          <w:p w14:paraId="7AE5FB8A" w14:textId="77777777" w:rsidR="00945F4B" w:rsidRPr="001A7767" w:rsidRDefault="00945F4B" w:rsidP="008A41DD">
            <w:pPr>
              <w:pStyle w:val="Tabtexttun"/>
            </w:pPr>
            <w:r w:rsidRPr="001A7767">
              <w:t xml:space="preserve">Geografie České republiky </w:t>
            </w:r>
          </w:p>
          <w:p w14:paraId="63EFDFCE" w14:textId="77777777" w:rsidR="00945F4B" w:rsidRPr="001A7767" w:rsidRDefault="00945F4B" w:rsidP="008A41DD">
            <w:pPr>
              <w:pStyle w:val="Tabulkaodrazky"/>
            </w:pPr>
            <w:r w:rsidRPr="001A7767">
              <w:t>přírodní poměry</w:t>
            </w:r>
          </w:p>
          <w:p w14:paraId="0469D9A6" w14:textId="77777777" w:rsidR="00945F4B" w:rsidRPr="001A7767" w:rsidRDefault="00945F4B" w:rsidP="008A41DD">
            <w:pPr>
              <w:pStyle w:val="Tabulkaodrazky"/>
            </w:pPr>
            <w:r w:rsidRPr="001A7767">
              <w:t>hospodářské poměry</w:t>
            </w:r>
          </w:p>
          <w:p w14:paraId="6BCF79C9" w14:textId="77777777" w:rsidR="00945F4B" w:rsidRPr="001A7767" w:rsidRDefault="00945F4B" w:rsidP="008A41DD">
            <w:pPr>
              <w:pStyle w:val="Tabulkaodrazky"/>
            </w:pPr>
            <w:r w:rsidRPr="001A7767">
              <w:t>místní oblast</w:t>
            </w:r>
          </w:p>
        </w:tc>
        <w:tc>
          <w:tcPr>
            <w:tcW w:w="2040" w:type="dxa"/>
          </w:tcPr>
          <w:p w14:paraId="118014F9" w14:textId="77777777" w:rsidR="00945F4B" w:rsidRPr="001A7767" w:rsidRDefault="00945F4B" w:rsidP="008A41DD">
            <w:pPr>
              <w:pStyle w:val="Tabulkatext"/>
            </w:pPr>
            <w:r w:rsidRPr="001A7767">
              <w:t>PT: 4.3.4.2.5</w:t>
            </w:r>
          </w:p>
          <w:p w14:paraId="79B15F28" w14:textId="77777777" w:rsidR="00945F4B" w:rsidRPr="001A7767" w:rsidRDefault="00945F4B" w:rsidP="008A41DD">
            <w:pPr>
              <w:pStyle w:val="Tabulkatext"/>
            </w:pPr>
            <w:r w:rsidRPr="001A7767">
              <w:t xml:space="preserve">PT: 4.3.4.2.13 </w:t>
            </w:r>
          </w:p>
          <w:p w14:paraId="249C8568" w14:textId="77777777" w:rsidR="00945F4B" w:rsidRPr="001A7767" w:rsidRDefault="00945F4B" w:rsidP="008A41DD">
            <w:pPr>
              <w:pStyle w:val="Tabulkatext"/>
            </w:pPr>
            <w:r w:rsidRPr="001A7767">
              <w:t xml:space="preserve">PT: 4.3.4.3.1 </w:t>
            </w:r>
          </w:p>
          <w:p w14:paraId="23B6B4A2" w14:textId="77777777" w:rsidR="00945F4B" w:rsidRPr="001A7767" w:rsidRDefault="00945F4B" w:rsidP="008A41DD">
            <w:pPr>
              <w:pStyle w:val="Tabulkatext"/>
            </w:pPr>
            <w:r w:rsidRPr="001A7767">
              <w:t xml:space="preserve">PT: 4.3.4.3.5 </w:t>
            </w:r>
          </w:p>
          <w:p w14:paraId="333C7A20" w14:textId="77777777" w:rsidR="00945F4B" w:rsidRPr="001A7767" w:rsidRDefault="00945F4B" w:rsidP="008A41DD">
            <w:pPr>
              <w:pStyle w:val="Tabulkatext"/>
            </w:pPr>
            <w:r w:rsidRPr="001A7767">
              <w:t xml:space="preserve">PT: 4.3.4.3.8 </w:t>
            </w:r>
          </w:p>
          <w:p w14:paraId="3225FE35" w14:textId="77777777" w:rsidR="00945F4B" w:rsidRPr="001A7767" w:rsidRDefault="00945F4B" w:rsidP="008A41DD">
            <w:pPr>
              <w:pStyle w:val="Tabulkatext"/>
            </w:pPr>
            <w:r w:rsidRPr="001A7767">
              <w:t xml:space="preserve">PT: 4.3.4.3.10 </w:t>
            </w:r>
          </w:p>
          <w:p w14:paraId="76961643" w14:textId="77777777" w:rsidR="00945F4B" w:rsidRPr="001A7767" w:rsidRDefault="00945F4B" w:rsidP="008A41DD">
            <w:pPr>
              <w:pStyle w:val="Tabulkatext"/>
            </w:pPr>
            <w:r w:rsidRPr="001A7767">
              <w:t xml:space="preserve">PT: 4.3.4.4.2 </w:t>
            </w:r>
          </w:p>
          <w:p w14:paraId="76E0EE77" w14:textId="77777777" w:rsidR="00945F4B" w:rsidRPr="001A7767" w:rsidRDefault="00945F4B" w:rsidP="008A41DD">
            <w:pPr>
              <w:pStyle w:val="Tabulkatext"/>
            </w:pPr>
            <w:r w:rsidRPr="001A7767">
              <w:t xml:space="preserve">PT: 4.3.4.4.3 </w:t>
            </w:r>
          </w:p>
          <w:p w14:paraId="2E293B40" w14:textId="77777777" w:rsidR="00945F4B" w:rsidRPr="001A7767" w:rsidRDefault="00945F4B" w:rsidP="008A41DD">
            <w:pPr>
              <w:pStyle w:val="Tabulkatext"/>
            </w:pPr>
            <w:r w:rsidRPr="001A7767">
              <w:t xml:space="preserve">PT: 4.3.4.4.11 </w:t>
            </w:r>
          </w:p>
          <w:p w14:paraId="7ED2CF00" w14:textId="77777777" w:rsidR="00945F4B" w:rsidRPr="001A7767" w:rsidRDefault="00945F4B" w:rsidP="008A41DD">
            <w:pPr>
              <w:pStyle w:val="Tabulkatext"/>
            </w:pPr>
            <w:r w:rsidRPr="001A7767">
              <w:t xml:space="preserve">PT: 4.3.4.4.12 </w:t>
            </w:r>
          </w:p>
          <w:p w14:paraId="785C4183" w14:textId="77777777" w:rsidR="00945F4B" w:rsidRPr="001A7767" w:rsidRDefault="00945F4B" w:rsidP="008A41DD">
            <w:pPr>
              <w:pStyle w:val="Tabulkatext"/>
            </w:pPr>
            <w:r w:rsidRPr="001A7767">
              <w:t>PT: 4.3.4.4.13</w:t>
            </w:r>
          </w:p>
          <w:p w14:paraId="064A2B04" w14:textId="77777777" w:rsidR="00945F4B" w:rsidRPr="001A7767" w:rsidRDefault="00945F4B" w:rsidP="008A41DD">
            <w:pPr>
              <w:pStyle w:val="Tabulkatext"/>
            </w:pPr>
            <w:r w:rsidRPr="001A7767">
              <w:t xml:space="preserve">PT: 4.3.4.4.20 </w:t>
            </w:r>
          </w:p>
          <w:p w14:paraId="6660E5A2" w14:textId="77777777" w:rsidR="00945F4B" w:rsidRPr="001A7767" w:rsidRDefault="00945F4B" w:rsidP="008A41DD">
            <w:pPr>
              <w:pStyle w:val="Tabulkatext"/>
            </w:pPr>
            <w:r w:rsidRPr="001A7767">
              <w:t xml:space="preserve">PT: 4.3.4.4.21 </w:t>
            </w:r>
          </w:p>
          <w:p w14:paraId="2E5665FF" w14:textId="77777777" w:rsidR="00945F4B" w:rsidRPr="001A7767" w:rsidRDefault="00945F4B" w:rsidP="008A41DD">
            <w:pPr>
              <w:pStyle w:val="Tabulkatext"/>
            </w:pPr>
            <w:r w:rsidRPr="001A7767">
              <w:t xml:space="preserve">PT: 4.3.4.4.23 </w:t>
            </w:r>
          </w:p>
        </w:tc>
      </w:tr>
    </w:tbl>
    <w:p w14:paraId="28B0DD64" w14:textId="77777777" w:rsidR="00B03040" w:rsidRPr="001A7767" w:rsidRDefault="00B03040" w:rsidP="00B03040"/>
    <w:p w14:paraId="41E3856A" w14:textId="77777777" w:rsidR="00752171" w:rsidRPr="001A7767" w:rsidRDefault="00755537" w:rsidP="00987897">
      <w:pPr>
        <w:pStyle w:val="Nadpis2"/>
      </w:pPr>
      <w:r w:rsidRPr="001A7767">
        <w:br w:type="page"/>
      </w:r>
      <w:bookmarkStart w:id="831" w:name="_Toc295772378"/>
      <w:bookmarkStart w:id="832" w:name="_Toc232111807"/>
      <w:r w:rsidR="00752171" w:rsidRPr="001A7767">
        <w:lastRenderedPageBreak/>
        <w:t>Volitelný předmět</w:t>
      </w:r>
      <w:bookmarkEnd w:id="831"/>
      <w:bookmarkEnd w:id="832"/>
    </w:p>
    <w:p w14:paraId="50820481" w14:textId="77777777" w:rsidR="00A13B6D" w:rsidRPr="001A7767" w:rsidRDefault="00A13B6D" w:rsidP="00A13B6D">
      <w:pPr>
        <w:pStyle w:val="Odstavec"/>
      </w:pPr>
      <w:r w:rsidRPr="001A7767">
        <w:t>Volitelný předmět je realizován v ŠVP především z důvodu prohloubení kompetencí žáka v oblasti vzdělávání, která odpovídá jeho individuálnímu zájmu a připravuje ho ke složení společné části maturitní zkoušky v souladu s platnou legislativou.</w:t>
      </w:r>
    </w:p>
    <w:p w14:paraId="26F3B044" w14:textId="77777777" w:rsidR="00A13B6D" w:rsidRPr="001A7767" w:rsidRDefault="00A13B6D" w:rsidP="00A13B6D">
      <w:pPr>
        <w:pStyle w:val="Odstavec"/>
      </w:pPr>
      <w:r w:rsidRPr="001A7767">
        <w:t>Žák vybírá z nabídky:</w:t>
      </w:r>
    </w:p>
    <w:p w14:paraId="6DBDEDA7" w14:textId="77777777" w:rsidR="00A13B6D" w:rsidRPr="001A7767" w:rsidRDefault="00A13B6D" w:rsidP="00864F05">
      <w:pPr>
        <w:pStyle w:val="Odrazky"/>
      </w:pPr>
      <w:r w:rsidRPr="001A7767">
        <w:t>Cvičení z matematiky</w:t>
      </w:r>
    </w:p>
    <w:p w14:paraId="2A530E6A" w14:textId="77777777" w:rsidR="00A13B6D" w:rsidRPr="001A7767" w:rsidRDefault="00A13B6D" w:rsidP="00864F05">
      <w:pPr>
        <w:pStyle w:val="Odrazky"/>
      </w:pPr>
      <w:r w:rsidRPr="001A7767">
        <w:t>Cvičení z anglického jazyka</w:t>
      </w:r>
    </w:p>
    <w:p w14:paraId="33F0952E" w14:textId="41A3B62D" w:rsidR="00A13B6D" w:rsidRPr="001A7767" w:rsidRDefault="00A13B6D" w:rsidP="00A13B6D">
      <w:pPr>
        <w:pStyle w:val="Nadpis3"/>
      </w:pPr>
      <w:bookmarkStart w:id="833" w:name="_Toc295772379"/>
      <w:bookmarkStart w:id="834" w:name="_Toc454519564"/>
      <w:bookmarkStart w:id="835" w:name="_Toc232111808"/>
      <w:r w:rsidRPr="001A7767">
        <w:t>Cvičení z</w:t>
      </w:r>
      <w:r w:rsidR="00307185" w:rsidRPr="001A7767">
        <w:t> </w:t>
      </w:r>
      <w:r w:rsidRPr="001A7767">
        <w:t>matematiky</w:t>
      </w:r>
      <w:bookmarkEnd w:id="833"/>
      <w:bookmarkEnd w:id="834"/>
      <w:bookmarkEnd w:id="835"/>
    </w:p>
    <w:p w14:paraId="49A6E361" w14:textId="77777777" w:rsidR="00C20ACF" w:rsidRPr="001A7767" w:rsidRDefault="00C20ACF" w:rsidP="00C20ACF">
      <w:pPr>
        <w:pStyle w:val="Odstavec"/>
      </w:pPr>
      <w:r w:rsidRPr="001A7767">
        <w:t xml:space="preserve">kód a název oboru vzdělávání: </w:t>
      </w:r>
      <w:r w:rsidRPr="001A7767">
        <w:tab/>
      </w:r>
      <w:r w:rsidRPr="001A7767">
        <w:tab/>
        <w:t>75-31-M/01 Předškolní a mimoškolní pedagogika</w:t>
      </w:r>
    </w:p>
    <w:p w14:paraId="226DEB76" w14:textId="77777777" w:rsidR="00C20ACF" w:rsidRPr="001A7767" w:rsidRDefault="00C20ACF" w:rsidP="00C20ACF">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6DEEE4EE" w14:textId="77777777" w:rsidR="00C20ACF" w:rsidRPr="001A7767" w:rsidRDefault="00C20ACF" w:rsidP="00C20ACF">
      <w:pPr>
        <w:pStyle w:val="Odstavec"/>
      </w:pPr>
      <w:r w:rsidRPr="001A7767">
        <w:t xml:space="preserve">forma vzdělávání: </w:t>
      </w:r>
      <w:r w:rsidRPr="001A7767">
        <w:tab/>
      </w:r>
      <w:r w:rsidRPr="001A7767">
        <w:tab/>
      </w:r>
      <w:r w:rsidRPr="001A7767">
        <w:tab/>
      </w:r>
      <w:r w:rsidRPr="001A7767">
        <w:tab/>
        <w:t>denní</w:t>
      </w:r>
    </w:p>
    <w:p w14:paraId="00D18137" w14:textId="77777777" w:rsidR="00C20ACF" w:rsidRPr="001A7767" w:rsidRDefault="00C20ACF" w:rsidP="00C20ACF">
      <w:pPr>
        <w:pStyle w:val="Odstavec"/>
      </w:pPr>
      <w:r w:rsidRPr="001A7767">
        <w:t xml:space="preserve">délka vzdělávání: </w:t>
      </w:r>
      <w:r w:rsidRPr="001A7767">
        <w:tab/>
      </w:r>
      <w:r w:rsidRPr="001A7767">
        <w:tab/>
      </w:r>
      <w:r w:rsidRPr="001A7767">
        <w:tab/>
      </w:r>
      <w:r w:rsidRPr="001A7767">
        <w:tab/>
        <w:t>4 roky</w:t>
      </w:r>
    </w:p>
    <w:p w14:paraId="0056CD1D" w14:textId="77777777" w:rsidR="00C20ACF" w:rsidRPr="001A7767" w:rsidRDefault="00C20ACF" w:rsidP="00C20ACF">
      <w:pPr>
        <w:pStyle w:val="Odstavec"/>
      </w:pPr>
      <w:r w:rsidRPr="001A7767">
        <w:t>týdenní počet vyuč. hodin za studium:</w:t>
      </w:r>
      <w:r w:rsidRPr="001A7767">
        <w:tab/>
        <w:t>2 (0+0+1+1)</w:t>
      </w:r>
    </w:p>
    <w:p w14:paraId="1D077282" w14:textId="28EC9BC2" w:rsidR="00C20ACF" w:rsidRPr="001A7767" w:rsidRDefault="00C20ACF" w:rsidP="00C20ACF">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41C0A134" w14:textId="77777777" w:rsidR="00C20ACF" w:rsidRPr="001A7767" w:rsidRDefault="00C20ACF" w:rsidP="00C20ACF">
      <w:pPr>
        <w:pStyle w:val="Odstavec"/>
        <w:rPr>
          <w:rFonts w:eastAsia="HelveticaCE-Light"/>
        </w:rPr>
      </w:pPr>
    </w:p>
    <w:p w14:paraId="15F53045" w14:textId="77777777" w:rsidR="00C20ACF" w:rsidRPr="001A7767" w:rsidRDefault="00C20ACF" w:rsidP="00C20ACF">
      <w:pPr>
        <w:pStyle w:val="Nadpis4"/>
        <w:rPr>
          <w:rFonts w:eastAsia="HelveticaCE-Light"/>
        </w:rPr>
      </w:pPr>
      <w:r w:rsidRPr="001A7767">
        <w:rPr>
          <w:rFonts w:eastAsia="HelveticaCE-Light"/>
        </w:rPr>
        <w:t>Pojetí vyučovacího předmětu</w:t>
      </w:r>
    </w:p>
    <w:p w14:paraId="7A497B83" w14:textId="77777777" w:rsidR="00C20ACF" w:rsidRPr="001A7767" w:rsidRDefault="00C20ACF" w:rsidP="00C20ACF">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7014567C" w14:textId="77777777" w:rsidR="00C20ACF" w:rsidRPr="001A7767" w:rsidRDefault="00C20ACF" w:rsidP="00C20ACF">
      <w:pPr>
        <w:pStyle w:val="Odstavec"/>
      </w:pPr>
      <w:r w:rsidRPr="001A7767">
        <w:t>Vzdělávací obsah vyučovacího předmětu cvičení z matematiky vychází ze vzdělávací oblasti Matematické vzdělávání z Rámcového vzdělávacího programu.</w:t>
      </w:r>
    </w:p>
    <w:p w14:paraId="5746C3AA" w14:textId="77777777" w:rsidR="00C20ACF" w:rsidRPr="001A7767" w:rsidRDefault="00C20ACF" w:rsidP="00C20ACF">
      <w:pPr>
        <w:pStyle w:val="Odstavec"/>
      </w:pPr>
      <w:r w:rsidRPr="001A7767">
        <w:t xml:space="preserve">Učivo vyučovacího předmětu opakuje a rozvíjí znalosti a dovednosti získané v předmětu matematika a slouží k intenzivní přípravě k úspěšnému složení maturitní zkoušky z matematiky. Rozvíjí funkční, kauzální, kritické myšlení a prostorové vnímání. Významně se podílí na vytváření dalších studijních předpokladů žáků.  </w:t>
      </w:r>
    </w:p>
    <w:p w14:paraId="50CD2AE5" w14:textId="77777777" w:rsidR="00C20ACF" w:rsidRPr="001A7767" w:rsidRDefault="00C20ACF" w:rsidP="00C20ACF">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69F380BC" w14:textId="77777777" w:rsidR="00C20ACF" w:rsidRPr="001A7767" w:rsidRDefault="00C20ACF" w:rsidP="00C20ACF">
      <w:pPr>
        <w:pStyle w:val="Odstavec"/>
      </w:pPr>
      <w:r w:rsidRPr="001A7767">
        <w:t>Cvičení z matematiky řešením úloh a problémů rozvíjí samostatné myšlení žáků a přispívá tak k jejich celkovému intelektuálnímu rozvoji.</w:t>
      </w:r>
    </w:p>
    <w:p w14:paraId="3D9E9B91" w14:textId="77777777" w:rsidR="00C20ACF" w:rsidRPr="001A7767" w:rsidRDefault="00C20ACF" w:rsidP="00C20ACF">
      <w:pPr>
        <w:pStyle w:val="Odstavec"/>
      </w:pPr>
      <w:r w:rsidRPr="001A7767">
        <w:t xml:space="preserve">Výuka směřuje k tomu, aby žák: </w:t>
      </w:r>
    </w:p>
    <w:p w14:paraId="08C2D967" w14:textId="77777777" w:rsidR="00C20ACF" w:rsidRPr="001A7767" w:rsidRDefault="00C20ACF">
      <w:pPr>
        <w:pStyle w:val="Odrazky"/>
        <w:numPr>
          <w:ilvl w:val="0"/>
          <w:numId w:val="23"/>
        </w:numPr>
      </w:pPr>
      <w:r w:rsidRPr="001A7767">
        <w:t>aplikoval matematické poznatky a postupy v odborné složce vzdělávání;</w:t>
      </w:r>
    </w:p>
    <w:p w14:paraId="361B0216" w14:textId="77777777" w:rsidR="00C20ACF" w:rsidRPr="001A7767" w:rsidRDefault="00C20ACF">
      <w:pPr>
        <w:pStyle w:val="Odrazky"/>
        <w:numPr>
          <w:ilvl w:val="0"/>
          <w:numId w:val="23"/>
        </w:numPr>
      </w:pPr>
      <w:r w:rsidRPr="001A7767">
        <w:t xml:space="preserve">využíval matematické poznatky a metody řešení v praktickém životě a v dalším vzdělávání; </w:t>
      </w:r>
    </w:p>
    <w:p w14:paraId="452BCC46" w14:textId="77777777" w:rsidR="00C20ACF" w:rsidRPr="001A7767" w:rsidRDefault="00C20ACF">
      <w:pPr>
        <w:pStyle w:val="Odrazky"/>
        <w:numPr>
          <w:ilvl w:val="0"/>
          <w:numId w:val="23"/>
        </w:numPr>
      </w:pPr>
      <w:r w:rsidRPr="001A7767">
        <w:t>matematizoval jednoduché reálné situace, užíval matematický model a vyhodnotil výsledek řešení vzhledem k realitě;</w:t>
      </w:r>
    </w:p>
    <w:p w14:paraId="3C4881CE" w14:textId="77777777" w:rsidR="00C20ACF" w:rsidRPr="001A7767" w:rsidRDefault="00C20ACF">
      <w:pPr>
        <w:pStyle w:val="Odrazky"/>
        <w:numPr>
          <w:ilvl w:val="0"/>
          <w:numId w:val="23"/>
        </w:numPr>
      </w:pPr>
      <w:r w:rsidRPr="001A7767">
        <w:t>zkoumal a řešil problémy včetně diskuze řešení;</w:t>
      </w:r>
    </w:p>
    <w:p w14:paraId="44A896A6" w14:textId="77777777" w:rsidR="00C20ACF" w:rsidRPr="001A7767" w:rsidRDefault="00C20ACF">
      <w:pPr>
        <w:pStyle w:val="Odrazky"/>
        <w:numPr>
          <w:ilvl w:val="0"/>
          <w:numId w:val="23"/>
        </w:numPr>
      </w:pPr>
      <w:r w:rsidRPr="001A7767">
        <w:t xml:space="preserve">diskutoval metody řešení matematické úlohy; </w:t>
      </w:r>
    </w:p>
    <w:p w14:paraId="12A83DD7" w14:textId="77777777" w:rsidR="00C20ACF" w:rsidRPr="001A7767" w:rsidRDefault="00C20ACF">
      <w:pPr>
        <w:pStyle w:val="Odrazky"/>
        <w:numPr>
          <w:ilvl w:val="0"/>
          <w:numId w:val="23"/>
        </w:numPr>
      </w:pPr>
      <w:r w:rsidRPr="001A7767">
        <w:t xml:space="preserve">účelně využil digitální technologie a zdroje informací při řešení matematických úloh; </w:t>
      </w:r>
    </w:p>
    <w:p w14:paraId="5B592B48" w14:textId="77777777" w:rsidR="00C20ACF" w:rsidRPr="001A7767" w:rsidRDefault="00C20ACF">
      <w:pPr>
        <w:pStyle w:val="Odrazky"/>
        <w:numPr>
          <w:ilvl w:val="0"/>
          <w:numId w:val="23"/>
        </w:numPr>
      </w:pPr>
      <w:r w:rsidRPr="001A7767">
        <w:t xml:space="preserve">četl s porozuměním matematický text, kriticky vyhodnotil informace získané z různých zdrojů; </w:t>
      </w:r>
    </w:p>
    <w:p w14:paraId="06DE629E" w14:textId="77777777" w:rsidR="00C20ACF" w:rsidRPr="001A7767" w:rsidRDefault="00C20ACF">
      <w:pPr>
        <w:pStyle w:val="Odrazky"/>
        <w:numPr>
          <w:ilvl w:val="0"/>
          <w:numId w:val="23"/>
        </w:numPr>
      </w:pPr>
      <w:r w:rsidRPr="001A7767">
        <w:t>správně se matematicky vyjadřoval;</w:t>
      </w:r>
    </w:p>
    <w:p w14:paraId="1C7A0BBC" w14:textId="77777777" w:rsidR="00C20ACF" w:rsidRPr="001A7767" w:rsidRDefault="00C20ACF">
      <w:pPr>
        <w:pStyle w:val="Odrazky"/>
        <w:numPr>
          <w:ilvl w:val="0"/>
          <w:numId w:val="23"/>
        </w:numPr>
      </w:pPr>
      <w:r w:rsidRPr="001A7767">
        <w:t xml:space="preserve">získal pozitivní postoj k matematickému vzdělávání; </w:t>
      </w:r>
    </w:p>
    <w:p w14:paraId="1120F7F4" w14:textId="77777777" w:rsidR="00C20ACF" w:rsidRPr="001A7767" w:rsidRDefault="00C20ACF">
      <w:pPr>
        <w:pStyle w:val="Odrazky"/>
        <w:numPr>
          <w:ilvl w:val="0"/>
          <w:numId w:val="23"/>
        </w:numPr>
      </w:pPr>
      <w:r w:rsidRPr="001A7767">
        <w:lastRenderedPageBreak/>
        <w:t>získal motivaci k celoživotnímu vzdělávání;</w:t>
      </w:r>
    </w:p>
    <w:p w14:paraId="38D4F826" w14:textId="77777777" w:rsidR="00C20ACF" w:rsidRPr="001A7767" w:rsidRDefault="00C20ACF">
      <w:pPr>
        <w:pStyle w:val="Odrazky"/>
        <w:numPr>
          <w:ilvl w:val="0"/>
          <w:numId w:val="23"/>
        </w:numPr>
      </w:pPr>
      <w:r w:rsidRPr="001A7767">
        <w:t>získal důvěru ve vlastní schopnosti a preciznost při práci.</w:t>
      </w:r>
    </w:p>
    <w:p w14:paraId="5D409F99" w14:textId="77777777" w:rsidR="00C20ACF" w:rsidRPr="001A7767" w:rsidRDefault="00C20ACF" w:rsidP="00C20ACF">
      <w:pPr>
        <w:pStyle w:val="Nadpis5"/>
        <w:rPr>
          <w:rFonts w:eastAsia="HelveticaCE-Light"/>
        </w:rPr>
      </w:pPr>
      <w:r w:rsidRPr="001A7767">
        <w:rPr>
          <w:rFonts w:eastAsia="HelveticaCE-Light"/>
        </w:rPr>
        <w:t>Výukové strategie (pojetí výuky)</w:t>
      </w:r>
    </w:p>
    <w:p w14:paraId="1337899A" w14:textId="77777777" w:rsidR="00C20ACF" w:rsidRPr="001A7767" w:rsidRDefault="00C20ACF" w:rsidP="00C20ACF">
      <w:pPr>
        <w:pStyle w:val="Odstavec"/>
      </w:pPr>
      <w:r w:rsidRPr="001A7767">
        <w:t>Výuka je zaměřena na řešení úloh a ověřování správnosti řešení. Při výuce se uplatňuje zejména samostatná práce, dále také frontální výuka, skupinová práce, práce ve dvojicích, při níž se formou komunikace ujasní některé vztahy a zvýší se porozumění učivu. Cvičení z matematiky vyžaduje systematickou domácí přípravu ve formě cvičení a řešení úloh.</w:t>
      </w:r>
    </w:p>
    <w:p w14:paraId="54A68454" w14:textId="77777777" w:rsidR="00C20ACF" w:rsidRPr="001A7767" w:rsidRDefault="00C20ACF" w:rsidP="00C20ACF">
      <w:pPr>
        <w:pStyle w:val="Nadpis5"/>
        <w:spacing w:before="0"/>
        <w:rPr>
          <w:rFonts w:eastAsia="HelveticaCE-Light"/>
        </w:rPr>
      </w:pPr>
      <w:r w:rsidRPr="001A7767">
        <w:rPr>
          <w:rFonts w:eastAsia="HelveticaCE-Light"/>
        </w:rPr>
        <w:t>Hodnoceni výsledků žáků</w:t>
      </w:r>
    </w:p>
    <w:p w14:paraId="132F6AE0" w14:textId="77777777" w:rsidR="00C20ACF" w:rsidRPr="001A7767" w:rsidRDefault="00C20ACF" w:rsidP="00C20ACF">
      <w:pPr>
        <w:pStyle w:val="Odstavec"/>
      </w:pPr>
      <w:r w:rsidRPr="001A7767">
        <w:t xml:space="preserve">Žáci jsou průběžně hodnoceni především písemnou formou. </w:t>
      </w:r>
    </w:p>
    <w:p w14:paraId="1D23DD7B" w14:textId="77777777" w:rsidR="00C20ACF" w:rsidRPr="001A7767" w:rsidRDefault="00C20ACF" w:rsidP="00C20ACF">
      <w:pPr>
        <w:pStyle w:val="Odstavec"/>
      </w:pPr>
      <w:r w:rsidRPr="001A7767">
        <w:t>Klademe důraz především na:</w:t>
      </w:r>
    </w:p>
    <w:p w14:paraId="03F483D1" w14:textId="77777777" w:rsidR="00C20ACF" w:rsidRPr="001A7767" w:rsidRDefault="00C20ACF" w:rsidP="00C20ACF">
      <w:pPr>
        <w:pStyle w:val="Odrazky"/>
      </w:pPr>
      <w:r w:rsidRPr="001A7767">
        <w:t>hloubku porozumění učivu a schopnost nabyté poznatky aplikovat při řešení úloh;</w:t>
      </w:r>
    </w:p>
    <w:p w14:paraId="56718B04" w14:textId="77777777" w:rsidR="00C20ACF" w:rsidRPr="001A7767" w:rsidRDefault="00C20ACF" w:rsidP="00C20ACF">
      <w:pPr>
        <w:pStyle w:val="Odrazky"/>
      </w:pPr>
      <w:r w:rsidRPr="001A7767">
        <w:t>přesnost ve výpočtech a konstrukcích;</w:t>
      </w:r>
    </w:p>
    <w:p w14:paraId="5CEF0B18" w14:textId="77777777" w:rsidR="00C20ACF" w:rsidRPr="001A7767" w:rsidRDefault="00C20ACF" w:rsidP="00C20ACF">
      <w:pPr>
        <w:pStyle w:val="Odrazky"/>
      </w:pPr>
      <w:r w:rsidRPr="001A7767">
        <w:t>prezentaci získaných informací a výsledků, dovednost zpracovat je formou grafů, diagramů, tabulek;</w:t>
      </w:r>
    </w:p>
    <w:p w14:paraId="59896E1C" w14:textId="77777777" w:rsidR="00C20ACF" w:rsidRPr="001A7767" w:rsidRDefault="00C20ACF" w:rsidP="00C20ACF">
      <w:pPr>
        <w:pStyle w:val="Odrazky"/>
      </w:pPr>
      <w:r w:rsidRPr="001A7767">
        <w:t>schopnost matematického vyjadřování;</w:t>
      </w:r>
    </w:p>
    <w:p w14:paraId="08521293" w14:textId="77777777" w:rsidR="00C20ACF" w:rsidRPr="001A7767" w:rsidRDefault="00C20ACF" w:rsidP="00C20ACF">
      <w:pPr>
        <w:pStyle w:val="Odrazky"/>
      </w:pPr>
      <w:r w:rsidRPr="001A7767">
        <w:t>dovednost spojovat si poznatky z různých oblastí matematiky;</w:t>
      </w:r>
    </w:p>
    <w:p w14:paraId="4F9F422E" w14:textId="77777777" w:rsidR="00C20ACF" w:rsidRPr="001A7767" w:rsidRDefault="00C20ACF" w:rsidP="00C20ACF">
      <w:pPr>
        <w:pStyle w:val="Odrazky"/>
      </w:pPr>
      <w:r w:rsidRPr="001A7767">
        <w:t xml:space="preserve">využití informačních zdrojů, kalkulátoru, PC. </w:t>
      </w:r>
    </w:p>
    <w:p w14:paraId="2BBAC211" w14:textId="77777777" w:rsidR="00C20ACF" w:rsidRPr="001A7767" w:rsidRDefault="00C20ACF" w:rsidP="00C20ACF">
      <w:pPr>
        <w:pStyle w:val="Nadpis5"/>
        <w:rPr>
          <w:rFonts w:eastAsia="HelveticaCE-Light"/>
        </w:rPr>
      </w:pPr>
      <w:r w:rsidRPr="001A7767">
        <w:rPr>
          <w:rFonts w:eastAsia="HelveticaCE-Light"/>
        </w:rPr>
        <w:t xml:space="preserve">Odlišnosti ve vzdělávacím obsahu v případě přechodu na distanční výuku </w:t>
      </w:r>
    </w:p>
    <w:p w14:paraId="36B3DA79" w14:textId="77777777" w:rsidR="00C20ACF" w:rsidRPr="001A7767" w:rsidRDefault="00C20ACF" w:rsidP="00C20ACF">
      <w:pPr>
        <w:pStyle w:val="Odstavec"/>
      </w:pPr>
      <w:r w:rsidRPr="001A7767">
        <w:t xml:space="preserve">V případě přechodu na distanční výuku redukuje učitel rozsah učiva v míře odpovídající okolnostem.  </w:t>
      </w:r>
    </w:p>
    <w:p w14:paraId="2CD114B2" w14:textId="77777777" w:rsidR="00C20ACF" w:rsidRPr="001A7767" w:rsidRDefault="00C20ACF" w:rsidP="00C20ACF">
      <w:pPr>
        <w:pStyle w:val="Odstavec"/>
      </w:pPr>
      <w:bookmarkStart w:id="836" w:name="_Hlk101943467"/>
      <w:r w:rsidRPr="001A7767">
        <w:t>Některé pasáže učiva matematiky nelze realizovat v rámci distanční výuky. Tato témata (množiny bodů dané vlastnosti, konstrukční úlohy, shodná a podobná zobrazení) se přesunou na dobu, kdy se žáci vrátí k prezenční výuce.</w:t>
      </w:r>
    </w:p>
    <w:bookmarkEnd w:id="836"/>
    <w:p w14:paraId="6C13C81A" w14:textId="77777777" w:rsidR="00C20ACF" w:rsidRPr="001A7767" w:rsidRDefault="00C20ACF" w:rsidP="00C20ACF">
      <w:pPr>
        <w:pStyle w:val="Nadpis5"/>
        <w:spacing w:before="0"/>
        <w:rPr>
          <w:rFonts w:eastAsia="HelveticaCE-Light"/>
        </w:rPr>
      </w:pPr>
      <w:r w:rsidRPr="001A7767">
        <w:rPr>
          <w:rFonts w:eastAsia="HelveticaCE-Light"/>
        </w:rPr>
        <w:t>Přinos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4DF08CAC" w14:textId="77777777" w:rsidR="00C20ACF" w:rsidRPr="001A7767" w:rsidRDefault="00C20ACF" w:rsidP="00C20ACF">
      <w:pPr>
        <w:pStyle w:val="Nadpis4"/>
      </w:pPr>
      <w:r w:rsidRPr="001A7767">
        <w:t>Vyučovací předmět se podílí zejména na rozvoji kompetencí</w:t>
      </w:r>
    </w:p>
    <w:p w14:paraId="20518CCF" w14:textId="77777777" w:rsidR="00C20ACF" w:rsidRPr="001A7767" w:rsidRDefault="00C20ACF" w:rsidP="00C20ACF">
      <w:pPr>
        <w:pStyle w:val="Nadpis6"/>
      </w:pPr>
      <w:r w:rsidRPr="001A7767">
        <w:t>Kompetence k učení – žák</w:t>
      </w:r>
    </w:p>
    <w:p w14:paraId="7393B15F" w14:textId="77777777" w:rsidR="00C20ACF" w:rsidRPr="001A7767" w:rsidRDefault="00C20ACF" w:rsidP="00C20ACF">
      <w:pPr>
        <w:pStyle w:val="Odrazky"/>
      </w:pPr>
      <w:r w:rsidRPr="001A7767">
        <w:t>vyjadřuje se matematicky přesně;</w:t>
      </w:r>
    </w:p>
    <w:p w14:paraId="040870FE" w14:textId="77777777" w:rsidR="00C20ACF" w:rsidRPr="001A7767" w:rsidRDefault="00C20ACF" w:rsidP="00C20ACF">
      <w:pPr>
        <w:pStyle w:val="Odrazky"/>
      </w:pPr>
      <w:r w:rsidRPr="001A7767">
        <w:t>dokáže matematizovat reálné situace</w:t>
      </w:r>
    </w:p>
    <w:p w14:paraId="52E36DE7" w14:textId="77777777" w:rsidR="00C20ACF" w:rsidRPr="001A7767" w:rsidRDefault="00C20ACF" w:rsidP="00C20ACF">
      <w:pPr>
        <w:pStyle w:val="Odrazky"/>
      </w:pPr>
      <w:r w:rsidRPr="001A7767">
        <w:t>rozvíjí si geometrické vidění a prostorovou představivost.</w:t>
      </w:r>
    </w:p>
    <w:p w14:paraId="79FC2882" w14:textId="77777777" w:rsidR="00C20ACF" w:rsidRPr="001A7767" w:rsidRDefault="00C20ACF" w:rsidP="00C20ACF">
      <w:pPr>
        <w:pStyle w:val="Nadpis6"/>
      </w:pPr>
      <w:r w:rsidRPr="001A7767">
        <w:t>Kompetence k řešení problémů – žák</w:t>
      </w:r>
    </w:p>
    <w:p w14:paraId="59AAEB27" w14:textId="77777777" w:rsidR="00C20ACF" w:rsidRPr="001A7767" w:rsidRDefault="00C20ACF" w:rsidP="00C20ACF">
      <w:pPr>
        <w:pStyle w:val="Odrazky"/>
      </w:pPr>
      <w:r w:rsidRPr="001A7767">
        <w:t>dovede vymezit problém, analyzovat jej, zvolit vhodnou metodu k jeho řešení;</w:t>
      </w:r>
    </w:p>
    <w:p w14:paraId="0D0C0E9D" w14:textId="77777777" w:rsidR="00C20ACF" w:rsidRPr="001A7767" w:rsidRDefault="00C20ACF" w:rsidP="00C20ACF">
      <w:pPr>
        <w:pStyle w:val="Odrazky"/>
      </w:pPr>
      <w:r w:rsidRPr="001A7767">
        <w:t>dovede vyřešit problém, diskutovat o výsledcích a aplikovat osvojené metody řešení problému v jiných tématech.</w:t>
      </w:r>
    </w:p>
    <w:p w14:paraId="22994F8A" w14:textId="77777777" w:rsidR="00C20ACF" w:rsidRPr="001A7767" w:rsidRDefault="00C20ACF" w:rsidP="00C20ACF">
      <w:pPr>
        <w:pStyle w:val="Nadpis6"/>
      </w:pPr>
      <w:r w:rsidRPr="001A7767">
        <w:t xml:space="preserve">Komunikativní kompetence – žák </w:t>
      </w:r>
    </w:p>
    <w:p w14:paraId="6E8D24F1" w14:textId="77777777" w:rsidR="00C20ACF" w:rsidRPr="001A7767" w:rsidRDefault="00C20ACF" w:rsidP="00C20ACF">
      <w:pPr>
        <w:pStyle w:val="Odrazky"/>
      </w:pPr>
      <w:r w:rsidRPr="001A7767">
        <w:t>čte s porozuměním matematický text;</w:t>
      </w:r>
    </w:p>
    <w:p w14:paraId="37CF1A27" w14:textId="77777777" w:rsidR="00C20ACF" w:rsidRPr="001A7767" w:rsidRDefault="00C20ACF" w:rsidP="00C20ACF">
      <w:pPr>
        <w:pStyle w:val="Odrazky"/>
      </w:pPr>
      <w:r w:rsidRPr="001A7767">
        <w:t>užívá jazyk matematiky včetně symboliky a terminologie, zdůvodňuje matematické tvrzení, obhajuje vlastní řešení problému, prezentuje výsledky řešení úlohy, geometrické konstrukce, na dobré grafické úrovni.</w:t>
      </w:r>
    </w:p>
    <w:p w14:paraId="1F2B1386" w14:textId="77777777" w:rsidR="00C20ACF" w:rsidRPr="001A7767" w:rsidRDefault="00C20ACF" w:rsidP="00C20ACF">
      <w:pPr>
        <w:pStyle w:val="Nadpis6"/>
      </w:pPr>
      <w:r w:rsidRPr="001A7767">
        <w:lastRenderedPageBreak/>
        <w:t>Personální a sociální kompetence – žák</w:t>
      </w:r>
    </w:p>
    <w:p w14:paraId="5298CED9" w14:textId="77777777" w:rsidR="00C20ACF" w:rsidRPr="001A7767" w:rsidRDefault="00C20ACF" w:rsidP="00C20ACF">
      <w:pPr>
        <w:pStyle w:val="Odrazky"/>
      </w:pPr>
      <w:r w:rsidRPr="001A7767">
        <w:t>účinně spolupracuje ve skupině, poskytne pomoc spolužákovi.</w:t>
      </w:r>
    </w:p>
    <w:p w14:paraId="4B444C7F" w14:textId="77777777" w:rsidR="00C20ACF" w:rsidRPr="001A7767" w:rsidRDefault="00C20ACF" w:rsidP="00C20ACF">
      <w:pPr>
        <w:pStyle w:val="Nadpis6"/>
      </w:pPr>
      <w:r w:rsidRPr="001A7767">
        <w:t>Občanské kompetence a kulturní povědomí</w:t>
      </w:r>
    </w:p>
    <w:p w14:paraId="16379309" w14:textId="77777777" w:rsidR="00C20ACF" w:rsidRPr="001A7767" w:rsidRDefault="00C20ACF" w:rsidP="00C20ACF">
      <w:pPr>
        <w:pStyle w:val="Odrazky"/>
      </w:pPr>
      <w:r w:rsidRPr="001A7767">
        <w:t>respektuje různorodost hodnot, názorů a postojů, možnost různých způsobů řešení.</w:t>
      </w:r>
    </w:p>
    <w:p w14:paraId="6D106D26" w14:textId="77777777" w:rsidR="00C20ACF" w:rsidRPr="001A7767" w:rsidRDefault="00C20ACF" w:rsidP="00C20ACF">
      <w:pPr>
        <w:pStyle w:val="Nadpis6"/>
      </w:pPr>
      <w:r w:rsidRPr="001A7767">
        <w:t>Kompetence k pracovnímu uplatnění a podnikatelským aktivitám – žák</w:t>
      </w:r>
    </w:p>
    <w:p w14:paraId="2A384371" w14:textId="77777777" w:rsidR="00C20ACF" w:rsidRPr="001A7767" w:rsidRDefault="00C20ACF" w:rsidP="00C20ACF">
      <w:pPr>
        <w:pStyle w:val="Odrazky"/>
      </w:pPr>
      <w:r w:rsidRPr="001A7767">
        <w:t>kriticky hodnotí dosažené výsledky.</w:t>
      </w:r>
    </w:p>
    <w:p w14:paraId="4B800A9C" w14:textId="3D501AB5" w:rsidR="00C20ACF" w:rsidRPr="001A7767" w:rsidRDefault="00C20ACF" w:rsidP="00C20ACF">
      <w:pPr>
        <w:pStyle w:val="Nadpis6"/>
      </w:pPr>
      <w:r w:rsidRPr="001A7767">
        <w:t xml:space="preserve">Matematické </w:t>
      </w:r>
      <w:r w:rsidR="0020197F" w:rsidRPr="001A7767">
        <w:t>kompetence – žák</w:t>
      </w:r>
    </w:p>
    <w:p w14:paraId="0A23E43B" w14:textId="77777777" w:rsidR="00C20ACF" w:rsidRPr="001A7767" w:rsidRDefault="00C20ACF" w:rsidP="00C20ACF">
      <w:pPr>
        <w:pStyle w:val="Odrazky"/>
      </w:pPr>
      <w:r w:rsidRPr="001A7767">
        <w:t>správně používá a převádí běžné jednotky;</w:t>
      </w:r>
    </w:p>
    <w:p w14:paraId="1DF771F2" w14:textId="77777777" w:rsidR="00C20ACF" w:rsidRPr="001A7767" w:rsidRDefault="00C20ACF" w:rsidP="00C20ACF">
      <w:pPr>
        <w:pStyle w:val="Odrazky"/>
      </w:pPr>
      <w:r w:rsidRPr="001A7767">
        <w:t>používá pojmy kvantifikujícího charakteru;</w:t>
      </w:r>
    </w:p>
    <w:p w14:paraId="38DB0178" w14:textId="77777777" w:rsidR="00C20ACF" w:rsidRPr="001A7767" w:rsidRDefault="00C20ACF" w:rsidP="00C20ACF">
      <w:pPr>
        <w:pStyle w:val="Odrazky"/>
      </w:pPr>
      <w:r w:rsidRPr="001A7767">
        <w:t>provádí reálný odhad výsledku řešení dané úlohy;</w:t>
      </w:r>
    </w:p>
    <w:p w14:paraId="44D4270B" w14:textId="77777777" w:rsidR="00C20ACF" w:rsidRPr="001A7767" w:rsidRDefault="00C20ACF" w:rsidP="00C20ACF">
      <w:pPr>
        <w:pStyle w:val="Odrazky"/>
      </w:pPr>
      <w:r w:rsidRPr="001A7767">
        <w:t>nachází vztahy mezi jevy a předměty při řešení praktických úkolů, umí je vymezit, popsat a správně využít pro dané řešení;</w:t>
      </w:r>
    </w:p>
    <w:p w14:paraId="19EAB1A8" w14:textId="77777777" w:rsidR="00C20ACF" w:rsidRPr="001A7767" w:rsidRDefault="00C20ACF" w:rsidP="00C20ACF">
      <w:pPr>
        <w:pStyle w:val="Odrazky"/>
      </w:pPr>
      <w:r w:rsidRPr="001A7767">
        <w:t>čte a vytváří různé formy grafického znázornění (tabulky, diagramy, grafy, schémata apod.);</w:t>
      </w:r>
    </w:p>
    <w:p w14:paraId="5BAE39A5" w14:textId="77777777" w:rsidR="00C20ACF" w:rsidRPr="001A7767" w:rsidRDefault="00C20ACF" w:rsidP="00C20ACF">
      <w:pPr>
        <w:pStyle w:val="Odrazky"/>
      </w:pPr>
      <w:r w:rsidRPr="001A7767">
        <w:t>aplikuje znalosti o základních tvarech předmětů a jejich vzájemné poloze v rovině a v prostoru;</w:t>
      </w:r>
    </w:p>
    <w:p w14:paraId="45E650F3" w14:textId="77777777" w:rsidR="00C20ACF" w:rsidRPr="001A7767" w:rsidRDefault="00C20ACF" w:rsidP="00C20ACF">
      <w:pPr>
        <w:pStyle w:val="Odrazky"/>
      </w:pPr>
      <w:r w:rsidRPr="001A7767">
        <w:t>efektivně aplikuje matematické postupy při řešení různých praktických úkolů v běžných situacích.</w:t>
      </w:r>
    </w:p>
    <w:p w14:paraId="2FBC443C" w14:textId="77777777" w:rsidR="00C20ACF" w:rsidRPr="001A7767" w:rsidRDefault="00C20ACF" w:rsidP="00C20ACF">
      <w:pPr>
        <w:pStyle w:val="Nadpis6"/>
      </w:pPr>
      <w:r w:rsidRPr="001A7767">
        <w:t>Kompetence digitální – žák:</w:t>
      </w:r>
    </w:p>
    <w:p w14:paraId="64926FFC" w14:textId="77777777" w:rsidR="00C20ACF" w:rsidRPr="001A7767" w:rsidRDefault="00C20ACF">
      <w:pPr>
        <w:pStyle w:val="Odrazky"/>
        <w:numPr>
          <w:ilvl w:val="0"/>
          <w:numId w:val="21"/>
        </w:numPr>
      </w:pPr>
      <w:r w:rsidRPr="001A7767">
        <w:t>využívá digitální technologie tak, aby mu pomohly k efektivnímu řešení matematického problému;</w:t>
      </w:r>
    </w:p>
    <w:p w14:paraId="60DF0D9B" w14:textId="77777777" w:rsidR="00C20ACF" w:rsidRPr="001A7767" w:rsidRDefault="00C20ACF">
      <w:pPr>
        <w:pStyle w:val="Odrazky"/>
        <w:numPr>
          <w:ilvl w:val="0"/>
          <w:numId w:val="21"/>
        </w:numPr>
      </w:pPr>
      <w:r w:rsidRPr="001A7767">
        <w:t>využívá digitální technologie pro správu a vyhodnocení dat, prezentaci a interpretaci výsledků;</w:t>
      </w:r>
    </w:p>
    <w:p w14:paraId="6819E533" w14:textId="77777777" w:rsidR="00C20ACF" w:rsidRPr="001A7767" w:rsidRDefault="00C20ACF">
      <w:pPr>
        <w:pStyle w:val="Odrazky"/>
        <w:numPr>
          <w:ilvl w:val="0"/>
          <w:numId w:val="21"/>
        </w:numPr>
      </w:pPr>
      <w:r w:rsidRPr="001A7767">
        <w:t xml:space="preserve">využívá digitální technologie k usnadnění práce a zefektivnění svých pracovních postupů; </w:t>
      </w:r>
    </w:p>
    <w:p w14:paraId="447AB2F7" w14:textId="77777777" w:rsidR="00C20ACF" w:rsidRPr="001A7767" w:rsidRDefault="00C20ACF">
      <w:pPr>
        <w:pStyle w:val="Odrazky"/>
        <w:numPr>
          <w:ilvl w:val="0"/>
          <w:numId w:val="21"/>
        </w:numPr>
      </w:pPr>
      <w:r w:rsidRPr="001A7767">
        <w:t>předchází situacím ohrožujícím bezpečnost zařízení i dat, situacím s negativním dopadem na jeho tělesné a duševní zdraví i zdraví ostatních;</w:t>
      </w:r>
    </w:p>
    <w:p w14:paraId="3230749D" w14:textId="77777777" w:rsidR="00C20ACF" w:rsidRPr="001A7767" w:rsidRDefault="00C20ACF">
      <w:pPr>
        <w:pStyle w:val="Odrazky"/>
        <w:numPr>
          <w:ilvl w:val="0"/>
          <w:numId w:val="21"/>
        </w:numPr>
      </w:pPr>
      <w:r w:rsidRPr="001A7767">
        <w:t>jedná eticky při spolupráci, komunikaci a sdílení informací v digitálním prostředí;</w:t>
      </w:r>
    </w:p>
    <w:p w14:paraId="07F67E6F" w14:textId="77777777" w:rsidR="00C20ACF" w:rsidRPr="001A7767" w:rsidRDefault="00C20ACF">
      <w:pPr>
        <w:pStyle w:val="Odrazky"/>
        <w:numPr>
          <w:ilvl w:val="0"/>
          <w:numId w:val="21"/>
        </w:numPr>
      </w:pPr>
      <w:r w:rsidRPr="001A7767">
        <w:t>ovládá běžně používaná digitální zařízení, aplikace a služby, využívá je při učení i při zapojení do života školy a do společnosti, samostatně rozhoduje, které technologie, pro jakou činnost či řešený problém, použít.</w:t>
      </w:r>
    </w:p>
    <w:p w14:paraId="28CF3C68" w14:textId="77777777" w:rsidR="00C20ACF" w:rsidRPr="001A7767" w:rsidRDefault="00C20ACF" w:rsidP="00C20ACF">
      <w:pPr>
        <w:pStyle w:val="Nadpis5"/>
      </w:pPr>
      <w:r w:rsidRPr="001A7767">
        <w:t>Uplatnění průřezových témat</w:t>
      </w:r>
    </w:p>
    <w:p w14:paraId="314D30FB" w14:textId="77777777" w:rsidR="00C20ACF" w:rsidRPr="001A7767" w:rsidRDefault="00C20ACF" w:rsidP="00C20ACF">
      <w:pPr>
        <w:pStyle w:val="Nadpis6"/>
      </w:pPr>
      <w:r w:rsidRPr="001A7767">
        <w:t>Občan v demokratické společnosti</w:t>
      </w:r>
    </w:p>
    <w:p w14:paraId="795CE6CB" w14:textId="77777777" w:rsidR="00C20ACF" w:rsidRPr="001A7767" w:rsidRDefault="00C20ACF" w:rsidP="00C20ACF">
      <w:pPr>
        <w:pStyle w:val="Odstavec"/>
      </w:pPr>
      <w:r w:rsidRPr="001A7767">
        <w:t>V průřezovém tématu Občan v demokratické společnosti předmět Cvičení z matematiky rozvíjí schopnost správně formulovat svůj postup při řešení úkolu. Žáci jsou vedeni k zodpovědnému, cílevědomému, soustředěnému, vytrvalému a pečlivému přístupu k týmové i samostatné práci. Vytváří se odpovědný přístup žáků k plnění povinností a k respektování stanovených pravidel.</w:t>
      </w:r>
    </w:p>
    <w:p w14:paraId="7C0F033C" w14:textId="77777777" w:rsidR="00C20ACF" w:rsidRPr="001A7767" w:rsidRDefault="00C20ACF" w:rsidP="00C20ACF">
      <w:pPr>
        <w:pStyle w:val="Nadpis6"/>
      </w:pPr>
      <w:r w:rsidRPr="001A7767">
        <w:t xml:space="preserve">Člověk a svět práce </w:t>
      </w:r>
    </w:p>
    <w:p w14:paraId="66FC20FC" w14:textId="77777777" w:rsidR="00C20ACF" w:rsidRPr="001A7767" w:rsidRDefault="00C20ACF" w:rsidP="00C20ACF">
      <w:pPr>
        <w:pStyle w:val="Odstavec"/>
        <w:rPr>
          <w:rFonts w:eastAsia="HelveticaCE-Light"/>
        </w:rPr>
      </w:pPr>
      <w:r w:rsidRPr="001A7767">
        <w:rPr>
          <w:rFonts w:eastAsia="HelveticaCE-Light"/>
        </w:rPr>
        <w:t>Důraz je kladen na reálné zhodnocení vlastních studijních a pracovních předpokladů, je rozvíjeno kritické myšlení, podporována systematická duševní práce.</w:t>
      </w:r>
    </w:p>
    <w:p w14:paraId="167A2F16" w14:textId="77777777" w:rsidR="00C20ACF" w:rsidRPr="001A7767" w:rsidRDefault="00C20ACF" w:rsidP="00C20ACF">
      <w:pPr>
        <w:pStyle w:val="Nadpis6"/>
      </w:pPr>
      <w:r w:rsidRPr="001A7767">
        <w:lastRenderedPageBreak/>
        <w:t>Člověk a digitální svět</w:t>
      </w:r>
    </w:p>
    <w:p w14:paraId="686D1EAE" w14:textId="114B9F35" w:rsidR="00C20ACF" w:rsidRPr="001A7767" w:rsidRDefault="00C20ACF" w:rsidP="00C20ACF">
      <w:pPr>
        <w:pStyle w:val="Odrazky"/>
      </w:pPr>
      <w:r w:rsidRPr="001A7767">
        <w:t xml:space="preserve">efektivní využívání potřebných nebo vhodných digitálních </w:t>
      </w:r>
      <w:r w:rsidR="0020197F" w:rsidRPr="001A7767">
        <w:t>nástrojů včetně</w:t>
      </w:r>
      <w:r w:rsidRPr="001A7767">
        <w:t xml:space="preserve"> umělé inteligence</w:t>
      </w:r>
      <w:r w:rsidR="00F13AD0" w:rsidRPr="001A7767">
        <w:t>;</w:t>
      </w:r>
    </w:p>
    <w:p w14:paraId="3D3EE230" w14:textId="350BD7D1" w:rsidR="00C20ACF" w:rsidRPr="001A7767" w:rsidRDefault="00C20ACF" w:rsidP="00C20ACF">
      <w:pPr>
        <w:pStyle w:val="Odrazky"/>
      </w:pPr>
      <w:r w:rsidRPr="001A7767">
        <w:t>získávání dat, informací a obsahu z různých zdrojů v digitálním prostředí; používání různých strategií při vyhledávání; kritické hodnocení získaných dat a informací, posouzení jejich spolehlivosti a úplnosti</w:t>
      </w:r>
      <w:r w:rsidR="00F13AD0" w:rsidRPr="001A7767">
        <w:t>;</w:t>
      </w:r>
    </w:p>
    <w:p w14:paraId="30781146" w14:textId="226336E2" w:rsidR="00C20ACF" w:rsidRPr="001A7767" w:rsidRDefault="00C20ACF" w:rsidP="00C20ACF">
      <w:pPr>
        <w:pStyle w:val="Odrazky"/>
      </w:pPr>
      <w:r w:rsidRPr="001A7767">
        <w:t>sdílení dat, obsahu a informací s ostatními prostřednictvím digitálních technologií; využití digitální technologie pro spolupráci a společné vytváření zdrojů a procvičování znalostí.</w:t>
      </w:r>
      <w:r w:rsidR="00F13AD0" w:rsidRPr="001A7767">
        <w:t>;</w:t>
      </w:r>
    </w:p>
    <w:p w14:paraId="093B6900" w14:textId="533D3A4B" w:rsidR="00C20ACF" w:rsidRPr="001A7767" w:rsidRDefault="00C20ACF" w:rsidP="00C20ACF">
      <w:pPr>
        <w:pStyle w:val="Odrazky"/>
      </w:pPr>
      <w:r w:rsidRPr="001A7767">
        <w:t>práce s digitálními technologiemi při vytváření grafů a modelů</w:t>
      </w:r>
      <w:r w:rsidR="00F13AD0" w:rsidRPr="001A7767">
        <w:t>;</w:t>
      </w:r>
    </w:p>
    <w:p w14:paraId="4292C7D9" w14:textId="6EA6D0DD" w:rsidR="00C20ACF" w:rsidRPr="001A7767" w:rsidRDefault="00C20ACF" w:rsidP="00C20ACF">
      <w:pPr>
        <w:pStyle w:val="Odrazky"/>
      </w:pPr>
      <w:r w:rsidRPr="001A7767">
        <w:t>využívání digitálních služeb, které nabízí stát, veřejná správa či komerční sektor při výuce statistiky finanční matematiky</w:t>
      </w:r>
      <w:r w:rsidR="00F13AD0" w:rsidRPr="001A7767">
        <w:t>.</w:t>
      </w:r>
    </w:p>
    <w:p w14:paraId="1409AF25" w14:textId="77777777" w:rsidR="00C20ACF" w:rsidRPr="001A7767" w:rsidRDefault="00C20ACF" w:rsidP="007C3EB1">
      <w:pPr>
        <w:pStyle w:val="Nadpis4"/>
      </w:pPr>
      <w:r w:rsidRPr="001A7767">
        <w:rPr>
          <w:rFonts w:eastAsia="HelveticaCE-Light"/>
        </w:rPr>
        <w:br w:type="page"/>
      </w:r>
      <w:r w:rsidRPr="001A7767">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49E72564" w14:textId="77777777" w:rsidTr="00B415ED">
        <w:trPr>
          <w:cantSplit/>
          <w:trHeight w:val="964"/>
          <w:tblHeader/>
        </w:trPr>
        <w:tc>
          <w:tcPr>
            <w:tcW w:w="7510" w:type="dxa"/>
            <w:gridSpan w:val="2"/>
            <w:shd w:val="clear" w:color="auto" w:fill="F3F3F3"/>
          </w:tcPr>
          <w:p w14:paraId="5290D3B7" w14:textId="77777777" w:rsidR="00C20ACF" w:rsidRPr="001A7767" w:rsidRDefault="00C20ACF" w:rsidP="00B415ED">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1916F2F1" w14:textId="77777777" w:rsidR="00C20ACF" w:rsidRPr="001A7767" w:rsidRDefault="00C20ACF" w:rsidP="00B415ED">
            <w:pPr>
              <w:pStyle w:val="StylTabnad1Vpravo193cm"/>
            </w:pPr>
            <w:r w:rsidRPr="001A7767">
              <w:t xml:space="preserve">Cvičení z matematiky </w:t>
            </w:r>
          </w:p>
        </w:tc>
        <w:tc>
          <w:tcPr>
            <w:tcW w:w="2040" w:type="dxa"/>
            <w:shd w:val="clear" w:color="auto" w:fill="F3F3F3"/>
          </w:tcPr>
          <w:p w14:paraId="2072CAC4" w14:textId="77777777" w:rsidR="00C20ACF" w:rsidRPr="001A7767" w:rsidRDefault="00C20ACF" w:rsidP="00B415ED">
            <w:pPr>
              <w:spacing w:before="120"/>
              <w:jc w:val="center"/>
              <w:rPr>
                <w:rFonts w:ascii="Arial" w:hAnsi="Arial" w:cs="Arial"/>
                <w:sz w:val="16"/>
                <w:szCs w:val="16"/>
              </w:rPr>
            </w:pPr>
            <w:r w:rsidRPr="001A7767">
              <w:rPr>
                <w:rFonts w:ascii="Arial" w:hAnsi="Arial" w:cs="Arial"/>
                <w:sz w:val="16"/>
                <w:szCs w:val="16"/>
              </w:rPr>
              <w:t>Ročník:</w:t>
            </w:r>
          </w:p>
          <w:p w14:paraId="6ED9720E" w14:textId="77777777" w:rsidR="00C20ACF" w:rsidRPr="001A7767" w:rsidRDefault="00C20ACF" w:rsidP="00B415ED">
            <w:pPr>
              <w:jc w:val="center"/>
              <w:rPr>
                <w:b/>
                <w:bCs/>
                <w:sz w:val="28"/>
                <w:szCs w:val="20"/>
              </w:rPr>
            </w:pPr>
            <w:r w:rsidRPr="001A7767">
              <w:rPr>
                <w:b/>
                <w:bCs/>
                <w:sz w:val="28"/>
                <w:szCs w:val="20"/>
              </w:rPr>
              <w:t>3.</w:t>
            </w:r>
          </w:p>
          <w:p w14:paraId="26F96D69" w14:textId="77777777" w:rsidR="00C20ACF" w:rsidRPr="001A7767" w:rsidRDefault="00C20ACF" w:rsidP="00B415ED">
            <w:pPr>
              <w:pStyle w:val="StylTabnad1Vpravo193cm"/>
            </w:pPr>
          </w:p>
        </w:tc>
      </w:tr>
      <w:tr w:rsidR="00C26244" w:rsidRPr="001A7767" w14:paraId="470A1047" w14:textId="77777777" w:rsidTr="00B415ED">
        <w:trPr>
          <w:trHeight w:val="567"/>
          <w:tblHeader/>
        </w:trPr>
        <w:tc>
          <w:tcPr>
            <w:tcW w:w="3550" w:type="dxa"/>
          </w:tcPr>
          <w:p w14:paraId="43925BC6" w14:textId="77777777" w:rsidR="00C20ACF" w:rsidRPr="001A7767" w:rsidRDefault="00C20ACF" w:rsidP="00B415ED">
            <w:pPr>
              <w:pStyle w:val="Tabnad2"/>
            </w:pPr>
            <w:r w:rsidRPr="001A7767">
              <w:t>Očekávané výstupy</w:t>
            </w:r>
          </w:p>
          <w:p w14:paraId="60D78ABA" w14:textId="77777777" w:rsidR="00C20ACF" w:rsidRPr="001A7767" w:rsidRDefault="00C20ACF" w:rsidP="00B415ED">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7F1EC91" w14:textId="77777777" w:rsidR="00C20ACF" w:rsidRPr="001A7767" w:rsidRDefault="00C20ACF" w:rsidP="00B415ED">
            <w:pPr>
              <w:pStyle w:val="Tabnad2"/>
            </w:pPr>
            <w:r w:rsidRPr="001A7767">
              <w:t>Učivo</w:t>
            </w:r>
          </w:p>
        </w:tc>
        <w:tc>
          <w:tcPr>
            <w:tcW w:w="2040" w:type="dxa"/>
          </w:tcPr>
          <w:p w14:paraId="270D5F34" w14:textId="77777777" w:rsidR="00C20ACF" w:rsidRPr="001A7767" w:rsidRDefault="00C20ACF" w:rsidP="00B415ED">
            <w:pPr>
              <w:pStyle w:val="Tabnad2"/>
            </w:pPr>
            <w:r w:rsidRPr="001A7767">
              <w:t xml:space="preserve">Průřezová témata, integrace, pozn. </w:t>
            </w:r>
          </w:p>
        </w:tc>
      </w:tr>
      <w:tr w:rsidR="00C26244" w:rsidRPr="001A7767" w14:paraId="31A07C5A" w14:textId="77777777" w:rsidTr="00B415ED">
        <w:trPr>
          <w:trHeight w:val="567"/>
        </w:trPr>
        <w:tc>
          <w:tcPr>
            <w:tcW w:w="3550" w:type="dxa"/>
          </w:tcPr>
          <w:p w14:paraId="681F4B15" w14:textId="77777777" w:rsidR="00C20ACF" w:rsidRPr="001A7767" w:rsidRDefault="00C20ACF" w:rsidP="00B415ED">
            <w:pPr>
              <w:pStyle w:val="Odrazkyvtabulce"/>
            </w:pPr>
            <w:r w:rsidRPr="001A7767">
              <w:t>provádí aritmetické operace v R</w:t>
            </w:r>
          </w:p>
          <w:p w14:paraId="139055EC" w14:textId="77777777" w:rsidR="00C20ACF" w:rsidRPr="001A7767" w:rsidRDefault="00C20ACF" w:rsidP="00B415ED">
            <w:pPr>
              <w:pStyle w:val="Odrazkyvtabulce"/>
            </w:pPr>
            <w:r w:rsidRPr="001A7767">
              <w:t>používá různé zápisy reálného čísla</w:t>
            </w:r>
          </w:p>
          <w:p w14:paraId="233D0ACA" w14:textId="77777777" w:rsidR="00C20ACF" w:rsidRPr="001A7767" w:rsidRDefault="00C20ACF" w:rsidP="00B415ED">
            <w:pPr>
              <w:pStyle w:val="Odrazkyvtabulce"/>
            </w:pPr>
            <w:r w:rsidRPr="001A7767">
              <w:t>znázorní reálné číslo nebo jeho aproximace na číselné ose</w:t>
            </w:r>
          </w:p>
          <w:p w14:paraId="77D3A8DE" w14:textId="77777777" w:rsidR="00C20ACF" w:rsidRPr="001A7767" w:rsidRDefault="00C20ACF" w:rsidP="00B415ED">
            <w:pPr>
              <w:pStyle w:val="Odrazkyvtabulce"/>
            </w:pPr>
            <w:r w:rsidRPr="001A7767">
              <w:t>používá absolutní hodnotu a chápe její geometrický význam</w:t>
            </w:r>
          </w:p>
          <w:p w14:paraId="0E02436A" w14:textId="77777777" w:rsidR="00C20ACF" w:rsidRPr="001A7767" w:rsidRDefault="00C20ACF" w:rsidP="00B415ED">
            <w:pPr>
              <w:pStyle w:val="Odrazkyvtabulce"/>
            </w:pPr>
            <w:r w:rsidRPr="001A7767">
              <w:t>porovnává reálná čísla, určí vztahy mezi reálnými čísly</w:t>
            </w:r>
          </w:p>
          <w:p w14:paraId="07E0E93E" w14:textId="77777777" w:rsidR="00C20ACF" w:rsidRPr="001A7767" w:rsidRDefault="00C20ACF" w:rsidP="00B415ED">
            <w:pPr>
              <w:pStyle w:val="Odrazkyvtabulce"/>
            </w:pPr>
            <w:r w:rsidRPr="001A7767">
              <w:t>zapíše a znázorní interval</w:t>
            </w:r>
          </w:p>
          <w:p w14:paraId="5A6097AF" w14:textId="77777777" w:rsidR="00C20ACF" w:rsidRPr="001A7767" w:rsidRDefault="00C20ACF" w:rsidP="00B415ED">
            <w:pPr>
              <w:pStyle w:val="Odrazkyvtabulce"/>
            </w:pPr>
            <w:r w:rsidRPr="001A7767">
              <w:t>provádí, znázorní a zapíše operace s intervaly (sjednocení, průnik)</w:t>
            </w:r>
          </w:p>
          <w:p w14:paraId="46A7FC33" w14:textId="77777777" w:rsidR="00C20ACF" w:rsidRPr="001A7767" w:rsidRDefault="00C20ACF" w:rsidP="00B415ED">
            <w:pPr>
              <w:pStyle w:val="Odrazkyvtabulce"/>
            </w:pPr>
            <w:r w:rsidRPr="001A7767">
              <w:t>řeší praktické úlohy za použití trojčlenky, procentového počtu a poměru ve vztahu k danému oboru vzdělání</w:t>
            </w:r>
          </w:p>
          <w:p w14:paraId="35831262" w14:textId="77777777" w:rsidR="00C20ACF" w:rsidRPr="001A7767" w:rsidRDefault="00C20ACF" w:rsidP="00B415ED">
            <w:pPr>
              <w:pStyle w:val="Odrazkyvtabulce"/>
            </w:pPr>
            <w:r w:rsidRPr="001A7767">
              <w:t>provádí operace s mocninami a odmocninami</w:t>
            </w:r>
          </w:p>
          <w:p w14:paraId="00651BFD" w14:textId="77777777" w:rsidR="00C20ACF" w:rsidRPr="001A7767" w:rsidRDefault="00C20ACF" w:rsidP="00B415ED">
            <w:pPr>
              <w:pStyle w:val="Odrazkyvtabulce"/>
            </w:pPr>
            <w:r w:rsidRPr="001A7767">
              <w:t>řeší praktické úkoly s mocninami s racionálním exponentem a odmocninami</w:t>
            </w:r>
          </w:p>
          <w:p w14:paraId="41EF58FB" w14:textId="77777777" w:rsidR="00C20ACF" w:rsidRPr="001A7767" w:rsidRDefault="00C20ACF" w:rsidP="00B415ED">
            <w:pPr>
              <w:pStyle w:val="Odrazkyvtabulce"/>
            </w:pPr>
            <w:r w:rsidRPr="001A7767">
              <w:t>při řešení úloh účelně využívá digitální technologie a zdroje informací</w:t>
            </w:r>
          </w:p>
        </w:tc>
        <w:tc>
          <w:tcPr>
            <w:tcW w:w="3960" w:type="dxa"/>
          </w:tcPr>
          <w:p w14:paraId="16356523" w14:textId="77777777" w:rsidR="00C20ACF" w:rsidRPr="001A7767" w:rsidRDefault="00C20ACF" w:rsidP="00B415ED">
            <w:pPr>
              <w:pStyle w:val="Tabulkaodrazky"/>
              <w:numPr>
                <w:ilvl w:val="0"/>
                <w:numId w:val="0"/>
              </w:numPr>
              <w:ind w:left="278" w:hanging="278"/>
              <w:rPr>
                <w:b/>
              </w:rPr>
            </w:pPr>
            <w:r w:rsidRPr="001A7767">
              <w:rPr>
                <w:b/>
              </w:rPr>
              <w:t>Operace s čísly</w:t>
            </w:r>
          </w:p>
          <w:p w14:paraId="1975AA50" w14:textId="77777777" w:rsidR="00C20ACF" w:rsidRPr="001A7767" w:rsidRDefault="00C20ACF" w:rsidP="00C20ACF">
            <w:pPr>
              <w:pStyle w:val="Tabulkaodrazky"/>
              <w:numPr>
                <w:ilvl w:val="0"/>
                <w:numId w:val="4"/>
              </w:numPr>
            </w:pPr>
            <w:r w:rsidRPr="001A7767">
              <w:t>číselný obor R</w:t>
            </w:r>
          </w:p>
          <w:p w14:paraId="52137430" w14:textId="77777777" w:rsidR="00C20ACF" w:rsidRPr="001A7767" w:rsidRDefault="00C20ACF" w:rsidP="00C20ACF">
            <w:pPr>
              <w:pStyle w:val="Tabulkaodrazky"/>
              <w:numPr>
                <w:ilvl w:val="0"/>
                <w:numId w:val="4"/>
              </w:numPr>
            </w:pPr>
            <w:r w:rsidRPr="001A7767">
              <w:t xml:space="preserve">aritmetické operace v číselných oborech R </w:t>
            </w:r>
          </w:p>
          <w:p w14:paraId="4F5D26F5" w14:textId="77777777" w:rsidR="00C20ACF" w:rsidRPr="001A7767" w:rsidRDefault="00C20ACF" w:rsidP="00C20ACF">
            <w:pPr>
              <w:pStyle w:val="Tabulkaodrazky"/>
              <w:numPr>
                <w:ilvl w:val="0"/>
                <w:numId w:val="4"/>
              </w:numPr>
            </w:pPr>
            <w:r w:rsidRPr="001A7767">
              <w:t xml:space="preserve">různé zápisy reálného čísla </w:t>
            </w:r>
          </w:p>
          <w:p w14:paraId="43AC76D2" w14:textId="77777777" w:rsidR="00C20ACF" w:rsidRPr="001A7767" w:rsidRDefault="00C20ACF" w:rsidP="00C20ACF">
            <w:pPr>
              <w:pStyle w:val="Tabulkaodrazky"/>
              <w:numPr>
                <w:ilvl w:val="0"/>
                <w:numId w:val="4"/>
              </w:numPr>
            </w:pPr>
            <w:r w:rsidRPr="001A7767">
              <w:t>reálná čísla a jejich vlastnosti</w:t>
            </w:r>
          </w:p>
          <w:p w14:paraId="4A572CC2" w14:textId="77777777" w:rsidR="00C20ACF" w:rsidRPr="001A7767" w:rsidRDefault="00C20ACF" w:rsidP="00C20ACF">
            <w:pPr>
              <w:pStyle w:val="Tabulkaodrazky"/>
              <w:numPr>
                <w:ilvl w:val="0"/>
                <w:numId w:val="4"/>
              </w:numPr>
            </w:pPr>
            <w:r w:rsidRPr="001A7767">
              <w:t>absolutní hodnota reálného čísla</w:t>
            </w:r>
          </w:p>
          <w:p w14:paraId="0D5CD97C" w14:textId="77777777" w:rsidR="00C20ACF" w:rsidRPr="001A7767" w:rsidRDefault="00C20ACF" w:rsidP="00C20ACF">
            <w:pPr>
              <w:pStyle w:val="Tabulkaodrazky"/>
              <w:numPr>
                <w:ilvl w:val="0"/>
                <w:numId w:val="4"/>
              </w:numPr>
            </w:pPr>
            <w:r w:rsidRPr="001A7767">
              <w:t xml:space="preserve">intervaly jako číselné množiny </w:t>
            </w:r>
          </w:p>
          <w:p w14:paraId="3E1016B4" w14:textId="77777777" w:rsidR="00C20ACF" w:rsidRPr="001A7767" w:rsidRDefault="00C20ACF" w:rsidP="00C20ACF">
            <w:pPr>
              <w:pStyle w:val="Tabulkaodrazky"/>
              <w:numPr>
                <w:ilvl w:val="0"/>
                <w:numId w:val="4"/>
              </w:numPr>
            </w:pPr>
            <w:r w:rsidRPr="001A7767">
              <w:t xml:space="preserve">operace s číselnými množinami (sjednocení, průnik </w:t>
            </w:r>
          </w:p>
          <w:p w14:paraId="0A43DB20" w14:textId="77777777" w:rsidR="00C20ACF" w:rsidRPr="001A7767" w:rsidRDefault="00C20ACF" w:rsidP="00C20ACF">
            <w:pPr>
              <w:pStyle w:val="Tabulkaodrazky"/>
              <w:numPr>
                <w:ilvl w:val="0"/>
                <w:numId w:val="4"/>
              </w:numPr>
            </w:pPr>
            <w:r w:rsidRPr="001A7767">
              <w:t>užití procentového počtu</w:t>
            </w:r>
          </w:p>
          <w:p w14:paraId="683A0508" w14:textId="77777777" w:rsidR="00C20ACF" w:rsidRPr="001A7767" w:rsidRDefault="00C20ACF" w:rsidP="00C20ACF">
            <w:pPr>
              <w:pStyle w:val="Tabulkaodrazky"/>
              <w:numPr>
                <w:ilvl w:val="0"/>
                <w:numId w:val="4"/>
              </w:numPr>
            </w:pPr>
            <w:r w:rsidRPr="001A7767">
              <w:t xml:space="preserve">mocniny s exponentem přirozeným, celým a racionálním </w:t>
            </w:r>
          </w:p>
          <w:p w14:paraId="14DFFCC5" w14:textId="77777777" w:rsidR="00C20ACF" w:rsidRPr="001A7767" w:rsidRDefault="00C20ACF" w:rsidP="00C20ACF">
            <w:pPr>
              <w:pStyle w:val="Tabulkaodrazky"/>
              <w:numPr>
                <w:ilvl w:val="0"/>
                <w:numId w:val="4"/>
              </w:numPr>
            </w:pPr>
            <w:r w:rsidRPr="001A7767">
              <w:t>odmocniny</w:t>
            </w:r>
          </w:p>
          <w:p w14:paraId="6FF0C484" w14:textId="77777777" w:rsidR="00C20ACF" w:rsidRPr="001A7767" w:rsidRDefault="00C20ACF" w:rsidP="00C20ACF">
            <w:pPr>
              <w:pStyle w:val="Tabulkaodrazky"/>
              <w:numPr>
                <w:ilvl w:val="0"/>
                <w:numId w:val="4"/>
              </w:numPr>
            </w:pPr>
            <w:r w:rsidRPr="001A7767">
              <w:t>slovní úlohy</w:t>
            </w:r>
          </w:p>
        </w:tc>
        <w:tc>
          <w:tcPr>
            <w:tcW w:w="2040" w:type="dxa"/>
          </w:tcPr>
          <w:p w14:paraId="02AFE994" w14:textId="77777777" w:rsidR="00C20ACF" w:rsidRPr="001A7767" w:rsidRDefault="00C20ACF" w:rsidP="00B415ED">
            <w:pPr>
              <w:pStyle w:val="Tabulkatext"/>
              <w:rPr>
                <w:sz w:val="24"/>
              </w:rPr>
            </w:pPr>
          </w:p>
        </w:tc>
      </w:tr>
      <w:tr w:rsidR="00C26244" w:rsidRPr="001A7767" w14:paraId="1151114E" w14:textId="77777777" w:rsidTr="00B415ED">
        <w:trPr>
          <w:trHeight w:val="567"/>
        </w:trPr>
        <w:tc>
          <w:tcPr>
            <w:tcW w:w="3550" w:type="dxa"/>
          </w:tcPr>
          <w:p w14:paraId="74CF5B44"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používá pojem člen, koeficient, stupeň členu, stupeň mnohočlenu</w:t>
            </w:r>
          </w:p>
          <w:p w14:paraId="51ED36FD"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provádí operace s mnohočleny, lomenými výrazy, výrazy obsahujícími mocniny a odmocniny</w:t>
            </w:r>
          </w:p>
          <w:p w14:paraId="14636859"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provádí umocnění dvojčlenu pomocí vzorců</w:t>
            </w:r>
          </w:p>
          <w:p w14:paraId="44A6C90B"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rozkládá mnohočleny na součin</w:t>
            </w:r>
          </w:p>
          <w:p w14:paraId="4D7B7300"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určí definiční obor výrazu</w:t>
            </w:r>
          </w:p>
          <w:p w14:paraId="13F7B632"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sestaví výraz na základě zadání</w:t>
            </w:r>
          </w:p>
          <w:p w14:paraId="211564EC"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modeluje jednoduché reálné situace užitím výrazů</w:t>
            </w:r>
          </w:p>
          <w:p w14:paraId="4CCD7385"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interpretuje výraz s proměnnými zejména ve vztahu k danému oboru vzdělávání</w:t>
            </w:r>
          </w:p>
          <w:p w14:paraId="00D5A198" w14:textId="77777777" w:rsidR="00C20ACF" w:rsidRPr="001A7767" w:rsidRDefault="00C20ACF">
            <w:pPr>
              <w:pStyle w:val="Odstavecseseznamem"/>
              <w:numPr>
                <w:ilvl w:val="0"/>
                <w:numId w:val="25"/>
              </w:numPr>
              <w:ind w:left="269" w:hanging="269"/>
              <w:jc w:val="left"/>
              <w:rPr>
                <w:rFonts w:ascii="Times New Roman" w:eastAsia="Times New Roman" w:hAnsi="Times New Roman"/>
                <w:szCs w:val="20"/>
                <w:lang w:eastAsia="cs-CZ"/>
              </w:rPr>
            </w:pPr>
            <w:r w:rsidRPr="001A7767">
              <w:rPr>
                <w:rFonts w:ascii="Times New Roman" w:hAnsi="Times New Roman"/>
              </w:rPr>
              <w:t>při řešení úloh účelně využívá digitální technologie a zdroje informací</w:t>
            </w:r>
          </w:p>
        </w:tc>
        <w:tc>
          <w:tcPr>
            <w:tcW w:w="3960" w:type="dxa"/>
          </w:tcPr>
          <w:p w14:paraId="1EA4E364" w14:textId="77777777" w:rsidR="00C20ACF" w:rsidRPr="001A7767" w:rsidRDefault="00C20ACF" w:rsidP="00B415ED">
            <w:pPr>
              <w:pStyle w:val="Tabulkaodrazky"/>
              <w:numPr>
                <w:ilvl w:val="0"/>
                <w:numId w:val="0"/>
              </w:numPr>
              <w:ind w:left="278" w:hanging="278"/>
              <w:rPr>
                <w:b/>
                <w:bCs/>
              </w:rPr>
            </w:pPr>
            <w:r w:rsidRPr="001A7767">
              <w:rPr>
                <w:b/>
                <w:bCs/>
              </w:rPr>
              <w:t>Číselné a algebraické výrazy</w:t>
            </w:r>
          </w:p>
          <w:p w14:paraId="36B43C63" w14:textId="77777777" w:rsidR="00C20ACF" w:rsidRPr="001A7767" w:rsidRDefault="00C20ACF">
            <w:pPr>
              <w:pStyle w:val="Tabulkaodrazky"/>
              <w:numPr>
                <w:ilvl w:val="0"/>
                <w:numId w:val="24"/>
              </w:numPr>
              <w:ind w:left="259" w:hanging="259"/>
            </w:pPr>
            <w:r w:rsidRPr="001A7767">
              <w:t>číselné výrazy</w:t>
            </w:r>
          </w:p>
          <w:p w14:paraId="3B7D64C4" w14:textId="77777777" w:rsidR="00C20ACF" w:rsidRPr="001A7767" w:rsidRDefault="00C20ACF">
            <w:pPr>
              <w:pStyle w:val="Tabulkaodrazky"/>
              <w:numPr>
                <w:ilvl w:val="0"/>
                <w:numId w:val="24"/>
              </w:numPr>
              <w:ind w:left="259" w:hanging="259"/>
            </w:pPr>
            <w:r w:rsidRPr="001A7767">
              <w:t>algebraické výrazy</w:t>
            </w:r>
          </w:p>
          <w:p w14:paraId="548F773D" w14:textId="77777777" w:rsidR="00C20ACF" w:rsidRPr="001A7767" w:rsidRDefault="00C20ACF">
            <w:pPr>
              <w:pStyle w:val="Tabulkaodrazky"/>
              <w:numPr>
                <w:ilvl w:val="0"/>
                <w:numId w:val="24"/>
              </w:numPr>
              <w:ind w:left="259" w:hanging="259"/>
            </w:pPr>
            <w:r w:rsidRPr="001A7767">
              <w:t>mnohočleny, lomené výrazy, výrazy s mocninami a odmocninami</w:t>
            </w:r>
          </w:p>
          <w:p w14:paraId="1EDE364E" w14:textId="77777777" w:rsidR="00C20ACF" w:rsidRPr="001A7767" w:rsidRDefault="00C20ACF">
            <w:pPr>
              <w:pStyle w:val="Tabulkaodrazky"/>
              <w:numPr>
                <w:ilvl w:val="0"/>
                <w:numId w:val="24"/>
              </w:numPr>
              <w:ind w:left="259" w:hanging="259"/>
            </w:pPr>
            <w:r w:rsidRPr="001A7767">
              <w:t>definiční obor algebraického výrazu</w:t>
            </w:r>
          </w:p>
          <w:p w14:paraId="4DD60B54" w14:textId="77777777" w:rsidR="00C20ACF" w:rsidRPr="001A7767" w:rsidRDefault="00C20ACF" w:rsidP="000A3E33">
            <w:pPr>
              <w:pStyle w:val="Odrazkyvtabulce"/>
              <w:numPr>
                <w:ilvl w:val="0"/>
                <w:numId w:val="13"/>
              </w:numPr>
              <w:ind w:left="284" w:hanging="284"/>
            </w:pPr>
            <w:r w:rsidRPr="001A7767">
              <w:t>slovní úlohy</w:t>
            </w:r>
          </w:p>
        </w:tc>
        <w:tc>
          <w:tcPr>
            <w:tcW w:w="2040" w:type="dxa"/>
          </w:tcPr>
          <w:p w14:paraId="277D69D0" w14:textId="77777777" w:rsidR="00C20ACF" w:rsidRPr="001A7767" w:rsidRDefault="00C20ACF" w:rsidP="00B415ED">
            <w:pPr>
              <w:pStyle w:val="Tabulkatext"/>
              <w:rPr>
                <w:sz w:val="24"/>
              </w:rPr>
            </w:pPr>
          </w:p>
        </w:tc>
      </w:tr>
      <w:tr w:rsidR="00C26244" w:rsidRPr="001A7767" w14:paraId="63A6BE34" w14:textId="77777777" w:rsidTr="007F6B10">
        <w:trPr>
          <w:cantSplit/>
          <w:trHeight w:val="557"/>
        </w:trPr>
        <w:tc>
          <w:tcPr>
            <w:tcW w:w="3550" w:type="dxa"/>
          </w:tcPr>
          <w:p w14:paraId="6E118E69" w14:textId="77777777" w:rsidR="00C20ACF" w:rsidRPr="001A7767" w:rsidRDefault="00C20ACF" w:rsidP="00B415ED">
            <w:pPr>
              <w:pStyle w:val="Tabulkaodrazky"/>
            </w:pPr>
            <w:r w:rsidRPr="001A7767">
              <w:lastRenderedPageBreak/>
              <w:t>rozliší úpravy rovnic na ekvivalentní a neekvivalentní</w:t>
            </w:r>
          </w:p>
          <w:p w14:paraId="32915160" w14:textId="77777777" w:rsidR="00C20ACF" w:rsidRPr="001A7767" w:rsidRDefault="00C20ACF" w:rsidP="00B415ED">
            <w:pPr>
              <w:pStyle w:val="Tabulkaodrazky"/>
            </w:pPr>
            <w:r w:rsidRPr="001A7767">
              <w:t>určí definiční obor rovnice a nerovnice</w:t>
            </w:r>
          </w:p>
          <w:p w14:paraId="0BEB93D7" w14:textId="77777777" w:rsidR="00C20ACF" w:rsidRPr="001A7767" w:rsidRDefault="00C20ACF" w:rsidP="00B415ED">
            <w:pPr>
              <w:pStyle w:val="Tabulkaodrazky"/>
            </w:pPr>
            <w:r w:rsidRPr="001A7767">
              <w:t>řeší lineární rovnice, nerovnice a jejich soustavy</w:t>
            </w:r>
          </w:p>
          <w:p w14:paraId="679348EA" w14:textId="77777777" w:rsidR="00C20ACF" w:rsidRPr="001A7767" w:rsidRDefault="00C20ACF" w:rsidP="00B415ED">
            <w:pPr>
              <w:pStyle w:val="Tabulkaodrazky"/>
            </w:pPr>
            <w:r w:rsidRPr="001A7767">
              <w:t>řeší rovnice s neznámou ve jmenovateli</w:t>
            </w:r>
          </w:p>
          <w:p w14:paraId="1861207D" w14:textId="77777777" w:rsidR="00C20ACF" w:rsidRPr="001A7767" w:rsidRDefault="00C20ACF" w:rsidP="00B415ED">
            <w:pPr>
              <w:pStyle w:val="Tabulkaodrazky"/>
            </w:pPr>
            <w:r w:rsidRPr="001A7767">
              <w:t>řeší rovnice v součinovém a podílovém tvaru</w:t>
            </w:r>
          </w:p>
          <w:p w14:paraId="612808F7" w14:textId="77777777" w:rsidR="00C20ACF" w:rsidRPr="001A7767" w:rsidRDefault="00C20ACF" w:rsidP="00B415ED">
            <w:pPr>
              <w:pStyle w:val="Tabulkaodrazky"/>
            </w:pPr>
            <w:r w:rsidRPr="001A7767">
              <w:t>vyjádří neznámou ze vzorce</w:t>
            </w:r>
          </w:p>
          <w:p w14:paraId="57ECD65A" w14:textId="77777777" w:rsidR="00C20ACF" w:rsidRPr="001A7767" w:rsidRDefault="00C20ACF" w:rsidP="00B415ED">
            <w:pPr>
              <w:pStyle w:val="Tabulkaodrazky"/>
            </w:pPr>
            <w:r w:rsidRPr="001A7767">
              <w:t>užívá lineárních rovnic, nerovnic a jejich soustav k řešení reálných problémů</w:t>
            </w:r>
          </w:p>
          <w:p w14:paraId="33E826BE" w14:textId="77777777" w:rsidR="00C20ACF" w:rsidRPr="001A7767" w:rsidRDefault="00C20ACF" w:rsidP="00B415ED">
            <w:pPr>
              <w:pStyle w:val="Tabulkaodrazky"/>
            </w:pPr>
            <w:r w:rsidRPr="001A7767">
              <w:t xml:space="preserve">řeší kvadratické rovnice a nerovnice </w:t>
            </w:r>
          </w:p>
          <w:p w14:paraId="6C231E03" w14:textId="77777777" w:rsidR="00C20ACF" w:rsidRPr="001A7767" w:rsidRDefault="00C20ACF" w:rsidP="00B415ED">
            <w:pPr>
              <w:pStyle w:val="Tabulkaodrazky"/>
            </w:pPr>
            <w:r w:rsidRPr="001A7767">
              <w:t>užívá vztahy mezi kořeny a koeficienty kvadratické rovnice</w:t>
            </w:r>
          </w:p>
          <w:p w14:paraId="1A4354E0" w14:textId="77777777" w:rsidR="00C20ACF" w:rsidRPr="001A7767" w:rsidRDefault="00C20ACF" w:rsidP="00B415ED">
            <w:pPr>
              <w:pStyle w:val="Tabulkaodrazky"/>
            </w:pPr>
            <w:r w:rsidRPr="001A7767">
              <w:t>užívá rovnic k řešení reálných problémů</w:t>
            </w:r>
          </w:p>
          <w:p w14:paraId="241BCB8D" w14:textId="77777777" w:rsidR="00C20ACF" w:rsidRPr="001A7767" w:rsidRDefault="00C20ACF" w:rsidP="00B415ED">
            <w:pPr>
              <w:pStyle w:val="Tabulkaodrazky"/>
            </w:pPr>
            <w:r w:rsidRPr="001A7767">
              <w:t>při řešení úloh účelně využívá digitální technologie a zdroje informací</w:t>
            </w:r>
          </w:p>
        </w:tc>
        <w:tc>
          <w:tcPr>
            <w:tcW w:w="3960" w:type="dxa"/>
          </w:tcPr>
          <w:p w14:paraId="595CA036" w14:textId="77777777" w:rsidR="00C20ACF" w:rsidRPr="001A7767" w:rsidRDefault="00C20ACF" w:rsidP="00B415ED">
            <w:pPr>
              <w:pStyle w:val="Tabulkaodrazky"/>
              <w:numPr>
                <w:ilvl w:val="0"/>
                <w:numId w:val="0"/>
              </w:numPr>
              <w:ind w:left="278" w:hanging="278"/>
              <w:rPr>
                <w:b/>
                <w:bCs/>
              </w:rPr>
            </w:pPr>
            <w:r w:rsidRPr="001A7767">
              <w:rPr>
                <w:b/>
                <w:bCs/>
              </w:rPr>
              <w:t xml:space="preserve">Rovnice, nerovnice a jejich soustavy </w:t>
            </w:r>
          </w:p>
          <w:p w14:paraId="517B161A" w14:textId="77777777" w:rsidR="00C20ACF" w:rsidRPr="001A7767" w:rsidRDefault="00C20ACF" w:rsidP="00C20ACF">
            <w:pPr>
              <w:pStyle w:val="Tabulkaodrazky"/>
              <w:numPr>
                <w:ilvl w:val="0"/>
                <w:numId w:val="4"/>
              </w:numPr>
            </w:pPr>
            <w:r w:rsidRPr="001A7767">
              <w:t>úpravy rovnic</w:t>
            </w:r>
          </w:p>
          <w:p w14:paraId="7A0BBF28" w14:textId="77777777" w:rsidR="00C20ACF" w:rsidRPr="001A7767" w:rsidRDefault="00C20ACF" w:rsidP="00C20ACF">
            <w:pPr>
              <w:pStyle w:val="Tabulkaodrazky"/>
              <w:numPr>
                <w:ilvl w:val="0"/>
                <w:numId w:val="4"/>
              </w:numPr>
            </w:pPr>
            <w:r w:rsidRPr="001A7767">
              <w:t>lineární rovnice a nerovnice s jednou neznámou</w:t>
            </w:r>
          </w:p>
          <w:p w14:paraId="2FB147F6" w14:textId="77777777" w:rsidR="00C20ACF" w:rsidRPr="001A7767" w:rsidRDefault="00C20ACF" w:rsidP="00C20ACF">
            <w:pPr>
              <w:pStyle w:val="Tabulkaodrazky"/>
              <w:numPr>
                <w:ilvl w:val="0"/>
                <w:numId w:val="4"/>
              </w:numPr>
            </w:pPr>
            <w:r w:rsidRPr="001A7767">
              <w:t>rovnice s neznámou ve jmenovateli</w:t>
            </w:r>
          </w:p>
          <w:p w14:paraId="3F226788" w14:textId="77777777" w:rsidR="00C20ACF" w:rsidRPr="001A7767" w:rsidRDefault="00C20ACF" w:rsidP="00C20ACF">
            <w:pPr>
              <w:pStyle w:val="Tabulkaodrazky"/>
              <w:numPr>
                <w:ilvl w:val="0"/>
                <w:numId w:val="4"/>
              </w:numPr>
            </w:pPr>
            <w:r w:rsidRPr="001A7767">
              <w:t>rovnice v součinovém a podílovém tvaru</w:t>
            </w:r>
          </w:p>
          <w:p w14:paraId="25EAAAF8" w14:textId="77777777" w:rsidR="00C20ACF" w:rsidRPr="001A7767" w:rsidRDefault="00C20ACF" w:rsidP="00C20ACF">
            <w:pPr>
              <w:pStyle w:val="Tabulkaodrazky"/>
              <w:numPr>
                <w:ilvl w:val="0"/>
                <w:numId w:val="4"/>
              </w:numPr>
            </w:pPr>
            <w:r w:rsidRPr="001A7767">
              <w:t>soustavy lineárních rovnic, nerovnic</w:t>
            </w:r>
          </w:p>
          <w:p w14:paraId="36ADA869" w14:textId="77777777" w:rsidR="00C20ACF" w:rsidRPr="001A7767" w:rsidRDefault="00C20ACF" w:rsidP="00C20ACF">
            <w:pPr>
              <w:pStyle w:val="Tabulkaodrazky"/>
              <w:numPr>
                <w:ilvl w:val="0"/>
                <w:numId w:val="4"/>
              </w:numPr>
            </w:pPr>
            <w:r w:rsidRPr="001A7767">
              <w:t>vyjádření neznámé ze vzorce</w:t>
            </w:r>
          </w:p>
          <w:p w14:paraId="3F22A673" w14:textId="77777777" w:rsidR="00C20ACF" w:rsidRPr="001A7767" w:rsidRDefault="00C20ACF" w:rsidP="00C20ACF">
            <w:pPr>
              <w:pStyle w:val="Tabulkaodrazky"/>
              <w:numPr>
                <w:ilvl w:val="0"/>
                <w:numId w:val="4"/>
              </w:numPr>
            </w:pPr>
            <w:r w:rsidRPr="001A7767">
              <w:t xml:space="preserve">kvadratická rovnice a nerovnice </w:t>
            </w:r>
          </w:p>
          <w:p w14:paraId="2F586F9B" w14:textId="77777777" w:rsidR="00C20ACF" w:rsidRPr="001A7767" w:rsidRDefault="00C20ACF" w:rsidP="00C20ACF">
            <w:pPr>
              <w:pStyle w:val="Tabulkaodrazky"/>
              <w:numPr>
                <w:ilvl w:val="0"/>
                <w:numId w:val="4"/>
              </w:numPr>
            </w:pPr>
            <w:r w:rsidRPr="001A7767">
              <w:t>vztahy mezi kořeny a koeficienty kvadratické rovnice</w:t>
            </w:r>
          </w:p>
          <w:p w14:paraId="6EBE6160" w14:textId="77777777" w:rsidR="00C20ACF" w:rsidRPr="001A7767" w:rsidRDefault="00C20ACF" w:rsidP="00C20ACF">
            <w:pPr>
              <w:pStyle w:val="Tabulkaodrazky"/>
              <w:numPr>
                <w:ilvl w:val="0"/>
                <w:numId w:val="4"/>
              </w:numPr>
            </w:pPr>
            <w:r w:rsidRPr="001A7767">
              <w:t>slovní úlohy</w:t>
            </w:r>
          </w:p>
        </w:tc>
        <w:tc>
          <w:tcPr>
            <w:tcW w:w="2040" w:type="dxa"/>
          </w:tcPr>
          <w:p w14:paraId="18AA9870" w14:textId="77777777" w:rsidR="00C20ACF" w:rsidRPr="001A7767" w:rsidRDefault="00C20ACF" w:rsidP="00B415ED">
            <w:pPr>
              <w:pStyle w:val="Tabulkatext"/>
              <w:rPr>
                <w:sz w:val="24"/>
              </w:rPr>
            </w:pPr>
          </w:p>
        </w:tc>
      </w:tr>
      <w:tr w:rsidR="00C26244" w:rsidRPr="001A7767" w14:paraId="512B295B" w14:textId="77777777" w:rsidTr="00B415ED">
        <w:trPr>
          <w:trHeight w:val="557"/>
        </w:trPr>
        <w:tc>
          <w:tcPr>
            <w:tcW w:w="3550" w:type="dxa"/>
          </w:tcPr>
          <w:p w14:paraId="0EDBAF9A" w14:textId="77777777" w:rsidR="00C20ACF" w:rsidRPr="001A7767" w:rsidRDefault="00C20ACF" w:rsidP="00B415ED">
            <w:pPr>
              <w:pStyle w:val="Tabulkaodrazky"/>
              <w:rPr>
                <w:rFonts w:cs="Times New Roman"/>
              </w:rPr>
            </w:pPr>
            <w:r w:rsidRPr="001A7767">
              <w:t>rozlišuje jednotlivé druhy funkcí, sestrojí jejich grafy a určí jejich vlastnosti včetně monotonie a extrémů</w:t>
            </w:r>
          </w:p>
          <w:p w14:paraId="1CEC7134" w14:textId="77777777" w:rsidR="00C20ACF" w:rsidRPr="001A7767" w:rsidRDefault="00C20ACF" w:rsidP="00B415ED">
            <w:pPr>
              <w:pStyle w:val="Tabulkaodrazky"/>
              <w:rPr>
                <w:rFonts w:cs="Times New Roman"/>
              </w:rPr>
            </w:pPr>
            <w:r w:rsidRPr="001A7767">
              <w:t>pracuje s matematickým modelem reálných situací a výsledek vyhodnotí vzhledem k realitě</w:t>
            </w:r>
          </w:p>
          <w:p w14:paraId="35BF8B98" w14:textId="77777777" w:rsidR="00C20ACF" w:rsidRPr="001A7767" w:rsidRDefault="00C20ACF" w:rsidP="00B415ED">
            <w:pPr>
              <w:pStyle w:val="Tabulkaodrazky"/>
              <w:rPr>
                <w:rFonts w:cs="Times New Roman"/>
              </w:rPr>
            </w:pPr>
            <w:r w:rsidRPr="001A7767">
              <w:t>aplikuje v úlohách poznatky o funkcích při úpravách výrazů a rovnic</w:t>
            </w:r>
          </w:p>
          <w:p w14:paraId="105B066F" w14:textId="77777777" w:rsidR="00C20ACF" w:rsidRPr="001A7767" w:rsidRDefault="00C20ACF" w:rsidP="00B415ED">
            <w:pPr>
              <w:pStyle w:val="Tabulkaodrazky"/>
              <w:rPr>
                <w:rFonts w:cs="Times New Roman"/>
              </w:rPr>
            </w:pPr>
            <w:r w:rsidRPr="001A7767">
              <w:t>určí průsečíky grafu funkce s osami souřadnic</w:t>
            </w:r>
          </w:p>
          <w:p w14:paraId="0F129D5B" w14:textId="77777777" w:rsidR="00C20ACF" w:rsidRPr="001A7767" w:rsidRDefault="00C20ACF" w:rsidP="00B415ED">
            <w:pPr>
              <w:pStyle w:val="Tabulkaodrazky"/>
              <w:rPr>
                <w:rFonts w:cs="Times New Roman"/>
              </w:rPr>
            </w:pPr>
            <w:r w:rsidRPr="001A7767">
              <w:t>určí hodnoty proměnné pro dané funkční hodnoty</w:t>
            </w:r>
          </w:p>
          <w:p w14:paraId="582B550B" w14:textId="77777777" w:rsidR="00C20ACF" w:rsidRPr="001A7767" w:rsidRDefault="00C20ACF" w:rsidP="00B415ED">
            <w:pPr>
              <w:pStyle w:val="Tabulkaodrazky"/>
              <w:rPr>
                <w:rFonts w:cs="Times New Roman"/>
              </w:rPr>
            </w:pPr>
            <w:r w:rsidRPr="001A7767">
              <w:t>přiřadí předpis funkce ke grafu a naopak</w:t>
            </w:r>
          </w:p>
          <w:p w14:paraId="116A6E8D" w14:textId="77777777" w:rsidR="00C20ACF" w:rsidRPr="001A7767" w:rsidRDefault="00C20ACF" w:rsidP="00B415ED">
            <w:pPr>
              <w:pStyle w:val="Tabulkaodrazky"/>
            </w:pPr>
            <w:r w:rsidRPr="001A7767">
              <w:t>sestrojí graf funkce dané předpisem pro zadané hodnoty</w:t>
            </w:r>
          </w:p>
          <w:p w14:paraId="3B1FCBBF" w14:textId="77777777" w:rsidR="00C20ACF" w:rsidRPr="001A7767" w:rsidRDefault="00C20ACF" w:rsidP="00B415ED">
            <w:pPr>
              <w:pStyle w:val="Tabulkaodrazky"/>
            </w:pPr>
            <w:r w:rsidRPr="001A7767">
              <w:t>řeší reálné problémy s použitím uvedených funkcí</w:t>
            </w:r>
          </w:p>
          <w:p w14:paraId="4DD844E3" w14:textId="77777777" w:rsidR="00C20ACF" w:rsidRPr="001A7767" w:rsidRDefault="00C20ACF" w:rsidP="00B415ED">
            <w:pPr>
              <w:pStyle w:val="Tabulkaodrazky"/>
            </w:pPr>
            <w:r w:rsidRPr="001A7767">
              <w:t>graficky znázorní řešení lineární rovnice, nerovnice a jejich soustav</w:t>
            </w:r>
          </w:p>
          <w:p w14:paraId="7CD7A4E2" w14:textId="77777777" w:rsidR="00C20ACF" w:rsidRPr="001A7767" w:rsidRDefault="00C20ACF" w:rsidP="00B415ED">
            <w:pPr>
              <w:pStyle w:val="Tabulkaodrazky"/>
            </w:pPr>
            <w:r w:rsidRPr="001A7767">
              <w:lastRenderedPageBreak/>
              <w:t>graficky znázorní řešení kvadratické rovnice a nerovnice</w:t>
            </w:r>
          </w:p>
          <w:p w14:paraId="77DD6BEF" w14:textId="77777777" w:rsidR="00C20ACF" w:rsidRPr="001A7767" w:rsidRDefault="00C20ACF" w:rsidP="00B415ED">
            <w:pPr>
              <w:pStyle w:val="Tabulkaodrazky"/>
              <w:rPr>
                <w:rFonts w:cs="Times New Roman"/>
              </w:rPr>
            </w:pPr>
            <w:r w:rsidRPr="001A7767">
              <w:t xml:space="preserve">řeší jednoduché exponenciální </w:t>
            </w:r>
            <w:r w:rsidRPr="001A7767">
              <w:rPr>
                <w:rFonts w:cs="Times New Roman"/>
              </w:rPr>
              <w:t>rovnice</w:t>
            </w:r>
          </w:p>
          <w:p w14:paraId="04829727" w14:textId="77777777" w:rsidR="00C20ACF" w:rsidRPr="001A7767" w:rsidRDefault="00C20ACF" w:rsidP="00B415ED">
            <w:pPr>
              <w:pStyle w:val="Tabulkaodrazky"/>
            </w:pPr>
            <w:r w:rsidRPr="001A7767">
              <w:t>řeší jednoduché logaritmické rovnice</w:t>
            </w:r>
          </w:p>
          <w:p w14:paraId="20ED793A" w14:textId="77777777" w:rsidR="00C20ACF" w:rsidRPr="001A7767" w:rsidRDefault="00C20ACF" w:rsidP="00B415ED">
            <w:pPr>
              <w:pStyle w:val="Tabulkaodrazky"/>
            </w:pPr>
            <w:r w:rsidRPr="001A7767">
              <w:t>užívá pojmy: orientovaný úhel, velikost úhlu</w:t>
            </w:r>
          </w:p>
          <w:p w14:paraId="5150798A" w14:textId="77777777" w:rsidR="00C20ACF" w:rsidRPr="001A7767" w:rsidRDefault="00C20ACF" w:rsidP="00B415ED">
            <w:pPr>
              <w:pStyle w:val="Tabulkaodrazky"/>
            </w:pPr>
            <w:r w:rsidRPr="001A7767">
              <w:t>určí velikost úhlu ve stupních a v obloukové míře a jejich převody</w:t>
            </w:r>
          </w:p>
          <w:p w14:paraId="17538A50" w14:textId="77777777" w:rsidR="00C20ACF" w:rsidRPr="001A7767" w:rsidRDefault="00C20ACF" w:rsidP="00B415ED">
            <w:pPr>
              <w:pStyle w:val="Tabulkaodrazky"/>
            </w:pPr>
            <w:r w:rsidRPr="001A7767">
              <w:t>graficky znázorní goniometrické funkce v oboru reálných čísel</w:t>
            </w:r>
          </w:p>
          <w:p w14:paraId="7AEDD71B" w14:textId="77777777" w:rsidR="00C20ACF" w:rsidRPr="001A7767" w:rsidRDefault="00C20ACF" w:rsidP="00B415ED">
            <w:pPr>
              <w:pStyle w:val="Tabulkaodrazky"/>
            </w:pPr>
            <w:r w:rsidRPr="001A7767">
              <w:t>určí definiční obor a obor hodnot goniometrických funkcí, určí jejich vlastnosti včetně monotonie a extrémů</w:t>
            </w:r>
          </w:p>
          <w:p w14:paraId="116221EB" w14:textId="77777777" w:rsidR="00C20ACF" w:rsidRPr="001A7767" w:rsidRDefault="00C20ACF" w:rsidP="00B415ED">
            <w:pPr>
              <w:pStyle w:val="Tabulkaodrazky"/>
            </w:pPr>
            <w:r w:rsidRPr="001A7767">
              <w:t>při řešení úloh účelně využívá digitální technologie a zdroje informací</w:t>
            </w:r>
          </w:p>
        </w:tc>
        <w:tc>
          <w:tcPr>
            <w:tcW w:w="3960" w:type="dxa"/>
          </w:tcPr>
          <w:p w14:paraId="7CBBF8A1" w14:textId="77777777" w:rsidR="00C20ACF" w:rsidRPr="001A7767" w:rsidRDefault="00C20ACF" w:rsidP="00B415ED">
            <w:pPr>
              <w:pStyle w:val="Tabulkaodrazky"/>
              <w:numPr>
                <w:ilvl w:val="0"/>
                <w:numId w:val="0"/>
              </w:numPr>
              <w:rPr>
                <w:rFonts w:cs="Times New Roman"/>
                <w:b/>
                <w:bCs/>
              </w:rPr>
            </w:pPr>
            <w:r w:rsidRPr="001A7767">
              <w:rPr>
                <w:rFonts w:cs="Times New Roman"/>
                <w:b/>
                <w:bCs/>
              </w:rPr>
              <w:lastRenderedPageBreak/>
              <w:t>Funkce</w:t>
            </w:r>
          </w:p>
          <w:p w14:paraId="523E2489" w14:textId="77777777" w:rsidR="00C20ACF" w:rsidRPr="001A7767" w:rsidRDefault="00C20ACF" w:rsidP="00C20ACF">
            <w:pPr>
              <w:pStyle w:val="Tabulkaodrazky"/>
              <w:numPr>
                <w:ilvl w:val="0"/>
                <w:numId w:val="4"/>
              </w:numPr>
              <w:rPr>
                <w:rFonts w:cs="Times New Roman"/>
              </w:rPr>
            </w:pPr>
            <w:r w:rsidRPr="001A7767">
              <w:t xml:space="preserve">pojem funkce, definiční obor a obor hodnot funkce, graf funkce </w:t>
            </w:r>
          </w:p>
          <w:p w14:paraId="350C72EA" w14:textId="77777777" w:rsidR="00C20ACF" w:rsidRPr="001A7767" w:rsidRDefault="00C20ACF" w:rsidP="00C20ACF">
            <w:pPr>
              <w:pStyle w:val="Tabulkaodrazky"/>
              <w:numPr>
                <w:ilvl w:val="0"/>
                <w:numId w:val="4"/>
              </w:numPr>
              <w:rPr>
                <w:rFonts w:cs="Times New Roman"/>
              </w:rPr>
            </w:pPr>
            <w:r w:rsidRPr="001A7767">
              <w:rPr>
                <w:rFonts w:cs="Times New Roman"/>
              </w:rPr>
              <w:t>vlastnosti funkce</w:t>
            </w:r>
          </w:p>
          <w:p w14:paraId="39A13800" w14:textId="77777777" w:rsidR="00C20ACF" w:rsidRPr="001A7767" w:rsidRDefault="00C20ACF" w:rsidP="00C20ACF">
            <w:pPr>
              <w:pStyle w:val="Tabulkaodrazky"/>
              <w:numPr>
                <w:ilvl w:val="0"/>
                <w:numId w:val="4"/>
              </w:numPr>
              <w:rPr>
                <w:rFonts w:cs="Times New Roman"/>
              </w:rPr>
            </w:pPr>
            <w:r w:rsidRPr="001A7767">
              <w:rPr>
                <w:rFonts w:cs="Times New Roman"/>
              </w:rPr>
              <w:t>lineární funkce</w:t>
            </w:r>
          </w:p>
          <w:p w14:paraId="78EE2C4B" w14:textId="77777777" w:rsidR="00C20ACF" w:rsidRPr="001A7767" w:rsidRDefault="00C20ACF" w:rsidP="00C20ACF">
            <w:pPr>
              <w:pStyle w:val="Tabulkaodrazky"/>
              <w:numPr>
                <w:ilvl w:val="0"/>
                <w:numId w:val="4"/>
              </w:numPr>
              <w:rPr>
                <w:rFonts w:cs="Times New Roman"/>
              </w:rPr>
            </w:pPr>
            <w:r w:rsidRPr="001A7767">
              <w:rPr>
                <w:rFonts w:cs="Times New Roman"/>
              </w:rPr>
              <w:t>lineárně lomená funkce</w:t>
            </w:r>
          </w:p>
          <w:p w14:paraId="64262058" w14:textId="77777777" w:rsidR="00C20ACF" w:rsidRPr="001A7767" w:rsidRDefault="00C20ACF" w:rsidP="00C20ACF">
            <w:pPr>
              <w:pStyle w:val="Tabulkaodrazky"/>
              <w:numPr>
                <w:ilvl w:val="0"/>
                <w:numId w:val="4"/>
              </w:numPr>
              <w:rPr>
                <w:rFonts w:cs="Times New Roman"/>
              </w:rPr>
            </w:pPr>
            <w:r w:rsidRPr="001A7767">
              <w:rPr>
                <w:rFonts w:cs="Times New Roman"/>
              </w:rPr>
              <w:t xml:space="preserve">kvadratická funkce </w:t>
            </w:r>
          </w:p>
          <w:p w14:paraId="25B3CDC6" w14:textId="77777777" w:rsidR="00C20ACF" w:rsidRPr="001A7767" w:rsidRDefault="00C20ACF" w:rsidP="00C20ACF">
            <w:pPr>
              <w:pStyle w:val="Tabulkaodrazky"/>
              <w:numPr>
                <w:ilvl w:val="0"/>
                <w:numId w:val="4"/>
              </w:numPr>
              <w:rPr>
                <w:rFonts w:cs="Times New Roman"/>
              </w:rPr>
            </w:pPr>
            <w:r w:rsidRPr="001A7767">
              <w:rPr>
                <w:rFonts w:cs="Times New Roman"/>
              </w:rPr>
              <w:t>exponenciální funkce</w:t>
            </w:r>
          </w:p>
          <w:p w14:paraId="7DE9FDCB" w14:textId="77777777" w:rsidR="00C20ACF" w:rsidRPr="001A7767" w:rsidRDefault="00C20ACF" w:rsidP="00C20ACF">
            <w:pPr>
              <w:pStyle w:val="Tabulkaodrazky"/>
              <w:numPr>
                <w:ilvl w:val="0"/>
                <w:numId w:val="4"/>
              </w:numPr>
              <w:rPr>
                <w:rFonts w:cs="Times New Roman"/>
              </w:rPr>
            </w:pPr>
            <w:r w:rsidRPr="001A7767">
              <w:rPr>
                <w:rFonts w:cs="Times New Roman"/>
              </w:rPr>
              <w:t>logaritmická funkce</w:t>
            </w:r>
          </w:p>
          <w:p w14:paraId="14BA3EEC" w14:textId="77777777" w:rsidR="00C20ACF" w:rsidRPr="001A7767" w:rsidRDefault="00C20ACF" w:rsidP="00C20ACF">
            <w:pPr>
              <w:pStyle w:val="Odstavecseseznamem"/>
              <w:numPr>
                <w:ilvl w:val="0"/>
                <w:numId w:val="4"/>
              </w:numPr>
              <w:rPr>
                <w:rFonts w:ascii="Times New Roman" w:hAnsi="Times New Roman"/>
              </w:rPr>
            </w:pPr>
            <w:r w:rsidRPr="001A7767">
              <w:rPr>
                <w:rFonts w:ascii="Times New Roman" w:hAnsi="Times New Roman"/>
              </w:rPr>
              <w:t>logaritmus a jeho užití</w:t>
            </w:r>
          </w:p>
          <w:p w14:paraId="480CA60C" w14:textId="77777777" w:rsidR="00C20ACF" w:rsidRPr="001A7767" w:rsidRDefault="00C20ACF" w:rsidP="00C20ACF">
            <w:pPr>
              <w:pStyle w:val="Odstavecseseznamem"/>
              <w:numPr>
                <w:ilvl w:val="0"/>
                <w:numId w:val="4"/>
              </w:numPr>
              <w:rPr>
                <w:rFonts w:ascii="Times New Roman" w:hAnsi="Times New Roman"/>
              </w:rPr>
            </w:pPr>
            <w:r w:rsidRPr="001A7767">
              <w:rPr>
                <w:rFonts w:ascii="Times New Roman" w:hAnsi="Times New Roman"/>
              </w:rPr>
              <w:t xml:space="preserve">věty o logaritmech </w:t>
            </w:r>
          </w:p>
          <w:p w14:paraId="284AEAAF" w14:textId="77777777" w:rsidR="00C20ACF" w:rsidRPr="001A7767" w:rsidRDefault="00C20ACF" w:rsidP="00C20ACF">
            <w:pPr>
              <w:pStyle w:val="Odstavecseseznamem"/>
              <w:numPr>
                <w:ilvl w:val="0"/>
                <w:numId w:val="4"/>
              </w:numPr>
              <w:rPr>
                <w:rFonts w:ascii="Times New Roman" w:hAnsi="Times New Roman"/>
              </w:rPr>
            </w:pPr>
            <w:r w:rsidRPr="001A7767">
              <w:rPr>
                <w:rFonts w:ascii="Times New Roman" w:hAnsi="Times New Roman"/>
              </w:rPr>
              <w:t>úprava výrazů obsahujících funkce</w:t>
            </w:r>
          </w:p>
          <w:p w14:paraId="5D1A0A9F" w14:textId="77777777" w:rsidR="00C20ACF" w:rsidRPr="001A7767" w:rsidRDefault="00C20ACF" w:rsidP="00C20ACF">
            <w:pPr>
              <w:pStyle w:val="Tabulkaodrazky"/>
              <w:numPr>
                <w:ilvl w:val="0"/>
                <w:numId w:val="4"/>
              </w:numPr>
            </w:pPr>
            <w:r w:rsidRPr="001A7767">
              <w:rPr>
                <w:rFonts w:cs="Times New Roman"/>
              </w:rPr>
              <w:t>exponenciální rovnice</w:t>
            </w:r>
          </w:p>
          <w:p w14:paraId="4B1667CD" w14:textId="77777777" w:rsidR="00C20ACF" w:rsidRPr="001A7767" w:rsidRDefault="00C20ACF" w:rsidP="00C20ACF">
            <w:pPr>
              <w:pStyle w:val="Tabulkaodrazky"/>
              <w:numPr>
                <w:ilvl w:val="0"/>
                <w:numId w:val="4"/>
              </w:numPr>
            </w:pPr>
            <w:r w:rsidRPr="001A7767">
              <w:rPr>
                <w:rFonts w:cs="Times New Roman"/>
              </w:rPr>
              <w:t>logaritmické rovnice</w:t>
            </w:r>
          </w:p>
          <w:p w14:paraId="35990ED9" w14:textId="77777777" w:rsidR="00C20ACF" w:rsidRPr="001A7767" w:rsidRDefault="00C20ACF" w:rsidP="00C20ACF">
            <w:pPr>
              <w:pStyle w:val="Odstavecseseznamem"/>
              <w:numPr>
                <w:ilvl w:val="0"/>
                <w:numId w:val="4"/>
              </w:numPr>
              <w:rPr>
                <w:rFonts w:ascii="Times New Roman" w:hAnsi="Times New Roman"/>
              </w:rPr>
            </w:pPr>
            <w:r w:rsidRPr="001A7767">
              <w:rPr>
                <w:rFonts w:ascii="Times New Roman" w:hAnsi="Times New Roman"/>
              </w:rPr>
              <w:t>slovní úlohy</w:t>
            </w:r>
          </w:p>
          <w:p w14:paraId="4BDB5979" w14:textId="77777777" w:rsidR="00C20ACF" w:rsidRPr="001A7767" w:rsidRDefault="00C20ACF" w:rsidP="000A3E33">
            <w:pPr>
              <w:pStyle w:val="Odrazkyvtabulce"/>
              <w:numPr>
                <w:ilvl w:val="0"/>
                <w:numId w:val="13"/>
              </w:numPr>
              <w:ind w:left="284" w:hanging="284"/>
            </w:pPr>
            <w:r w:rsidRPr="001A7767">
              <w:t>úhel, stupňová míra, oblouková míra</w:t>
            </w:r>
          </w:p>
          <w:p w14:paraId="39044B1A" w14:textId="77777777" w:rsidR="00C20ACF" w:rsidRPr="001A7767" w:rsidRDefault="00C20ACF" w:rsidP="000A3E33">
            <w:pPr>
              <w:pStyle w:val="Odrazkyvtabulce"/>
              <w:numPr>
                <w:ilvl w:val="0"/>
                <w:numId w:val="13"/>
              </w:numPr>
              <w:ind w:left="284" w:hanging="284"/>
            </w:pPr>
            <w:r w:rsidRPr="001A7767">
              <w:t>goniometrické funkce, jejich graf</w:t>
            </w:r>
          </w:p>
        </w:tc>
        <w:tc>
          <w:tcPr>
            <w:tcW w:w="2040" w:type="dxa"/>
          </w:tcPr>
          <w:p w14:paraId="74C1FD9B" w14:textId="77777777" w:rsidR="00C20ACF" w:rsidRPr="001A7767" w:rsidRDefault="00C20ACF" w:rsidP="00B415ED">
            <w:pPr>
              <w:pStyle w:val="Tabulkatext"/>
              <w:rPr>
                <w:sz w:val="24"/>
              </w:rPr>
            </w:pPr>
          </w:p>
        </w:tc>
      </w:tr>
    </w:tbl>
    <w:p w14:paraId="111F4913" w14:textId="77777777" w:rsidR="00C20ACF" w:rsidRPr="001A7767" w:rsidRDefault="00C20ACF" w:rsidP="00C20ACF">
      <w:pPr>
        <w:jc w:val="left"/>
      </w:pPr>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53A3F35F" w14:textId="77777777" w:rsidTr="00B415ED">
        <w:trPr>
          <w:cantSplit/>
          <w:trHeight w:val="964"/>
          <w:tblHeader/>
        </w:trPr>
        <w:tc>
          <w:tcPr>
            <w:tcW w:w="7510" w:type="dxa"/>
            <w:gridSpan w:val="2"/>
            <w:shd w:val="clear" w:color="auto" w:fill="F3F3F3"/>
          </w:tcPr>
          <w:p w14:paraId="78431EDD" w14:textId="77777777" w:rsidR="00C20ACF" w:rsidRPr="001A7767" w:rsidRDefault="00C20ACF" w:rsidP="00B415ED">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4203F0A2" w14:textId="77777777" w:rsidR="00C20ACF" w:rsidRPr="001A7767" w:rsidRDefault="00C20ACF" w:rsidP="00B415ED">
            <w:pPr>
              <w:pStyle w:val="StylTabnad1Vpravo193cm"/>
            </w:pPr>
            <w:r w:rsidRPr="001A7767">
              <w:t xml:space="preserve">Cvičení z matematiky </w:t>
            </w:r>
          </w:p>
        </w:tc>
        <w:tc>
          <w:tcPr>
            <w:tcW w:w="2040" w:type="dxa"/>
            <w:shd w:val="clear" w:color="auto" w:fill="F3F3F3"/>
          </w:tcPr>
          <w:p w14:paraId="2C334381" w14:textId="77777777" w:rsidR="00C20ACF" w:rsidRPr="001A7767" w:rsidRDefault="00C20ACF" w:rsidP="00B415ED">
            <w:pPr>
              <w:spacing w:before="120"/>
              <w:jc w:val="center"/>
              <w:rPr>
                <w:rFonts w:ascii="Arial" w:hAnsi="Arial" w:cs="Arial"/>
                <w:sz w:val="16"/>
                <w:szCs w:val="16"/>
              </w:rPr>
            </w:pPr>
            <w:r w:rsidRPr="001A7767">
              <w:rPr>
                <w:rFonts w:ascii="Arial" w:hAnsi="Arial" w:cs="Arial"/>
                <w:sz w:val="16"/>
                <w:szCs w:val="16"/>
              </w:rPr>
              <w:t>Ročník:</w:t>
            </w:r>
          </w:p>
          <w:p w14:paraId="45B17EBC" w14:textId="77777777" w:rsidR="00C20ACF" w:rsidRPr="001A7767" w:rsidRDefault="00C20ACF" w:rsidP="00B415ED">
            <w:pPr>
              <w:jc w:val="center"/>
              <w:rPr>
                <w:b/>
                <w:bCs/>
                <w:sz w:val="28"/>
                <w:szCs w:val="20"/>
              </w:rPr>
            </w:pPr>
            <w:r w:rsidRPr="001A7767">
              <w:rPr>
                <w:b/>
                <w:bCs/>
                <w:sz w:val="28"/>
                <w:szCs w:val="20"/>
              </w:rPr>
              <w:t>4.</w:t>
            </w:r>
          </w:p>
          <w:p w14:paraId="4557C817" w14:textId="77777777" w:rsidR="00C20ACF" w:rsidRPr="001A7767" w:rsidRDefault="00C20ACF" w:rsidP="00B415ED">
            <w:pPr>
              <w:pStyle w:val="StylTabnad1Vpravo193cm"/>
            </w:pPr>
          </w:p>
        </w:tc>
      </w:tr>
      <w:tr w:rsidR="00C26244" w:rsidRPr="001A7767" w14:paraId="4313BF32" w14:textId="77777777" w:rsidTr="00B415ED">
        <w:trPr>
          <w:trHeight w:val="567"/>
          <w:tblHeader/>
        </w:trPr>
        <w:tc>
          <w:tcPr>
            <w:tcW w:w="3550" w:type="dxa"/>
          </w:tcPr>
          <w:p w14:paraId="53BC5542" w14:textId="77777777" w:rsidR="00C20ACF" w:rsidRPr="001A7767" w:rsidRDefault="00C20ACF" w:rsidP="00B415ED">
            <w:pPr>
              <w:pStyle w:val="Tabnad2"/>
            </w:pPr>
            <w:r w:rsidRPr="001A7767">
              <w:t>Očekávané výstupy</w:t>
            </w:r>
          </w:p>
          <w:p w14:paraId="7B1FA555" w14:textId="77777777" w:rsidR="00C20ACF" w:rsidRPr="001A7767" w:rsidRDefault="00C20ACF" w:rsidP="00B415ED">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8169E5A" w14:textId="77777777" w:rsidR="00C20ACF" w:rsidRPr="001A7767" w:rsidRDefault="00C20ACF" w:rsidP="00B415ED">
            <w:pPr>
              <w:pStyle w:val="Tabnad2"/>
            </w:pPr>
            <w:r w:rsidRPr="001A7767">
              <w:t>Učivo</w:t>
            </w:r>
          </w:p>
        </w:tc>
        <w:tc>
          <w:tcPr>
            <w:tcW w:w="2040" w:type="dxa"/>
          </w:tcPr>
          <w:p w14:paraId="66C58888" w14:textId="77777777" w:rsidR="00C20ACF" w:rsidRPr="001A7767" w:rsidRDefault="00C20ACF" w:rsidP="00B415ED">
            <w:pPr>
              <w:pStyle w:val="Tabnad2"/>
            </w:pPr>
            <w:r w:rsidRPr="001A7767">
              <w:t xml:space="preserve">Průřezová témata, integrace, pozn. </w:t>
            </w:r>
          </w:p>
        </w:tc>
      </w:tr>
      <w:tr w:rsidR="00C26244" w:rsidRPr="001A7767" w14:paraId="08AD5264" w14:textId="77777777" w:rsidTr="00B415ED">
        <w:trPr>
          <w:trHeight w:val="567"/>
        </w:trPr>
        <w:tc>
          <w:tcPr>
            <w:tcW w:w="3550" w:type="dxa"/>
          </w:tcPr>
          <w:p w14:paraId="679AA951" w14:textId="77777777" w:rsidR="00C20ACF" w:rsidRPr="001A7767" w:rsidRDefault="00C20ACF" w:rsidP="00B415ED">
            <w:pPr>
              <w:pStyle w:val="Tabulkaodrazky"/>
            </w:pPr>
            <w:r w:rsidRPr="001A7767">
              <w:t>vysvětlí posloupnost jako zvláštní případ funkce</w:t>
            </w:r>
          </w:p>
          <w:p w14:paraId="335E858F" w14:textId="77777777" w:rsidR="00C20ACF" w:rsidRPr="001A7767" w:rsidRDefault="00C20ACF" w:rsidP="00B415ED">
            <w:pPr>
              <w:pStyle w:val="Tabulkaodrazky"/>
            </w:pPr>
            <w:r w:rsidRPr="001A7767">
              <w:t>určí posloupnost vzorcem pro n-tý člen, výčtem prvků, graficky</w:t>
            </w:r>
          </w:p>
          <w:p w14:paraId="4C367F76" w14:textId="77777777" w:rsidR="00C20ACF" w:rsidRPr="001A7767" w:rsidRDefault="00C20ACF" w:rsidP="00B415ED">
            <w:pPr>
              <w:pStyle w:val="Tabulkaodrazky"/>
            </w:pPr>
            <w:r w:rsidRPr="001A7767">
              <w:t xml:space="preserve">pozná aritmetickou posloupnost a určí její vlastnosti </w:t>
            </w:r>
          </w:p>
          <w:p w14:paraId="61C4BAC4" w14:textId="77777777" w:rsidR="00C20ACF" w:rsidRPr="001A7767" w:rsidRDefault="00C20ACF" w:rsidP="00B415ED">
            <w:pPr>
              <w:pStyle w:val="Tabulkaodrazky"/>
            </w:pPr>
            <w:r w:rsidRPr="001A7767">
              <w:t xml:space="preserve">pozná geometrickou posloupnost a určí její vlastnosti </w:t>
            </w:r>
          </w:p>
          <w:p w14:paraId="533DD66E" w14:textId="77777777" w:rsidR="00C20ACF" w:rsidRPr="001A7767" w:rsidRDefault="00C20ACF" w:rsidP="00B415ED">
            <w:pPr>
              <w:pStyle w:val="Tabulkaodrazky"/>
            </w:pPr>
            <w:r w:rsidRPr="001A7767">
              <w:t xml:space="preserve">užívá poznatků o posloupnostech při řešení úloh v reálných situacích </w:t>
            </w:r>
          </w:p>
          <w:p w14:paraId="06582304" w14:textId="77777777" w:rsidR="00C20ACF" w:rsidRPr="001A7767" w:rsidRDefault="00C20ACF" w:rsidP="00B415ED">
            <w:pPr>
              <w:pStyle w:val="Tabulkaodrazky"/>
            </w:pPr>
            <w:r w:rsidRPr="001A7767">
              <w:t>používá pojmy finanční matematiky: změny cen zboží, směna peněz, danění, úrok, úročení, jednoduché úrokování, spoření, úvěry, splátky úvěrů</w:t>
            </w:r>
          </w:p>
          <w:p w14:paraId="7E43F6E3" w14:textId="77777777" w:rsidR="00C20ACF" w:rsidRPr="001A7767" w:rsidRDefault="00C20ACF" w:rsidP="00B415ED">
            <w:pPr>
              <w:pStyle w:val="Tabulkaodrazky"/>
            </w:pPr>
            <w:r w:rsidRPr="001A7767">
              <w:t>provádí výpočty finančních záležitostí: změny cen zboží, směna peněz, danění, úrok, jednoduché úrokování, spoření, úvěry, splátky úvěrů</w:t>
            </w:r>
          </w:p>
          <w:p w14:paraId="106369A4" w14:textId="77777777" w:rsidR="00C20ACF" w:rsidRPr="001A7767" w:rsidRDefault="00C20ACF" w:rsidP="00B415ED">
            <w:pPr>
              <w:pStyle w:val="Tabulkaodrazky"/>
            </w:pPr>
            <w:r w:rsidRPr="001A7767">
              <w:t xml:space="preserve">při řešení úloh účelně využívá digitální technologie a zdroje informací </w:t>
            </w:r>
          </w:p>
        </w:tc>
        <w:tc>
          <w:tcPr>
            <w:tcW w:w="3960" w:type="dxa"/>
          </w:tcPr>
          <w:p w14:paraId="50D85FC4" w14:textId="77777777" w:rsidR="00C20ACF" w:rsidRPr="001A7767" w:rsidRDefault="00C20ACF" w:rsidP="00B415ED">
            <w:pPr>
              <w:pStyle w:val="Tabulkaodrazky"/>
              <w:numPr>
                <w:ilvl w:val="0"/>
                <w:numId w:val="0"/>
              </w:numPr>
              <w:rPr>
                <w:b/>
                <w:bCs/>
              </w:rPr>
            </w:pPr>
            <w:r w:rsidRPr="001A7767">
              <w:rPr>
                <w:b/>
                <w:bCs/>
              </w:rPr>
              <w:t>Posloupnosti a finanční matematika</w:t>
            </w:r>
          </w:p>
          <w:p w14:paraId="17DEBBF8" w14:textId="77777777" w:rsidR="00C20ACF" w:rsidRPr="001A7767" w:rsidRDefault="00C20ACF">
            <w:pPr>
              <w:pStyle w:val="Tabulkaodrazky"/>
              <w:numPr>
                <w:ilvl w:val="0"/>
                <w:numId w:val="26"/>
              </w:numPr>
              <w:ind w:left="259" w:hanging="259"/>
            </w:pPr>
            <w:r w:rsidRPr="001A7767">
              <w:t xml:space="preserve">poznatky o posloupnostech </w:t>
            </w:r>
          </w:p>
          <w:p w14:paraId="56DDE3CC" w14:textId="77777777" w:rsidR="00C20ACF" w:rsidRPr="001A7767" w:rsidRDefault="00C20ACF">
            <w:pPr>
              <w:pStyle w:val="Tabulkaodrazky"/>
              <w:numPr>
                <w:ilvl w:val="0"/>
                <w:numId w:val="26"/>
              </w:numPr>
              <w:ind w:left="259" w:hanging="259"/>
            </w:pPr>
            <w:r w:rsidRPr="001A7767">
              <w:t>aritmetická posloupnost a její užití</w:t>
            </w:r>
          </w:p>
          <w:p w14:paraId="1978E69F" w14:textId="77777777" w:rsidR="00C20ACF" w:rsidRPr="001A7767" w:rsidRDefault="00C20ACF">
            <w:pPr>
              <w:pStyle w:val="Tabulkaodrazky"/>
              <w:numPr>
                <w:ilvl w:val="0"/>
                <w:numId w:val="26"/>
              </w:numPr>
              <w:ind w:left="259" w:hanging="259"/>
            </w:pPr>
            <w:r w:rsidRPr="001A7767">
              <w:t>geometrická posloupnost a její užití</w:t>
            </w:r>
          </w:p>
          <w:p w14:paraId="4E342F9D" w14:textId="77777777" w:rsidR="00C20ACF" w:rsidRPr="001A7767" w:rsidRDefault="00C20ACF">
            <w:pPr>
              <w:pStyle w:val="Tabulkaodrazky"/>
              <w:numPr>
                <w:ilvl w:val="0"/>
                <w:numId w:val="26"/>
              </w:numPr>
              <w:ind w:left="259" w:hanging="259"/>
            </w:pPr>
            <w:r w:rsidRPr="001A7767">
              <w:t>finanční matematika</w:t>
            </w:r>
          </w:p>
          <w:p w14:paraId="4313694F" w14:textId="77777777" w:rsidR="00C20ACF" w:rsidRPr="001A7767" w:rsidRDefault="00C20ACF">
            <w:pPr>
              <w:pStyle w:val="Tabulkaodrazky"/>
              <w:numPr>
                <w:ilvl w:val="0"/>
                <w:numId w:val="26"/>
              </w:numPr>
              <w:ind w:left="259" w:hanging="259"/>
            </w:pPr>
            <w:r w:rsidRPr="001A7767">
              <w:t>slovní úlohy</w:t>
            </w:r>
          </w:p>
          <w:p w14:paraId="5ABBDC48" w14:textId="77777777" w:rsidR="00C20ACF" w:rsidRPr="001A7767" w:rsidRDefault="00C20ACF">
            <w:pPr>
              <w:pStyle w:val="Tabulkaodrazky"/>
              <w:numPr>
                <w:ilvl w:val="0"/>
                <w:numId w:val="26"/>
              </w:numPr>
              <w:ind w:left="259" w:hanging="259"/>
            </w:pPr>
            <w:r w:rsidRPr="001A7767">
              <w:t xml:space="preserve">využití posloupností pro řešení úloh z praxe </w:t>
            </w:r>
          </w:p>
        </w:tc>
        <w:tc>
          <w:tcPr>
            <w:tcW w:w="2040" w:type="dxa"/>
          </w:tcPr>
          <w:p w14:paraId="73FE952A" w14:textId="77777777" w:rsidR="00C20ACF" w:rsidRPr="001A7767" w:rsidRDefault="00C20ACF" w:rsidP="00B415ED">
            <w:pPr>
              <w:pStyle w:val="Tabulkatext"/>
              <w:rPr>
                <w:sz w:val="24"/>
              </w:rPr>
            </w:pPr>
          </w:p>
        </w:tc>
      </w:tr>
      <w:tr w:rsidR="00C26244" w:rsidRPr="001A7767" w14:paraId="11BBD799" w14:textId="77777777" w:rsidTr="00B415ED">
        <w:trPr>
          <w:trHeight w:val="567"/>
        </w:trPr>
        <w:tc>
          <w:tcPr>
            <w:tcW w:w="3550" w:type="dxa"/>
          </w:tcPr>
          <w:p w14:paraId="7C3E699E" w14:textId="77777777" w:rsidR="00C20ACF" w:rsidRPr="001A7767" w:rsidRDefault="00C20ACF">
            <w:pPr>
              <w:pStyle w:val="Tabulkaodrazky"/>
              <w:numPr>
                <w:ilvl w:val="0"/>
                <w:numId w:val="28"/>
              </w:numPr>
              <w:ind w:left="269" w:hanging="269"/>
            </w:pPr>
            <w:r w:rsidRPr="001A7767">
              <w:t>užívá pojmy a vztahy: bod, přímka, rovina, odchylka dvou přímek, vzdálenost bodu od přímky, vzdálenost dvou rovnoběžek, úsečka a její délka</w:t>
            </w:r>
          </w:p>
          <w:p w14:paraId="0166C172" w14:textId="77777777" w:rsidR="00C20ACF" w:rsidRPr="001A7767" w:rsidRDefault="00C20ACF">
            <w:pPr>
              <w:pStyle w:val="Tabulkaodrazky"/>
              <w:numPr>
                <w:ilvl w:val="0"/>
                <w:numId w:val="28"/>
              </w:numPr>
              <w:ind w:left="269" w:hanging="269"/>
            </w:pPr>
            <w:r w:rsidRPr="001A7767">
              <w:t>užívá jednotky délky a obsahu, provádí převody jednotek délky a obsahu</w:t>
            </w:r>
          </w:p>
          <w:p w14:paraId="5E17ED62" w14:textId="77777777" w:rsidR="00C20ACF" w:rsidRPr="001A7767" w:rsidRDefault="00C20ACF">
            <w:pPr>
              <w:pStyle w:val="Tabulkaodrazky"/>
              <w:numPr>
                <w:ilvl w:val="0"/>
                <w:numId w:val="28"/>
              </w:numPr>
              <w:ind w:left="269" w:hanging="269"/>
            </w:pPr>
            <w:r w:rsidRPr="001A7767">
              <w:t>řeší úlohy na polohové a metrické vlastnosti rovinných útvarů</w:t>
            </w:r>
          </w:p>
          <w:p w14:paraId="56FAA091" w14:textId="77777777" w:rsidR="00C20ACF" w:rsidRPr="001A7767" w:rsidRDefault="00C20ACF">
            <w:pPr>
              <w:pStyle w:val="Tabulkaodrazky"/>
              <w:numPr>
                <w:ilvl w:val="0"/>
                <w:numId w:val="28"/>
              </w:numPr>
              <w:ind w:left="269" w:hanging="269"/>
            </w:pPr>
            <w:r w:rsidRPr="001A7767">
              <w:t>s použitím goniometrických funkcí určí ze zadaných údajů velikost stran a úhlů v pravoúhlém trojúhelníku</w:t>
            </w:r>
          </w:p>
          <w:p w14:paraId="67EEC96B" w14:textId="77777777" w:rsidR="00C20ACF" w:rsidRPr="001A7767" w:rsidRDefault="00C20ACF">
            <w:pPr>
              <w:pStyle w:val="Tabulkaodrazky"/>
              <w:numPr>
                <w:ilvl w:val="0"/>
                <w:numId w:val="28"/>
              </w:numPr>
              <w:ind w:left="269" w:hanging="269"/>
            </w:pPr>
            <w:r w:rsidRPr="001A7767">
              <w:t>užívá věty o shodnosti a podobnosti trojúhelníků v početních i konstrukčních úlohách</w:t>
            </w:r>
          </w:p>
          <w:p w14:paraId="4EB1F98B" w14:textId="77777777" w:rsidR="00C20ACF" w:rsidRPr="001A7767" w:rsidRDefault="00C20ACF">
            <w:pPr>
              <w:pStyle w:val="Tabulkaodrazky"/>
              <w:numPr>
                <w:ilvl w:val="0"/>
                <w:numId w:val="28"/>
              </w:numPr>
              <w:ind w:left="269" w:hanging="269"/>
            </w:pPr>
            <w:r w:rsidRPr="001A7767">
              <w:t>graficky rozdělí úsečku v daném poměru</w:t>
            </w:r>
          </w:p>
          <w:p w14:paraId="1CBF2403" w14:textId="77777777" w:rsidR="00C20ACF" w:rsidRPr="001A7767" w:rsidRDefault="00C20ACF">
            <w:pPr>
              <w:pStyle w:val="Tabulkaodrazky"/>
              <w:numPr>
                <w:ilvl w:val="0"/>
                <w:numId w:val="28"/>
              </w:numPr>
              <w:ind w:left="269" w:hanging="269"/>
            </w:pPr>
            <w:r w:rsidRPr="001A7767">
              <w:t>graficky změní velikost úsečky v daném poměru</w:t>
            </w:r>
          </w:p>
          <w:p w14:paraId="6BD54ABF" w14:textId="77777777" w:rsidR="00C20ACF" w:rsidRPr="001A7767" w:rsidRDefault="00C20ACF">
            <w:pPr>
              <w:pStyle w:val="Tabulkaodrazky"/>
              <w:numPr>
                <w:ilvl w:val="0"/>
                <w:numId w:val="28"/>
              </w:numPr>
              <w:ind w:left="269" w:hanging="269"/>
            </w:pPr>
            <w:r w:rsidRPr="001A7767">
              <w:lastRenderedPageBreak/>
              <w:t>využívá poznatky o množinách všech bodů dané vlastnosti v konstrukčních úlohách</w:t>
            </w:r>
          </w:p>
          <w:p w14:paraId="70A18269" w14:textId="77777777" w:rsidR="00C20ACF" w:rsidRPr="001A7767" w:rsidRDefault="00C20ACF">
            <w:pPr>
              <w:pStyle w:val="Tabulkaodrazky"/>
              <w:numPr>
                <w:ilvl w:val="0"/>
                <w:numId w:val="28"/>
              </w:numPr>
              <w:ind w:left="269" w:hanging="269"/>
            </w:pPr>
            <w:r w:rsidRPr="001A7767">
              <w:t>popíše rovinné útvary, určí jejich obvod a obsah</w:t>
            </w:r>
          </w:p>
          <w:p w14:paraId="7F14EE40" w14:textId="77777777" w:rsidR="00C20ACF" w:rsidRPr="001A7767" w:rsidRDefault="00C20ACF" w:rsidP="00B415ED">
            <w:pPr>
              <w:pStyle w:val="Tabulkaodrazky"/>
              <w:tabs>
                <w:tab w:val="clear" w:pos="360"/>
              </w:tabs>
            </w:pPr>
            <w:r w:rsidRPr="001A7767">
              <w:t>při řešení úloh účelně využívá digitální technologie a zdroje informací</w:t>
            </w:r>
          </w:p>
        </w:tc>
        <w:tc>
          <w:tcPr>
            <w:tcW w:w="3960" w:type="dxa"/>
          </w:tcPr>
          <w:p w14:paraId="6105140B" w14:textId="77777777" w:rsidR="00C20ACF" w:rsidRPr="001A7767" w:rsidRDefault="00C20ACF" w:rsidP="00B415ED">
            <w:pPr>
              <w:pStyle w:val="Tabulkatext"/>
              <w:rPr>
                <w:b/>
                <w:bCs/>
              </w:rPr>
            </w:pPr>
            <w:r w:rsidRPr="001A7767">
              <w:rPr>
                <w:b/>
                <w:bCs/>
              </w:rPr>
              <w:lastRenderedPageBreak/>
              <w:t>Planimetrie</w:t>
            </w:r>
          </w:p>
          <w:p w14:paraId="1ADEE182" w14:textId="77777777" w:rsidR="00C20ACF" w:rsidRPr="001A7767" w:rsidRDefault="00C20ACF">
            <w:pPr>
              <w:pStyle w:val="Tabulkaodrazky"/>
              <w:numPr>
                <w:ilvl w:val="0"/>
                <w:numId w:val="27"/>
              </w:numPr>
              <w:ind w:left="259" w:hanging="284"/>
            </w:pPr>
            <w:r w:rsidRPr="001A7767">
              <w:t>základní planimetrické pojmy</w:t>
            </w:r>
          </w:p>
          <w:p w14:paraId="737E0733" w14:textId="77777777" w:rsidR="00C20ACF" w:rsidRPr="001A7767" w:rsidRDefault="00C20ACF">
            <w:pPr>
              <w:pStyle w:val="Tabulkaodrazky"/>
              <w:numPr>
                <w:ilvl w:val="0"/>
                <w:numId w:val="27"/>
              </w:numPr>
              <w:ind w:left="259" w:hanging="284"/>
            </w:pPr>
            <w:r w:rsidRPr="001A7767">
              <w:t>polohové vztahy rovinných útvarů</w:t>
            </w:r>
          </w:p>
          <w:p w14:paraId="44E71A9A" w14:textId="77777777" w:rsidR="00C20ACF" w:rsidRPr="001A7767" w:rsidRDefault="00C20ACF">
            <w:pPr>
              <w:pStyle w:val="Tabulkaodrazky"/>
              <w:numPr>
                <w:ilvl w:val="0"/>
                <w:numId w:val="27"/>
              </w:numPr>
              <w:ind w:left="259" w:hanging="284"/>
            </w:pPr>
            <w:r w:rsidRPr="001A7767">
              <w:t>metrické vlastnosti rovinných útvarů</w:t>
            </w:r>
          </w:p>
          <w:p w14:paraId="70F44F26" w14:textId="77777777" w:rsidR="00C20ACF" w:rsidRPr="001A7767" w:rsidRDefault="00C20ACF">
            <w:pPr>
              <w:pStyle w:val="Tabulkaodrazky"/>
              <w:numPr>
                <w:ilvl w:val="0"/>
                <w:numId w:val="27"/>
              </w:numPr>
              <w:ind w:left="259" w:hanging="284"/>
            </w:pPr>
            <w:r w:rsidRPr="001A7767">
              <w:t>Euklidovy věty</w:t>
            </w:r>
          </w:p>
          <w:p w14:paraId="678D5066" w14:textId="77777777" w:rsidR="00C20ACF" w:rsidRPr="001A7767" w:rsidRDefault="00C20ACF">
            <w:pPr>
              <w:pStyle w:val="Tabulkaodrazky"/>
              <w:numPr>
                <w:ilvl w:val="0"/>
                <w:numId w:val="27"/>
              </w:numPr>
              <w:ind w:left="259" w:hanging="284"/>
            </w:pPr>
            <w:r w:rsidRPr="001A7767">
              <w:t>využití goniometrických funkcí k určení stran a úhlů v trojúhelníku</w:t>
            </w:r>
          </w:p>
          <w:p w14:paraId="335252F7" w14:textId="77777777" w:rsidR="00C20ACF" w:rsidRPr="001A7767" w:rsidRDefault="00C20ACF">
            <w:pPr>
              <w:pStyle w:val="Tabulkaodrazky"/>
              <w:numPr>
                <w:ilvl w:val="0"/>
                <w:numId w:val="27"/>
              </w:numPr>
              <w:ind w:left="259" w:hanging="284"/>
            </w:pPr>
            <w:r w:rsidRPr="001A7767">
              <w:t>množiny bodů dané vlastnosti</w:t>
            </w:r>
          </w:p>
          <w:p w14:paraId="78459582" w14:textId="77777777" w:rsidR="00C20ACF" w:rsidRPr="001A7767" w:rsidRDefault="00C20ACF">
            <w:pPr>
              <w:pStyle w:val="Tabulkaodrazky"/>
              <w:numPr>
                <w:ilvl w:val="0"/>
                <w:numId w:val="27"/>
              </w:numPr>
              <w:ind w:left="259" w:hanging="284"/>
            </w:pPr>
            <w:r w:rsidRPr="001A7767">
              <w:t>rovinné útvary: kružnice, kruh a jejich části, mnohoúhelníky, pravidelné mnohoúhelníky, složené útvary, konvexní a nekonvexní útvary</w:t>
            </w:r>
          </w:p>
          <w:p w14:paraId="20859CE1" w14:textId="77777777" w:rsidR="00C20ACF" w:rsidRPr="001A7767" w:rsidRDefault="00C20ACF">
            <w:pPr>
              <w:pStyle w:val="Tabulkaodrazky"/>
              <w:numPr>
                <w:ilvl w:val="0"/>
                <w:numId w:val="27"/>
              </w:numPr>
              <w:ind w:left="259" w:hanging="284"/>
            </w:pPr>
            <w:r w:rsidRPr="001A7767">
              <w:t>trojúhelník a čtyřúhelník (strana, vnitřní a vnější úhly, výšky, ortocentrum, těžnice, těžiště, střední příčky, kružnice opsaná a vepsaná)</w:t>
            </w:r>
          </w:p>
          <w:p w14:paraId="40E038EF" w14:textId="77777777" w:rsidR="00C20ACF" w:rsidRPr="001A7767" w:rsidRDefault="00C20ACF">
            <w:pPr>
              <w:pStyle w:val="Tabulkaodrazky"/>
              <w:numPr>
                <w:ilvl w:val="0"/>
                <w:numId w:val="27"/>
              </w:numPr>
              <w:ind w:left="259" w:hanging="284"/>
            </w:pPr>
            <w:r w:rsidRPr="001A7767">
              <w:t>shodná zobrazení v rovině a jejich vlastnosti a uplatnění</w:t>
            </w:r>
          </w:p>
          <w:p w14:paraId="74F4F074" w14:textId="77777777" w:rsidR="00C20ACF" w:rsidRPr="001A7767" w:rsidRDefault="00C20ACF">
            <w:pPr>
              <w:pStyle w:val="Tabulkaodrazky"/>
              <w:numPr>
                <w:ilvl w:val="0"/>
                <w:numId w:val="27"/>
              </w:numPr>
              <w:ind w:left="259" w:hanging="284"/>
              <w:rPr>
                <w:rFonts w:cs="Times New Roman"/>
              </w:rPr>
            </w:pPr>
            <w:r w:rsidRPr="001A7767">
              <w:rPr>
                <w:rFonts w:cs="Times New Roman"/>
              </w:rPr>
              <w:t>podobná zobrazení v rovině, jejich vlastnosti a uplatnění</w:t>
            </w:r>
          </w:p>
          <w:p w14:paraId="73B984DA" w14:textId="77777777" w:rsidR="00C20ACF" w:rsidRPr="001A7767" w:rsidRDefault="00C20ACF">
            <w:pPr>
              <w:pStyle w:val="Tabulkaodrazky"/>
              <w:numPr>
                <w:ilvl w:val="0"/>
                <w:numId w:val="27"/>
              </w:numPr>
              <w:ind w:left="259" w:hanging="284"/>
              <w:rPr>
                <w:rFonts w:cs="Times New Roman"/>
              </w:rPr>
            </w:pPr>
            <w:r w:rsidRPr="001A7767">
              <w:t>shodnost a podobnost</w:t>
            </w:r>
          </w:p>
        </w:tc>
        <w:tc>
          <w:tcPr>
            <w:tcW w:w="2040" w:type="dxa"/>
          </w:tcPr>
          <w:p w14:paraId="2F2AA2FF" w14:textId="77777777" w:rsidR="00C20ACF" w:rsidRPr="001A7767" w:rsidRDefault="00C20ACF" w:rsidP="00B415ED">
            <w:pPr>
              <w:pStyle w:val="Tabulkatext"/>
              <w:rPr>
                <w:sz w:val="24"/>
              </w:rPr>
            </w:pPr>
          </w:p>
        </w:tc>
      </w:tr>
      <w:tr w:rsidR="00C26244" w:rsidRPr="001A7767" w14:paraId="721E080B" w14:textId="77777777" w:rsidTr="00B415ED">
        <w:trPr>
          <w:trHeight w:val="567"/>
        </w:trPr>
        <w:tc>
          <w:tcPr>
            <w:tcW w:w="3550" w:type="dxa"/>
          </w:tcPr>
          <w:p w14:paraId="6E4ABC94" w14:textId="77777777" w:rsidR="00C20ACF" w:rsidRPr="001A7767" w:rsidRDefault="00C20ACF" w:rsidP="00B415ED">
            <w:pPr>
              <w:pStyle w:val="Tabulkaodrazky"/>
            </w:pPr>
            <w:r w:rsidRPr="001A7767">
              <w:t>určuje vzájemnou polohu bodů a přímek, bodů a roviny, dvou přímek, přímky a roviny, dvou rovin</w:t>
            </w:r>
          </w:p>
          <w:p w14:paraId="44317C37" w14:textId="77777777" w:rsidR="00C20ACF" w:rsidRPr="001A7767" w:rsidRDefault="00C20ACF" w:rsidP="00B415ED">
            <w:pPr>
              <w:pStyle w:val="Tabulkaodrazky"/>
            </w:pPr>
            <w:r w:rsidRPr="001A7767">
              <w:t>určí odchylku dvou přímek, přímky a roviny, dvou rovin</w:t>
            </w:r>
          </w:p>
          <w:p w14:paraId="39772CF6" w14:textId="77777777" w:rsidR="00C20ACF" w:rsidRPr="001A7767" w:rsidRDefault="00C20ACF" w:rsidP="00B415ED">
            <w:pPr>
              <w:pStyle w:val="Tabulkaodrazky"/>
            </w:pPr>
            <w:r w:rsidRPr="001A7767">
              <w:t>určuje vzdálenost bodů, přímek a rovin</w:t>
            </w:r>
          </w:p>
          <w:p w14:paraId="2C04B12F" w14:textId="77777777" w:rsidR="00C20ACF" w:rsidRPr="001A7767" w:rsidRDefault="00C20ACF" w:rsidP="00B415ED">
            <w:pPr>
              <w:pStyle w:val="Tabulkaodrazky"/>
            </w:pPr>
            <w:r w:rsidRPr="001A7767">
              <w:t>charakterizuje tělesa: komolý jehlan a kužel, koule a její části</w:t>
            </w:r>
          </w:p>
          <w:p w14:paraId="4B0E2D6B" w14:textId="77777777" w:rsidR="00C20ACF" w:rsidRPr="001A7767" w:rsidRDefault="00C20ACF" w:rsidP="00B415ED">
            <w:pPr>
              <w:pStyle w:val="Tabulkaodrazky"/>
            </w:pPr>
            <w:r w:rsidRPr="001A7767">
              <w:t>určí povrch a objem tělesa včetně složeného tělesa s využitím funkčních vztahů a trigonometrie</w:t>
            </w:r>
          </w:p>
          <w:p w14:paraId="79F13770" w14:textId="77777777" w:rsidR="00C20ACF" w:rsidRPr="001A7767" w:rsidRDefault="00C20ACF" w:rsidP="00B415ED">
            <w:pPr>
              <w:pStyle w:val="Tabulkaodrazky"/>
            </w:pPr>
            <w:r w:rsidRPr="001A7767">
              <w:t>využívá sítě tělesa při výpočtu povrchu a objemu tělesa</w:t>
            </w:r>
          </w:p>
          <w:p w14:paraId="35E8AE29" w14:textId="77777777" w:rsidR="00C20ACF" w:rsidRPr="001A7767" w:rsidRDefault="00C20ACF" w:rsidP="00B415ED">
            <w:pPr>
              <w:pStyle w:val="Tabulkaodrazky"/>
            </w:pPr>
            <w:r w:rsidRPr="001A7767">
              <w:t>aplikuje poznatky o tělesech v praktických úlohách</w:t>
            </w:r>
          </w:p>
          <w:p w14:paraId="3A6E3914" w14:textId="77777777" w:rsidR="00C20ACF" w:rsidRPr="001A7767" w:rsidRDefault="00C20ACF" w:rsidP="00B415ED">
            <w:pPr>
              <w:pStyle w:val="Tabulkaodrazky"/>
            </w:pPr>
            <w:r w:rsidRPr="001A7767">
              <w:t>užívá a převádí jednotky objemu</w:t>
            </w:r>
          </w:p>
          <w:p w14:paraId="31909A78" w14:textId="77777777" w:rsidR="00C20ACF" w:rsidRPr="001A7767" w:rsidRDefault="00C20ACF" w:rsidP="00B415ED">
            <w:pPr>
              <w:pStyle w:val="Tabulkaodrazky"/>
            </w:pPr>
            <w:r w:rsidRPr="001A7767">
              <w:t>při řešení úloh účelně využívá digitální technologie a zdroje informací</w:t>
            </w:r>
          </w:p>
        </w:tc>
        <w:tc>
          <w:tcPr>
            <w:tcW w:w="3960" w:type="dxa"/>
          </w:tcPr>
          <w:p w14:paraId="1382BE25" w14:textId="77777777" w:rsidR="00C20ACF" w:rsidRPr="001A7767" w:rsidRDefault="00C20ACF" w:rsidP="00B415ED">
            <w:pPr>
              <w:pStyle w:val="Tabulkaodrazky"/>
              <w:numPr>
                <w:ilvl w:val="0"/>
                <w:numId w:val="0"/>
              </w:numPr>
              <w:rPr>
                <w:b/>
                <w:bCs/>
              </w:rPr>
            </w:pPr>
            <w:r w:rsidRPr="001A7767">
              <w:rPr>
                <w:b/>
                <w:bCs/>
              </w:rPr>
              <w:t>Stereometrie</w:t>
            </w:r>
          </w:p>
          <w:p w14:paraId="19C54F09" w14:textId="77777777" w:rsidR="00C20ACF" w:rsidRPr="001A7767" w:rsidRDefault="00C20ACF" w:rsidP="00C20ACF">
            <w:pPr>
              <w:pStyle w:val="Tabulkaodrazky"/>
              <w:numPr>
                <w:ilvl w:val="0"/>
                <w:numId w:val="4"/>
              </w:numPr>
            </w:pPr>
            <w:r w:rsidRPr="001A7767">
              <w:t>polohové vztahy prostorových útvarů</w:t>
            </w:r>
          </w:p>
          <w:p w14:paraId="4175CB96" w14:textId="77777777" w:rsidR="00C20ACF" w:rsidRPr="001A7767" w:rsidRDefault="00C20ACF" w:rsidP="00C20ACF">
            <w:pPr>
              <w:pStyle w:val="Odstavecseseznamem"/>
              <w:numPr>
                <w:ilvl w:val="0"/>
                <w:numId w:val="4"/>
              </w:numPr>
              <w:rPr>
                <w:rFonts w:ascii="Times New Roman" w:hAnsi="Times New Roman"/>
              </w:rPr>
            </w:pPr>
            <w:r w:rsidRPr="001A7767">
              <w:rPr>
                <w:rFonts w:ascii="Times New Roman" w:hAnsi="Times New Roman"/>
              </w:rPr>
              <w:t>metrické vlastnosti prostorových útvarů</w:t>
            </w:r>
          </w:p>
          <w:p w14:paraId="5F0FFFA0" w14:textId="77777777" w:rsidR="00C20ACF" w:rsidRPr="001A7767" w:rsidRDefault="00C20ACF" w:rsidP="00C20ACF">
            <w:pPr>
              <w:pStyle w:val="Tabulkaodrazky"/>
              <w:numPr>
                <w:ilvl w:val="0"/>
                <w:numId w:val="4"/>
              </w:numPr>
            </w:pPr>
            <w:r w:rsidRPr="001A7767">
              <w:t>tělesa a jejich sítě</w:t>
            </w:r>
          </w:p>
          <w:p w14:paraId="03CE7791" w14:textId="77777777" w:rsidR="00C20ACF" w:rsidRPr="001A7767" w:rsidRDefault="00C20ACF" w:rsidP="00C20ACF">
            <w:pPr>
              <w:pStyle w:val="Tabulkaodrazky"/>
              <w:numPr>
                <w:ilvl w:val="0"/>
                <w:numId w:val="4"/>
              </w:numPr>
            </w:pPr>
            <w:r w:rsidRPr="001A7767">
              <w:t>složená tělesa</w:t>
            </w:r>
          </w:p>
          <w:p w14:paraId="22CDB25F" w14:textId="77777777" w:rsidR="00C20ACF" w:rsidRPr="001A7767" w:rsidRDefault="00C20ACF" w:rsidP="00C20ACF">
            <w:pPr>
              <w:pStyle w:val="Tabulkaodrazky"/>
              <w:numPr>
                <w:ilvl w:val="0"/>
                <w:numId w:val="4"/>
              </w:numPr>
            </w:pPr>
            <w:r w:rsidRPr="001A7767">
              <w:t>výpočet povrchu, objemu těles a složených těles</w:t>
            </w:r>
          </w:p>
        </w:tc>
        <w:tc>
          <w:tcPr>
            <w:tcW w:w="2040" w:type="dxa"/>
          </w:tcPr>
          <w:p w14:paraId="48409EEF" w14:textId="77777777" w:rsidR="00C20ACF" w:rsidRPr="001A7767" w:rsidRDefault="00C20ACF" w:rsidP="00B415ED">
            <w:pPr>
              <w:pStyle w:val="Tabulkatext"/>
              <w:rPr>
                <w:sz w:val="24"/>
              </w:rPr>
            </w:pPr>
          </w:p>
        </w:tc>
      </w:tr>
      <w:tr w:rsidR="00C26244" w:rsidRPr="001A7767" w14:paraId="73A1BE66" w14:textId="77777777" w:rsidTr="00B415ED">
        <w:trPr>
          <w:trHeight w:val="567"/>
        </w:trPr>
        <w:tc>
          <w:tcPr>
            <w:tcW w:w="3550" w:type="dxa"/>
          </w:tcPr>
          <w:p w14:paraId="05278A4E" w14:textId="77777777" w:rsidR="00C20ACF" w:rsidRPr="001A7767" w:rsidRDefault="00C20ACF" w:rsidP="00B415ED">
            <w:pPr>
              <w:pStyle w:val="Tabulkaodrazky"/>
            </w:pPr>
            <w:r w:rsidRPr="001A7767">
              <w:t>řeší jednoduché kombinatorické úlohy úvahou (používá základní kombinatorická pravidla)</w:t>
            </w:r>
          </w:p>
          <w:p w14:paraId="58F192FF" w14:textId="77777777" w:rsidR="00C20ACF" w:rsidRPr="001A7767" w:rsidRDefault="00C20ACF" w:rsidP="00B415ED">
            <w:pPr>
              <w:pStyle w:val="Tabulkaodrazky"/>
            </w:pPr>
            <w:r w:rsidRPr="001A7767">
              <w:t>užívá vztahy pro počet variací, permutací a kombinací</w:t>
            </w:r>
          </w:p>
          <w:p w14:paraId="46A13779" w14:textId="77777777" w:rsidR="00C20ACF" w:rsidRPr="001A7767" w:rsidRDefault="00C20ACF" w:rsidP="00B415ED">
            <w:pPr>
              <w:pStyle w:val="Tabulkaodrazky"/>
            </w:pPr>
            <w:r w:rsidRPr="001A7767">
              <w:t>počítá s faktoriály a kombinačními čísly</w:t>
            </w:r>
          </w:p>
          <w:p w14:paraId="31D9F9F2" w14:textId="77777777" w:rsidR="00C20ACF" w:rsidRPr="001A7767" w:rsidRDefault="00C20ACF" w:rsidP="00B415ED">
            <w:pPr>
              <w:pStyle w:val="Tabulkaodrazky"/>
            </w:pPr>
            <w:r w:rsidRPr="001A7767">
              <w:t>užívá poznatků z kombinatoriky při řešení úloh v reálných situacích</w:t>
            </w:r>
          </w:p>
          <w:p w14:paraId="12567C5A" w14:textId="77777777" w:rsidR="00C20ACF" w:rsidRPr="001A7767" w:rsidRDefault="00C20ACF" w:rsidP="00B415ED">
            <w:pPr>
              <w:pStyle w:val="Tabulkaodrazky"/>
            </w:pPr>
            <w:r w:rsidRPr="001A7767">
              <w:t>při řešení úloh účelně využívá digitální technologie a zdroje informací</w:t>
            </w:r>
          </w:p>
        </w:tc>
        <w:tc>
          <w:tcPr>
            <w:tcW w:w="3960" w:type="dxa"/>
          </w:tcPr>
          <w:p w14:paraId="1AED4E75" w14:textId="77777777" w:rsidR="00C20ACF" w:rsidRPr="001A7767" w:rsidRDefault="00C20ACF" w:rsidP="00B415ED">
            <w:pPr>
              <w:pStyle w:val="Odrazkyvtabulce"/>
              <w:numPr>
                <w:ilvl w:val="0"/>
                <w:numId w:val="0"/>
              </w:numPr>
              <w:rPr>
                <w:rFonts w:cs="Times New Roman"/>
                <w:b/>
                <w:bCs/>
              </w:rPr>
            </w:pPr>
            <w:r w:rsidRPr="001A7767">
              <w:rPr>
                <w:rFonts w:cs="Times New Roman"/>
                <w:b/>
                <w:bCs/>
              </w:rPr>
              <w:t>Kombinatorika</w:t>
            </w:r>
          </w:p>
          <w:p w14:paraId="1CE7961A" w14:textId="77777777" w:rsidR="00C20ACF" w:rsidRPr="001A7767" w:rsidRDefault="00C20ACF" w:rsidP="00B415ED">
            <w:pPr>
              <w:pStyle w:val="Tabulkaodrazky"/>
              <w:tabs>
                <w:tab w:val="clear" w:pos="360"/>
              </w:tabs>
            </w:pPr>
            <w:r w:rsidRPr="001A7767">
              <w:t>faktoriál</w:t>
            </w:r>
          </w:p>
          <w:p w14:paraId="7B7634BD" w14:textId="77777777" w:rsidR="00C20ACF" w:rsidRPr="001A7767" w:rsidRDefault="00C20ACF" w:rsidP="00B415ED">
            <w:pPr>
              <w:pStyle w:val="Tabulkaodrazky"/>
              <w:tabs>
                <w:tab w:val="clear" w:pos="360"/>
              </w:tabs>
            </w:pPr>
            <w:r w:rsidRPr="001A7767">
              <w:t>variace, permutace a kombinace bez opakování</w:t>
            </w:r>
          </w:p>
          <w:p w14:paraId="00D239F0" w14:textId="77777777" w:rsidR="00C20ACF" w:rsidRPr="001A7767" w:rsidRDefault="00C20ACF" w:rsidP="00B415ED">
            <w:pPr>
              <w:pStyle w:val="Tabulkaodrazky"/>
              <w:tabs>
                <w:tab w:val="clear" w:pos="360"/>
              </w:tabs>
            </w:pPr>
            <w:r w:rsidRPr="001A7767">
              <w:t>variace s opakováním</w:t>
            </w:r>
          </w:p>
          <w:p w14:paraId="1C0568A8" w14:textId="77777777" w:rsidR="00C20ACF" w:rsidRPr="001A7767" w:rsidRDefault="00C20ACF" w:rsidP="00B415ED">
            <w:pPr>
              <w:pStyle w:val="Tabulkaodrazky"/>
              <w:tabs>
                <w:tab w:val="clear" w:pos="360"/>
              </w:tabs>
            </w:pPr>
            <w:r w:rsidRPr="001A7767">
              <w:t>počítání s faktoriály a kombinačními čísly</w:t>
            </w:r>
          </w:p>
          <w:p w14:paraId="168CBEEA" w14:textId="77777777" w:rsidR="00C20ACF" w:rsidRPr="001A7767" w:rsidRDefault="00C20ACF" w:rsidP="00B415ED">
            <w:pPr>
              <w:pStyle w:val="Tabulkaodrazky"/>
              <w:tabs>
                <w:tab w:val="clear" w:pos="360"/>
              </w:tabs>
            </w:pPr>
            <w:r w:rsidRPr="001A7767">
              <w:t>slovní úlohy</w:t>
            </w:r>
          </w:p>
        </w:tc>
        <w:tc>
          <w:tcPr>
            <w:tcW w:w="2040" w:type="dxa"/>
          </w:tcPr>
          <w:p w14:paraId="3084D9BC" w14:textId="77777777" w:rsidR="00C20ACF" w:rsidRPr="001A7767" w:rsidRDefault="00C20ACF" w:rsidP="00B415ED">
            <w:pPr>
              <w:pStyle w:val="Tabulkatext"/>
              <w:rPr>
                <w:sz w:val="24"/>
              </w:rPr>
            </w:pPr>
          </w:p>
        </w:tc>
      </w:tr>
      <w:tr w:rsidR="00C26244" w:rsidRPr="001A7767" w14:paraId="3EBCDB87" w14:textId="77777777" w:rsidTr="00B415ED">
        <w:trPr>
          <w:trHeight w:val="567"/>
        </w:trPr>
        <w:tc>
          <w:tcPr>
            <w:tcW w:w="3550" w:type="dxa"/>
          </w:tcPr>
          <w:p w14:paraId="1F1240FC" w14:textId="77777777" w:rsidR="00C20ACF" w:rsidRPr="001A7767" w:rsidRDefault="00C20ACF" w:rsidP="00B415ED">
            <w:pPr>
              <w:pStyle w:val="Tabulkaodrazky"/>
            </w:pPr>
            <w:r w:rsidRPr="001A7767">
              <w:t>užívá pojmy: náhodný pokus, výsledek náhodného pokusu, nezávislost jevů</w:t>
            </w:r>
          </w:p>
          <w:p w14:paraId="1A53D166" w14:textId="77777777" w:rsidR="00C20ACF" w:rsidRPr="001A7767" w:rsidRDefault="00C20ACF" w:rsidP="00B415ED">
            <w:pPr>
              <w:pStyle w:val="Tabulkaodrazky"/>
            </w:pPr>
            <w:r w:rsidRPr="001A7767">
              <w:t xml:space="preserve">užívá pojmy: náhodný jev a jeho pravděpodobnost, výsledek </w:t>
            </w:r>
            <w:r w:rsidRPr="001A7767">
              <w:lastRenderedPageBreak/>
              <w:t>náhodného pokusu, opačný jev, nemožný jev a jistý jev, množina výsledků náhodného pokusu</w:t>
            </w:r>
          </w:p>
          <w:p w14:paraId="1C950555" w14:textId="77777777" w:rsidR="00C20ACF" w:rsidRPr="001A7767" w:rsidRDefault="00C20ACF" w:rsidP="00B415ED">
            <w:pPr>
              <w:pStyle w:val="Tabulkaodrazky"/>
            </w:pPr>
            <w:r w:rsidRPr="001A7767">
              <w:t>určí pravděpodobnost náhodného jevu</w:t>
            </w:r>
          </w:p>
          <w:p w14:paraId="1BFA481A" w14:textId="77777777" w:rsidR="00C20ACF" w:rsidRPr="001A7767" w:rsidRDefault="00C20ACF" w:rsidP="00B415ED">
            <w:pPr>
              <w:pStyle w:val="Tabulkaodrazky"/>
            </w:pPr>
            <w:r w:rsidRPr="001A7767">
              <w:t>při řešení úloh účelně využívá digitální technologie a zdroje informací</w:t>
            </w:r>
          </w:p>
        </w:tc>
        <w:tc>
          <w:tcPr>
            <w:tcW w:w="3960" w:type="dxa"/>
          </w:tcPr>
          <w:p w14:paraId="6BACC617" w14:textId="77777777" w:rsidR="00C20ACF" w:rsidRPr="001A7767" w:rsidRDefault="00C20ACF" w:rsidP="00B415ED">
            <w:pPr>
              <w:pStyle w:val="Tabulkaodrazky"/>
              <w:numPr>
                <w:ilvl w:val="0"/>
                <w:numId w:val="0"/>
              </w:numPr>
              <w:rPr>
                <w:b/>
                <w:bCs/>
              </w:rPr>
            </w:pPr>
            <w:r w:rsidRPr="001A7767">
              <w:rPr>
                <w:b/>
                <w:bCs/>
              </w:rPr>
              <w:lastRenderedPageBreak/>
              <w:t>Pravděpodobnost v praktických úlohách</w:t>
            </w:r>
          </w:p>
          <w:p w14:paraId="5E38467B" w14:textId="77777777" w:rsidR="00C20ACF" w:rsidRPr="001A7767" w:rsidRDefault="00C20ACF">
            <w:pPr>
              <w:pStyle w:val="Tabulkaodrazky"/>
              <w:numPr>
                <w:ilvl w:val="0"/>
                <w:numId w:val="29"/>
              </w:numPr>
              <w:ind w:left="259" w:hanging="284"/>
              <w:rPr>
                <w:rFonts w:cs="Times New Roman"/>
              </w:rPr>
            </w:pPr>
            <w:r w:rsidRPr="001A7767">
              <w:rPr>
                <w:rFonts w:cs="Times New Roman"/>
              </w:rPr>
              <w:t>náhodný pokus, výsledek náhodného pokusu</w:t>
            </w:r>
          </w:p>
          <w:p w14:paraId="2FF4CCB4" w14:textId="77777777" w:rsidR="00C20ACF" w:rsidRPr="001A7767" w:rsidRDefault="00C20ACF">
            <w:pPr>
              <w:pStyle w:val="Tabulkaodrazky"/>
              <w:numPr>
                <w:ilvl w:val="0"/>
                <w:numId w:val="29"/>
              </w:numPr>
              <w:ind w:left="259" w:hanging="284"/>
              <w:rPr>
                <w:rFonts w:cs="Times New Roman"/>
              </w:rPr>
            </w:pPr>
            <w:r w:rsidRPr="001A7767">
              <w:rPr>
                <w:rFonts w:cs="Times New Roman"/>
              </w:rPr>
              <w:t>náhodný jev</w:t>
            </w:r>
          </w:p>
          <w:p w14:paraId="5D5DDE12" w14:textId="77777777" w:rsidR="00C20ACF" w:rsidRPr="001A7767" w:rsidRDefault="00C20ACF">
            <w:pPr>
              <w:pStyle w:val="Tabulkaodrazky"/>
              <w:numPr>
                <w:ilvl w:val="0"/>
                <w:numId w:val="29"/>
              </w:numPr>
              <w:ind w:left="259" w:hanging="284"/>
              <w:rPr>
                <w:rFonts w:cs="Times New Roman"/>
              </w:rPr>
            </w:pPr>
            <w:r w:rsidRPr="001A7767">
              <w:rPr>
                <w:rFonts w:cs="Times New Roman"/>
              </w:rPr>
              <w:t>opačný jev, nemožný jev, jistý jev</w:t>
            </w:r>
          </w:p>
          <w:p w14:paraId="751D39B8" w14:textId="77777777" w:rsidR="00C20ACF" w:rsidRPr="001A7767" w:rsidRDefault="00C20ACF" w:rsidP="00B415ED">
            <w:pPr>
              <w:pStyle w:val="Tabulkaodrazky"/>
            </w:pPr>
            <w:r w:rsidRPr="001A7767">
              <w:lastRenderedPageBreak/>
              <w:t>množina výsledků náhodného pokusu</w:t>
            </w:r>
          </w:p>
          <w:p w14:paraId="7D3C383C" w14:textId="77777777" w:rsidR="00C20ACF" w:rsidRPr="001A7767" w:rsidRDefault="00C20ACF" w:rsidP="00B415ED">
            <w:pPr>
              <w:pStyle w:val="Tabulkaodrazky"/>
            </w:pPr>
            <w:r w:rsidRPr="001A7767">
              <w:t>nezávislost jevů</w:t>
            </w:r>
          </w:p>
          <w:p w14:paraId="0A464153" w14:textId="77777777" w:rsidR="00C20ACF" w:rsidRPr="001A7767" w:rsidRDefault="00C20ACF" w:rsidP="00B415ED">
            <w:pPr>
              <w:pStyle w:val="Tabulkaodrazky"/>
            </w:pPr>
            <w:r w:rsidRPr="001A7767">
              <w:t>výpočet pravděpodobnosti náhodného jevu</w:t>
            </w:r>
          </w:p>
          <w:p w14:paraId="4444B371" w14:textId="77777777" w:rsidR="00C20ACF" w:rsidRPr="001A7767" w:rsidRDefault="00C20ACF" w:rsidP="00B415ED">
            <w:pPr>
              <w:pStyle w:val="Tabulkaodrazky"/>
              <w:rPr>
                <w:rFonts w:cs="Times New Roman"/>
                <w:b/>
                <w:bCs/>
              </w:rPr>
            </w:pPr>
            <w:r w:rsidRPr="001A7767">
              <w:t>aplikační úlohy</w:t>
            </w:r>
          </w:p>
        </w:tc>
        <w:tc>
          <w:tcPr>
            <w:tcW w:w="2040" w:type="dxa"/>
          </w:tcPr>
          <w:p w14:paraId="1AA4C8ED" w14:textId="77777777" w:rsidR="00C20ACF" w:rsidRPr="001A7767" w:rsidRDefault="00C20ACF" w:rsidP="00B415ED">
            <w:pPr>
              <w:pStyle w:val="Tabulkatext"/>
              <w:rPr>
                <w:sz w:val="24"/>
              </w:rPr>
            </w:pPr>
          </w:p>
        </w:tc>
      </w:tr>
      <w:tr w:rsidR="00C26244" w:rsidRPr="001A7767" w14:paraId="463FCC70" w14:textId="77777777" w:rsidTr="00B415ED">
        <w:trPr>
          <w:trHeight w:val="567"/>
        </w:trPr>
        <w:tc>
          <w:tcPr>
            <w:tcW w:w="3550" w:type="dxa"/>
          </w:tcPr>
          <w:p w14:paraId="6E3EA30E" w14:textId="77777777" w:rsidR="00C20ACF" w:rsidRPr="001A7767" w:rsidRDefault="00C20ACF" w:rsidP="00B415ED">
            <w:pPr>
              <w:pStyle w:val="Tabulkaodrazky"/>
              <w:tabs>
                <w:tab w:val="clear" w:pos="360"/>
              </w:tabs>
            </w:pPr>
            <w:r w:rsidRPr="001A7767">
              <w:t>užívá a vysvětlí pojmy: statistický soubor, rozsah souboru, statistická jednotka, četnost, relativní četnost, statistický znak kvalitativní a kvantitativní, aritmetický průměr, hodnota znaku</w:t>
            </w:r>
          </w:p>
          <w:p w14:paraId="74024831" w14:textId="77777777" w:rsidR="00C20ACF" w:rsidRPr="001A7767" w:rsidRDefault="00C20ACF" w:rsidP="00B415ED">
            <w:pPr>
              <w:pStyle w:val="Tabulkaodrazky"/>
              <w:tabs>
                <w:tab w:val="clear" w:pos="360"/>
              </w:tabs>
            </w:pPr>
            <w:r w:rsidRPr="001A7767">
              <w:t>určí četnost a relativní četnost hodnoty znaku</w:t>
            </w:r>
          </w:p>
          <w:p w14:paraId="1698869A" w14:textId="77777777" w:rsidR="00C20ACF" w:rsidRPr="001A7767" w:rsidRDefault="00C20ACF" w:rsidP="00B415ED">
            <w:pPr>
              <w:pStyle w:val="Tabulkaodrazky"/>
              <w:tabs>
                <w:tab w:val="clear" w:pos="360"/>
              </w:tabs>
            </w:pPr>
            <w:r w:rsidRPr="001A7767">
              <w:t>sestaví tabulku četností</w:t>
            </w:r>
          </w:p>
          <w:p w14:paraId="74706CBA" w14:textId="77777777" w:rsidR="00C20ACF" w:rsidRPr="001A7767" w:rsidRDefault="00C20ACF" w:rsidP="00B415ED">
            <w:pPr>
              <w:pStyle w:val="Tabulkaodrazky"/>
              <w:tabs>
                <w:tab w:val="clear" w:pos="360"/>
              </w:tabs>
            </w:pPr>
            <w:r w:rsidRPr="001A7767">
              <w:t>graficky znázorní rozdělení četností</w:t>
            </w:r>
          </w:p>
          <w:p w14:paraId="180810E9" w14:textId="77777777" w:rsidR="00C20ACF" w:rsidRPr="001A7767" w:rsidRDefault="00C20ACF" w:rsidP="00B415ED">
            <w:pPr>
              <w:pStyle w:val="Tabulkaodrazky"/>
              <w:tabs>
                <w:tab w:val="clear" w:pos="360"/>
              </w:tabs>
            </w:pPr>
            <w:r w:rsidRPr="001A7767">
              <w:t>určí charakteristiky polohy (aritmetický průměr, medián, modus, percentil)</w:t>
            </w:r>
          </w:p>
          <w:p w14:paraId="087D7F82" w14:textId="77777777" w:rsidR="00C20ACF" w:rsidRPr="001A7767" w:rsidRDefault="00C20ACF" w:rsidP="00B415ED">
            <w:pPr>
              <w:pStyle w:val="Tabulkaodrazky"/>
              <w:tabs>
                <w:tab w:val="clear" w:pos="360"/>
              </w:tabs>
            </w:pPr>
            <w:r w:rsidRPr="001A7767">
              <w:t>určí charakteristiky variability (rozptyl, směrodatná odchylka)</w:t>
            </w:r>
          </w:p>
          <w:p w14:paraId="51914EEE" w14:textId="77777777" w:rsidR="00C20ACF" w:rsidRPr="001A7767" w:rsidRDefault="00C20ACF" w:rsidP="00B415ED">
            <w:pPr>
              <w:pStyle w:val="Tabulkaodrazky"/>
              <w:tabs>
                <w:tab w:val="clear" w:pos="360"/>
              </w:tabs>
            </w:pPr>
            <w:r w:rsidRPr="001A7767">
              <w:t>čte a vyhodnotí statistické údaje v tabulkách, diagramech a grafech</w:t>
            </w:r>
          </w:p>
          <w:p w14:paraId="4E8DDCD9" w14:textId="77777777" w:rsidR="00C20ACF" w:rsidRPr="001A7767" w:rsidRDefault="00C20ACF" w:rsidP="00B415ED">
            <w:pPr>
              <w:pStyle w:val="Tabulkaodrazky"/>
              <w:tabs>
                <w:tab w:val="clear" w:pos="360"/>
              </w:tabs>
            </w:pPr>
            <w:r w:rsidRPr="001A7767">
              <w:t>při řešení úloh účelně využívá digitální technologie a zdroje informací</w:t>
            </w:r>
          </w:p>
        </w:tc>
        <w:tc>
          <w:tcPr>
            <w:tcW w:w="3960" w:type="dxa"/>
          </w:tcPr>
          <w:p w14:paraId="335E4940" w14:textId="77777777" w:rsidR="00C20ACF" w:rsidRPr="001A7767" w:rsidRDefault="00C20ACF" w:rsidP="00B415ED">
            <w:pPr>
              <w:pStyle w:val="Tabulkaodrazky"/>
              <w:numPr>
                <w:ilvl w:val="0"/>
                <w:numId w:val="0"/>
              </w:numPr>
              <w:rPr>
                <w:rFonts w:cs="Times New Roman"/>
                <w:b/>
                <w:bCs/>
              </w:rPr>
            </w:pPr>
            <w:r w:rsidRPr="001A7767">
              <w:rPr>
                <w:rFonts w:cs="Times New Roman"/>
                <w:b/>
                <w:bCs/>
              </w:rPr>
              <w:t xml:space="preserve">Statistika </w:t>
            </w:r>
            <w:r w:rsidRPr="001A7767">
              <w:rPr>
                <w:b/>
                <w:bCs/>
              </w:rPr>
              <w:t>v praktických úlohách</w:t>
            </w:r>
          </w:p>
          <w:p w14:paraId="432CDC9D" w14:textId="77777777" w:rsidR="00C20ACF" w:rsidRPr="001A7767" w:rsidRDefault="00C20ACF" w:rsidP="00C20ACF">
            <w:pPr>
              <w:pStyle w:val="Tabulkaodrazky"/>
              <w:numPr>
                <w:ilvl w:val="0"/>
                <w:numId w:val="4"/>
              </w:numPr>
              <w:rPr>
                <w:rFonts w:cs="Times New Roman"/>
              </w:rPr>
            </w:pPr>
            <w:r w:rsidRPr="001A7767">
              <w:rPr>
                <w:rFonts w:cs="Times New Roman"/>
              </w:rPr>
              <w:t>statistický soubor, jeho charakteristika</w:t>
            </w:r>
          </w:p>
          <w:p w14:paraId="2B184E00" w14:textId="77777777" w:rsidR="00C20ACF" w:rsidRPr="001A7767" w:rsidRDefault="00C20ACF" w:rsidP="00C20ACF">
            <w:pPr>
              <w:pStyle w:val="Tabulkaodrazky"/>
              <w:numPr>
                <w:ilvl w:val="0"/>
                <w:numId w:val="4"/>
              </w:numPr>
              <w:rPr>
                <w:rFonts w:cs="Times New Roman"/>
              </w:rPr>
            </w:pPr>
            <w:r w:rsidRPr="001A7767">
              <w:rPr>
                <w:rFonts w:cs="Times New Roman"/>
              </w:rPr>
              <w:t>četnost a relativní četnost znaku</w:t>
            </w:r>
          </w:p>
          <w:p w14:paraId="5E751D1B" w14:textId="77777777" w:rsidR="00C20ACF" w:rsidRPr="001A7767" w:rsidRDefault="00C20ACF" w:rsidP="00C20ACF">
            <w:pPr>
              <w:pStyle w:val="Tabulkaodrazky"/>
              <w:numPr>
                <w:ilvl w:val="0"/>
                <w:numId w:val="4"/>
              </w:numPr>
              <w:rPr>
                <w:rFonts w:cs="Times New Roman"/>
              </w:rPr>
            </w:pPr>
            <w:r w:rsidRPr="001A7767">
              <w:rPr>
                <w:rFonts w:cs="Times New Roman"/>
              </w:rPr>
              <w:t>charakteristiky polohy</w:t>
            </w:r>
          </w:p>
          <w:p w14:paraId="4DEA7D1C" w14:textId="77777777" w:rsidR="00C20ACF" w:rsidRPr="001A7767" w:rsidRDefault="00C20ACF" w:rsidP="00C20ACF">
            <w:pPr>
              <w:pStyle w:val="Tabulkaodrazky"/>
              <w:numPr>
                <w:ilvl w:val="0"/>
                <w:numId w:val="4"/>
              </w:numPr>
              <w:rPr>
                <w:rFonts w:cs="Times New Roman"/>
              </w:rPr>
            </w:pPr>
            <w:r w:rsidRPr="001A7767">
              <w:rPr>
                <w:rFonts w:cs="Times New Roman"/>
              </w:rPr>
              <w:t>charakteristiky variability</w:t>
            </w:r>
          </w:p>
          <w:p w14:paraId="37CE6F04" w14:textId="77777777" w:rsidR="00C20ACF" w:rsidRPr="001A7767" w:rsidRDefault="00C20ACF" w:rsidP="00C20ACF">
            <w:pPr>
              <w:pStyle w:val="Tabulkaodrazky"/>
              <w:numPr>
                <w:ilvl w:val="0"/>
                <w:numId w:val="4"/>
              </w:numPr>
              <w:rPr>
                <w:rFonts w:cs="Times New Roman"/>
              </w:rPr>
            </w:pPr>
            <w:r w:rsidRPr="001A7767">
              <w:rPr>
                <w:rFonts w:cs="Times New Roman"/>
              </w:rPr>
              <w:t>statistická data v grafech a tabulkách</w:t>
            </w:r>
          </w:p>
          <w:p w14:paraId="0585D01D" w14:textId="77777777" w:rsidR="00C20ACF" w:rsidRPr="001A7767" w:rsidRDefault="00C20ACF" w:rsidP="00C20ACF">
            <w:pPr>
              <w:pStyle w:val="Tabulkaodrazky"/>
              <w:numPr>
                <w:ilvl w:val="0"/>
                <w:numId w:val="4"/>
              </w:numPr>
              <w:rPr>
                <w:rFonts w:cs="Times New Roman"/>
              </w:rPr>
            </w:pPr>
            <w:r w:rsidRPr="001A7767">
              <w:rPr>
                <w:rFonts w:cs="Times New Roman"/>
              </w:rPr>
              <w:t>aplikační úlohy</w:t>
            </w:r>
          </w:p>
        </w:tc>
        <w:tc>
          <w:tcPr>
            <w:tcW w:w="2040" w:type="dxa"/>
          </w:tcPr>
          <w:p w14:paraId="798D8BF9" w14:textId="77777777" w:rsidR="00C20ACF" w:rsidRPr="001A7767" w:rsidRDefault="00C20ACF" w:rsidP="00B415ED">
            <w:pPr>
              <w:pStyle w:val="Tabulkatext"/>
              <w:rPr>
                <w:sz w:val="24"/>
              </w:rPr>
            </w:pPr>
          </w:p>
        </w:tc>
      </w:tr>
      <w:tr w:rsidR="00C26244" w:rsidRPr="001A7767" w14:paraId="401CBAD3" w14:textId="77777777" w:rsidTr="00B415ED">
        <w:trPr>
          <w:trHeight w:val="567"/>
        </w:trPr>
        <w:tc>
          <w:tcPr>
            <w:tcW w:w="3550" w:type="dxa"/>
          </w:tcPr>
          <w:p w14:paraId="1892BDA1" w14:textId="77777777" w:rsidR="00C20ACF" w:rsidRPr="001A7767" w:rsidRDefault="00C20ACF" w:rsidP="00B415ED">
            <w:pPr>
              <w:pStyle w:val="Tabulkaodrazky"/>
              <w:tabs>
                <w:tab w:val="clear" w:pos="360"/>
              </w:tabs>
            </w:pPr>
            <w:r w:rsidRPr="001A7767">
              <w:t xml:space="preserve">určí vzdálenost dvou bodů a souřadnice středu úsečky </w:t>
            </w:r>
          </w:p>
          <w:p w14:paraId="50819444" w14:textId="77777777" w:rsidR="00C20ACF" w:rsidRPr="001A7767" w:rsidRDefault="00C20ACF" w:rsidP="00B415ED">
            <w:pPr>
              <w:pStyle w:val="Tabulkaodrazky"/>
              <w:tabs>
                <w:tab w:val="clear" w:pos="360"/>
              </w:tabs>
            </w:pPr>
            <w:r w:rsidRPr="001A7767">
              <w:t xml:space="preserve">používá pojmy: vektor a jeho umístění, souřadnice vektoru a velikost vektoru </w:t>
            </w:r>
          </w:p>
          <w:p w14:paraId="1621D92F" w14:textId="77777777" w:rsidR="00C20ACF" w:rsidRPr="001A7767" w:rsidRDefault="00C20ACF" w:rsidP="00B415ED">
            <w:pPr>
              <w:pStyle w:val="Tabulkaodrazky"/>
              <w:tabs>
                <w:tab w:val="clear" w:pos="360"/>
              </w:tabs>
            </w:pPr>
            <w:r w:rsidRPr="001A7767">
              <w:t xml:space="preserve">provádí operace s vektory (součet vektorů, násobek vektoru reálným číslem, skalární součin vektorů) </w:t>
            </w:r>
          </w:p>
          <w:p w14:paraId="2B95A9CE" w14:textId="77777777" w:rsidR="00C20ACF" w:rsidRPr="001A7767" w:rsidRDefault="00C20ACF" w:rsidP="00B415ED">
            <w:pPr>
              <w:pStyle w:val="Tabulkaodrazky"/>
              <w:tabs>
                <w:tab w:val="clear" w:pos="360"/>
              </w:tabs>
            </w:pPr>
            <w:r w:rsidRPr="001A7767">
              <w:t>užije grafickou interpretaci operací s vektory</w:t>
            </w:r>
          </w:p>
          <w:p w14:paraId="27A0137D" w14:textId="77777777" w:rsidR="00C20ACF" w:rsidRPr="001A7767" w:rsidRDefault="00C20ACF" w:rsidP="00B415ED">
            <w:pPr>
              <w:pStyle w:val="Tabulkaodrazky"/>
              <w:tabs>
                <w:tab w:val="clear" w:pos="360"/>
              </w:tabs>
            </w:pPr>
            <w:r w:rsidRPr="001A7767">
              <w:t xml:space="preserve">určí velikost úhlu dvou vektorů </w:t>
            </w:r>
          </w:p>
          <w:p w14:paraId="4318591C" w14:textId="77777777" w:rsidR="00C20ACF" w:rsidRPr="001A7767" w:rsidRDefault="00C20ACF" w:rsidP="00B415ED">
            <w:pPr>
              <w:pStyle w:val="Tabulkaodrazky"/>
              <w:tabs>
                <w:tab w:val="clear" w:pos="360"/>
              </w:tabs>
            </w:pPr>
            <w:r w:rsidRPr="001A7767">
              <w:t>určí vlastnosti kolmých a kolineárních vektorů</w:t>
            </w:r>
          </w:p>
          <w:p w14:paraId="181F5194" w14:textId="77777777" w:rsidR="00C20ACF" w:rsidRPr="001A7767" w:rsidRDefault="00C20ACF" w:rsidP="00B415ED">
            <w:pPr>
              <w:pStyle w:val="Tabulkaodrazky"/>
              <w:tabs>
                <w:tab w:val="clear" w:pos="360"/>
              </w:tabs>
            </w:pPr>
            <w:r w:rsidRPr="001A7767">
              <w:t>určí parametrické vyjádření přímky, obecnou rovnici přímky a směrnicový tvar rovnice přímky v rovině</w:t>
            </w:r>
          </w:p>
          <w:p w14:paraId="04895C68" w14:textId="77777777" w:rsidR="00C20ACF" w:rsidRPr="001A7767" w:rsidRDefault="00C20ACF" w:rsidP="00B415ED">
            <w:pPr>
              <w:pStyle w:val="Tabulkaodrazky"/>
              <w:tabs>
                <w:tab w:val="clear" w:pos="360"/>
              </w:tabs>
            </w:pPr>
            <w:r w:rsidRPr="001A7767">
              <w:lastRenderedPageBreak/>
              <w:t>určí polohové vztahy bodů a přímek v rovině a aplikuje je v úlohách</w:t>
            </w:r>
          </w:p>
          <w:p w14:paraId="24AAB9C1" w14:textId="16AA315F" w:rsidR="00C20ACF" w:rsidRPr="001A7767" w:rsidRDefault="00C20ACF" w:rsidP="00B415ED">
            <w:pPr>
              <w:pStyle w:val="Tabulkaodrazky"/>
              <w:tabs>
                <w:tab w:val="clear" w:pos="360"/>
              </w:tabs>
            </w:pPr>
            <w:r w:rsidRPr="001A7767">
              <w:t>určí metrické vlastnosti bodů a</w:t>
            </w:r>
            <w:r w:rsidR="005E00B1" w:rsidRPr="001A7767">
              <w:t> </w:t>
            </w:r>
            <w:r w:rsidRPr="001A7767">
              <w:t>přímek v rovině a aplikuje je v úlohách</w:t>
            </w:r>
          </w:p>
          <w:p w14:paraId="44A4EEE4" w14:textId="77777777" w:rsidR="00C20ACF" w:rsidRPr="001A7767" w:rsidRDefault="00C20ACF" w:rsidP="00B415ED">
            <w:pPr>
              <w:pStyle w:val="Tabulkaodrazky"/>
              <w:tabs>
                <w:tab w:val="clear" w:pos="360"/>
              </w:tabs>
            </w:pPr>
            <w:r w:rsidRPr="001A7767">
              <w:t>při řešení úloh účelně využívá digitální technologie a zdroje informací</w:t>
            </w:r>
          </w:p>
        </w:tc>
        <w:tc>
          <w:tcPr>
            <w:tcW w:w="3960" w:type="dxa"/>
          </w:tcPr>
          <w:p w14:paraId="066D6923" w14:textId="77777777" w:rsidR="00C20ACF" w:rsidRPr="001A7767" w:rsidRDefault="00C20ACF" w:rsidP="00B415ED">
            <w:pPr>
              <w:pStyle w:val="Tabulkaodrazky"/>
              <w:numPr>
                <w:ilvl w:val="0"/>
                <w:numId w:val="0"/>
              </w:numPr>
              <w:rPr>
                <w:rFonts w:cs="Times New Roman"/>
                <w:b/>
                <w:bCs/>
              </w:rPr>
            </w:pPr>
            <w:r w:rsidRPr="001A7767">
              <w:rPr>
                <w:rFonts w:cs="Times New Roman"/>
                <w:b/>
                <w:bCs/>
              </w:rPr>
              <w:lastRenderedPageBreak/>
              <w:t>Analytická geometrie</w:t>
            </w:r>
          </w:p>
          <w:p w14:paraId="2E67220E" w14:textId="77777777" w:rsidR="00C20ACF" w:rsidRPr="001A7767" w:rsidRDefault="00C20ACF" w:rsidP="00C20ACF">
            <w:pPr>
              <w:pStyle w:val="Tabulkaodrazky"/>
              <w:numPr>
                <w:ilvl w:val="0"/>
                <w:numId w:val="4"/>
              </w:numPr>
              <w:rPr>
                <w:rFonts w:cs="Times New Roman"/>
              </w:rPr>
            </w:pPr>
            <w:r w:rsidRPr="001A7767">
              <w:rPr>
                <w:rFonts w:cs="Times New Roman"/>
              </w:rPr>
              <w:t>souřadnice bodu</w:t>
            </w:r>
          </w:p>
          <w:p w14:paraId="459251B8" w14:textId="77777777" w:rsidR="00C20ACF" w:rsidRPr="001A7767" w:rsidRDefault="00C20ACF" w:rsidP="00C20ACF">
            <w:pPr>
              <w:pStyle w:val="Tabulkaodrazky"/>
              <w:numPr>
                <w:ilvl w:val="0"/>
                <w:numId w:val="4"/>
              </w:numPr>
              <w:rPr>
                <w:rFonts w:cs="Times New Roman"/>
              </w:rPr>
            </w:pPr>
            <w:r w:rsidRPr="001A7767">
              <w:rPr>
                <w:rFonts w:cs="Times New Roman"/>
              </w:rPr>
              <w:t>souřadnice vektoru</w:t>
            </w:r>
          </w:p>
          <w:p w14:paraId="1955E97F" w14:textId="77777777" w:rsidR="00C20ACF" w:rsidRPr="001A7767" w:rsidRDefault="00C20ACF" w:rsidP="00C20ACF">
            <w:pPr>
              <w:pStyle w:val="Tabulkaodrazky"/>
              <w:numPr>
                <w:ilvl w:val="0"/>
                <w:numId w:val="4"/>
              </w:numPr>
              <w:rPr>
                <w:rFonts w:cs="Times New Roman"/>
              </w:rPr>
            </w:pPr>
            <w:r w:rsidRPr="001A7767">
              <w:rPr>
                <w:rFonts w:cs="Times New Roman"/>
              </w:rPr>
              <w:t>střed úsečky</w:t>
            </w:r>
          </w:p>
          <w:p w14:paraId="0FEB64F6" w14:textId="77777777" w:rsidR="00C20ACF" w:rsidRPr="001A7767" w:rsidRDefault="00C20ACF" w:rsidP="00C20ACF">
            <w:pPr>
              <w:pStyle w:val="Tabulkaodrazky"/>
              <w:numPr>
                <w:ilvl w:val="0"/>
                <w:numId w:val="4"/>
              </w:numPr>
              <w:rPr>
                <w:rFonts w:cs="Times New Roman"/>
              </w:rPr>
            </w:pPr>
            <w:r w:rsidRPr="001A7767">
              <w:rPr>
                <w:rFonts w:cs="Times New Roman"/>
              </w:rPr>
              <w:t>vzdálenost bodů</w:t>
            </w:r>
          </w:p>
          <w:p w14:paraId="548CF135" w14:textId="77777777" w:rsidR="00C20ACF" w:rsidRPr="001A7767" w:rsidRDefault="00C20ACF" w:rsidP="00C20ACF">
            <w:pPr>
              <w:pStyle w:val="Tabulkaodrazky"/>
              <w:numPr>
                <w:ilvl w:val="0"/>
                <w:numId w:val="4"/>
              </w:numPr>
              <w:rPr>
                <w:rFonts w:cs="Times New Roman"/>
              </w:rPr>
            </w:pPr>
            <w:r w:rsidRPr="001A7767">
              <w:rPr>
                <w:rFonts w:cs="Times New Roman"/>
              </w:rPr>
              <w:t>operace s vektory</w:t>
            </w:r>
          </w:p>
          <w:p w14:paraId="3E0E4ECD" w14:textId="77777777" w:rsidR="00C20ACF" w:rsidRPr="001A7767" w:rsidRDefault="00C20ACF" w:rsidP="00C20ACF">
            <w:pPr>
              <w:pStyle w:val="Tabulkaodrazky"/>
              <w:numPr>
                <w:ilvl w:val="0"/>
                <w:numId w:val="4"/>
              </w:numPr>
              <w:rPr>
                <w:rFonts w:cs="Times New Roman"/>
              </w:rPr>
            </w:pPr>
            <w:r w:rsidRPr="001A7767">
              <w:rPr>
                <w:rFonts w:cs="Times New Roman"/>
              </w:rPr>
              <w:t>přímka v rovině</w:t>
            </w:r>
          </w:p>
          <w:p w14:paraId="45F1F26D" w14:textId="77777777" w:rsidR="00C20ACF" w:rsidRPr="001A7767" w:rsidRDefault="00C20ACF" w:rsidP="00C20ACF">
            <w:pPr>
              <w:pStyle w:val="Tabulkaodrazky"/>
              <w:numPr>
                <w:ilvl w:val="0"/>
                <w:numId w:val="4"/>
              </w:numPr>
              <w:rPr>
                <w:rFonts w:cs="Times New Roman"/>
              </w:rPr>
            </w:pPr>
            <w:r w:rsidRPr="001A7767">
              <w:rPr>
                <w:rFonts w:cs="Times New Roman"/>
              </w:rPr>
              <w:t>polohové vztahy přímek a bodů v rovině</w:t>
            </w:r>
          </w:p>
          <w:p w14:paraId="6DEE2546" w14:textId="77777777" w:rsidR="00C20ACF" w:rsidRPr="001A7767" w:rsidRDefault="00C20ACF" w:rsidP="00C20ACF">
            <w:pPr>
              <w:pStyle w:val="Tabulkaodrazky"/>
              <w:numPr>
                <w:ilvl w:val="0"/>
                <w:numId w:val="4"/>
              </w:numPr>
              <w:rPr>
                <w:rFonts w:cs="Times New Roman"/>
              </w:rPr>
            </w:pPr>
            <w:r w:rsidRPr="001A7767">
              <w:rPr>
                <w:rFonts w:cs="Times New Roman"/>
              </w:rPr>
              <w:t>metrické vlastnosti bodů a přímek v rovině</w:t>
            </w:r>
          </w:p>
          <w:p w14:paraId="6418DAED" w14:textId="77777777" w:rsidR="00C20ACF" w:rsidRPr="001A7767" w:rsidRDefault="00C20ACF" w:rsidP="00B415ED">
            <w:pPr>
              <w:pStyle w:val="Tabulkaodrazky"/>
              <w:numPr>
                <w:ilvl w:val="0"/>
                <w:numId w:val="0"/>
              </w:numPr>
              <w:ind w:left="284"/>
            </w:pPr>
          </w:p>
        </w:tc>
        <w:tc>
          <w:tcPr>
            <w:tcW w:w="2040" w:type="dxa"/>
          </w:tcPr>
          <w:p w14:paraId="2893908A" w14:textId="77777777" w:rsidR="00C20ACF" w:rsidRPr="001A7767" w:rsidRDefault="00C20ACF" w:rsidP="00B415ED">
            <w:pPr>
              <w:pStyle w:val="Tabulkatext"/>
              <w:rPr>
                <w:sz w:val="24"/>
              </w:rPr>
            </w:pPr>
          </w:p>
        </w:tc>
      </w:tr>
    </w:tbl>
    <w:p w14:paraId="43ACFE0E" w14:textId="760FECD4" w:rsidR="009771CA" w:rsidRPr="001A7767" w:rsidRDefault="00A13B6D" w:rsidP="001327B3">
      <w:pPr>
        <w:pStyle w:val="Nadpis3"/>
      </w:pPr>
      <w:r w:rsidRPr="001A7767">
        <w:br w:type="page"/>
      </w:r>
      <w:bookmarkStart w:id="837" w:name="_Toc296439222"/>
      <w:bookmarkStart w:id="838" w:name="_Toc43797453"/>
      <w:bookmarkStart w:id="839" w:name="_Toc232111809"/>
      <w:bookmarkEnd w:id="837"/>
      <w:r w:rsidR="009771CA" w:rsidRPr="001A7767">
        <w:lastRenderedPageBreak/>
        <w:t>Cvičení z anglického jazyka</w:t>
      </w:r>
      <w:bookmarkEnd w:id="838"/>
      <w:bookmarkEnd w:id="839"/>
    </w:p>
    <w:p w14:paraId="7FDBF6DA" w14:textId="77777777" w:rsidR="00E673BB" w:rsidRPr="001A7767" w:rsidRDefault="00E673BB" w:rsidP="00E673BB">
      <w:pPr>
        <w:pStyle w:val="Odstavec"/>
      </w:pPr>
      <w:r w:rsidRPr="001A7767">
        <w:t xml:space="preserve">kód a název oboru vzdělávání: </w:t>
      </w:r>
      <w:r w:rsidRPr="001A7767">
        <w:tab/>
      </w:r>
      <w:r w:rsidRPr="001A7767">
        <w:tab/>
        <w:t>75-31-M/01 Předškolní a mimoškolní pedagogika</w:t>
      </w:r>
    </w:p>
    <w:p w14:paraId="3499F71E" w14:textId="77777777" w:rsidR="00E673BB" w:rsidRPr="001A7767" w:rsidRDefault="00E673BB" w:rsidP="00E673BB">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11A9FF5C" w14:textId="77777777" w:rsidR="00E673BB" w:rsidRPr="001A7767" w:rsidRDefault="00E673BB" w:rsidP="00E673BB">
      <w:pPr>
        <w:pStyle w:val="Odstavec"/>
      </w:pPr>
      <w:r w:rsidRPr="001A7767">
        <w:t xml:space="preserve">forma vzdělávání: </w:t>
      </w:r>
      <w:r w:rsidRPr="001A7767">
        <w:tab/>
      </w:r>
      <w:r w:rsidRPr="001A7767">
        <w:tab/>
      </w:r>
      <w:r w:rsidRPr="001A7767">
        <w:tab/>
      </w:r>
      <w:r w:rsidRPr="001A7767">
        <w:tab/>
        <w:t>denní</w:t>
      </w:r>
    </w:p>
    <w:p w14:paraId="41B62E82" w14:textId="77777777" w:rsidR="00E673BB" w:rsidRPr="001A7767" w:rsidRDefault="00E673BB" w:rsidP="00E673BB">
      <w:pPr>
        <w:pStyle w:val="Odstavec"/>
      </w:pPr>
      <w:r w:rsidRPr="001A7767">
        <w:t xml:space="preserve">délka vzdělávání: </w:t>
      </w:r>
      <w:r w:rsidRPr="001A7767">
        <w:tab/>
      </w:r>
      <w:r w:rsidRPr="001A7767">
        <w:tab/>
      </w:r>
      <w:r w:rsidRPr="001A7767">
        <w:tab/>
      </w:r>
      <w:r w:rsidRPr="001A7767">
        <w:tab/>
        <w:t>4 roky</w:t>
      </w:r>
    </w:p>
    <w:p w14:paraId="05231303" w14:textId="77777777" w:rsidR="00E673BB" w:rsidRPr="001A7767" w:rsidRDefault="00E673BB" w:rsidP="00E673BB">
      <w:pPr>
        <w:pStyle w:val="Odstavec"/>
      </w:pPr>
      <w:r w:rsidRPr="001A7767">
        <w:t>týdenní počet vyuč. hodin za studium:</w:t>
      </w:r>
      <w:r w:rsidRPr="001A7767">
        <w:tab/>
        <w:t>2 (0+0+1+1)</w:t>
      </w:r>
    </w:p>
    <w:p w14:paraId="2D9D0F24" w14:textId="231297D4" w:rsidR="00E673BB" w:rsidRPr="001A7767" w:rsidRDefault="00E673BB" w:rsidP="00E673BB">
      <w:pPr>
        <w:pStyle w:val="Odstavec"/>
      </w:pPr>
      <w:r w:rsidRPr="001A7767">
        <w:t xml:space="preserve">platnost: </w:t>
      </w:r>
      <w:r w:rsidRPr="001A7767">
        <w:tab/>
      </w:r>
      <w:r w:rsidRPr="001A7767">
        <w:tab/>
      </w:r>
      <w:r w:rsidRPr="001A7767">
        <w:tab/>
      </w:r>
      <w:r w:rsidRPr="001A7767">
        <w:tab/>
      </w:r>
      <w:r w:rsidRPr="001A7767">
        <w:tab/>
      </w:r>
      <w:r w:rsidR="00F86A62" w:rsidRPr="001A7767">
        <w:t>1. 9. 2026 počínaje prvním ročníkem studia</w:t>
      </w:r>
    </w:p>
    <w:p w14:paraId="4FA54546" w14:textId="77777777" w:rsidR="006743CB" w:rsidRPr="001A7767" w:rsidRDefault="006743CB" w:rsidP="006743CB">
      <w:pPr>
        <w:pStyle w:val="Odstavec"/>
      </w:pPr>
    </w:p>
    <w:p w14:paraId="125F5F48" w14:textId="77777777" w:rsidR="006743CB" w:rsidRPr="001A7767" w:rsidRDefault="006743CB" w:rsidP="006743CB">
      <w:pPr>
        <w:pStyle w:val="Nadpis4"/>
        <w:rPr>
          <w:rFonts w:eastAsia="HelveticaCE-Light"/>
        </w:rPr>
      </w:pPr>
      <w:r w:rsidRPr="001A7767">
        <w:rPr>
          <w:rFonts w:eastAsia="HelveticaCE-Light"/>
        </w:rPr>
        <w:t>Pojetí vyučovacího předmětu</w:t>
      </w:r>
    </w:p>
    <w:p w14:paraId="1D82C9CC" w14:textId="77777777" w:rsidR="007328E2" w:rsidRPr="001A7767" w:rsidRDefault="007328E2" w:rsidP="007328E2">
      <w:pPr>
        <w:pStyle w:val="Nadpis5"/>
        <w:rPr>
          <w:rFonts w:eastAsia="HelveticaCE-Light"/>
        </w:rPr>
      </w:pPr>
      <w:r w:rsidRPr="001A7767">
        <w:rPr>
          <w:rFonts w:eastAsia="HelveticaCE-Light"/>
        </w:rPr>
        <w:t>Obecný cíl vyučovacího předmětu</w:t>
      </w:r>
    </w:p>
    <w:p w14:paraId="3D844797" w14:textId="77777777" w:rsidR="007328E2" w:rsidRPr="001A7767" w:rsidRDefault="007328E2" w:rsidP="007328E2">
      <w:pPr>
        <w:pStyle w:val="Odstavec"/>
      </w:pPr>
      <w:r w:rsidRPr="001A7767">
        <w:t>Cvičení z anglického jazyka rozvíjí především dovednost žáka komunikovat v cizím jazyce v různých situacích každodenního života, v projevech mluvených i psaných, na všeobecná témata. Žák volí vhodné komunikační strategie a jazykové prostředky, zvládá pracovat s cizojazyčným textem včetně odborného, pracuje s informacemi o světě a takto získané poznatky využívá ke komunikaci. Žák chápe a respektuje tradice, zvyky a odlišné sociální a kulturní hodnoty jiných národů a jazykových oblastí. Výuka cvičení z anglického jazyka připravuje žáka na aktivní život v multikulturní společnosti, přispívá k formování osobnosti žáka a učí ho toleranci k hodnotám jiných národů. Současně vede žáky k samostatnému myšlení, k obhajobě vlastních názorů a týmové spolupráci.</w:t>
      </w:r>
    </w:p>
    <w:p w14:paraId="16BB3357" w14:textId="77777777" w:rsidR="007328E2" w:rsidRPr="001A7767" w:rsidRDefault="007328E2" w:rsidP="007328E2">
      <w:pPr>
        <w:pStyle w:val="Nadpis5"/>
        <w:rPr>
          <w:rFonts w:eastAsia="HelveticaCE-Light"/>
        </w:rPr>
      </w:pPr>
      <w:r w:rsidRPr="001A7767">
        <w:rPr>
          <w:rFonts w:eastAsia="HelveticaCE-Light"/>
        </w:rPr>
        <w:t>Charakteristika učiva</w:t>
      </w:r>
    </w:p>
    <w:p w14:paraId="26AD4F06" w14:textId="0F77D7EE" w:rsidR="007328E2" w:rsidRPr="001A7767" w:rsidRDefault="007328E2" w:rsidP="007328E2">
      <w:pPr>
        <w:pStyle w:val="Odstavec"/>
      </w:pPr>
      <w:r w:rsidRPr="001A7767">
        <w:t xml:space="preserve">Vyučovací předmět </w:t>
      </w:r>
      <w:r w:rsidRPr="001A7767">
        <w:rPr>
          <w:i/>
        </w:rPr>
        <w:t>Cvičení z anglického jazyka</w:t>
      </w:r>
      <w:r w:rsidRPr="001A7767">
        <w:t xml:space="preserve"> vychází ze vzdělávacího oboru Cizí jazyk a zpracováním obsahu ze vzdělávací oblasti Jazyk a jazyková komunikace v RVP pro obor předškolní </w:t>
      </w:r>
      <w:r w:rsidR="0020197F" w:rsidRPr="001A7767">
        <w:t>a mimoškolní</w:t>
      </w:r>
      <w:r w:rsidRPr="001A7767">
        <w:t xml:space="preserve"> pedagogika. Předmět je vymezen k dosažení úrovně B1 podle Společného evropského referenčního rámce. Z didaktického hlediska je rozdělen do čtyř kategorií – řečové dovednosti; jazykové prostředky; tematické okruhy slovní zásoby; komunikační situace a jazykové funkce. Je samozřejmé, že v procesu výuky se všechny čtyři kategorie přirozeně a nenásilně propojují. Jazykové vzdělávání podporuje samostatné logické myšlení a obhajobu vlastních názorů a smysl pro týmovou spolupráci.</w:t>
      </w:r>
    </w:p>
    <w:p w14:paraId="61BD586B" w14:textId="77777777" w:rsidR="007328E2" w:rsidRPr="001A7767" w:rsidRDefault="007328E2" w:rsidP="007328E2">
      <w:pPr>
        <w:pStyle w:val="Odstavec"/>
        <w:rPr>
          <w:strike/>
        </w:rPr>
      </w:pPr>
      <w:r w:rsidRPr="001A7767">
        <w:t xml:space="preserve">Hodinová dotace předmětu je uvedena v učebním plánu. K podpoře výuky anglického jazyka využíváme multimediální výukové programy a internet, zapojujeme žáky do nabízených evropských programů. Rovněž je účelné zapojovat odborný jazyk do výuky jiných předmětů (metoda CLIL). Výuka probíhá ve skupinách (cca 15 žáků) s využitím klasických tříd nebo multimediální učebny. Žáci mají k dispozici i knihovnu. </w:t>
      </w:r>
    </w:p>
    <w:p w14:paraId="37F5E666" w14:textId="77777777" w:rsidR="007328E2" w:rsidRPr="001A7767" w:rsidRDefault="007328E2" w:rsidP="007328E2">
      <w:pPr>
        <w:pStyle w:val="Odstavec"/>
      </w:pPr>
      <w:r w:rsidRPr="001A7767">
        <w:t>Ve třetím ročníku žáci pracují s tematickými okruhy týkajících se především všeobecných témat a ve čtvrtém ročníku pak výuka navazuje a pokračuje ve výuce všeobecných témat. Výuka tohoto předmětu využívá znalosti žáka nabyté v rámci výuky anglického jazyka a staví především na rozvíjení řečových a komunikačních dovedností. Jedná se o vzájemné interakce (učitel – žák, žák – žák), práci s obrázky, ale i samostatný projev žáka. Žák si v rámci výuky tohoto předmětu osvojuje slovní zásobu a vazby potřebné k popisu a porovnávání obrázků, rozhovorů a jiné užitečné výrazy. Učitel seznamuje žáky se vzory maturitních pracovních listů. Výuka může obsahovat i poslechová cvičení nebo krátký písemný projev na dané téma. Všechny dovednosti směřují k naplnění požadavků k maturitní zkoušce.</w:t>
      </w:r>
    </w:p>
    <w:p w14:paraId="6F94B59D" w14:textId="77777777" w:rsidR="007328E2" w:rsidRPr="001A7767" w:rsidRDefault="007328E2" w:rsidP="007328E2">
      <w:pPr>
        <w:pStyle w:val="Nadpis5"/>
        <w:rPr>
          <w:rStyle w:val="Zdraznnjemn"/>
          <w:color w:val="auto"/>
        </w:rPr>
      </w:pPr>
      <w:r w:rsidRPr="001A7767">
        <w:rPr>
          <w:rStyle w:val="Zdraznnjemn"/>
          <w:color w:val="auto"/>
        </w:rPr>
        <w:lastRenderedPageBreak/>
        <w:t>Odlišnosti ve vzdělávacím obsahu v případě přechodu na distanční výuku.</w:t>
      </w:r>
    </w:p>
    <w:p w14:paraId="37082AB7" w14:textId="77777777" w:rsidR="007328E2" w:rsidRPr="001A7767" w:rsidRDefault="007328E2" w:rsidP="007328E2">
      <w:pPr>
        <w:pStyle w:val="Odstavec"/>
      </w:pPr>
      <w:r w:rsidRPr="001A7767">
        <w:t>Všechno učivo lze odučit i v distanční formě.</w:t>
      </w:r>
    </w:p>
    <w:p w14:paraId="4F5B90DC" w14:textId="77777777" w:rsidR="007328E2" w:rsidRPr="001A7767" w:rsidRDefault="007328E2" w:rsidP="007328E2">
      <w:pPr>
        <w:pStyle w:val="Nadpis6"/>
      </w:pPr>
      <w:r w:rsidRPr="001A7767">
        <w:t xml:space="preserve">Výuka směřuje k tomu, aby žák: </w:t>
      </w:r>
    </w:p>
    <w:p w14:paraId="06D134B9" w14:textId="77777777" w:rsidR="007328E2" w:rsidRPr="001A7767" w:rsidRDefault="007328E2" w:rsidP="007328E2">
      <w:pPr>
        <w:pStyle w:val="Odrazky"/>
      </w:pPr>
      <w:r w:rsidRPr="001A7767">
        <w:t>v ústním projevu komunikoval souvisle, srozumitelně a dostatečně plynule na známá, všeobecná i odborná témata; volí adekvátní komunikační strategie a jazykové prostředky;</w:t>
      </w:r>
    </w:p>
    <w:p w14:paraId="22E046CB" w14:textId="77777777" w:rsidR="007328E2" w:rsidRPr="001A7767" w:rsidRDefault="007328E2" w:rsidP="007328E2">
      <w:pPr>
        <w:pStyle w:val="Odrazky"/>
      </w:pPr>
      <w:r w:rsidRPr="001A7767">
        <w:t>zvládal používat jazykové funkce a gramatické prostředky;</w:t>
      </w:r>
    </w:p>
    <w:p w14:paraId="1108AC52" w14:textId="77777777" w:rsidR="007328E2" w:rsidRPr="001A7767" w:rsidRDefault="007328E2" w:rsidP="007328E2">
      <w:pPr>
        <w:pStyle w:val="Odrazky"/>
      </w:pPr>
      <w:r w:rsidRPr="001A7767">
        <w:t>používal lexikální prostředky včetně vybrané frazeologie;</w:t>
      </w:r>
    </w:p>
    <w:p w14:paraId="14C77FB6" w14:textId="77777777" w:rsidR="007328E2" w:rsidRPr="001A7767" w:rsidRDefault="007328E2" w:rsidP="007328E2">
      <w:pPr>
        <w:pStyle w:val="Odrazky"/>
      </w:pPr>
      <w:r w:rsidRPr="001A7767">
        <w:t>používal základní pravidla o stavbě slov, vět a nadvětných celků (souvětí, odstavců atd.);</w:t>
      </w:r>
    </w:p>
    <w:p w14:paraId="447B2C41" w14:textId="77777777" w:rsidR="007328E2" w:rsidRPr="001A7767" w:rsidRDefault="007328E2" w:rsidP="007328E2">
      <w:pPr>
        <w:pStyle w:val="Odrazky"/>
      </w:pPr>
      <w:r w:rsidRPr="001A7767">
        <w:t>dokázal pracovat s cizojazyčným textem a byl schopen vyhledávat specifické informace a porozumět jednoduchým návodům, předpisům, značením, pokynům apod.;</w:t>
      </w:r>
    </w:p>
    <w:p w14:paraId="445D89DD" w14:textId="77777777" w:rsidR="007328E2" w:rsidRPr="001A7767" w:rsidRDefault="007328E2" w:rsidP="007328E2">
      <w:pPr>
        <w:pStyle w:val="Odrazky"/>
      </w:pPr>
      <w:r w:rsidRPr="001A7767">
        <w:t>rozpoznal téma, pochopil hlavní myšlenku a postihl hlavní body, názor/záměr mluvčího na základě poslechových autentických nahrávek vztahujících se k běžným tématům;</w:t>
      </w:r>
    </w:p>
    <w:p w14:paraId="537EAB5E" w14:textId="77777777" w:rsidR="007328E2" w:rsidRPr="001A7767" w:rsidRDefault="007328E2" w:rsidP="007328E2">
      <w:pPr>
        <w:pStyle w:val="Odrazky"/>
      </w:pPr>
      <w:r w:rsidRPr="001A7767">
        <w:t xml:space="preserve">dovedl s ohledem na požadovaný slohový útvar napsat srozumitelná sdělení a obsahově i jazykově souvislý krátký text </w:t>
      </w:r>
    </w:p>
    <w:p w14:paraId="3D8104F3" w14:textId="77777777" w:rsidR="007328E2" w:rsidRPr="001A7767" w:rsidRDefault="007328E2" w:rsidP="007328E2">
      <w:pPr>
        <w:pStyle w:val="Odrazky"/>
      </w:pPr>
      <w:r w:rsidRPr="001A7767">
        <w:t>chápal a respektoval tradice, zvyky a odlišné sociální a kulturní hodnoty v anglicky mluvících zemích;</w:t>
      </w:r>
    </w:p>
    <w:p w14:paraId="19A7A2EA" w14:textId="77777777" w:rsidR="007328E2" w:rsidRPr="001A7767" w:rsidRDefault="007328E2" w:rsidP="007328E2">
      <w:pPr>
        <w:pStyle w:val="Odrazky"/>
      </w:pPr>
      <w:r w:rsidRPr="001A7767">
        <w:t>projevil schopnost zjistit, předat, ověřit si základní informace, reagovat na vyjádřené pocity diskutovat o problému, požádat a zodpovědět na dotazy, stručně komentovat, rozvinout argumentaci a shrnout, kam diskuze dospěla;</w:t>
      </w:r>
    </w:p>
    <w:p w14:paraId="4F21AD2B" w14:textId="77777777" w:rsidR="007328E2" w:rsidRPr="001A7767" w:rsidRDefault="007328E2" w:rsidP="007328E2">
      <w:pPr>
        <w:pStyle w:val="Odrazky"/>
      </w:pPr>
      <w:r w:rsidRPr="001A7767">
        <w:t>pracoval s informacemi a zdroji informací v daném jazyce, včetně internetu nebo CD-ROMu, se slovníky, jazykovými příručkami; využíval tyto informační zdroje ke studiu jazyka i k prohlubování svých všeobecných vědomostí a dovedností.</w:t>
      </w:r>
    </w:p>
    <w:p w14:paraId="59FD335F" w14:textId="77777777" w:rsidR="007328E2" w:rsidRPr="001A7767" w:rsidRDefault="007328E2" w:rsidP="007328E2">
      <w:pPr>
        <w:pStyle w:val="Odrazky"/>
        <w:rPr>
          <w:rFonts w:eastAsia="HelveticaCE-Light"/>
        </w:rPr>
      </w:pPr>
      <w:r w:rsidRPr="001A7767">
        <w:rPr>
          <w:rFonts w:eastAsia="HelveticaCE-Light"/>
        </w:rPr>
        <w:t>Výukové strategie (pojetí výuky)</w:t>
      </w:r>
    </w:p>
    <w:p w14:paraId="61A89ACD" w14:textId="77777777" w:rsidR="007328E2" w:rsidRPr="001A7767" w:rsidRDefault="007328E2" w:rsidP="007328E2">
      <w:pPr>
        <w:pStyle w:val="Odstavec"/>
      </w:pPr>
      <w:r w:rsidRPr="001A7767">
        <w:t>Základem je komunikace v anglickém jazyce a rozvíjení jazykových dovedností. Z metod se uplatňují komplexní výukové metody, např. frontální výuka, skupinová výuka nebo výuka ve dvojicích. Využíváme klasické slovní výukové metody (vysvětlování, výklad, prezentace, rozhovory, práce s textem, práce s obrázky, poslechová cvičení) v kombinaci s aktivizujícími metodami (didaktické hry a diskuze na dané téma).</w:t>
      </w:r>
    </w:p>
    <w:p w14:paraId="1C479BC4" w14:textId="77777777" w:rsidR="007328E2" w:rsidRPr="001A7767" w:rsidRDefault="007328E2" w:rsidP="007328E2">
      <w:pPr>
        <w:pStyle w:val="Nadpis5"/>
        <w:rPr>
          <w:rFonts w:eastAsia="HelveticaCE-Light"/>
        </w:rPr>
      </w:pPr>
      <w:r w:rsidRPr="001A7767">
        <w:rPr>
          <w:rFonts w:eastAsia="HelveticaCE-Light"/>
        </w:rPr>
        <w:t>Hodnocení výsledků žáků</w:t>
      </w:r>
    </w:p>
    <w:p w14:paraId="022F7A42" w14:textId="77777777" w:rsidR="007328E2" w:rsidRPr="001A7767" w:rsidRDefault="007328E2" w:rsidP="007328E2">
      <w:pPr>
        <w:pStyle w:val="Odstavec"/>
      </w:pPr>
      <w:r w:rsidRPr="001A7767">
        <w:t xml:space="preserve">V předmětu </w:t>
      </w:r>
      <w:r w:rsidRPr="001A7767">
        <w:rPr>
          <w:i/>
        </w:rPr>
        <w:t>Cvičení z anglického jazyka</w:t>
      </w:r>
      <w:r w:rsidRPr="001A7767">
        <w:t xml:space="preserve"> klademe důraz zvláště na:</w:t>
      </w:r>
    </w:p>
    <w:p w14:paraId="7271F776" w14:textId="77777777" w:rsidR="007328E2" w:rsidRPr="001A7767" w:rsidRDefault="007328E2" w:rsidP="007328E2">
      <w:pPr>
        <w:pStyle w:val="Odrazky"/>
      </w:pPr>
      <w:r w:rsidRPr="001A7767">
        <w:t>schopnost porozumět mluvenému nebo písemnému projevu a komunikovat v anglickém jazyce;</w:t>
      </w:r>
    </w:p>
    <w:p w14:paraId="192F60A2" w14:textId="77777777" w:rsidR="007328E2" w:rsidRPr="001A7767" w:rsidRDefault="007328E2" w:rsidP="007328E2">
      <w:pPr>
        <w:pStyle w:val="Odrazky"/>
      </w:pPr>
      <w:r w:rsidRPr="001A7767">
        <w:t>dosažení komunikačního záměru, nikoliv pouhé sledování chyb;</w:t>
      </w:r>
    </w:p>
    <w:p w14:paraId="499AED82" w14:textId="77777777" w:rsidR="007328E2" w:rsidRPr="001A7767" w:rsidRDefault="007328E2" w:rsidP="007328E2">
      <w:pPr>
        <w:pStyle w:val="Odrazky"/>
      </w:pPr>
      <w:r w:rsidRPr="001A7767">
        <w:t>dovednost jasně formulovat otázky, odpovědi, myšlenky, názory a současně argumentovat a diskutovat;</w:t>
      </w:r>
    </w:p>
    <w:p w14:paraId="57967914" w14:textId="77777777" w:rsidR="007328E2" w:rsidRPr="001A7767" w:rsidRDefault="007328E2" w:rsidP="007328E2">
      <w:pPr>
        <w:pStyle w:val="Odrazky"/>
      </w:pPr>
      <w:r w:rsidRPr="001A7767">
        <w:t>správné užívání slovní zásoby s důrazem na její rozsah a přesnost;</w:t>
      </w:r>
    </w:p>
    <w:p w14:paraId="42AFE0D6" w14:textId="77777777" w:rsidR="007328E2" w:rsidRPr="001A7767" w:rsidRDefault="007328E2" w:rsidP="007328E2">
      <w:pPr>
        <w:pStyle w:val="Odrazky"/>
      </w:pPr>
      <w:r w:rsidRPr="001A7767">
        <w:t>správné užívání gramatiky s důrazem na její rozsah a přesnost;</w:t>
      </w:r>
    </w:p>
    <w:p w14:paraId="70515325" w14:textId="77777777" w:rsidR="007328E2" w:rsidRPr="001A7767" w:rsidRDefault="007328E2" w:rsidP="007328E2">
      <w:pPr>
        <w:pStyle w:val="Odrazky"/>
      </w:pPr>
      <w:r w:rsidRPr="001A7767">
        <w:t>správnou intonaci a výslovnost;</w:t>
      </w:r>
    </w:p>
    <w:p w14:paraId="7AEFB7BC" w14:textId="77777777" w:rsidR="007328E2" w:rsidRPr="001A7767" w:rsidRDefault="007328E2" w:rsidP="007328E2">
      <w:pPr>
        <w:pStyle w:val="Odrazky"/>
      </w:pPr>
      <w:r w:rsidRPr="001A7767">
        <w:t>osvojení pravopisné stránky jazyka s důrazem na odlišnosti v češtině (např. interpunkce) a rozdíly mezi variantami britské a americké angličtiny;</w:t>
      </w:r>
    </w:p>
    <w:p w14:paraId="5968ACE5" w14:textId="77777777" w:rsidR="007328E2" w:rsidRPr="001A7767" w:rsidRDefault="007328E2" w:rsidP="007328E2">
      <w:pPr>
        <w:pStyle w:val="Odrazky"/>
      </w:pPr>
      <w:r w:rsidRPr="001A7767">
        <w:t xml:space="preserve">dovednost krátkého písemného projevu (např. krátké sdělení, popis, návod, neformální dopis, leták) obecného charakteru – hodnotí se obsah, organizace, slovní zásoba, mluvnice atd. </w:t>
      </w:r>
    </w:p>
    <w:p w14:paraId="1FBDA1F0" w14:textId="77777777" w:rsidR="007328E2" w:rsidRPr="001A7767" w:rsidRDefault="007328E2" w:rsidP="007328E2">
      <w:pPr>
        <w:pStyle w:val="Odstavec"/>
      </w:pPr>
      <w:r w:rsidRPr="001A7767">
        <w:lastRenderedPageBreak/>
        <w:t xml:space="preserve">V rámci hodnocení předmětu </w:t>
      </w:r>
      <w:r w:rsidRPr="001A7767">
        <w:rPr>
          <w:i/>
        </w:rPr>
        <w:t>Cvičení z anglického jazyka</w:t>
      </w:r>
      <w:r w:rsidRPr="001A7767">
        <w:t xml:space="preserve"> je žák hodnocen především za ústní projev – samostatný projev žáka, rozhovor/vzájemná interakce, popis/srovnání obrázků. Součástí písemných testů pak může být krátký písemný projev, lexikální část, práce s textem a poslech.</w:t>
      </w:r>
    </w:p>
    <w:p w14:paraId="48FA385F" w14:textId="77777777" w:rsidR="007328E2" w:rsidRPr="001A7767" w:rsidRDefault="007328E2" w:rsidP="007328E2">
      <w:pPr>
        <w:pStyle w:val="Odstavec"/>
      </w:pPr>
    </w:p>
    <w:p w14:paraId="42517997" w14:textId="77777777" w:rsidR="007328E2" w:rsidRPr="001A7767" w:rsidRDefault="007328E2" w:rsidP="007328E2">
      <w:pPr>
        <w:pStyle w:val="Nadpis4"/>
        <w:rPr>
          <w:rFonts w:eastAsia="HelveticaCE-Light"/>
        </w:rPr>
      </w:pPr>
      <w:r w:rsidRPr="001A7767">
        <w:rPr>
          <w:rFonts w:eastAsia="HelveticaCE-Light"/>
        </w:rPr>
        <w:t>Přínos předmětu k rozvoji klíčových kompetencí a k aplikaci průřezových témat</w:t>
      </w:r>
    </w:p>
    <w:p w14:paraId="4AB270F8" w14:textId="77777777" w:rsidR="007328E2" w:rsidRPr="001A7767" w:rsidRDefault="007328E2" w:rsidP="007328E2">
      <w:pPr>
        <w:pStyle w:val="Nadpis5"/>
      </w:pPr>
      <w:r w:rsidRPr="001A7767">
        <w:t>Vyučovací předmět se podílí zejména na rozvoji kompetencí</w:t>
      </w:r>
    </w:p>
    <w:p w14:paraId="3AA4AF23" w14:textId="77777777" w:rsidR="007328E2" w:rsidRPr="001A7767" w:rsidRDefault="007328E2" w:rsidP="007328E2">
      <w:pPr>
        <w:pStyle w:val="Nadpis6"/>
      </w:pPr>
      <w:r w:rsidRPr="001A7767">
        <w:t>Kompetence k učení – žák</w:t>
      </w:r>
    </w:p>
    <w:p w14:paraId="5ADFB1C6" w14:textId="77777777" w:rsidR="007328E2" w:rsidRPr="001A7767" w:rsidRDefault="007328E2" w:rsidP="007328E2">
      <w:pPr>
        <w:pStyle w:val="Odrazky"/>
      </w:pPr>
      <w:r w:rsidRPr="001A7767">
        <w:t>poznává a učí se různé způsoby práce s textem, využívá různých informačních zdrojů s důrazem na porozumění jak mluveného, tak písemného projevu;</w:t>
      </w:r>
    </w:p>
    <w:p w14:paraId="52B3CD86" w14:textId="77777777" w:rsidR="007328E2" w:rsidRPr="001A7767" w:rsidRDefault="007328E2" w:rsidP="007328E2">
      <w:pPr>
        <w:pStyle w:val="Odrazky"/>
      </w:pPr>
      <w:r w:rsidRPr="001A7767">
        <w:t>přijímá novou slovní zásobu a slovní vazby s ohledem na probíraná témata;</w:t>
      </w:r>
    </w:p>
    <w:p w14:paraId="56E06A4A" w14:textId="77777777" w:rsidR="007328E2" w:rsidRPr="001A7767" w:rsidRDefault="007328E2" w:rsidP="007328E2">
      <w:pPr>
        <w:pStyle w:val="Odrazky"/>
      </w:pPr>
      <w:r w:rsidRPr="001A7767">
        <w:t xml:space="preserve">využívá ukázek tzv. maturitních pracovních listů, které procvičují požadované dovednosti; </w:t>
      </w:r>
    </w:p>
    <w:p w14:paraId="7A5A8633" w14:textId="77777777" w:rsidR="007328E2" w:rsidRPr="001A7767" w:rsidRDefault="007328E2" w:rsidP="007328E2">
      <w:pPr>
        <w:pStyle w:val="Odrazky"/>
      </w:pPr>
      <w:r w:rsidRPr="001A7767">
        <w:t>využívá CD a DVD ukázek poskytnutých CERMATEM;</w:t>
      </w:r>
    </w:p>
    <w:p w14:paraId="7DDB5340" w14:textId="77777777" w:rsidR="007328E2" w:rsidRPr="001A7767" w:rsidRDefault="007328E2" w:rsidP="007328E2">
      <w:pPr>
        <w:pStyle w:val="Odrazky"/>
      </w:pPr>
      <w:r w:rsidRPr="001A7767">
        <w:t>rozvíjí řečové dovednosti pomocí poslechových cvičení, práce s textem/obrázkem, vzájemné interakce, které jsou obsahem anglického časopisu BRIDGE;</w:t>
      </w:r>
    </w:p>
    <w:p w14:paraId="6215C0D9" w14:textId="77777777" w:rsidR="007328E2" w:rsidRPr="001A7767" w:rsidRDefault="007328E2" w:rsidP="007328E2">
      <w:pPr>
        <w:pStyle w:val="Odrazky"/>
      </w:pPr>
      <w:r w:rsidRPr="001A7767">
        <w:t>využívá znalostí z ostatních předmětů při porozumění čtení populárně-naučných textů.</w:t>
      </w:r>
    </w:p>
    <w:p w14:paraId="779435BF" w14:textId="77777777" w:rsidR="007328E2" w:rsidRPr="001A7767" w:rsidRDefault="007328E2" w:rsidP="007328E2">
      <w:pPr>
        <w:pStyle w:val="Nadpis6"/>
      </w:pPr>
      <w:r w:rsidRPr="001A7767">
        <w:t>Kompetence k řešení problémů – žák</w:t>
      </w:r>
    </w:p>
    <w:p w14:paraId="0BDED654" w14:textId="77777777" w:rsidR="007328E2" w:rsidRPr="001A7767" w:rsidRDefault="007328E2" w:rsidP="007328E2">
      <w:pPr>
        <w:pStyle w:val="Odrazky"/>
      </w:pPr>
      <w:r w:rsidRPr="001A7767">
        <w:t>plní úkoly vyžadující různé studijní dovednosti;</w:t>
      </w:r>
    </w:p>
    <w:p w14:paraId="7ED10464" w14:textId="77777777" w:rsidR="007328E2" w:rsidRPr="001A7767" w:rsidRDefault="007328E2" w:rsidP="007328E2">
      <w:pPr>
        <w:pStyle w:val="Odrazky"/>
      </w:pPr>
      <w:r w:rsidRPr="001A7767">
        <w:t>simuluje reálné situace, při kterých žáci uplatňují znalosti anglického jazyka, dále osobní, kreativní přístup k danému problému;</w:t>
      </w:r>
    </w:p>
    <w:p w14:paraId="33A27327" w14:textId="77777777" w:rsidR="007328E2" w:rsidRPr="001A7767" w:rsidRDefault="007328E2" w:rsidP="007328E2">
      <w:pPr>
        <w:pStyle w:val="Odrazky"/>
      </w:pPr>
      <w:r w:rsidRPr="001A7767">
        <w:t xml:space="preserve">pracuje s texty na jim známá a blízká témata, která souvisejí také s jinými předměty. </w:t>
      </w:r>
    </w:p>
    <w:p w14:paraId="7A287EB3" w14:textId="77777777" w:rsidR="007328E2" w:rsidRPr="001A7767" w:rsidRDefault="007328E2" w:rsidP="007328E2">
      <w:pPr>
        <w:pStyle w:val="Nadpis6"/>
      </w:pPr>
      <w:r w:rsidRPr="001A7767">
        <w:t>Komunikativní kompetence – žák</w:t>
      </w:r>
    </w:p>
    <w:p w14:paraId="7E918991" w14:textId="77777777" w:rsidR="007328E2" w:rsidRPr="001A7767" w:rsidRDefault="007328E2" w:rsidP="007328E2">
      <w:pPr>
        <w:pStyle w:val="Odrazky"/>
      </w:pPr>
      <w:r w:rsidRPr="001A7767">
        <w:t>procvičuje střídavě různá cvičení týkající se čtení, psaní, poslechu a mluvení; to ho vede k osvojení plynulé a efektivní komunikace;</w:t>
      </w:r>
    </w:p>
    <w:p w14:paraId="30577949" w14:textId="77777777" w:rsidR="007328E2" w:rsidRPr="001A7767" w:rsidRDefault="007328E2" w:rsidP="007328E2">
      <w:pPr>
        <w:pStyle w:val="Odrazky"/>
      </w:pPr>
      <w:r w:rsidRPr="001A7767">
        <w:t xml:space="preserve">procvičuje jazykové funkce v různých receptivních aktivitách formou poslechů audionahrávek a čtení autentických textů; </w:t>
      </w:r>
    </w:p>
    <w:p w14:paraId="26D4B7DE" w14:textId="77777777" w:rsidR="007328E2" w:rsidRPr="001A7767" w:rsidRDefault="007328E2" w:rsidP="007328E2">
      <w:pPr>
        <w:pStyle w:val="Odrazky"/>
      </w:pPr>
      <w:r w:rsidRPr="001A7767">
        <w:t>zvládá krátký písemný projev s důrazem na dodržování jazykových a stylistických norem, kde žák vyjádří svůj názor nebo postoj k určité situaci nebo reaguje na dané téma;</w:t>
      </w:r>
    </w:p>
    <w:p w14:paraId="499E8B07" w14:textId="77777777" w:rsidR="007328E2" w:rsidRPr="001A7767" w:rsidRDefault="007328E2" w:rsidP="007328E2">
      <w:pPr>
        <w:pStyle w:val="Odrazky"/>
      </w:pPr>
      <w:r w:rsidRPr="001A7767">
        <w:t>se účastní diskuze na aktuální, blízké a známé téma.</w:t>
      </w:r>
    </w:p>
    <w:p w14:paraId="62485B0A" w14:textId="77777777" w:rsidR="007328E2" w:rsidRPr="001A7767" w:rsidRDefault="007328E2" w:rsidP="007328E2">
      <w:pPr>
        <w:pStyle w:val="Nadpis6"/>
      </w:pPr>
      <w:r w:rsidRPr="001A7767">
        <w:t>Personální a sociální kompetence – žák</w:t>
      </w:r>
    </w:p>
    <w:p w14:paraId="0CD98420" w14:textId="77777777" w:rsidR="007328E2" w:rsidRPr="001A7767" w:rsidRDefault="007328E2" w:rsidP="007328E2">
      <w:pPr>
        <w:pStyle w:val="Odrazky"/>
      </w:pPr>
      <w:r w:rsidRPr="001A7767">
        <w:t>rozvíjí schopnost vyhodnotit chování lidí, zaujmout stanovisko k problematice či situaci;</w:t>
      </w:r>
    </w:p>
    <w:p w14:paraId="0FAE6BE9" w14:textId="77777777" w:rsidR="007328E2" w:rsidRPr="001A7767" w:rsidRDefault="007328E2" w:rsidP="007328E2">
      <w:pPr>
        <w:pStyle w:val="Odrazky"/>
      </w:pPr>
      <w:r w:rsidRPr="001A7767">
        <w:t xml:space="preserve">při výuce se účastní skupinové práce nebo práce ve dvojicích; </w:t>
      </w:r>
    </w:p>
    <w:p w14:paraId="316E8A89" w14:textId="77777777" w:rsidR="007328E2" w:rsidRPr="001A7767" w:rsidRDefault="007328E2" w:rsidP="007328E2">
      <w:pPr>
        <w:pStyle w:val="Odrazky"/>
      </w:pPr>
      <w:r w:rsidRPr="001A7767">
        <w:t xml:space="preserve">píše témata, ve kterých vyjadřuje své názory a životní postoje. </w:t>
      </w:r>
    </w:p>
    <w:p w14:paraId="78C568C8" w14:textId="77777777" w:rsidR="007328E2" w:rsidRPr="001A7767" w:rsidRDefault="007328E2" w:rsidP="007328E2">
      <w:pPr>
        <w:pStyle w:val="Nadpis6"/>
      </w:pPr>
      <w:r w:rsidRPr="001A7767">
        <w:t xml:space="preserve">Občanské kompetence a kulturní povědomí – žák </w:t>
      </w:r>
    </w:p>
    <w:p w14:paraId="4851B7A4" w14:textId="77777777" w:rsidR="007328E2" w:rsidRPr="001A7767" w:rsidRDefault="007328E2" w:rsidP="007328E2">
      <w:pPr>
        <w:pStyle w:val="Odrazky"/>
      </w:pPr>
      <w:r w:rsidRPr="001A7767">
        <w:t>je seznámen s kulturou jiných států světa;</w:t>
      </w:r>
    </w:p>
    <w:p w14:paraId="01FEF981" w14:textId="77777777" w:rsidR="007328E2" w:rsidRPr="001A7767" w:rsidRDefault="007328E2" w:rsidP="007328E2">
      <w:pPr>
        <w:pStyle w:val="Odrazky"/>
      </w:pPr>
      <w:r w:rsidRPr="001A7767">
        <w:t>srovnává odlišné kultury; toleruje, respektuje a vnímá tradice a každodenní život lidí na celém světě;</w:t>
      </w:r>
    </w:p>
    <w:p w14:paraId="2DB6850F" w14:textId="77777777" w:rsidR="007328E2" w:rsidRPr="001A7767" w:rsidRDefault="007328E2" w:rsidP="007328E2">
      <w:pPr>
        <w:pStyle w:val="Odrazky"/>
      </w:pPr>
      <w:r w:rsidRPr="001A7767">
        <w:t>diskutuje o událostech a vývoji veřejného života v ČR.</w:t>
      </w:r>
    </w:p>
    <w:p w14:paraId="4E1B56F5" w14:textId="77777777" w:rsidR="007328E2" w:rsidRPr="001A7767" w:rsidRDefault="007328E2" w:rsidP="007328E2">
      <w:pPr>
        <w:pStyle w:val="Nadpis6"/>
      </w:pPr>
      <w:r w:rsidRPr="001A7767">
        <w:t>Kompetence k pracovnímu uplatnění a podnikatelským aktivitám – žák</w:t>
      </w:r>
    </w:p>
    <w:p w14:paraId="09E3E2ED" w14:textId="77777777" w:rsidR="007328E2" w:rsidRPr="001A7767" w:rsidRDefault="007328E2" w:rsidP="007328E2">
      <w:pPr>
        <w:pStyle w:val="Odrazky"/>
      </w:pPr>
      <w:r w:rsidRPr="001A7767">
        <w:t>má odpovědný postoj k vlastní profesní budoucnosti, a tedy i vzdělávání;</w:t>
      </w:r>
    </w:p>
    <w:p w14:paraId="0685637C" w14:textId="77777777" w:rsidR="007328E2" w:rsidRPr="001A7767" w:rsidRDefault="007328E2" w:rsidP="007328E2">
      <w:pPr>
        <w:pStyle w:val="Odrazky"/>
      </w:pPr>
      <w:r w:rsidRPr="001A7767">
        <w:t>uvědomuje si význam celoživotního učení.</w:t>
      </w:r>
    </w:p>
    <w:p w14:paraId="4646472A" w14:textId="77777777" w:rsidR="007328E2" w:rsidRPr="001A7767" w:rsidRDefault="007328E2" w:rsidP="007328E2">
      <w:pPr>
        <w:pStyle w:val="Nadpis6"/>
      </w:pPr>
      <w:r w:rsidRPr="001A7767">
        <w:lastRenderedPageBreak/>
        <w:t>Matematické kompetence – žák</w:t>
      </w:r>
    </w:p>
    <w:p w14:paraId="1124FC2A" w14:textId="77777777" w:rsidR="007328E2" w:rsidRPr="001A7767" w:rsidRDefault="007328E2" w:rsidP="007328E2">
      <w:pPr>
        <w:pStyle w:val="Odrazky"/>
      </w:pPr>
      <w:r w:rsidRPr="001A7767">
        <w:t>využívá různých statistik a grafického znázornění.</w:t>
      </w:r>
    </w:p>
    <w:p w14:paraId="52EA8BEE" w14:textId="77777777" w:rsidR="007328E2" w:rsidRPr="001A7767" w:rsidRDefault="007328E2" w:rsidP="007328E2">
      <w:pPr>
        <w:pStyle w:val="Nadpis6"/>
      </w:pPr>
      <w:r w:rsidRPr="001A7767">
        <w:t>Kompetence digitální – žák:</w:t>
      </w:r>
    </w:p>
    <w:p w14:paraId="0B071DE7" w14:textId="77777777" w:rsidR="007328E2" w:rsidRPr="001A7767" w:rsidRDefault="007328E2" w:rsidP="007328E2">
      <w:pPr>
        <w:pStyle w:val="Odrazky"/>
      </w:pPr>
      <w:r w:rsidRPr="001A7767">
        <w:t>využívá ve výuce (se souhlasem vyučujícího) a také při domácí přípravě na výuku cizího jazyka digitální zařízení jako mobilní telefon, počítač, tablet;</w:t>
      </w:r>
    </w:p>
    <w:p w14:paraId="2B12E4BC" w14:textId="77777777" w:rsidR="007328E2" w:rsidRPr="001A7767" w:rsidRDefault="007328E2" w:rsidP="007328E2">
      <w:pPr>
        <w:pStyle w:val="Odrazky"/>
      </w:pPr>
      <w:r w:rsidRPr="001A7767">
        <w:t>pracuje s elektronickými slovníky, překladači a dalšími aplikacemi, které jej podporují v učení;</w:t>
      </w:r>
    </w:p>
    <w:p w14:paraId="0EDDD485" w14:textId="77777777" w:rsidR="007328E2" w:rsidRPr="001A7767" w:rsidRDefault="007328E2" w:rsidP="007328E2">
      <w:pPr>
        <w:pStyle w:val="Odrazky"/>
      </w:pPr>
      <w:r w:rsidRPr="001A7767">
        <w:t>vyhledává anglické texty nebo videa k danému tématu;</w:t>
      </w:r>
    </w:p>
    <w:p w14:paraId="6F2EAC15" w14:textId="77777777" w:rsidR="007328E2" w:rsidRPr="001A7767" w:rsidRDefault="007328E2" w:rsidP="007328E2">
      <w:pPr>
        <w:pStyle w:val="Odrazky"/>
      </w:pPr>
      <w:r w:rsidRPr="001A7767">
        <w:t>získává a zpracovává informace z různých zdrojů (např. Google, Wikipedia, BBC Learning English) a sdílí je s ostatními – např. vyhledává fakta o anglicky mluvících zemích;</w:t>
      </w:r>
    </w:p>
    <w:p w14:paraId="6C8CA38D" w14:textId="77777777" w:rsidR="007328E2" w:rsidRPr="001A7767" w:rsidRDefault="007328E2" w:rsidP="007328E2">
      <w:pPr>
        <w:pStyle w:val="Odrazky"/>
      </w:pPr>
      <w:r w:rsidRPr="001A7767">
        <w:t>má možnost pracovat s různými aplikacemi a online platformami, např. Kahoot či Padlet, za využití chytrého telefonu, tabletu či počítače;</w:t>
      </w:r>
    </w:p>
    <w:p w14:paraId="6A6B5739" w14:textId="0DFCA789" w:rsidR="007328E2" w:rsidRPr="001A7767" w:rsidRDefault="007328E2" w:rsidP="007328E2">
      <w:pPr>
        <w:pStyle w:val="Odrazky"/>
      </w:pPr>
      <w:r w:rsidRPr="001A7767">
        <w:t>pracuje s vybranými internetovými aplikacemi, které jsou určeny pro studium cizího jazyka, např. online slovníky (např. Cambridge Dictionary), Online Practice, Say It, Teacher digital pack, Oxford English Hub;</w:t>
      </w:r>
    </w:p>
    <w:p w14:paraId="32FE216A" w14:textId="77777777" w:rsidR="007328E2" w:rsidRPr="001A7767" w:rsidRDefault="007328E2" w:rsidP="007328E2">
      <w:pPr>
        <w:pStyle w:val="Odrazky"/>
      </w:pPr>
      <w:r w:rsidRPr="001A7767">
        <w:t>rozvíjí své jazykové dovednosti díky práci s Classroom Presentation Tools a autentickými materiály;</w:t>
      </w:r>
    </w:p>
    <w:p w14:paraId="5A54B513" w14:textId="77777777" w:rsidR="007328E2" w:rsidRPr="001A7767" w:rsidRDefault="007328E2" w:rsidP="007328E2">
      <w:pPr>
        <w:pStyle w:val="Odrazky"/>
      </w:pPr>
      <w:r w:rsidRPr="001A7767">
        <w:t>projekty ukládá a sdílí s vyučujícím a spolužáky v rámci cloudového úložiště OneDrive;</w:t>
      </w:r>
    </w:p>
    <w:p w14:paraId="7EB3845F" w14:textId="77777777" w:rsidR="007328E2" w:rsidRPr="001A7767" w:rsidRDefault="007328E2" w:rsidP="007328E2">
      <w:pPr>
        <w:pStyle w:val="Odrazky"/>
      </w:pPr>
      <w:r w:rsidRPr="001A7767">
        <w:t>při projektech vytváří a sdílí obsah ve formátech textových dokumentů, případně prezentací, audio a video souborů;</w:t>
      </w:r>
    </w:p>
    <w:p w14:paraId="47EA34FC" w14:textId="77777777" w:rsidR="007328E2" w:rsidRPr="001A7767" w:rsidRDefault="007328E2" w:rsidP="007328E2">
      <w:pPr>
        <w:pStyle w:val="Odrazky"/>
      </w:pPr>
      <w:r w:rsidRPr="001A7767">
        <w:t>vytvořený obsah prezentuje vyučujícím a svým spolužákům;</w:t>
      </w:r>
    </w:p>
    <w:p w14:paraId="7EFF86C7" w14:textId="77777777" w:rsidR="007328E2" w:rsidRPr="001A7767" w:rsidRDefault="007328E2" w:rsidP="007328E2">
      <w:pPr>
        <w:pStyle w:val="Odrazky"/>
      </w:pPr>
      <w:r w:rsidRPr="001A7767">
        <w:t>ve vhodné míře využívá po domluvě s vyučujícím možnosti AI;</w:t>
      </w:r>
    </w:p>
    <w:p w14:paraId="2BE27B54" w14:textId="77777777" w:rsidR="007328E2" w:rsidRPr="001A7767" w:rsidRDefault="007328E2" w:rsidP="007328E2">
      <w:pPr>
        <w:pStyle w:val="Odrazky"/>
      </w:pPr>
      <w:r w:rsidRPr="001A7767">
        <w:t>vyhledává a sdílí informace a digitální obsah v cizím jazyce;</w:t>
      </w:r>
    </w:p>
    <w:p w14:paraId="2AA202E2" w14:textId="77777777" w:rsidR="007328E2" w:rsidRPr="001A7767" w:rsidRDefault="007328E2" w:rsidP="007328E2">
      <w:pPr>
        <w:pStyle w:val="Odrazky"/>
      </w:pPr>
      <w:r w:rsidRPr="001A7767">
        <w:t>respektuje autorská práva, chová se eticky a slušně v online prostředí;</w:t>
      </w:r>
    </w:p>
    <w:p w14:paraId="245568E0" w14:textId="77777777" w:rsidR="007328E2" w:rsidRPr="001A7767" w:rsidRDefault="007328E2" w:rsidP="007328E2">
      <w:pPr>
        <w:pStyle w:val="Odrazky"/>
      </w:pPr>
      <w:r w:rsidRPr="001A7767">
        <w:t>získává, třídí a kriticky hodnotí informace z digitálních zdrojů;</w:t>
      </w:r>
    </w:p>
    <w:p w14:paraId="7BA52BDE" w14:textId="77777777" w:rsidR="007328E2" w:rsidRPr="001A7767" w:rsidRDefault="007328E2" w:rsidP="007328E2">
      <w:pPr>
        <w:pStyle w:val="Odrazky"/>
      </w:pPr>
      <w:r w:rsidRPr="001A7767">
        <w:t>v online prostředí se chová eticky a ohleduplně, respektuje druhé.</w:t>
      </w:r>
    </w:p>
    <w:p w14:paraId="0A90E354" w14:textId="77777777" w:rsidR="007328E2" w:rsidRPr="001A7767" w:rsidRDefault="007328E2" w:rsidP="007328E2">
      <w:pPr>
        <w:pStyle w:val="Odrazky"/>
        <w:numPr>
          <w:ilvl w:val="0"/>
          <w:numId w:val="0"/>
        </w:numPr>
      </w:pPr>
    </w:p>
    <w:p w14:paraId="736DD4C5" w14:textId="77777777" w:rsidR="007328E2" w:rsidRPr="001A7767" w:rsidRDefault="007328E2" w:rsidP="007328E2">
      <w:pPr>
        <w:pStyle w:val="Nadpis4"/>
      </w:pPr>
      <w:r w:rsidRPr="001A7767">
        <w:t>Uplatnění průřezových témat</w:t>
      </w:r>
    </w:p>
    <w:p w14:paraId="57887FCD" w14:textId="77777777" w:rsidR="007328E2" w:rsidRPr="001A7767" w:rsidRDefault="007328E2" w:rsidP="007328E2">
      <w:pPr>
        <w:pStyle w:val="Nadpis6"/>
      </w:pPr>
      <w:r w:rsidRPr="001A7767">
        <w:t>Občan v demokratické společnosti, osobnost a její rozvoj (PT: 4.3.4.1)</w:t>
      </w:r>
    </w:p>
    <w:p w14:paraId="2A9BCD97" w14:textId="77777777" w:rsidR="007328E2" w:rsidRPr="001A7767" w:rsidRDefault="007328E2" w:rsidP="007328E2">
      <w:pPr>
        <w:pStyle w:val="Odrazky"/>
      </w:pPr>
      <w:r w:rsidRPr="001A7767">
        <w:t>komunikační dovednosti v daném jazyce v různých životních situacích, vytváření různých postojů a obhajování vlastních názoru, respektování odlišných názorů</w:t>
      </w:r>
    </w:p>
    <w:p w14:paraId="362AE5D5" w14:textId="77777777" w:rsidR="007328E2" w:rsidRPr="001A7767" w:rsidRDefault="007328E2" w:rsidP="007328E2">
      <w:pPr>
        <w:pStyle w:val="Odrazky"/>
      </w:pPr>
      <w:r w:rsidRPr="001A7767">
        <w:t>kladení základních existenčních otázek a hledání na ně odpovědi a řešení</w:t>
      </w:r>
    </w:p>
    <w:p w14:paraId="26BFFD43" w14:textId="77777777" w:rsidR="007328E2" w:rsidRPr="001A7767" w:rsidRDefault="007328E2" w:rsidP="007328E2">
      <w:pPr>
        <w:pStyle w:val="Odrazky"/>
      </w:pPr>
      <w:r w:rsidRPr="001A7767">
        <w:t xml:space="preserve">práce ve dvojicích a improvizace rozhovorů s důrazem na vyjádření souhlasu, nesouhlasu, přijetí, odmítnutí, vyjednávání, vzájemného dohodnutí atd. </w:t>
      </w:r>
    </w:p>
    <w:p w14:paraId="2E63C7DC" w14:textId="77777777" w:rsidR="007328E2" w:rsidRPr="001A7767" w:rsidRDefault="007328E2" w:rsidP="007328E2">
      <w:pPr>
        <w:pStyle w:val="Odrazky"/>
      </w:pPr>
      <w:r w:rsidRPr="001A7767">
        <w:t>seznámení s tradicemi, zvyky a odlišnými sociálními a kulturními hodnotami jiných národů a jazykových oblastí a projevování se v souladu se zásadami demokracie</w:t>
      </w:r>
    </w:p>
    <w:p w14:paraId="44F71891" w14:textId="77777777" w:rsidR="007328E2" w:rsidRPr="001A7767" w:rsidRDefault="007328E2" w:rsidP="007328E2">
      <w:pPr>
        <w:pStyle w:val="Odrazky"/>
      </w:pPr>
      <w:r w:rsidRPr="001A7767">
        <w:t>morálka, svoboda a odpovědnost, tolerance, solidarita</w:t>
      </w:r>
    </w:p>
    <w:p w14:paraId="56763DC1" w14:textId="77777777" w:rsidR="007328E2" w:rsidRPr="001A7767" w:rsidRDefault="007328E2" w:rsidP="007328E2">
      <w:pPr>
        <w:pStyle w:val="Odrazky"/>
      </w:pPr>
      <w:r w:rsidRPr="001A7767">
        <w:t>masová média, práce s informacemi/zdroji v cizím jazyce – internet, CD-ROM, slovníky, příručky</w:t>
      </w:r>
    </w:p>
    <w:p w14:paraId="112BEF1B" w14:textId="77777777" w:rsidR="007328E2" w:rsidRPr="001A7767" w:rsidRDefault="007328E2" w:rsidP="007328E2">
      <w:pPr>
        <w:pStyle w:val="Nadpis6"/>
      </w:pPr>
      <w:r w:rsidRPr="001A7767">
        <w:t>Člověk a životní prostředí (PT: 4.3.4.2)</w:t>
      </w:r>
    </w:p>
    <w:p w14:paraId="5D80980D" w14:textId="77777777" w:rsidR="007328E2" w:rsidRPr="001A7767" w:rsidRDefault="007328E2" w:rsidP="007328E2">
      <w:pPr>
        <w:pStyle w:val="Odrazky"/>
      </w:pPr>
      <w:r w:rsidRPr="001A7767">
        <w:t>seznámení s problematikou životního prostředí, jeho ochrany a způsobů zlepšení v rámci regionu, místa bydliště; osvojení základních principů šetrného a odpovědného přístupu k životnímu prostředí v osobním a profesním jednání (kvíz o životním prostředí)</w:t>
      </w:r>
    </w:p>
    <w:p w14:paraId="2956223C" w14:textId="77777777" w:rsidR="007328E2" w:rsidRPr="001A7767" w:rsidRDefault="007328E2" w:rsidP="007328E2">
      <w:pPr>
        <w:pStyle w:val="Odrazky"/>
      </w:pPr>
      <w:r w:rsidRPr="001A7767">
        <w:t>orientace v současných globálních problémech – klimatických změnách, znečištění a jejich dopad na lidské zdraví a život</w:t>
      </w:r>
    </w:p>
    <w:p w14:paraId="686C26C5" w14:textId="77777777" w:rsidR="007328E2" w:rsidRPr="001A7767" w:rsidRDefault="007328E2" w:rsidP="007328E2">
      <w:pPr>
        <w:pStyle w:val="Nadpis6"/>
      </w:pPr>
      <w:r w:rsidRPr="001A7767">
        <w:lastRenderedPageBreak/>
        <w:t>Člověk a svět práce (PT: 4.3.4.3)</w:t>
      </w:r>
    </w:p>
    <w:p w14:paraId="18183EA4" w14:textId="77777777" w:rsidR="007328E2" w:rsidRPr="001A7767" w:rsidRDefault="007328E2" w:rsidP="007328E2">
      <w:pPr>
        <w:pStyle w:val="Odrazky"/>
      </w:pPr>
      <w:r w:rsidRPr="001A7767">
        <w:t>zaměření na důležitost znalostí a praktického použití jazyka v současném světě při uplatnění se na trhu práce nejen v ČR, ale i v rámci EU; pracovní příležitosti</w:t>
      </w:r>
    </w:p>
    <w:p w14:paraId="7527E2B5" w14:textId="77777777" w:rsidR="007328E2" w:rsidRPr="001A7767" w:rsidRDefault="007328E2" w:rsidP="007328E2">
      <w:pPr>
        <w:pStyle w:val="Odrazky"/>
      </w:pPr>
      <w:r w:rsidRPr="001A7767">
        <w:t>praktické komunikační dovednosti v konkrétní situaci (pracovní pohovor)</w:t>
      </w:r>
    </w:p>
    <w:p w14:paraId="16311E63" w14:textId="77777777" w:rsidR="007328E2" w:rsidRPr="001A7767" w:rsidRDefault="007328E2" w:rsidP="007328E2">
      <w:pPr>
        <w:pStyle w:val="Odrazky"/>
      </w:pPr>
      <w:r w:rsidRPr="001A7767">
        <w:t>písemný projev - žádost o práci, CV, motivační dopis, práce s inzeráty</w:t>
      </w:r>
    </w:p>
    <w:p w14:paraId="75676D57" w14:textId="77777777" w:rsidR="007328E2" w:rsidRPr="001A7767" w:rsidRDefault="007328E2" w:rsidP="007328E2">
      <w:pPr>
        <w:pStyle w:val="Odrazky"/>
      </w:pPr>
      <w:r w:rsidRPr="001A7767">
        <w:t>seznámení se s možností práce nebo dalšího vzdělávání v zahraničí</w:t>
      </w:r>
    </w:p>
    <w:p w14:paraId="1BDA9759" w14:textId="77777777" w:rsidR="007328E2" w:rsidRPr="001A7767" w:rsidRDefault="007328E2" w:rsidP="007328E2">
      <w:pPr>
        <w:pStyle w:val="Nadpis6"/>
      </w:pPr>
      <w:r w:rsidRPr="001A7767">
        <w:t>Člověk a digitální svět (4.3.4.4)</w:t>
      </w:r>
    </w:p>
    <w:p w14:paraId="2BECE4CF" w14:textId="77777777" w:rsidR="007328E2" w:rsidRPr="001A7767" w:rsidRDefault="007328E2" w:rsidP="007328E2">
      <w:pPr>
        <w:pStyle w:val="Odrazky"/>
        <w:rPr>
          <w:rFonts w:eastAsia="HelveticaCE-Light"/>
        </w:rPr>
      </w:pPr>
      <w:r w:rsidRPr="001A7767">
        <w:rPr>
          <w:rFonts w:eastAsia="HelveticaCE-Light"/>
        </w:rPr>
        <w:t>rozvoj jazykových dovedností při komunikaci v digitálním prostředí (e-maily, chaty, sociální sítě)</w:t>
      </w:r>
    </w:p>
    <w:p w14:paraId="3A12AADF" w14:textId="77777777" w:rsidR="007328E2" w:rsidRPr="001A7767" w:rsidRDefault="007328E2" w:rsidP="007328E2">
      <w:pPr>
        <w:pStyle w:val="Odrazky"/>
      </w:pPr>
      <w:r w:rsidRPr="001A7767">
        <w:t>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p w14:paraId="073A1EEE" w14:textId="0C0493A0" w:rsidR="006743CB" w:rsidRPr="001A7767" w:rsidRDefault="006743CB" w:rsidP="006743CB">
      <w:pPr>
        <w:pStyle w:val="Odrazky"/>
        <w:numPr>
          <w:ilvl w:val="0"/>
          <w:numId w:val="0"/>
        </w:numPr>
        <w:ind w:left="709"/>
        <w:rPr>
          <w:rFonts w:eastAsia="HelveticaCE-Light"/>
        </w:rPr>
      </w:pPr>
    </w:p>
    <w:p w14:paraId="7D1C9788" w14:textId="77777777" w:rsidR="00B05AC3" w:rsidRPr="001A7767" w:rsidRDefault="00B05AC3" w:rsidP="00B05AC3">
      <w:pPr>
        <w:pStyle w:val="Nadpis5"/>
        <w:rPr>
          <w:rFonts w:eastAsia="HelveticaCE-Light"/>
          <w:i w:val="0"/>
          <w:iCs w:val="0"/>
        </w:rPr>
      </w:pPr>
      <w:bookmarkStart w:id="840" w:name="_Toc295772381"/>
      <w:r w:rsidRPr="001A7767">
        <w:rPr>
          <w:rFonts w:eastAsia="HelveticaCE-Light"/>
          <w:i w:val="0"/>
          <w:iCs w:val="0"/>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B05AC3" w:rsidRPr="001A7767" w14:paraId="7C25F06C" w14:textId="77777777" w:rsidTr="00A34F4A">
        <w:trPr>
          <w:cantSplit/>
          <w:trHeight w:val="964"/>
          <w:tblHeader/>
        </w:trPr>
        <w:tc>
          <w:tcPr>
            <w:tcW w:w="7510" w:type="dxa"/>
            <w:gridSpan w:val="2"/>
            <w:shd w:val="clear" w:color="auto" w:fill="F3F3F3"/>
          </w:tcPr>
          <w:p w14:paraId="4CEE2FCC" w14:textId="77777777" w:rsidR="00B05AC3" w:rsidRPr="001A7767" w:rsidRDefault="00B05AC3" w:rsidP="00A34F4A">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8AC7475" w14:textId="77777777" w:rsidR="00B05AC3" w:rsidRPr="001A7767" w:rsidRDefault="00B05AC3" w:rsidP="00A34F4A">
            <w:pPr>
              <w:pStyle w:val="StylTabnad1Vpravo193cm"/>
            </w:pPr>
            <w:r w:rsidRPr="001A7767">
              <w:t>Cvičení z anglického jazyka</w:t>
            </w:r>
          </w:p>
        </w:tc>
        <w:tc>
          <w:tcPr>
            <w:tcW w:w="2040" w:type="dxa"/>
            <w:shd w:val="clear" w:color="auto" w:fill="F3F3F3"/>
          </w:tcPr>
          <w:p w14:paraId="3AFC940E" w14:textId="77777777" w:rsidR="00B05AC3" w:rsidRPr="001A7767" w:rsidRDefault="00B05AC3" w:rsidP="00A34F4A">
            <w:pPr>
              <w:spacing w:before="120"/>
              <w:jc w:val="center"/>
              <w:rPr>
                <w:rFonts w:ascii="Arial" w:hAnsi="Arial" w:cs="Arial"/>
                <w:sz w:val="16"/>
                <w:szCs w:val="16"/>
              </w:rPr>
            </w:pPr>
            <w:r w:rsidRPr="001A7767">
              <w:rPr>
                <w:rFonts w:ascii="Arial" w:hAnsi="Arial" w:cs="Arial"/>
                <w:sz w:val="16"/>
                <w:szCs w:val="16"/>
              </w:rPr>
              <w:t>Ročník:</w:t>
            </w:r>
          </w:p>
          <w:p w14:paraId="06C8B7FA" w14:textId="77777777" w:rsidR="00B05AC3" w:rsidRPr="001A7767" w:rsidRDefault="00B05AC3" w:rsidP="00A34F4A">
            <w:pPr>
              <w:jc w:val="center"/>
              <w:rPr>
                <w:b/>
                <w:bCs/>
                <w:sz w:val="28"/>
                <w:szCs w:val="20"/>
              </w:rPr>
            </w:pPr>
            <w:r w:rsidRPr="001A7767">
              <w:rPr>
                <w:b/>
                <w:bCs/>
                <w:sz w:val="28"/>
                <w:szCs w:val="20"/>
              </w:rPr>
              <w:t>3.</w:t>
            </w:r>
          </w:p>
          <w:p w14:paraId="5D46B1F5" w14:textId="77777777" w:rsidR="00B05AC3" w:rsidRPr="001A7767" w:rsidRDefault="00B05AC3" w:rsidP="00A34F4A">
            <w:pPr>
              <w:pStyle w:val="StylTabnad1Vpravo193cm"/>
            </w:pPr>
          </w:p>
        </w:tc>
      </w:tr>
      <w:tr w:rsidR="00B05AC3" w:rsidRPr="001A7767" w14:paraId="65CE672D" w14:textId="77777777" w:rsidTr="00A34F4A">
        <w:trPr>
          <w:trHeight w:val="567"/>
          <w:tblHeader/>
        </w:trPr>
        <w:tc>
          <w:tcPr>
            <w:tcW w:w="3550" w:type="dxa"/>
          </w:tcPr>
          <w:p w14:paraId="56855911" w14:textId="77777777" w:rsidR="00B05AC3" w:rsidRPr="001A7767" w:rsidRDefault="00B05AC3" w:rsidP="00A34F4A">
            <w:pPr>
              <w:pStyle w:val="Tabnad2"/>
            </w:pPr>
            <w:r w:rsidRPr="001A7767">
              <w:t>Očekávané výstupy</w:t>
            </w:r>
          </w:p>
          <w:p w14:paraId="54B6C880" w14:textId="77777777" w:rsidR="00B05AC3" w:rsidRPr="001A7767" w:rsidRDefault="00B05AC3"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336C2DA" w14:textId="77777777" w:rsidR="00B05AC3" w:rsidRPr="001A7767" w:rsidRDefault="00B05AC3" w:rsidP="00A34F4A">
            <w:pPr>
              <w:pStyle w:val="Tabnad2"/>
            </w:pPr>
            <w:r w:rsidRPr="001A7767">
              <w:t>Učivo</w:t>
            </w:r>
          </w:p>
        </w:tc>
        <w:tc>
          <w:tcPr>
            <w:tcW w:w="2040" w:type="dxa"/>
          </w:tcPr>
          <w:p w14:paraId="66DDCB55" w14:textId="77777777" w:rsidR="00B05AC3" w:rsidRPr="001A7767" w:rsidRDefault="00B05AC3" w:rsidP="00A34F4A">
            <w:pPr>
              <w:pStyle w:val="Tabnad2"/>
            </w:pPr>
            <w:r w:rsidRPr="001A7767">
              <w:t xml:space="preserve">Průřezová témata, integrace, pozn. </w:t>
            </w:r>
          </w:p>
        </w:tc>
      </w:tr>
      <w:tr w:rsidR="00B05AC3" w:rsidRPr="001A7767" w14:paraId="09400E8F" w14:textId="77777777" w:rsidTr="00A34F4A">
        <w:trPr>
          <w:trHeight w:val="567"/>
        </w:trPr>
        <w:tc>
          <w:tcPr>
            <w:tcW w:w="3550" w:type="dxa"/>
          </w:tcPr>
          <w:p w14:paraId="3A591E63" w14:textId="77777777" w:rsidR="00B05AC3" w:rsidRPr="001A7767" w:rsidRDefault="00B05AC3" w:rsidP="003723D6">
            <w:pPr>
              <w:pStyle w:val="Tabtexttun"/>
            </w:pPr>
            <w:r w:rsidRPr="001A7767">
              <w:t xml:space="preserve">Receptivní řečové dovednosti </w:t>
            </w:r>
          </w:p>
          <w:p w14:paraId="07EF8B2B" w14:textId="77777777" w:rsidR="00B05AC3" w:rsidRPr="001A7767" w:rsidRDefault="00B05AC3" w:rsidP="003723D6">
            <w:pPr>
              <w:pStyle w:val="Tabulkaodrazky"/>
            </w:pPr>
            <w:r w:rsidRPr="001A7767">
              <w:t>rozliší a pojmenuje různé druhy charakterových vlastností, rozumí popisu osoby</w:t>
            </w:r>
          </w:p>
          <w:p w14:paraId="0BBAA3E0" w14:textId="77777777" w:rsidR="00B05AC3" w:rsidRPr="001A7767" w:rsidRDefault="00B05AC3" w:rsidP="003723D6">
            <w:pPr>
              <w:pStyle w:val="Tabulkaodrazky"/>
            </w:pPr>
            <w:r w:rsidRPr="001A7767">
              <w:t xml:space="preserve">srovnává bydlení u nás a bydlení v anglicky mluvících zemích, pojmenuje zařízení a vybavení domu/bytu, vnímá výhody a nevýhody bydlení na venkově a ve městě </w:t>
            </w:r>
          </w:p>
          <w:p w14:paraId="122D8525" w14:textId="77777777" w:rsidR="00B05AC3" w:rsidRPr="001A7767" w:rsidRDefault="00B05AC3" w:rsidP="003723D6">
            <w:pPr>
              <w:pStyle w:val="Tabulkaodrazky"/>
            </w:pPr>
            <w:r w:rsidRPr="001A7767">
              <w:t>pojmenuje problémy mladých lidí a srovnává názory a zkušenosti ohledně problémových situací, např. šikana nebo drogy</w:t>
            </w:r>
          </w:p>
          <w:p w14:paraId="77599BD4" w14:textId="77777777" w:rsidR="00B05AC3" w:rsidRPr="001A7767" w:rsidRDefault="00B05AC3" w:rsidP="003723D6">
            <w:pPr>
              <w:pStyle w:val="Tabulkaodrazky"/>
            </w:pPr>
            <w:r w:rsidRPr="001A7767">
              <w:t>interpretuje a obhajuje zdravý životní styl, sestaví zdravý jídelníček, objedná jídlo v restauraci</w:t>
            </w:r>
          </w:p>
          <w:p w14:paraId="43BC077B" w14:textId="77777777" w:rsidR="00B05AC3" w:rsidRPr="001A7767" w:rsidRDefault="00B05AC3" w:rsidP="003723D6">
            <w:pPr>
              <w:pStyle w:val="Tabulkaodrazky"/>
            </w:pPr>
            <w:r w:rsidRPr="001A7767">
              <w:t>rozlišuje typy obchodů, popisuje módní styly, dokáže zaplatit v obchodě</w:t>
            </w:r>
          </w:p>
          <w:p w14:paraId="1F77D014" w14:textId="77777777" w:rsidR="00B05AC3" w:rsidRPr="001A7767" w:rsidRDefault="00B05AC3" w:rsidP="003723D6">
            <w:pPr>
              <w:pStyle w:val="Tabtexttun"/>
            </w:pPr>
            <w:r w:rsidRPr="001A7767">
              <w:t xml:space="preserve">Produktivní řečové dovednosti </w:t>
            </w:r>
          </w:p>
          <w:p w14:paraId="5276534D" w14:textId="77777777" w:rsidR="00B05AC3" w:rsidRPr="001A7767" w:rsidRDefault="00B05AC3" w:rsidP="003723D6">
            <w:pPr>
              <w:pStyle w:val="Tabulkaodrazky"/>
            </w:pPr>
            <w:r w:rsidRPr="001A7767">
              <w:t>odpovídá na nejrůznější dotazy ze strany učitele nebo žáků ve skupině</w:t>
            </w:r>
          </w:p>
          <w:p w14:paraId="2066881E" w14:textId="77777777" w:rsidR="00B05AC3" w:rsidRPr="001A7767" w:rsidRDefault="00B05AC3" w:rsidP="003723D6">
            <w:pPr>
              <w:pStyle w:val="Tabulkaodrazky"/>
            </w:pPr>
            <w:r w:rsidRPr="001A7767">
              <w:t xml:space="preserve">obhajuje svůj názor nebo zdůvodňuje stanovisko za použití daných vazeb z přílohy „Speaking Bank“ </w:t>
            </w:r>
          </w:p>
          <w:p w14:paraId="1880A3E5" w14:textId="596F7498" w:rsidR="00B05AC3" w:rsidRPr="001A7767" w:rsidRDefault="00B05AC3" w:rsidP="003723D6">
            <w:pPr>
              <w:pStyle w:val="Tabulkaodrazky"/>
            </w:pPr>
            <w:r w:rsidRPr="001A7767">
              <w:lastRenderedPageBreak/>
              <w:t xml:space="preserve">dokáže popsat a porovnat obrázky, dokáže rozlišovat hlavní rozdíly – tyto obrázky jsou vždy tematicky řazené </w:t>
            </w:r>
          </w:p>
          <w:p w14:paraId="1A1C3620" w14:textId="77777777" w:rsidR="00B05AC3" w:rsidRPr="001A7767" w:rsidRDefault="00B05AC3" w:rsidP="003723D6">
            <w:pPr>
              <w:pStyle w:val="Tabulkaodrazky"/>
            </w:pPr>
            <w:r w:rsidRPr="001A7767">
              <w:t xml:space="preserve">pracuje s textem a orientuje se v něm; vyhledává konkrétní údaje a odpovědi na požadované otázky z hlediska porozumění textu nebo gramatické správnosti  </w:t>
            </w:r>
          </w:p>
          <w:p w14:paraId="47552A5D" w14:textId="77777777" w:rsidR="00B05AC3" w:rsidRPr="001A7767" w:rsidRDefault="00B05AC3" w:rsidP="003723D6">
            <w:pPr>
              <w:pStyle w:val="Tabulkaodrazky"/>
            </w:pPr>
            <w:r w:rsidRPr="001A7767">
              <w:t>porozumí slyšenému slovu a zodpovídá na požadované otázky; slyšený text dokáže reprodukovat</w:t>
            </w:r>
          </w:p>
          <w:p w14:paraId="2947093A" w14:textId="77777777" w:rsidR="00B05AC3" w:rsidRPr="001A7767" w:rsidRDefault="00B05AC3" w:rsidP="00A34F4A">
            <w:pPr>
              <w:pStyle w:val="Odrazkyvtabulce"/>
              <w:numPr>
                <w:ilvl w:val="0"/>
                <w:numId w:val="0"/>
              </w:numPr>
              <w:ind w:left="284"/>
            </w:pPr>
          </w:p>
          <w:p w14:paraId="2539CEF0" w14:textId="77777777" w:rsidR="00B05AC3" w:rsidRPr="001A7767" w:rsidRDefault="00B05AC3" w:rsidP="003723D6">
            <w:pPr>
              <w:pStyle w:val="Tabtexttun"/>
              <w:keepNext/>
            </w:pPr>
            <w:r w:rsidRPr="001A7767">
              <w:t xml:space="preserve">Interaktivní řečové dovednosti </w:t>
            </w:r>
          </w:p>
          <w:p w14:paraId="35C49100" w14:textId="77777777" w:rsidR="00B05AC3" w:rsidRPr="001A7767" w:rsidRDefault="00B05AC3" w:rsidP="003723D6">
            <w:pPr>
              <w:pStyle w:val="Tabulkaodrazky"/>
            </w:pPr>
            <w:r w:rsidRPr="001A7767">
              <w:t>vede rozhovor s kamarádem o každodenních činnostech</w:t>
            </w:r>
          </w:p>
          <w:p w14:paraId="50FB6F3C" w14:textId="77777777" w:rsidR="00B05AC3" w:rsidRPr="001A7767" w:rsidRDefault="00B05AC3" w:rsidP="003723D6">
            <w:pPr>
              <w:pStyle w:val="Tabulkaodrazky"/>
            </w:pPr>
            <w:r w:rsidRPr="001A7767">
              <w:t xml:space="preserve">diskutuje o výhodách bydlení na venkově a ve městě </w:t>
            </w:r>
          </w:p>
          <w:p w14:paraId="58E74084" w14:textId="77777777" w:rsidR="00B05AC3" w:rsidRPr="001A7767" w:rsidRDefault="00B05AC3" w:rsidP="003723D6">
            <w:pPr>
              <w:pStyle w:val="Tabulkaodrazky"/>
            </w:pPr>
            <w:r w:rsidRPr="001A7767">
              <w:t>ústně pozve kamaráda na večírek, vyměňuje si s kamarádem názory</w:t>
            </w:r>
          </w:p>
          <w:p w14:paraId="3AA2DB20" w14:textId="77777777" w:rsidR="00B05AC3" w:rsidRPr="001A7767" w:rsidRDefault="00B05AC3" w:rsidP="003723D6">
            <w:pPr>
              <w:pStyle w:val="Tabulkaodrazky"/>
            </w:pPr>
            <w:r w:rsidRPr="001A7767">
              <w:t>zamluví si v knihkupectví knížku</w:t>
            </w:r>
          </w:p>
          <w:p w14:paraId="14BD25EE" w14:textId="77777777" w:rsidR="00B05AC3" w:rsidRPr="001A7767" w:rsidRDefault="00B05AC3" w:rsidP="003723D6">
            <w:pPr>
              <w:pStyle w:val="Tabulkaodrazky"/>
            </w:pPr>
            <w:r w:rsidRPr="001A7767">
              <w:t>obhajuje svůj názor na přečtenou knihu</w:t>
            </w:r>
          </w:p>
          <w:p w14:paraId="3764E3FE" w14:textId="77777777" w:rsidR="00B05AC3" w:rsidRPr="001A7767" w:rsidRDefault="00B05AC3" w:rsidP="003723D6">
            <w:pPr>
              <w:pStyle w:val="Tabulkaodrazky"/>
            </w:pPr>
            <w:r w:rsidRPr="001A7767">
              <w:t>zeptá se na kamarádovy pocity</w:t>
            </w:r>
          </w:p>
          <w:p w14:paraId="348B5A85" w14:textId="77777777" w:rsidR="00B05AC3" w:rsidRPr="001A7767" w:rsidRDefault="00B05AC3" w:rsidP="003723D6">
            <w:pPr>
              <w:pStyle w:val="Tabulkaodrazky"/>
            </w:pPr>
            <w:r w:rsidRPr="001A7767">
              <w:t xml:space="preserve">diskutuje o významné události </w:t>
            </w:r>
          </w:p>
          <w:p w14:paraId="611C7296" w14:textId="77777777" w:rsidR="00B05AC3" w:rsidRPr="001A7767" w:rsidRDefault="00B05AC3" w:rsidP="003723D6">
            <w:pPr>
              <w:pStyle w:val="Tabulkaodrazky"/>
            </w:pPr>
            <w:r w:rsidRPr="001A7767">
              <w:t>simuluje rozhovor v restauraci</w:t>
            </w:r>
          </w:p>
        </w:tc>
        <w:tc>
          <w:tcPr>
            <w:tcW w:w="3960" w:type="dxa"/>
          </w:tcPr>
          <w:p w14:paraId="1B64CF44" w14:textId="3B3187A9" w:rsidR="00B05AC3" w:rsidRPr="001A7767" w:rsidRDefault="00B05AC3" w:rsidP="002529E8">
            <w:pPr>
              <w:pStyle w:val="Tabulkaodrazky"/>
              <w:rPr>
                <w:b/>
                <w:bCs/>
              </w:rPr>
            </w:pPr>
            <w:r w:rsidRPr="001A7767">
              <w:rPr>
                <w:b/>
                <w:bCs/>
              </w:rPr>
              <w:lastRenderedPageBreak/>
              <w:t xml:space="preserve">Tematické </w:t>
            </w:r>
            <w:r w:rsidR="00F2328D" w:rsidRPr="001A7767">
              <w:rPr>
                <w:b/>
                <w:bCs/>
              </w:rPr>
              <w:t>okruhy – slovní</w:t>
            </w:r>
            <w:r w:rsidRPr="001A7767">
              <w:rPr>
                <w:b/>
                <w:bCs/>
              </w:rPr>
              <w:t xml:space="preserve"> zásoba</w:t>
            </w:r>
          </w:p>
          <w:p w14:paraId="05703754" w14:textId="77777777" w:rsidR="00B05AC3" w:rsidRPr="001A7767" w:rsidRDefault="00B05AC3" w:rsidP="002529E8">
            <w:pPr>
              <w:pStyle w:val="Tabulkaodrazky"/>
            </w:pPr>
            <w:r w:rsidRPr="001A7767">
              <w:rPr>
                <w:rFonts w:cs="Times New Roman"/>
                <w:b/>
                <w:bCs/>
              </w:rPr>
              <w:t>Osobní charakteristika</w:t>
            </w:r>
            <w:r w:rsidRPr="001A7767">
              <w:t xml:space="preserve"> –osobní údaje (jméno, adresa, kontaktní údaje, datum a místo narození, věk, pohlaví, stav, státní příslušnost a národnost, vzdělání, doklady), popis osoby (fyzický/tělesný vzhled), charakterové vlastnosti a temperament</w:t>
            </w:r>
          </w:p>
          <w:p w14:paraId="3D0739E7" w14:textId="77777777" w:rsidR="00B05AC3" w:rsidRPr="001A7767" w:rsidRDefault="00B05AC3" w:rsidP="002529E8">
            <w:pPr>
              <w:pStyle w:val="Tabulkaodrazky"/>
            </w:pPr>
            <w:r w:rsidRPr="001A7767">
              <w:rPr>
                <w:rFonts w:cs="Times New Roman"/>
                <w:b/>
                <w:bCs/>
              </w:rPr>
              <w:t>Rodina</w:t>
            </w:r>
            <w:r w:rsidRPr="001A7767">
              <w:rPr>
                <w:rFonts w:cs="Times New Roman"/>
              </w:rPr>
              <w:t xml:space="preserve"> </w:t>
            </w:r>
            <w:r w:rsidRPr="001A7767">
              <w:t xml:space="preserve">– užší a širší rodinný kruh, charakteristika rodinných příslušníků, rodinné vztahy, rodinný život (rodinné soužití, trávení volného času, rodinná setkání), fáze života, lidé v našem životě, výchova dětí, zakládání rodiny </w:t>
            </w:r>
          </w:p>
          <w:p w14:paraId="59452916" w14:textId="77777777" w:rsidR="00B05AC3" w:rsidRPr="001A7767" w:rsidRDefault="00B05AC3" w:rsidP="002529E8">
            <w:pPr>
              <w:pStyle w:val="Tabulkaodrazky"/>
            </w:pPr>
            <w:r w:rsidRPr="001A7767">
              <w:rPr>
                <w:rFonts w:cs="Times New Roman"/>
                <w:b/>
                <w:bCs/>
              </w:rPr>
              <w:t>Každodenní život</w:t>
            </w:r>
            <w:r w:rsidRPr="001A7767">
              <w:t xml:space="preserve"> – denní činnosti, domácí práce a povinnosti, péče o členy rodiny, příprava do školy</w:t>
            </w:r>
          </w:p>
          <w:p w14:paraId="4D46067C" w14:textId="77777777" w:rsidR="00B05AC3" w:rsidRPr="001A7767" w:rsidRDefault="00B05AC3" w:rsidP="002529E8">
            <w:pPr>
              <w:pStyle w:val="Tabulkaodrazky"/>
            </w:pPr>
            <w:r w:rsidRPr="001A7767">
              <w:rPr>
                <w:rFonts w:cs="Times New Roman"/>
                <w:b/>
                <w:bCs/>
              </w:rPr>
              <w:t>Volný čas a zábava</w:t>
            </w:r>
            <w:r w:rsidRPr="001A7767">
              <w:t xml:space="preserve"> – aktivní </w:t>
            </w:r>
            <w:r w:rsidRPr="001A7767">
              <w:br/>
              <w:t xml:space="preserve">a pasivní odpočinek, koníčky </w:t>
            </w:r>
            <w:r w:rsidRPr="001A7767">
              <w:br/>
              <w:t>a záliby, kultura a umění, hudba, tanec, sport, knihy, četba, moje oblíbená kniha</w:t>
            </w:r>
          </w:p>
          <w:p w14:paraId="1273A68E" w14:textId="77777777" w:rsidR="00B05AC3" w:rsidRPr="001A7767" w:rsidRDefault="00B05AC3" w:rsidP="002529E8">
            <w:pPr>
              <w:pStyle w:val="Tabulkaodrazky"/>
            </w:pPr>
            <w:r w:rsidRPr="001A7767">
              <w:rPr>
                <w:rFonts w:cs="Times New Roman"/>
                <w:b/>
                <w:bCs/>
              </w:rPr>
              <w:t>Mezilidské vztahy</w:t>
            </w:r>
            <w:r w:rsidRPr="001A7767">
              <w:t xml:space="preserve"> – osobní vztahy (rodinné, přátelské, partnerské), sociální vztahy (ve škole, v práci, generační rozdíly, sousedské vztahy), mladí lidé a jejich problémy (drogy, šikana)</w:t>
            </w:r>
          </w:p>
          <w:p w14:paraId="79C95173" w14:textId="77777777" w:rsidR="00B05AC3" w:rsidRPr="001A7767" w:rsidRDefault="00B05AC3" w:rsidP="002529E8">
            <w:pPr>
              <w:pStyle w:val="Tabulkaodrazky"/>
            </w:pPr>
            <w:r w:rsidRPr="001A7767">
              <w:rPr>
                <w:b/>
                <w:bCs/>
              </w:rPr>
              <w:t>Vzdělávání</w:t>
            </w:r>
            <w:r w:rsidRPr="001A7767">
              <w:t xml:space="preserve"> – typy škol, školní budova, osoby ve škole, školní docházka, školní </w:t>
            </w:r>
            <w:r w:rsidRPr="001A7767">
              <w:lastRenderedPageBreak/>
              <w:t>předměty, studium, školní rok, zkoušky; školní vzdělávací systémy</w:t>
            </w:r>
          </w:p>
          <w:p w14:paraId="3B46AE00" w14:textId="762E2892" w:rsidR="00B05AC3" w:rsidRPr="001A7767" w:rsidRDefault="00B05AC3" w:rsidP="002529E8">
            <w:pPr>
              <w:pStyle w:val="Tabulkaodrazky"/>
            </w:pPr>
            <w:r w:rsidRPr="001A7767">
              <w:rPr>
                <w:b/>
                <w:bCs/>
              </w:rPr>
              <w:t xml:space="preserve">Cestování a doprava </w:t>
            </w:r>
            <w:r w:rsidRPr="001A7767">
              <w:t>– dopravní prostředky, výhody a nevýhody cestování různými dopravními prostředky, cesta do školy, dojíždění, cestovní doklady, pojištění, oblíbené destinace, dovolená a prázdniny, ubytování, problémy spojené s cestování</w:t>
            </w:r>
            <w:r w:rsidR="00F2328D" w:rsidRPr="001A7767">
              <w:t>m</w:t>
            </w:r>
          </w:p>
          <w:p w14:paraId="218E0E58" w14:textId="77777777" w:rsidR="00B05AC3" w:rsidRPr="001A7767" w:rsidRDefault="00B05AC3" w:rsidP="002529E8">
            <w:pPr>
              <w:pStyle w:val="Tabulkaodrazky"/>
            </w:pPr>
            <w:r w:rsidRPr="001A7767">
              <w:rPr>
                <w:rFonts w:cs="Times New Roman"/>
                <w:b/>
                <w:bCs/>
              </w:rPr>
              <w:t>Stravování</w:t>
            </w:r>
            <w:r w:rsidRPr="001A7767">
              <w:rPr>
                <w:b/>
                <w:bCs/>
              </w:rPr>
              <w:t xml:space="preserve"> </w:t>
            </w:r>
            <w:r w:rsidRPr="001A7767">
              <w:t>– potraviny, nápoje, hotová jídla, zdravý životní styl, fast food, typy stravovacích zařízení, objednání jídla nebo pití, jídelníček, příprava jídla</w:t>
            </w:r>
          </w:p>
        </w:tc>
        <w:tc>
          <w:tcPr>
            <w:tcW w:w="2040" w:type="dxa"/>
          </w:tcPr>
          <w:p w14:paraId="61C8FF5D" w14:textId="77777777" w:rsidR="00B05AC3" w:rsidRPr="001A7767" w:rsidRDefault="00B05AC3" w:rsidP="00A34F4A">
            <w:pPr>
              <w:pStyle w:val="Tabulkatext"/>
              <w:rPr>
                <w:b/>
              </w:rPr>
            </w:pPr>
            <w:r w:rsidRPr="001A7767">
              <w:lastRenderedPageBreak/>
              <w:t>PT:</w:t>
            </w:r>
          </w:p>
          <w:p w14:paraId="76F971DE" w14:textId="77777777" w:rsidR="00B05AC3" w:rsidRPr="001A7767" w:rsidRDefault="00B05AC3" w:rsidP="00A34F4A">
            <w:pPr>
              <w:pStyle w:val="Tabulkatext"/>
            </w:pPr>
            <w:r w:rsidRPr="001A7767">
              <w:t>4.3.4.1</w:t>
            </w:r>
          </w:p>
          <w:p w14:paraId="5A923EBE" w14:textId="77777777" w:rsidR="00B05AC3" w:rsidRPr="001A7767" w:rsidRDefault="00B05AC3" w:rsidP="00A34F4A">
            <w:pPr>
              <w:pStyle w:val="Tabulkatext"/>
            </w:pPr>
            <w:r w:rsidRPr="001A7767">
              <w:t>4.3.4.2</w:t>
            </w:r>
          </w:p>
          <w:p w14:paraId="377DEAD9" w14:textId="487F1538" w:rsidR="00B05AC3" w:rsidRPr="001A7767" w:rsidRDefault="00B05AC3" w:rsidP="00A34F4A">
            <w:pPr>
              <w:pStyle w:val="Tabulkatext"/>
            </w:pPr>
            <w:r w:rsidRPr="001A7767">
              <w:t>4.3.4.3</w:t>
            </w:r>
          </w:p>
          <w:p w14:paraId="74A748EA" w14:textId="7853F8DC" w:rsidR="00B05AC3" w:rsidRPr="001A7767" w:rsidRDefault="00B05AC3" w:rsidP="00A34F4A">
            <w:pPr>
              <w:pStyle w:val="Tabulkatext"/>
              <w:rPr>
                <w:rFonts w:cs="Arial"/>
                <w:szCs w:val="22"/>
              </w:rPr>
            </w:pPr>
            <w:r w:rsidRPr="001A7767">
              <w:t>4.3.4.4</w:t>
            </w:r>
          </w:p>
          <w:p w14:paraId="6EC150A7" w14:textId="119A4007" w:rsidR="00B05AC3" w:rsidRPr="001A7767" w:rsidRDefault="00B05AC3" w:rsidP="00A34F4A">
            <w:pPr>
              <w:pStyle w:val="Tabnad2"/>
              <w:jc w:val="left"/>
              <w:rPr>
                <w:b w:val="0"/>
                <w:bCs/>
              </w:rPr>
            </w:pPr>
          </w:p>
        </w:tc>
      </w:tr>
    </w:tbl>
    <w:p w14:paraId="797B2909" w14:textId="77777777" w:rsidR="00B05AC3" w:rsidRPr="001A7767" w:rsidRDefault="00B05AC3" w:rsidP="00B05AC3"/>
    <w:p w14:paraId="04E23B1B" w14:textId="77777777" w:rsidR="00B05AC3" w:rsidRPr="001A7767" w:rsidRDefault="00B05AC3" w:rsidP="00B05AC3">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B05AC3" w:rsidRPr="001A7767" w14:paraId="4E49D154" w14:textId="77777777" w:rsidTr="00A34F4A">
        <w:trPr>
          <w:cantSplit/>
          <w:trHeight w:val="964"/>
          <w:tblHeader/>
        </w:trPr>
        <w:tc>
          <w:tcPr>
            <w:tcW w:w="7510" w:type="dxa"/>
            <w:gridSpan w:val="2"/>
            <w:shd w:val="clear" w:color="auto" w:fill="F3F3F3"/>
          </w:tcPr>
          <w:p w14:paraId="76021F98" w14:textId="77777777" w:rsidR="00B05AC3" w:rsidRPr="001A7767" w:rsidRDefault="00B05AC3" w:rsidP="00A34F4A">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4A83118A" w14:textId="77777777" w:rsidR="00B05AC3" w:rsidRPr="001A7767" w:rsidRDefault="00B05AC3" w:rsidP="00A34F4A">
            <w:pPr>
              <w:pStyle w:val="StylTabnad1Vpravo193cm"/>
            </w:pPr>
            <w:r w:rsidRPr="001A7767">
              <w:t>Cvičení z anglického jazyka</w:t>
            </w:r>
          </w:p>
        </w:tc>
        <w:tc>
          <w:tcPr>
            <w:tcW w:w="2040" w:type="dxa"/>
            <w:shd w:val="clear" w:color="auto" w:fill="F3F3F3"/>
          </w:tcPr>
          <w:p w14:paraId="2144B6C6" w14:textId="77777777" w:rsidR="00B05AC3" w:rsidRPr="001A7767" w:rsidRDefault="00B05AC3" w:rsidP="00A34F4A">
            <w:pPr>
              <w:spacing w:before="120"/>
              <w:jc w:val="center"/>
              <w:rPr>
                <w:rFonts w:ascii="Arial" w:hAnsi="Arial" w:cs="Arial"/>
                <w:sz w:val="16"/>
                <w:szCs w:val="16"/>
              </w:rPr>
            </w:pPr>
            <w:r w:rsidRPr="001A7767">
              <w:rPr>
                <w:rFonts w:ascii="Arial" w:hAnsi="Arial" w:cs="Arial"/>
                <w:sz w:val="16"/>
                <w:szCs w:val="16"/>
              </w:rPr>
              <w:t>Ročník:</w:t>
            </w:r>
          </w:p>
          <w:p w14:paraId="64248306" w14:textId="77777777" w:rsidR="00B05AC3" w:rsidRPr="001A7767" w:rsidRDefault="00B05AC3" w:rsidP="00A34F4A">
            <w:pPr>
              <w:jc w:val="center"/>
              <w:rPr>
                <w:b/>
                <w:bCs/>
                <w:sz w:val="28"/>
                <w:szCs w:val="20"/>
              </w:rPr>
            </w:pPr>
            <w:r w:rsidRPr="001A7767">
              <w:rPr>
                <w:b/>
                <w:bCs/>
                <w:sz w:val="28"/>
                <w:szCs w:val="20"/>
              </w:rPr>
              <w:t>4.</w:t>
            </w:r>
          </w:p>
          <w:p w14:paraId="67C366C0" w14:textId="77777777" w:rsidR="00B05AC3" w:rsidRPr="001A7767" w:rsidRDefault="00B05AC3" w:rsidP="00A34F4A">
            <w:pPr>
              <w:pStyle w:val="StylTabnad1Vpravo193cm"/>
            </w:pPr>
          </w:p>
        </w:tc>
      </w:tr>
      <w:tr w:rsidR="00B05AC3" w:rsidRPr="001A7767" w14:paraId="2EF27448" w14:textId="77777777" w:rsidTr="00A34F4A">
        <w:trPr>
          <w:trHeight w:val="567"/>
          <w:tblHeader/>
        </w:trPr>
        <w:tc>
          <w:tcPr>
            <w:tcW w:w="3550" w:type="dxa"/>
          </w:tcPr>
          <w:p w14:paraId="00F06DD8" w14:textId="77777777" w:rsidR="00B05AC3" w:rsidRPr="001A7767" w:rsidRDefault="00B05AC3" w:rsidP="00A34F4A">
            <w:pPr>
              <w:pStyle w:val="Tabnad2"/>
            </w:pPr>
            <w:r w:rsidRPr="001A7767">
              <w:t>Očekávané výstupy</w:t>
            </w:r>
          </w:p>
          <w:p w14:paraId="22B2A148" w14:textId="77777777" w:rsidR="00B05AC3" w:rsidRPr="001A7767" w:rsidRDefault="00B05AC3" w:rsidP="00A34F4A">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39E20845" w14:textId="77777777" w:rsidR="00B05AC3" w:rsidRPr="001A7767" w:rsidRDefault="00B05AC3" w:rsidP="00A34F4A">
            <w:pPr>
              <w:pStyle w:val="Tabnad2"/>
            </w:pPr>
            <w:r w:rsidRPr="001A7767">
              <w:t>Učivo</w:t>
            </w:r>
          </w:p>
        </w:tc>
        <w:tc>
          <w:tcPr>
            <w:tcW w:w="2040" w:type="dxa"/>
          </w:tcPr>
          <w:p w14:paraId="2F641E7D" w14:textId="77777777" w:rsidR="00B05AC3" w:rsidRPr="001A7767" w:rsidRDefault="00B05AC3" w:rsidP="00A34F4A">
            <w:pPr>
              <w:pStyle w:val="Tabnad2"/>
            </w:pPr>
            <w:r w:rsidRPr="001A7767">
              <w:t xml:space="preserve">Průřezová témata, integrace, pozn. </w:t>
            </w:r>
          </w:p>
        </w:tc>
      </w:tr>
      <w:tr w:rsidR="00B05AC3" w:rsidRPr="001A7767" w14:paraId="15B4E23F" w14:textId="77777777" w:rsidTr="00A34F4A">
        <w:trPr>
          <w:trHeight w:val="567"/>
        </w:trPr>
        <w:tc>
          <w:tcPr>
            <w:tcW w:w="3550" w:type="dxa"/>
          </w:tcPr>
          <w:p w14:paraId="2663C3F3" w14:textId="77777777" w:rsidR="00B05AC3" w:rsidRPr="001A7767" w:rsidRDefault="00B05AC3" w:rsidP="002529E8">
            <w:pPr>
              <w:pStyle w:val="Tabtexttun"/>
            </w:pPr>
            <w:r w:rsidRPr="001A7767">
              <w:t>Receptivní řečové dovednosti</w:t>
            </w:r>
          </w:p>
          <w:p w14:paraId="5C611A4A" w14:textId="77777777" w:rsidR="00B05AC3" w:rsidRPr="001A7767" w:rsidRDefault="00B05AC3" w:rsidP="002529E8">
            <w:pPr>
              <w:pStyle w:val="Tabulkaodrazky"/>
            </w:pPr>
            <w:r w:rsidRPr="001A7767">
              <w:t>argumentuje na téma životní prostředí a jeho ochrany, popíše celosvětovou problematiku / globální problémy a hledá řešení, vystihne situaci v regionu / místě bydliště a sdílí názor na vlastní přispění ke zlepšení situace, reaguje na otázku, zda svět bude v budoucnu lepší nebo horší</w:t>
            </w:r>
          </w:p>
          <w:p w14:paraId="143A80FF" w14:textId="77777777" w:rsidR="00B05AC3" w:rsidRPr="001A7767" w:rsidRDefault="00B05AC3" w:rsidP="002529E8">
            <w:pPr>
              <w:pStyle w:val="Tabulkaodrazky"/>
            </w:pPr>
            <w:r w:rsidRPr="001A7767">
              <w:t xml:space="preserve">popíše školní budovu, vybavení a typy škol, vzdělávací systémy </w:t>
            </w:r>
          </w:p>
          <w:p w14:paraId="237370A2" w14:textId="77777777" w:rsidR="00B05AC3" w:rsidRPr="001A7767" w:rsidRDefault="00B05AC3" w:rsidP="002529E8">
            <w:pPr>
              <w:pStyle w:val="Tabulkaodrazky"/>
            </w:pPr>
            <w:r w:rsidRPr="001A7767">
              <w:t xml:space="preserve">popíše dopravní prostředky a rozliší výhody a nevýhody cestování dopravními prostředky, dokáže rezervovat a objednat ubytování, zájezd, řeší problémové situace spojené s cestováním, pochopí význam a důležitost znalosti cizího jazyka </w:t>
            </w:r>
          </w:p>
          <w:p w14:paraId="1EB4C0F5" w14:textId="77777777" w:rsidR="00B05AC3" w:rsidRPr="001A7767" w:rsidRDefault="00B05AC3" w:rsidP="002529E8">
            <w:pPr>
              <w:pStyle w:val="Tabulkaodrazky"/>
            </w:pPr>
            <w:r w:rsidRPr="001A7767">
              <w:t>interpretuje a obhajuje zdravý životní styl, charakterizuje zdravotní potíže a zvládá návštěvu u lékaře či nemocničním zařízení</w:t>
            </w:r>
          </w:p>
          <w:p w14:paraId="175B4322" w14:textId="77777777" w:rsidR="00B05AC3" w:rsidRPr="001A7767" w:rsidRDefault="00B05AC3" w:rsidP="002529E8">
            <w:pPr>
              <w:pStyle w:val="Tabulkaodrazky"/>
            </w:pPr>
            <w:r w:rsidRPr="001A7767">
              <w:t>charakterizuje nejrůznější povolání a profese, dokáže sdělit plány do budoucna, požádat o práci v rámci rozhovoru a jmenovat hlavní body osobního životopisu</w:t>
            </w:r>
          </w:p>
          <w:p w14:paraId="232B37CF" w14:textId="77777777" w:rsidR="00B05AC3" w:rsidRPr="001A7767" w:rsidRDefault="00B05AC3" w:rsidP="002529E8">
            <w:pPr>
              <w:pStyle w:val="Tabulkaodrazky"/>
            </w:pPr>
            <w:r w:rsidRPr="001A7767">
              <w:t>popíše způsoby komunikace, rozdíly mezi elektronickou poštou a klasickou poštou, sdílí osobní zkušenosti s internetem a telefonováním, seznámí se s typy novin, televizních a rozhlasových stanic</w:t>
            </w:r>
          </w:p>
          <w:p w14:paraId="4C08CC7A" w14:textId="77777777" w:rsidR="00B05AC3" w:rsidRPr="001A7767" w:rsidRDefault="00B05AC3" w:rsidP="002529E8">
            <w:pPr>
              <w:pStyle w:val="Tabulkaodrazky"/>
            </w:pPr>
            <w:r w:rsidRPr="001A7767">
              <w:t>seznámí se s významnými svátky a festivaly v anglofonních zemích a v českých zemích; pozná odlišnosti v kultuře a chápe mentalitu jiných zemí; dokáže popsat rodinné oslavy</w:t>
            </w:r>
          </w:p>
          <w:p w14:paraId="08993AB7" w14:textId="77777777" w:rsidR="00B05AC3" w:rsidRPr="001A7767" w:rsidRDefault="00B05AC3" w:rsidP="002529E8">
            <w:pPr>
              <w:pStyle w:val="Tabulkaodrazky"/>
            </w:pPr>
            <w:r w:rsidRPr="001A7767">
              <w:t xml:space="preserve">seznámí se s reáliemi anglicky mluvících zemí, rozumí kulturním odlišnostem; prezentuje znalosti o vlastní zemi a chápe tradice  </w:t>
            </w:r>
          </w:p>
          <w:p w14:paraId="796E4283" w14:textId="77777777" w:rsidR="00B05AC3" w:rsidRPr="001A7767" w:rsidRDefault="00B05AC3" w:rsidP="00A34F4A">
            <w:pPr>
              <w:pStyle w:val="Tabulkaodrazky"/>
              <w:numPr>
                <w:ilvl w:val="0"/>
                <w:numId w:val="0"/>
              </w:numPr>
              <w:spacing w:line="276" w:lineRule="auto"/>
              <w:rPr>
                <w:rFonts w:cs="Times New Roman"/>
              </w:rPr>
            </w:pPr>
          </w:p>
          <w:p w14:paraId="15FA9919" w14:textId="77777777" w:rsidR="00B05AC3" w:rsidRPr="001A7767" w:rsidRDefault="00B05AC3" w:rsidP="002529E8">
            <w:pPr>
              <w:pStyle w:val="Tabtexttun"/>
            </w:pPr>
            <w:r w:rsidRPr="001A7767">
              <w:lastRenderedPageBreak/>
              <w:t>Produktivní řečové dovednosti</w:t>
            </w:r>
          </w:p>
          <w:p w14:paraId="49D01126" w14:textId="77777777" w:rsidR="00B05AC3" w:rsidRPr="001A7767" w:rsidRDefault="00B05AC3" w:rsidP="002529E8">
            <w:pPr>
              <w:pStyle w:val="Tabulkaodrazky"/>
            </w:pPr>
            <w:r w:rsidRPr="001A7767">
              <w:t>odpovídá na nejrůznější dotazy ze strany učitele nebo žáků ve skupině</w:t>
            </w:r>
          </w:p>
          <w:p w14:paraId="4E2EBA11" w14:textId="77777777" w:rsidR="00B05AC3" w:rsidRPr="001A7767" w:rsidRDefault="00B05AC3" w:rsidP="002529E8">
            <w:pPr>
              <w:pStyle w:val="Tabulkaodrazky"/>
            </w:pPr>
            <w:r w:rsidRPr="001A7767">
              <w:t xml:space="preserve">obhajuje svůj názor nebo zdůvodňuje stanovisko za použití slovních vazeb </w:t>
            </w:r>
          </w:p>
          <w:p w14:paraId="0800B2AE" w14:textId="555308F1" w:rsidR="00B05AC3" w:rsidRPr="001A7767" w:rsidRDefault="00B05AC3" w:rsidP="002529E8">
            <w:pPr>
              <w:pStyle w:val="Tabulkaodrazky"/>
            </w:pPr>
            <w:r w:rsidRPr="001A7767">
              <w:t xml:space="preserve">dokáže popsat a porovnat obrázky, dokáže rozlišovat hlavní rozdíly – tyto obrázky jsou vždy tematicky řazené </w:t>
            </w:r>
          </w:p>
          <w:p w14:paraId="1DD36C6B" w14:textId="77777777" w:rsidR="00B05AC3" w:rsidRPr="001A7767" w:rsidRDefault="00B05AC3" w:rsidP="002529E8">
            <w:pPr>
              <w:pStyle w:val="Tabulkaodrazky"/>
            </w:pPr>
            <w:r w:rsidRPr="001A7767">
              <w:t xml:space="preserve">pracuje s textem a orientuje se v něm; vyhledává konkrétní údaje a odpovědi na požadované otázky z hlediska porozumění textu nebo pracuje s textem a orientuje se v něm; vyhledává konkrétní údaje a odpovědi na požadované otázky z hlediska porozumění textu nebo gramatické správnosti </w:t>
            </w:r>
          </w:p>
          <w:p w14:paraId="52F308FB" w14:textId="77777777" w:rsidR="00B05AC3" w:rsidRPr="001A7767" w:rsidRDefault="00B05AC3" w:rsidP="002529E8">
            <w:pPr>
              <w:pStyle w:val="Tabulkaodrazky"/>
            </w:pPr>
            <w:r w:rsidRPr="001A7767">
              <w:t xml:space="preserve">porozumí slyšenému slovu a zodpovídá na požadované otázky; slyšený text dokáže reprodukovat </w:t>
            </w:r>
          </w:p>
          <w:p w14:paraId="50AC634B" w14:textId="77777777" w:rsidR="00B05AC3" w:rsidRPr="001A7767" w:rsidRDefault="00B05AC3" w:rsidP="00A34F4A">
            <w:pPr>
              <w:spacing w:line="276" w:lineRule="auto"/>
              <w:rPr>
                <w:b/>
                <w:bCs/>
                <w:sz w:val="22"/>
                <w:szCs w:val="22"/>
              </w:rPr>
            </w:pPr>
          </w:p>
          <w:p w14:paraId="006A137C" w14:textId="77777777" w:rsidR="00B05AC3" w:rsidRPr="001A7767" w:rsidRDefault="00B05AC3" w:rsidP="002529E8">
            <w:pPr>
              <w:pStyle w:val="Tabtexttun"/>
            </w:pPr>
            <w:r w:rsidRPr="001A7767">
              <w:t>Interaktivní řečové dovednosti</w:t>
            </w:r>
          </w:p>
          <w:p w14:paraId="007A2A5B" w14:textId="77777777" w:rsidR="00B05AC3" w:rsidRPr="001A7767" w:rsidRDefault="00B05AC3" w:rsidP="00527F24">
            <w:pPr>
              <w:pStyle w:val="Tabulkaodrazky"/>
            </w:pPr>
            <w:r w:rsidRPr="001A7767">
              <w:t>improvizuje rozhovor v cestovní kanceláři při objednávání ubytování nebo školního zájezdu a řeší reklamace na služby</w:t>
            </w:r>
          </w:p>
          <w:p w14:paraId="69B7A246" w14:textId="77777777" w:rsidR="00B05AC3" w:rsidRPr="001A7767" w:rsidRDefault="00B05AC3" w:rsidP="00527F24">
            <w:pPr>
              <w:pStyle w:val="Tabulkaodrazky"/>
            </w:pPr>
            <w:r w:rsidRPr="001A7767">
              <w:t>simuluje rozhovor anglicky mluvícího turisty a ptá se na cestu, přitom volí vhodné výrazové prostředky</w:t>
            </w:r>
          </w:p>
          <w:p w14:paraId="44D94C21" w14:textId="77777777" w:rsidR="00B05AC3" w:rsidRPr="001A7767" w:rsidRDefault="00B05AC3" w:rsidP="00527F24">
            <w:pPr>
              <w:pStyle w:val="Tabulkaodrazky"/>
            </w:pPr>
            <w:r w:rsidRPr="001A7767">
              <w:t xml:space="preserve">povídá si s kamarádem o možnostech využívání komunikační techniky, jejich výhodách a nevýhodách  </w:t>
            </w:r>
          </w:p>
          <w:p w14:paraId="5F4A6068" w14:textId="77777777" w:rsidR="00B05AC3" w:rsidRPr="001A7767" w:rsidRDefault="00B05AC3" w:rsidP="00527F24">
            <w:pPr>
              <w:pStyle w:val="Tabulkaodrazky"/>
            </w:pPr>
            <w:r w:rsidRPr="001A7767">
              <w:t>simuluje rozhovor u lékaře</w:t>
            </w:r>
          </w:p>
          <w:p w14:paraId="43616E7E" w14:textId="77777777" w:rsidR="00B05AC3" w:rsidRPr="001A7767" w:rsidRDefault="00B05AC3" w:rsidP="00527F24">
            <w:pPr>
              <w:pStyle w:val="Tabulkaodrazky"/>
            </w:pPr>
            <w:r w:rsidRPr="001A7767">
              <w:t>zeptá se a odpoví na otázky při pracovním pohovoru; diskutuje o výhodách a nevýhodách práce v zahraničí</w:t>
            </w:r>
          </w:p>
          <w:p w14:paraId="0BD8A328" w14:textId="77777777" w:rsidR="00B05AC3" w:rsidRPr="001A7767" w:rsidRDefault="00B05AC3" w:rsidP="00527F24">
            <w:pPr>
              <w:pStyle w:val="Tabulkaodrazky"/>
            </w:pPr>
            <w:r w:rsidRPr="001A7767">
              <w:t>zeptá se kamaráda na rodinné události a oslavy, diskutuje s kamarády o nejrůznějších tradicích a výročích</w:t>
            </w:r>
          </w:p>
        </w:tc>
        <w:tc>
          <w:tcPr>
            <w:tcW w:w="3960" w:type="dxa"/>
          </w:tcPr>
          <w:p w14:paraId="10F7DEAC" w14:textId="58EA8CE9" w:rsidR="00B05AC3" w:rsidRPr="001A7767" w:rsidRDefault="00B05AC3" w:rsidP="002529E8">
            <w:pPr>
              <w:pStyle w:val="Tabtexttun"/>
            </w:pPr>
            <w:r w:rsidRPr="001A7767">
              <w:lastRenderedPageBreak/>
              <w:t xml:space="preserve">Tematické </w:t>
            </w:r>
            <w:r w:rsidR="00F2328D" w:rsidRPr="001A7767">
              <w:t>okruhy – slovní</w:t>
            </w:r>
            <w:r w:rsidRPr="001A7767">
              <w:t xml:space="preserve"> zásoba</w:t>
            </w:r>
          </w:p>
          <w:p w14:paraId="10261540" w14:textId="77777777" w:rsidR="00B05AC3" w:rsidRPr="001A7767" w:rsidRDefault="00B05AC3" w:rsidP="00A34F4A">
            <w:pPr>
              <w:pStyle w:val="Tabulkaodrazky"/>
            </w:pPr>
            <w:r w:rsidRPr="001A7767">
              <w:t>Zeměpis a příroda – zeměpisné údaje, roční období, teplota, podnebí a počasí, fauna a flóra, krajina, ochrana životního prostředí, přírodní katastrofy, globální problémy – ohrožené druhy, globální oteplování, znečištění</w:t>
            </w:r>
          </w:p>
          <w:p w14:paraId="78053E68" w14:textId="77777777" w:rsidR="00B05AC3" w:rsidRPr="001A7767" w:rsidRDefault="00B05AC3" w:rsidP="00A34F4A">
            <w:pPr>
              <w:pStyle w:val="Tabulkaodrazky"/>
            </w:pPr>
            <w:r w:rsidRPr="001A7767">
              <w:t>Zdraví a hygiena – zdravotní problémy, nemoci, návštěva lékaře, nemocnice, zdravý životní styl, pohyb, lidské tělo, hygiena, péče o zdraví, zdravotní stav, zdravotní služby, pojištění</w:t>
            </w:r>
          </w:p>
          <w:p w14:paraId="7C3812C4" w14:textId="77777777" w:rsidR="00B05AC3" w:rsidRPr="001A7767" w:rsidRDefault="00B05AC3" w:rsidP="00A34F4A">
            <w:pPr>
              <w:pStyle w:val="Tabulkaodrazky"/>
            </w:pPr>
            <w:r w:rsidRPr="001A7767">
              <w:t xml:space="preserve">Práce a povolání – druhy práce, profese, pracovní doba, plány do budoucna, žádost o práci, životopis, hledání práce, pracovní inzeráty </w:t>
            </w:r>
          </w:p>
          <w:p w14:paraId="0E34D421" w14:textId="77777777" w:rsidR="00B05AC3" w:rsidRPr="001A7767" w:rsidRDefault="00B05AC3" w:rsidP="00A34F4A">
            <w:pPr>
              <w:pStyle w:val="Tabulkaodrazky"/>
            </w:pPr>
            <w:r w:rsidRPr="001A7767">
              <w:t>Služby – telekomunikační služby (telefon a jeho možnosti užití, možnosti internetu, např. email, chatting, Skype, on-line nakupování, Facebook, GPS), reklama, pošta, spoje, bankovní služby, policie, gastronomické služby, ubytování, zdravotnictví, řemeslné práce, opravy a servis, reklamace, půjčovny a pronájem</w:t>
            </w:r>
          </w:p>
          <w:p w14:paraId="1BBAB142" w14:textId="77777777" w:rsidR="00B05AC3" w:rsidRPr="001A7767" w:rsidRDefault="00B05AC3" w:rsidP="00A34F4A">
            <w:pPr>
              <w:pStyle w:val="Tabulkaodrazky"/>
            </w:pPr>
            <w:r w:rsidRPr="001A7767">
              <w:t xml:space="preserve">Společnost – zvyky a tradice, multikulturní společnost, problémy ve společnosti, typické svátky a festivaly a oslavy v České republice, </w:t>
            </w:r>
            <w:r w:rsidRPr="001A7767">
              <w:br/>
              <w:t>Velké Británii a USA, rodinné oslavy</w:t>
            </w:r>
          </w:p>
          <w:p w14:paraId="642EFE73" w14:textId="77777777" w:rsidR="00B05AC3" w:rsidRPr="001A7767" w:rsidRDefault="00B05AC3" w:rsidP="00A34F4A">
            <w:pPr>
              <w:pStyle w:val="Tabulkaodrazky"/>
            </w:pPr>
            <w:r w:rsidRPr="001A7767">
              <w:t xml:space="preserve">Nakupování – typy obchodů, činnosti spojené s nakupováním, peníze, platba, reklama, módní styl, oblékání, názvy oblečení, zboží </w:t>
            </w:r>
          </w:p>
          <w:p w14:paraId="79E47AEF" w14:textId="77777777" w:rsidR="00B05AC3" w:rsidRPr="001A7767" w:rsidRDefault="00B05AC3" w:rsidP="00A34F4A">
            <w:pPr>
              <w:pStyle w:val="Tabulkaodrazky"/>
            </w:pPr>
            <w:r w:rsidRPr="001A7767">
              <w:t>Domov a bydlení – bydliště a jeho okolí, typy bydlení, charakteristika bytu/domu, prostory části bytu/domu, zařízení a vybavení bytu, domácí práce, výhody a nevýhody bydlení na vesnici nebo ve městě, domácí mazlíčci</w:t>
            </w:r>
          </w:p>
        </w:tc>
        <w:tc>
          <w:tcPr>
            <w:tcW w:w="2040" w:type="dxa"/>
          </w:tcPr>
          <w:p w14:paraId="4D4D1803" w14:textId="77777777" w:rsidR="00B05AC3" w:rsidRPr="001A7767" w:rsidRDefault="00B05AC3" w:rsidP="00A34F4A">
            <w:pPr>
              <w:pStyle w:val="Tabulkatext"/>
              <w:spacing w:line="276" w:lineRule="auto"/>
              <w:rPr>
                <w:b/>
                <w:bCs/>
                <w:szCs w:val="22"/>
              </w:rPr>
            </w:pPr>
            <w:r w:rsidRPr="001A7767">
              <w:rPr>
                <w:b/>
                <w:bCs/>
                <w:szCs w:val="22"/>
              </w:rPr>
              <w:t>PT:</w:t>
            </w:r>
          </w:p>
          <w:p w14:paraId="219F083A" w14:textId="77777777" w:rsidR="00B05AC3" w:rsidRPr="001A7767" w:rsidRDefault="00B05AC3" w:rsidP="00A34F4A">
            <w:pPr>
              <w:pStyle w:val="Tabulkatext"/>
              <w:spacing w:line="276" w:lineRule="auto"/>
              <w:rPr>
                <w:szCs w:val="22"/>
              </w:rPr>
            </w:pPr>
            <w:r w:rsidRPr="001A7767">
              <w:rPr>
                <w:szCs w:val="22"/>
              </w:rPr>
              <w:t>4.3.4.1</w:t>
            </w:r>
          </w:p>
          <w:p w14:paraId="6D0B6A71" w14:textId="77777777" w:rsidR="00B05AC3" w:rsidRPr="001A7767" w:rsidRDefault="00B05AC3" w:rsidP="00A34F4A">
            <w:pPr>
              <w:pStyle w:val="Tabulkatext"/>
              <w:spacing w:line="276" w:lineRule="auto"/>
              <w:rPr>
                <w:szCs w:val="22"/>
              </w:rPr>
            </w:pPr>
            <w:r w:rsidRPr="001A7767">
              <w:rPr>
                <w:szCs w:val="22"/>
              </w:rPr>
              <w:t>4.3.4.2</w:t>
            </w:r>
          </w:p>
          <w:p w14:paraId="69FF54EE" w14:textId="77777777" w:rsidR="00B05AC3" w:rsidRPr="001A7767" w:rsidRDefault="00B05AC3" w:rsidP="00A34F4A">
            <w:pPr>
              <w:pStyle w:val="Tabulkatext"/>
              <w:spacing w:line="276" w:lineRule="auto"/>
              <w:rPr>
                <w:szCs w:val="22"/>
              </w:rPr>
            </w:pPr>
            <w:r w:rsidRPr="001A7767">
              <w:rPr>
                <w:szCs w:val="22"/>
              </w:rPr>
              <w:t>4.3.4.3</w:t>
            </w:r>
            <w:r w:rsidRPr="001A7767" w:rsidDel="00756BB1">
              <w:rPr>
                <w:szCs w:val="22"/>
              </w:rPr>
              <w:t xml:space="preserve"> </w:t>
            </w:r>
          </w:p>
          <w:p w14:paraId="036A0D40" w14:textId="77777777" w:rsidR="00B05AC3" w:rsidRPr="001A7767" w:rsidRDefault="00B05AC3" w:rsidP="00A34F4A">
            <w:pPr>
              <w:pStyle w:val="Tabulkatext"/>
              <w:spacing w:line="276" w:lineRule="auto"/>
              <w:rPr>
                <w:szCs w:val="22"/>
              </w:rPr>
            </w:pPr>
          </w:p>
          <w:p w14:paraId="168AFB1D" w14:textId="77777777" w:rsidR="00B05AC3" w:rsidRPr="001A7767" w:rsidRDefault="00B05AC3" w:rsidP="00A34F4A">
            <w:pPr>
              <w:pStyle w:val="Tabnad2"/>
              <w:spacing w:before="0" w:line="276" w:lineRule="auto"/>
              <w:jc w:val="left"/>
              <w:rPr>
                <w:b w:val="0"/>
                <w:bCs/>
                <w:sz w:val="22"/>
                <w:szCs w:val="22"/>
              </w:rPr>
            </w:pPr>
            <w:r w:rsidRPr="001A7767">
              <w:rPr>
                <w:sz w:val="22"/>
                <w:szCs w:val="22"/>
              </w:rPr>
              <w:t>ZSV</w:t>
            </w:r>
            <w:r w:rsidRPr="001A7767">
              <w:rPr>
                <w:b w:val="0"/>
                <w:bCs/>
                <w:sz w:val="22"/>
                <w:szCs w:val="22"/>
              </w:rPr>
              <w:t xml:space="preserve"> – člověk ve společnosti</w:t>
            </w:r>
          </w:p>
          <w:p w14:paraId="6CD0371D" w14:textId="77777777" w:rsidR="00B05AC3" w:rsidRPr="001A7767" w:rsidRDefault="00B05AC3" w:rsidP="00A34F4A">
            <w:pPr>
              <w:pStyle w:val="Tabnad2"/>
              <w:spacing w:before="0" w:line="276" w:lineRule="auto"/>
              <w:jc w:val="left"/>
              <w:rPr>
                <w:b w:val="0"/>
                <w:bCs/>
                <w:sz w:val="22"/>
                <w:szCs w:val="22"/>
              </w:rPr>
            </w:pPr>
          </w:p>
          <w:p w14:paraId="0ADF3A7D" w14:textId="66A03A41" w:rsidR="00B05AC3" w:rsidRPr="001A7767" w:rsidRDefault="00B05AC3" w:rsidP="00A34F4A">
            <w:pPr>
              <w:pStyle w:val="Tabnad2"/>
              <w:spacing w:before="0" w:line="276" w:lineRule="auto"/>
              <w:jc w:val="left"/>
              <w:rPr>
                <w:b w:val="0"/>
                <w:bCs/>
                <w:sz w:val="22"/>
                <w:szCs w:val="22"/>
              </w:rPr>
            </w:pPr>
            <w:r w:rsidRPr="001A7767">
              <w:rPr>
                <w:sz w:val="22"/>
                <w:szCs w:val="22"/>
              </w:rPr>
              <w:t>Environmentální výchova</w:t>
            </w:r>
            <w:r w:rsidR="00952191" w:rsidRPr="001A7767">
              <w:rPr>
                <w:sz w:val="22"/>
                <w:szCs w:val="22"/>
              </w:rPr>
              <w:br/>
            </w:r>
            <w:r w:rsidRPr="001A7767">
              <w:rPr>
                <w:b w:val="0"/>
                <w:bCs/>
                <w:sz w:val="22"/>
                <w:szCs w:val="22"/>
              </w:rPr>
              <w:t>životní prostředí regionu a eské republiky, přírodní katastrofy</w:t>
            </w:r>
          </w:p>
          <w:p w14:paraId="30D39711" w14:textId="77777777" w:rsidR="00B05AC3" w:rsidRPr="001A7767" w:rsidRDefault="00B05AC3" w:rsidP="00A34F4A">
            <w:pPr>
              <w:pStyle w:val="Tabnad2"/>
              <w:spacing w:before="0" w:line="276" w:lineRule="auto"/>
              <w:jc w:val="left"/>
              <w:rPr>
                <w:b w:val="0"/>
                <w:bCs/>
                <w:sz w:val="22"/>
                <w:szCs w:val="22"/>
              </w:rPr>
            </w:pPr>
          </w:p>
          <w:p w14:paraId="6BD3C5BD" w14:textId="5E479934" w:rsidR="00B05AC3" w:rsidRPr="001A7767" w:rsidRDefault="00B05AC3" w:rsidP="00A34F4A">
            <w:pPr>
              <w:pStyle w:val="Tabnad2"/>
              <w:spacing w:before="0" w:line="276" w:lineRule="auto"/>
              <w:jc w:val="left"/>
              <w:rPr>
                <w:b w:val="0"/>
                <w:bCs/>
                <w:sz w:val="22"/>
                <w:szCs w:val="22"/>
              </w:rPr>
            </w:pPr>
            <w:r w:rsidRPr="001A7767">
              <w:rPr>
                <w:sz w:val="22"/>
                <w:szCs w:val="22"/>
              </w:rPr>
              <w:t>Informatika</w:t>
            </w:r>
            <w:r w:rsidRPr="001A7767">
              <w:rPr>
                <w:b w:val="0"/>
                <w:bCs/>
                <w:sz w:val="22"/>
                <w:szCs w:val="22"/>
              </w:rPr>
              <w:t xml:space="preserve"> informační a komunikační technologie, sociální sítě</w:t>
            </w:r>
          </w:p>
          <w:p w14:paraId="3655D40E" w14:textId="77777777" w:rsidR="00B05AC3" w:rsidRPr="001A7767" w:rsidRDefault="00B05AC3" w:rsidP="00A34F4A">
            <w:pPr>
              <w:pStyle w:val="Tabnad2"/>
              <w:jc w:val="left"/>
              <w:rPr>
                <w:b w:val="0"/>
                <w:bCs/>
              </w:rPr>
            </w:pPr>
            <w:r w:rsidRPr="001A7767">
              <w:rPr>
                <w:bCs/>
                <w:sz w:val="22"/>
                <w:szCs w:val="22"/>
              </w:rPr>
              <w:t>Biologie</w:t>
            </w:r>
            <w:r w:rsidRPr="001A7767">
              <w:rPr>
                <w:b w:val="0"/>
                <w:bCs/>
                <w:sz w:val="22"/>
                <w:szCs w:val="22"/>
              </w:rPr>
              <w:t xml:space="preserve"> – lidské tělo</w:t>
            </w:r>
          </w:p>
        </w:tc>
      </w:tr>
    </w:tbl>
    <w:p w14:paraId="1700777D" w14:textId="7A7A9BDE" w:rsidR="00AB4B62" w:rsidRPr="001A7767" w:rsidRDefault="00B05AC3" w:rsidP="00B05AC3">
      <w:pPr>
        <w:pStyle w:val="Nadpis2"/>
      </w:pPr>
      <w:r w:rsidRPr="001A7767">
        <w:br w:type="page"/>
      </w:r>
      <w:bookmarkEnd w:id="840"/>
      <w:r w:rsidR="00AB4B62" w:rsidRPr="001A7767" w:rsidDel="00AB4B62">
        <w:lastRenderedPageBreak/>
        <w:t xml:space="preserve"> </w:t>
      </w:r>
      <w:bookmarkStart w:id="841" w:name="_Toc295772382"/>
      <w:bookmarkStart w:id="842" w:name="_Toc232111810"/>
      <w:r w:rsidR="00AB4B62" w:rsidRPr="001A7767">
        <w:t>Pedagogika</w:t>
      </w:r>
      <w:bookmarkEnd w:id="841"/>
      <w:bookmarkEnd w:id="842"/>
    </w:p>
    <w:p w14:paraId="1D91C419" w14:textId="77777777" w:rsidR="005F5C36" w:rsidRPr="001A7767" w:rsidRDefault="005F5C36" w:rsidP="005F5C36">
      <w:pPr>
        <w:pStyle w:val="Odstavec"/>
      </w:pPr>
      <w:r w:rsidRPr="001A7767">
        <w:t xml:space="preserve">kód a název oboru vzdělávání: </w:t>
      </w:r>
      <w:r w:rsidRPr="001A7767">
        <w:tab/>
      </w:r>
      <w:r w:rsidRPr="001A7767">
        <w:tab/>
        <w:t>75-31-M/01 Předškolní a mimoškolní pedagogika</w:t>
      </w:r>
    </w:p>
    <w:p w14:paraId="7C1CB670" w14:textId="77777777" w:rsidR="005F5C36" w:rsidRPr="001A7767" w:rsidRDefault="005F5C36" w:rsidP="005F5C36">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748FF233" w14:textId="77777777" w:rsidR="005F5C36" w:rsidRPr="001A7767" w:rsidRDefault="005F5C36" w:rsidP="005F5C36">
      <w:pPr>
        <w:pStyle w:val="Odstavec"/>
      </w:pPr>
      <w:r w:rsidRPr="001A7767">
        <w:t xml:space="preserve">forma vzdělávání: </w:t>
      </w:r>
      <w:r w:rsidRPr="001A7767">
        <w:tab/>
      </w:r>
      <w:r w:rsidRPr="001A7767">
        <w:tab/>
      </w:r>
      <w:r w:rsidRPr="001A7767">
        <w:tab/>
      </w:r>
      <w:r w:rsidRPr="001A7767">
        <w:tab/>
        <w:t>denní</w:t>
      </w:r>
    </w:p>
    <w:p w14:paraId="514B971F" w14:textId="77777777" w:rsidR="005F5C36" w:rsidRPr="001A7767" w:rsidRDefault="005F5C36" w:rsidP="005F5C36">
      <w:pPr>
        <w:pStyle w:val="Odrazkyvtabulce"/>
        <w:numPr>
          <w:ilvl w:val="0"/>
          <w:numId w:val="0"/>
        </w:numPr>
      </w:pPr>
      <w:r w:rsidRPr="001A7767">
        <w:t xml:space="preserve">délka vzdělávání: </w:t>
      </w:r>
      <w:r w:rsidRPr="001A7767">
        <w:tab/>
      </w:r>
      <w:r w:rsidRPr="001A7767">
        <w:tab/>
      </w:r>
      <w:r w:rsidRPr="001A7767">
        <w:tab/>
      </w:r>
      <w:r w:rsidRPr="001A7767">
        <w:tab/>
        <w:t>4 roky</w:t>
      </w:r>
    </w:p>
    <w:p w14:paraId="5BF15F32" w14:textId="77777777" w:rsidR="005F5C36" w:rsidRPr="001A7767" w:rsidRDefault="005F5C36" w:rsidP="005F5C36">
      <w:pPr>
        <w:pStyle w:val="Odstavec"/>
      </w:pPr>
      <w:r w:rsidRPr="001A7767">
        <w:t>týdenní počet vyuč. hodin za studium:</w:t>
      </w:r>
      <w:r w:rsidRPr="001A7767">
        <w:tab/>
        <w:t>8 (2+2+2+2)</w:t>
      </w:r>
    </w:p>
    <w:p w14:paraId="3BF39DDB" w14:textId="24377FCA" w:rsidR="005F5C36" w:rsidRPr="001A7767" w:rsidRDefault="005F5C36" w:rsidP="005F5C36">
      <w:pPr>
        <w:pStyle w:val="Odstavec"/>
      </w:pPr>
      <w:r w:rsidRPr="001A7767">
        <w:t xml:space="preserve">platnost: </w:t>
      </w:r>
      <w:r w:rsidRPr="001A7767">
        <w:tab/>
      </w:r>
      <w:r w:rsidRPr="001A7767">
        <w:tab/>
      </w:r>
      <w:r w:rsidRPr="001A7767">
        <w:tab/>
      </w:r>
      <w:r w:rsidR="00361FF3" w:rsidRPr="001A7767">
        <w:tab/>
      </w:r>
      <w:r w:rsidR="00361FF3" w:rsidRPr="001A7767">
        <w:tab/>
      </w:r>
      <w:r w:rsidR="00212AEA" w:rsidRPr="001A7767">
        <w:t>1. 9. 2026 počínaje prvním ročníkem studia</w:t>
      </w:r>
    </w:p>
    <w:p w14:paraId="0BFB9BE6" w14:textId="77777777" w:rsidR="005F5C36" w:rsidRPr="001A7767" w:rsidRDefault="005F5C36" w:rsidP="005F5C36">
      <w:pPr>
        <w:pStyle w:val="Odstavec"/>
        <w:rPr>
          <w:rFonts w:eastAsia="HelveticaCE-Light"/>
        </w:rPr>
      </w:pPr>
    </w:p>
    <w:p w14:paraId="4E988904" w14:textId="77777777" w:rsidR="005F5C36" w:rsidRPr="001A7767" w:rsidRDefault="005F5C36" w:rsidP="005F5C36">
      <w:pPr>
        <w:pStyle w:val="Nadpis4"/>
        <w:rPr>
          <w:rFonts w:eastAsia="HelveticaCE-Light"/>
        </w:rPr>
      </w:pPr>
      <w:r w:rsidRPr="001A7767">
        <w:rPr>
          <w:rFonts w:eastAsia="HelveticaCE-Light"/>
        </w:rPr>
        <w:t>Pojetí vyučovacího předmětu</w:t>
      </w:r>
    </w:p>
    <w:p w14:paraId="4CCD3CB6" w14:textId="77777777" w:rsidR="005F5C36" w:rsidRPr="001A7767" w:rsidRDefault="005F5C36" w:rsidP="005F5C36">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789EFF49" w14:textId="77777777" w:rsidR="005F5C36" w:rsidRPr="001A7767" w:rsidRDefault="005F5C36" w:rsidP="005F5C36">
      <w:pPr>
        <w:pStyle w:val="Odstavec"/>
        <w:rPr>
          <w:rFonts w:eastAsia="HelveticaCE-Light"/>
          <w:strike/>
        </w:rPr>
      </w:pPr>
      <w:r w:rsidRPr="001A7767">
        <w:rPr>
          <w:rFonts w:eastAsia="HelveticaCE-Light"/>
        </w:rPr>
        <w:t xml:space="preserve">Odborný předmět pedagogika poskytuje odborné vědomosti a dovednosti potřebné pro pedagogickou činnost. Přispívá také ke kultivaci osobnosti žáků, formování jejich pedagogického a didaktického myšlení a k rozvoji klíčových kompetencí. Žáci si rovněž osvojují dovednosti spojené s projektováním, realizací a hodnocením činností v předškolním a zájmovém vzdělávání. Důraz je kladen také na vytváření postojů, které se mimo jiné týkají etické dimenze, pozitivního vztahu k dětem, k pedagogické práci a k inovativním změnám v procesu edukace. Společně tedy vytváří předpoklad budoucího úspěšného uplatnění, motivuje žáky k dalšímu vzdělávání a sebevzdělávání. </w:t>
      </w:r>
    </w:p>
    <w:p w14:paraId="06B48650" w14:textId="77777777" w:rsidR="005F5C36" w:rsidRPr="001A7767" w:rsidRDefault="005F5C36" w:rsidP="005F5C36">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56916907" w14:textId="77777777" w:rsidR="005F5C36" w:rsidRPr="001A7767" w:rsidRDefault="005F5C36" w:rsidP="005F5C36">
      <w:pPr>
        <w:pStyle w:val="Odstavec"/>
      </w:pPr>
      <w:r w:rsidRPr="001A7767">
        <w:t>Náplň studia pedagogiky tvoří jak základní pedagogické disciplíny, tak i obory hraniční a související. Seznámení s učivem základních pedagogických disciplín vede žáky k individuálnímu rozvoji pedagogických dovedností, hodnotové orientaci, sebereflexi, sebehodnocení, motivaci a napomáhá ke komplexnímu pohledu na edukační proces.</w:t>
      </w:r>
    </w:p>
    <w:p w14:paraId="237713B3" w14:textId="77777777" w:rsidR="005F5C36" w:rsidRPr="001A7767" w:rsidRDefault="005F5C36" w:rsidP="005F5C36">
      <w:pPr>
        <w:pStyle w:val="Odstavec"/>
      </w:pPr>
      <w:r w:rsidRPr="001A7767">
        <w:t>Výuka směřuje k tomu, aby se žák:</w:t>
      </w:r>
    </w:p>
    <w:p w14:paraId="2A3B91EB" w14:textId="77777777" w:rsidR="005F5C36" w:rsidRPr="001A7767" w:rsidRDefault="005F5C36" w:rsidP="005F5C36">
      <w:pPr>
        <w:pStyle w:val="Odrazky"/>
      </w:pPr>
      <w:r w:rsidRPr="001A7767">
        <w:t>vyjadřoval jazykově správně s porozuměním odborné pedagogické terminologii;</w:t>
      </w:r>
    </w:p>
    <w:p w14:paraId="4A59C0AF" w14:textId="77777777" w:rsidR="005F5C36" w:rsidRPr="001A7767" w:rsidRDefault="005F5C36" w:rsidP="005F5C36">
      <w:pPr>
        <w:pStyle w:val="Odrazky"/>
      </w:pPr>
      <w:r w:rsidRPr="001A7767">
        <w:t>definoval a objasnil obor pedagogika, jeho místo v systému humanitních věd;</w:t>
      </w:r>
    </w:p>
    <w:p w14:paraId="7041CB05" w14:textId="77777777" w:rsidR="005F5C36" w:rsidRPr="001A7767" w:rsidRDefault="005F5C36" w:rsidP="005F5C36">
      <w:pPr>
        <w:pStyle w:val="Odrazky"/>
      </w:pPr>
      <w:r w:rsidRPr="001A7767">
        <w:t>orientoval se v edukačních strategiích inkluzivní pedagogiky;</w:t>
      </w:r>
    </w:p>
    <w:p w14:paraId="271669AA" w14:textId="77777777" w:rsidR="005F5C36" w:rsidRPr="001A7767" w:rsidRDefault="005F5C36" w:rsidP="005F5C36">
      <w:pPr>
        <w:pStyle w:val="Odrazky"/>
      </w:pPr>
      <w:r w:rsidRPr="001A7767">
        <w:t>orientoval se v základních historických skutečnostech a osobnostech spjatých s předškolní pedagogikou;</w:t>
      </w:r>
    </w:p>
    <w:p w14:paraId="21E07980" w14:textId="77777777" w:rsidR="005F5C36" w:rsidRPr="001A7767" w:rsidRDefault="005F5C36" w:rsidP="005F5C36">
      <w:pPr>
        <w:pStyle w:val="Odrazky"/>
      </w:pPr>
      <w:r w:rsidRPr="001A7767">
        <w:t xml:space="preserve">interpretoval podstatu alternativních škol a inovativních vzdělávacích koncepcí, uvedl jejich klady a zápory; </w:t>
      </w:r>
    </w:p>
    <w:p w14:paraId="3BA1D5B4" w14:textId="77777777" w:rsidR="005F5C36" w:rsidRPr="001A7767" w:rsidRDefault="005F5C36" w:rsidP="005F5C36">
      <w:pPr>
        <w:pStyle w:val="Odrazky"/>
      </w:pPr>
      <w:r w:rsidRPr="001A7767">
        <w:t>formoval a kultivoval způsob didaktického myšlení;</w:t>
      </w:r>
    </w:p>
    <w:p w14:paraId="4A9028B1" w14:textId="77777777" w:rsidR="005F5C36" w:rsidRPr="001A7767" w:rsidRDefault="005F5C36" w:rsidP="005F5C36">
      <w:pPr>
        <w:pStyle w:val="Odrazky"/>
      </w:pPr>
      <w:r w:rsidRPr="001A7767">
        <w:t>dokázal formulovat a obhájit vlastní názor;</w:t>
      </w:r>
    </w:p>
    <w:p w14:paraId="1775E106" w14:textId="77777777" w:rsidR="005F5C36" w:rsidRPr="001A7767" w:rsidRDefault="005F5C36" w:rsidP="005F5C36">
      <w:pPr>
        <w:pStyle w:val="Odrazky"/>
      </w:pPr>
      <w:r w:rsidRPr="001A7767">
        <w:t>propojoval poznatky z dalších předmětů;</w:t>
      </w:r>
    </w:p>
    <w:p w14:paraId="20466B0A" w14:textId="77777777" w:rsidR="005F5C36" w:rsidRPr="001A7767" w:rsidRDefault="005F5C36" w:rsidP="005F5C36">
      <w:pPr>
        <w:pStyle w:val="Odrazky"/>
      </w:pPr>
      <w:r w:rsidRPr="001A7767">
        <w:t>čerpal poznatky z odborné literatury;</w:t>
      </w:r>
    </w:p>
    <w:p w14:paraId="48851987" w14:textId="77777777" w:rsidR="005F5C36" w:rsidRPr="001A7767" w:rsidRDefault="005F5C36" w:rsidP="005F5C36">
      <w:pPr>
        <w:pStyle w:val="Odrazky"/>
      </w:pPr>
      <w:r w:rsidRPr="001A7767">
        <w:t>měl pozitivní vztah k učení a dalšímu vzdělávání;</w:t>
      </w:r>
    </w:p>
    <w:p w14:paraId="3531210B" w14:textId="77777777" w:rsidR="005F5C36" w:rsidRPr="001A7767" w:rsidRDefault="005F5C36" w:rsidP="005F5C36">
      <w:pPr>
        <w:pStyle w:val="Odrazky"/>
      </w:pPr>
      <w:r w:rsidRPr="001A7767">
        <w:t>vytvářel citlivý a chápavý vztah k potřebám dětí, plně je uspokojoval;</w:t>
      </w:r>
    </w:p>
    <w:p w14:paraId="38CD6409" w14:textId="77777777" w:rsidR="005F5C36" w:rsidRPr="001A7767" w:rsidRDefault="005F5C36" w:rsidP="005F5C36">
      <w:pPr>
        <w:pStyle w:val="Odrazky"/>
      </w:pPr>
      <w:r w:rsidRPr="001A7767">
        <w:t>získal a rozvíjel dovednost sebereflexe a sebehodnocení;</w:t>
      </w:r>
    </w:p>
    <w:p w14:paraId="3A837A39" w14:textId="77777777" w:rsidR="005F5C36" w:rsidRPr="001A7767" w:rsidRDefault="005F5C36" w:rsidP="005F5C36">
      <w:pPr>
        <w:pStyle w:val="Odrazky"/>
      </w:pPr>
      <w:r w:rsidRPr="001A7767">
        <w:t>jednal v souladu s morálními principy a zásadami společenského chování;</w:t>
      </w:r>
    </w:p>
    <w:p w14:paraId="60F4A516" w14:textId="77777777" w:rsidR="005F5C36" w:rsidRPr="001A7767" w:rsidRDefault="005F5C36" w:rsidP="005F5C36">
      <w:pPr>
        <w:pStyle w:val="Odrazky"/>
      </w:pPr>
      <w:r w:rsidRPr="001A7767">
        <w:t>nesl odpovědnost za důsledky svého chování a jednání;</w:t>
      </w:r>
    </w:p>
    <w:p w14:paraId="246E28AB" w14:textId="77777777" w:rsidR="005F5C36" w:rsidRPr="001A7767" w:rsidRDefault="005F5C36" w:rsidP="005F5C36">
      <w:pPr>
        <w:pStyle w:val="Odrazky"/>
      </w:pPr>
      <w:r w:rsidRPr="001A7767">
        <w:t>přispíval k uplatňování hodnot demokratičnosti;</w:t>
      </w:r>
    </w:p>
    <w:p w14:paraId="311ADC46" w14:textId="77777777" w:rsidR="005F5C36" w:rsidRPr="001A7767" w:rsidRDefault="005F5C36" w:rsidP="005F5C36">
      <w:pPr>
        <w:pStyle w:val="Odrazky"/>
      </w:pPr>
      <w:r w:rsidRPr="001A7767">
        <w:lastRenderedPageBreak/>
        <w:t>respektoval právní normy a pravidla bezpečnosti práce a ochrany zdraví;</w:t>
      </w:r>
    </w:p>
    <w:p w14:paraId="6E812D16" w14:textId="77777777" w:rsidR="005F5C36" w:rsidRPr="001A7767" w:rsidRDefault="005F5C36" w:rsidP="005F5C36">
      <w:pPr>
        <w:pStyle w:val="Odrazky"/>
      </w:pPr>
      <w:r w:rsidRPr="001A7767">
        <w:t>ovládl základní vědomosti a dovednosti potřebné k projektování edukačního procesu.</w:t>
      </w:r>
    </w:p>
    <w:p w14:paraId="6CABA604" w14:textId="77777777" w:rsidR="005F5C36" w:rsidRPr="001A7767" w:rsidRDefault="005F5C36" w:rsidP="005F5C36"/>
    <w:p w14:paraId="100CDF91" w14:textId="77777777" w:rsidR="005F5C36" w:rsidRPr="001A7767" w:rsidRDefault="005F5C36" w:rsidP="005F5C36">
      <w:pPr>
        <w:pStyle w:val="Nadpis5"/>
        <w:rPr>
          <w:rFonts w:eastAsia="HelveticaCE-Light"/>
        </w:rPr>
      </w:pPr>
      <w:r w:rsidRPr="001A7767">
        <w:rPr>
          <w:rFonts w:eastAsia="HelveticaCE-Light"/>
        </w:rPr>
        <w:t>Výukové strategie</w:t>
      </w:r>
    </w:p>
    <w:p w14:paraId="58E977BE" w14:textId="77777777" w:rsidR="005F5C36" w:rsidRPr="001A7767" w:rsidRDefault="005F5C36" w:rsidP="005F5C36">
      <w:pPr>
        <w:pStyle w:val="Odstavec"/>
        <w:rPr>
          <w:rFonts w:eastAsia="HelveticaCE-Light"/>
        </w:rPr>
      </w:pPr>
      <w:r w:rsidRPr="001A7767">
        <w:rPr>
          <w:rFonts w:eastAsia="HelveticaCE-Light"/>
        </w:rPr>
        <w:t xml:space="preserve">Při organizaci učení zařazujeme v předmětu pedagogika komplexní výukové metody. Kromě klasických výukových metod (vysvětlování, výklad, rozhovor) začleňujeme i aktivizující metody (brainstorming, diskuze, situační a inscenační metody, práce s kazuistikou, práce s portfoliem, řešení problémových úloh, práce na projektu, práce žáků s odbornou literaturou), které učí novým pedagogickým dovednostem a vytvářejí podmínky pro samostatné studium. </w:t>
      </w:r>
    </w:p>
    <w:p w14:paraId="0FA3AB76" w14:textId="77777777" w:rsidR="005F5C36" w:rsidRPr="001A7767" w:rsidRDefault="005F5C36" w:rsidP="005F5C36">
      <w:pPr>
        <w:pStyle w:val="Odstavec"/>
        <w:rPr>
          <w:rFonts w:eastAsia="HelveticaCE-Light"/>
        </w:rPr>
      </w:pPr>
      <w:r w:rsidRPr="001A7767">
        <w:rPr>
          <w:rFonts w:eastAsia="HelveticaCE-Light"/>
        </w:rPr>
        <w:t>Při výuce je důležité propojování teoretických poznatků s praktickými zkušenostmi, které žáci získávají na učební a odborné praxi.</w:t>
      </w:r>
    </w:p>
    <w:p w14:paraId="14F595E0" w14:textId="1C87D2B7" w:rsidR="005F5C36" w:rsidRPr="001A7767" w:rsidRDefault="005F5C36" w:rsidP="005F5C36">
      <w:pPr>
        <w:pStyle w:val="Odstavec"/>
      </w:pPr>
      <w:r w:rsidRPr="001A7767">
        <w:t>V 1. a 2. ročníku probíhá odborná praxe formou dvoutýdenních kurzů. Pracovní doba žáka je 6 hodin denně, z toho je 5 hodin náslechů a práce s dětmi a 1 hodina rozboru. Písemné hodnocení, které provádí učitel</w:t>
      </w:r>
      <w:r w:rsidR="00155C50" w:rsidRPr="001A7767">
        <w:t>(</w:t>
      </w:r>
      <w:r w:rsidRPr="001A7767">
        <w:t>ka</w:t>
      </w:r>
      <w:r w:rsidR="00155C50" w:rsidRPr="001A7767">
        <w:t>)</w:t>
      </w:r>
      <w:r w:rsidRPr="001A7767">
        <w:t>/vychovatel</w:t>
      </w:r>
      <w:r w:rsidR="00155C50" w:rsidRPr="001A7767">
        <w:t>(</w:t>
      </w:r>
      <w:r w:rsidRPr="001A7767">
        <w:t>ka</w:t>
      </w:r>
      <w:r w:rsidR="00155C50" w:rsidRPr="001A7767">
        <w:t>)</w:t>
      </w:r>
      <w:r w:rsidRPr="001A7767">
        <w:t xml:space="preserve"> zařízení, je zahrnuto do předmětu </w:t>
      </w:r>
      <w:r w:rsidR="00952382" w:rsidRPr="001A7767">
        <w:t>P</w:t>
      </w:r>
      <w:r w:rsidRPr="001A7767">
        <w:t xml:space="preserve">edagogika. </w:t>
      </w:r>
    </w:p>
    <w:p w14:paraId="2C837B35" w14:textId="77777777" w:rsidR="005F5C36" w:rsidRPr="001A7767" w:rsidRDefault="005F5C36" w:rsidP="005F5C36">
      <w:pPr>
        <w:pStyle w:val="Odstavec"/>
        <w:rPr>
          <w:rFonts w:eastAsia="HelveticaCE-Light"/>
        </w:rPr>
      </w:pPr>
      <w:r w:rsidRPr="001A7767">
        <w:rPr>
          <w:rFonts w:eastAsia="HelveticaCE-Light"/>
        </w:rPr>
        <w:t>Výuka může být doplněna o videonahrávky, prezentace, exkurze, workshopy.</w:t>
      </w:r>
    </w:p>
    <w:p w14:paraId="4B1A6902" w14:textId="77777777" w:rsidR="005F5C36" w:rsidRPr="001A7767" w:rsidRDefault="005F5C36" w:rsidP="005F5C36">
      <w:pPr>
        <w:pStyle w:val="Nadpis5"/>
        <w:rPr>
          <w:rFonts w:eastAsia="HelveticaCE-Light"/>
        </w:rPr>
      </w:pPr>
      <w:r w:rsidRPr="001A7767">
        <w:rPr>
          <w:rFonts w:eastAsia="HelveticaCE-Light"/>
        </w:rPr>
        <w:t>Hodnocení výsledků žáků</w:t>
      </w:r>
    </w:p>
    <w:p w14:paraId="4F3B59E0" w14:textId="77777777" w:rsidR="005F5C36" w:rsidRPr="001A7767" w:rsidRDefault="005F5C36" w:rsidP="005F5C36">
      <w:pPr>
        <w:pStyle w:val="Odstavec"/>
        <w:rPr>
          <w:rFonts w:eastAsia="HelveticaCE-Light"/>
        </w:rPr>
      </w:pPr>
      <w:r w:rsidRPr="001A7767">
        <w:t>Při hodnocení klademe důraz zvláště na:</w:t>
      </w:r>
    </w:p>
    <w:p w14:paraId="32F3D2A6" w14:textId="77777777" w:rsidR="005F5C36" w:rsidRPr="001A7767" w:rsidRDefault="005F5C36" w:rsidP="005F5C36">
      <w:pPr>
        <w:pStyle w:val="Odrazky"/>
      </w:pPr>
      <w:r w:rsidRPr="001A7767">
        <w:t>hloubku porozumění poznatkům a schopnost aplikovat je při řešení problémů;</w:t>
      </w:r>
    </w:p>
    <w:p w14:paraId="4EE4EFD6" w14:textId="77777777" w:rsidR="005F5C36" w:rsidRPr="001A7767" w:rsidRDefault="005F5C36" w:rsidP="005F5C36">
      <w:pPr>
        <w:pStyle w:val="Odrazky"/>
      </w:pPr>
      <w:r w:rsidRPr="001A7767">
        <w:t>aktivní a správné využívání pedagogické terminologie;</w:t>
      </w:r>
    </w:p>
    <w:p w14:paraId="3FD1D429" w14:textId="77777777" w:rsidR="005F5C36" w:rsidRPr="001A7767" w:rsidRDefault="005F5C36" w:rsidP="005F5C36">
      <w:pPr>
        <w:pStyle w:val="Odrazky"/>
      </w:pPr>
      <w:r w:rsidRPr="001A7767">
        <w:t>schopnost kooperace při řešení problémů v projektech a schopnost vzájemné komunikace;</w:t>
      </w:r>
    </w:p>
    <w:p w14:paraId="6FC5068D" w14:textId="77777777" w:rsidR="005F5C36" w:rsidRPr="001A7767" w:rsidRDefault="005F5C36" w:rsidP="005F5C36">
      <w:pPr>
        <w:pStyle w:val="Odrazky"/>
      </w:pPr>
      <w:r w:rsidRPr="001A7767">
        <w:t>dovednost práce s odborným textem;</w:t>
      </w:r>
    </w:p>
    <w:p w14:paraId="7499515F" w14:textId="77777777" w:rsidR="005F5C36" w:rsidRPr="001A7767" w:rsidRDefault="005F5C36" w:rsidP="005F5C36">
      <w:pPr>
        <w:pStyle w:val="Odrazky"/>
      </w:pPr>
      <w:r w:rsidRPr="001A7767">
        <w:t>propojování teorie s praktickými zkušenostmi získanými na učební či odborné praxi.</w:t>
      </w:r>
    </w:p>
    <w:p w14:paraId="38D396FC" w14:textId="77777777" w:rsidR="005F5C36" w:rsidRPr="001A7767" w:rsidRDefault="005F5C36" w:rsidP="005F5C36">
      <w:pPr>
        <w:pStyle w:val="Odstavec"/>
      </w:pPr>
      <w:r w:rsidRPr="001A7767">
        <w:t>V teoretické výuce budou žáci hodnoceni na základě písemných a ústních zkoušek různými formami jako je známkování, slovní hodnocení. Součástí hodnocení budou referáty, samostatné domácí práce, aktivita při řešení úloh, rozbor produktů jejich činnosti s důrazem na sebehodnocení a sebereflexi.</w:t>
      </w:r>
    </w:p>
    <w:p w14:paraId="3A195FC3" w14:textId="77777777" w:rsidR="005F5C36" w:rsidRPr="001A7767" w:rsidRDefault="005F5C36" w:rsidP="0033395C">
      <w:pPr>
        <w:pStyle w:val="Nadpis5"/>
      </w:pPr>
      <w:r w:rsidRPr="001A7767">
        <w:t>Péče o mimořádně nadané a talentované žáky</w:t>
      </w:r>
    </w:p>
    <w:p w14:paraId="7A7B9B5F" w14:textId="77777777" w:rsidR="005F5C36" w:rsidRPr="001A7767" w:rsidRDefault="005F5C36" w:rsidP="005F5C36">
      <w:pPr>
        <w:pStyle w:val="Odstavec"/>
      </w:pPr>
      <w:r w:rsidRPr="001A7767">
        <w:t>Péče o mimořádně nadané a talentované žáky je realizována následujícím způsobem:</w:t>
      </w:r>
    </w:p>
    <w:p w14:paraId="73047C0D" w14:textId="77777777" w:rsidR="005F5C36" w:rsidRPr="001A7767" w:rsidRDefault="005F5C36" w:rsidP="005F5C36">
      <w:pPr>
        <w:pStyle w:val="Odrazky"/>
      </w:pPr>
      <w:r w:rsidRPr="001A7767">
        <w:t>žákům jsou ve výuce zadávány rozšiřující úkoly a problémové otázky rozvíjející kritické myšlení, využívají se náročnější metody a vzdělávací postupy – problémové a projektové vyučování, skupinová výuka, týmová práce;</w:t>
      </w:r>
    </w:p>
    <w:p w14:paraId="0E17F856" w14:textId="77777777" w:rsidR="005F5C36" w:rsidRPr="001A7767" w:rsidRDefault="005F5C36" w:rsidP="005F5C36">
      <w:pPr>
        <w:pStyle w:val="Odrazky"/>
      </w:pPr>
      <w:r w:rsidRPr="001A7767">
        <w:t xml:space="preserve">učitelé zařazují do výuky rozšiřující učivo, které je určeno pro nadané žáky z různých pedagogických oborů, témata jsou vybírána v souvislosti s aktuálně probíraným učivem a na základě zájmu a preferencí žáků; </w:t>
      </w:r>
    </w:p>
    <w:p w14:paraId="489EA73A" w14:textId="77777777" w:rsidR="005F5C36" w:rsidRPr="001A7767" w:rsidRDefault="005F5C36" w:rsidP="005F5C36">
      <w:pPr>
        <w:pStyle w:val="Odrazky"/>
      </w:pPr>
      <w:r w:rsidRPr="001A7767">
        <w:t>žákům je umožněn přístup k odborné literatuře a odborným časopisům, kterými disponuje školní knihovna, jsou vedeni k samostudiu rozšiřujícího vzdělávacího materiálu;</w:t>
      </w:r>
    </w:p>
    <w:p w14:paraId="09822774" w14:textId="77777777" w:rsidR="005F5C36" w:rsidRPr="001A7767" w:rsidRDefault="005F5C36" w:rsidP="005F5C36">
      <w:pPr>
        <w:pStyle w:val="Odrazky"/>
      </w:pPr>
      <w:r w:rsidRPr="001A7767">
        <w:t xml:space="preserve">učitelé žáky odkazují na další odbornou literaturu a digitální materiály. Žáci jsou vedeni k práci s informačními a komunikačními technologiemi;  </w:t>
      </w:r>
    </w:p>
    <w:p w14:paraId="61303646" w14:textId="77777777" w:rsidR="005F5C36" w:rsidRPr="001A7767" w:rsidRDefault="005F5C36" w:rsidP="005F5C36">
      <w:pPr>
        <w:pStyle w:val="Odrazky"/>
      </w:pPr>
      <w:r w:rsidRPr="001A7767">
        <w:t>učitelé motivují žáky k zapojení do Středoškolské odborné činnosti, učitelé žákům práce konzultují, popř. zajistí odborného konzultanta a doporučí žákům vhodnou odbornou literaturu a další studijní materiály;</w:t>
      </w:r>
    </w:p>
    <w:p w14:paraId="119F10EC" w14:textId="77777777" w:rsidR="005F5C36" w:rsidRPr="001A7767" w:rsidRDefault="005F5C36" w:rsidP="005F5C36">
      <w:pPr>
        <w:pStyle w:val="Odrazky"/>
      </w:pPr>
      <w:r w:rsidRPr="001A7767">
        <w:t xml:space="preserve">učitelé poskytují žákům individuální a skupinové konzultace. </w:t>
      </w:r>
    </w:p>
    <w:p w14:paraId="1E58DA05" w14:textId="77777777" w:rsidR="005F5C36" w:rsidRPr="001A7767" w:rsidRDefault="005F5C36" w:rsidP="005F5C36">
      <w:pPr>
        <w:pStyle w:val="Nadpis5"/>
      </w:pPr>
      <w:r w:rsidRPr="001A7767">
        <w:lastRenderedPageBreak/>
        <w:t>Odlišnosti ve vzdělávacím obsahu v případě přechodu na distanční výuku:</w:t>
      </w:r>
    </w:p>
    <w:p w14:paraId="51B0B2B4" w14:textId="77777777" w:rsidR="005F5C36" w:rsidRPr="001A7767" w:rsidRDefault="005F5C36" w:rsidP="005F5C36">
      <w:pPr>
        <w:pStyle w:val="Odstavec"/>
      </w:pPr>
      <w:r w:rsidRPr="001A7767">
        <w:t xml:space="preserve">Vzhledem k převážně teoretickému zaměření předmětu lze celý obsah učiva realizovat plnohodnotně v rámci distančního vzdělávání. Vyučující přizpůsobí vzdělávací postupy a organizační formy podmínkám distanční výuky.  </w:t>
      </w:r>
    </w:p>
    <w:p w14:paraId="02C488C6" w14:textId="77777777" w:rsidR="005F5C36" w:rsidRPr="001A7767" w:rsidRDefault="005F5C36" w:rsidP="005F5C36">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48BFBE30" w14:textId="77777777" w:rsidR="005F5C36" w:rsidRPr="001A7767" w:rsidRDefault="005F5C36" w:rsidP="005F5C36">
      <w:pPr>
        <w:pStyle w:val="Odstavec"/>
      </w:pPr>
      <w:r w:rsidRPr="001A7767">
        <w:t>Vyučovací předmět se podílí zejména na rozvoji kompetencí:</w:t>
      </w:r>
    </w:p>
    <w:p w14:paraId="7EF0225C" w14:textId="77777777" w:rsidR="005F5C36" w:rsidRPr="001A7767" w:rsidRDefault="005F5C36" w:rsidP="005F5C36">
      <w:pPr>
        <w:pStyle w:val="Nadpis6"/>
      </w:pPr>
      <w:r w:rsidRPr="001A7767">
        <w:t>Kompetence k učení – žák</w:t>
      </w:r>
    </w:p>
    <w:p w14:paraId="5D631BFB" w14:textId="77777777" w:rsidR="005F5C36" w:rsidRPr="001A7767" w:rsidRDefault="005F5C36" w:rsidP="005F5C36">
      <w:pPr>
        <w:pStyle w:val="Odrazky"/>
      </w:pPr>
      <w:r w:rsidRPr="001A7767">
        <w:t>využívá ke svému učení různé informační zdroje, včetně svých zkušeností i zkušeností jiných lidí</w:t>
      </w:r>
    </w:p>
    <w:p w14:paraId="3E355010" w14:textId="77777777" w:rsidR="005F5C36" w:rsidRPr="001A7767" w:rsidRDefault="005F5C36" w:rsidP="005F5C36">
      <w:pPr>
        <w:pStyle w:val="Odrazky"/>
      </w:pPr>
      <w:r w:rsidRPr="001A7767">
        <w:t>zná možnosti svého dalšího vzdělávání, zejména v oboru a povolání</w:t>
      </w:r>
    </w:p>
    <w:p w14:paraId="1E4D5486" w14:textId="77777777" w:rsidR="005F5C36" w:rsidRPr="001A7767" w:rsidRDefault="005F5C36" w:rsidP="005F5C36">
      <w:pPr>
        <w:pStyle w:val="Nadpis6"/>
      </w:pPr>
      <w:r w:rsidRPr="001A7767">
        <w:t>Kompetence k řešení problémů – žák</w:t>
      </w:r>
    </w:p>
    <w:p w14:paraId="17B062F0" w14:textId="77777777" w:rsidR="005F5C36" w:rsidRPr="001A7767" w:rsidRDefault="005F5C36" w:rsidP="005F5C36">
      <w:pPr>
        <w:pStyle w:val="Odrazky"/>
      </w:pPr>
      <w:r w:rsidRPr="001A7767">
        <w:t xml:space="preserve">aktivně a s porozuměním přistupuje k řešení problémových úloh v pedagogice, získává informace k řešení problémů; </w:t>
      </w:r>
    </w:p>
    <w:p w14:paraId="64D044E3" w14:textId="77777777" w:rsidR="005F5C36" w:rsidRPr="001A7767" w:rsidRDefault="005F5C36" w:rsidP="005F5C36">
      <w:pPr>
        <w:pStyle w:val="Odrazky"/>
      </w:pPr>
      <w:r w:rsidRPr="001A7767">
        <w:t>volí vhodné prostředky a způsoby práce s tělesně a zdravotně postiženými, s dětmi a klienty s poruchami chování;</w:t>
      </w:r>
    </w:p>
    <w:p w14:paraId="24EF9F0B" w14:textId="77777777" w:rsidR="005F5C36" w:rsidRPr="001A7767" w:rsidRDefault="005F5C36" w:rsidP="005F5C36">
      <w:pPr>
        <w:pStyle w:val="Odrazky"/>
      </w:pPr>
      <w:r w:rsidRPr="001A7767">
        <w:t>řeší případové situace k integraci tělesně postižených;</w:t>
      </w:r>
    </w:p>
    <w:p w14:paraId="17B53606" w14:textId="77777777" w:rsidR="005F5C36" w:rsidRPr="001A7767" w:rsidRDefault="005F5C36" w:rsidP="005F5C36">
      <w:pPr>
        <w:pStyle w:val="Odrazky"/>
      </w:pPr>
      <w:r w:rsidRPr="001A7767">
        <w:t>problémy řeší individuálně i týmově, spolupracuje s ostatními lidmi.</w:t>
      </w:r>
    </w:p>
    <w:p w14:paraId="1DE65388" w14:textId="77777777" w:rsidR="005F5C36" w:rsidRPr="001A7767" w:rsidRDefault="005F5C36" w:rsidP="005F5C36">
      <w:pPr>
        <w:pStyle w:val="Nadpis6"/>
      </w:pPr>
      <w:r w:rsidRPr="001A7767">
        <w:t>Komunikativní kompetence – žák</w:t>
      </w:r>
    </w:p>
    <w:p w14:paraId="281F4998" w14:textId="77777777" w:rsidR="005F5C36" w:rsidRPr="001A7767" w:rsidRDefault="005F5C36" w:rsidP="005F5C36">
      <w:pPr>
        <w:pStyle w:val="Odrazky"/>
      </w:pPr>
      <w:r w:rsidRPr="001A7767">
        <w:t>s porozuměním odborné pedagogické terminologii se vyjadřuje jazykově správně;</w:t>
      </w:r>
    </w:p>
    <w:p w14:paraId="5357271B" w14:textId="77777777" w:rsidR="005F5C36" w:rsidRPr="001A7767" w:rsidRDefault="005F5C36" w:rsidP="005F5C36">
      <w:pPr>
        <w:pStyle w:val="Odrazky"/>
      </w:pPr>
      <w:r w:rsidRPr="001A7767">
        <w:t>prokáže znalost komunikace s tělesně postiženým;</w:t>
      </w:r>
    </w:p>
    <w:p w14:paraId="51841D4F" w14:textId="77777777" w:rsidR="005F5C36" w:rsidRPr="001A7767" w:rsidRDefault="005F5C36" w:rsidP="005F5C36">
      <w:pPr>
        <w:pStyle w:val="Odrazky"/>
      </w:pPr>
      <w:r w:rsidRPr="001A7767">
        <w:t>zná vhodné způsoby spolupráce s rodiči a poskytuje zpětnou informaci dítěti a jeho rodičům.</w:t>
      </w:r>
    </w:p>
    <w:p w14:paraId="54654C1F" w14:textId="77777777" w:rsidR="005F5C36" w:rsidRPr="001A7767" w:rsidRDefault="005F5C36" w:rsidP="005F5C36">
      <w:pPr>
        <w:pStyle w:val="Nadpis6"/>
      </w:pPr>
      <w:r w:rsidRPr="001A7767">
        <w:t>Personální a sociální kompetence – žák</w:t>
      </w:r>
    </w:p>
    <w:p w14:paraId="4D2614BB" w14:textId="77777777" w:rsidR="005F5C36" w:rsidRPr="001A7767" w:rsidRDefault="005F5C36" w:rsidP="005F5C36">
      <w:pPr>
        <w:pStyle w:val="Odrazky"/>
      </w:pPr>
      <w:r w:rsidRPr="001A7767">
        <w:t>respektuje pravidla při práci v týmu, uplatňuje své individuální schopnosti, vědomosti a dovednosti;</w:t>
      </w:r>
    </w:p>
    <w:p w14:paraId="48F6311C" w14:textId="77777777" w:rsidR="005F5C36" w:rsidRPr="001A7767" w:rsidRDefault="005F5C36" w:rsidP="005F5C36">
      <w:pPr>
        <w:pStyle w:val="Odrazky"/>
      </w:pPr>
      <w:r w:rsidRPr="001A7767">
        <w:t>svěřené úkoly plní zodpovědně a včas;</w:t>
      </w:r>
    </w:p>
    <w:p w14:paraId="27C6DD95" w14:textId="77777777" w:rsidR="005F5C36" w:rsidRPr="001A7767" w:rsidRDefault="005F5C36" w:rsidP="005F5C36">
      <w:pPr>
        <w:pStyle w:val="Odrazky"/>
      </w:pPr>
      <w:r w:rsidRPr="001A7767">
        <w:t xml:space="preserve">přispívá k vytváření mezilidských vztahů a k předcházení osobním konfliktům. </w:t>
      </w:r>
    </w:p>
    <w:p w14:paraId="132F71E0" w14:textId="77777777" w:rsidR="005F5C36" w:rsidRPr="001A7767" w:rsidRDefault="005F5C36" w:rsidP="005F5C36">
      <w:pPr>
        <w:pStyle w:val="Odstavec"/>
        <w:rPr>
          <w:b/>
          <w:bCs/>
        </w:rPr>
      </w:pPr>
      <w:r w:rsidRPr="001A7767">
        <w:rPr>
          <w:b/>
          <w:bCs/>
        </w:rPr>
        <w:t>Občanské kompetence a kulturní povědomí – žák</w:t>
      </w:r>
    </w:p>
    <w:p w14:paraId="1E306290" w14:textId="77777777" w:rsidR="005F5C36" w:rsidRPr="001A7767" w:rsidRDefault="005F5C36" w:rsidP="005F5C36">
      <w:pPr>
        <w:pStyle w:val="Odrazky"/>
      </w:pPr>
      <w:r w:rsidRPr="001A7767">
        <w:t>jedná odpovědně, samostatně a iniciativně nejen ve vlastním zájmu, ale i ve veřejném zájmu;</w:t>
      </w:r>
    </w:p>
    <w:p w14:paraId="4141ED07" w14:textId="77777777" w:rsidR="005F5C36" w:rsidRPr="001A7767" w:rsidRDefault="005F5C36" w:rsidP="005F5C36">
      <w:pPr>
        <w:pStyle w:val="Odrazky"/>
      </w:pPr>
      <w:r w:rsidRPr="001A7767">
        <w:t>dodržuje zákony, respektuje práva a osobnost druhých lidí;</w:t>
      </w:r>
    </w:p>
    <w:p w14:paraId="192F00A9" w14:textId="77777777" w:rsidR="005F5C36" w:rsidRPr="001A7767" w:rsidRDefault="005F5C36" w:rsidP="005F5C36">
      <w:pPr>
        <w:pStyle w:val="Odrazky"/>
      </w:pPr>
      <w:r w:rsidRPr="001A7767">
        <w:t>jedná v souladu s morálními principy a zásadami společenského chování.</w:t>
      </w:r>
    </w:p>
    <w:p w14:paraId="3B390213" w14:textId="77777777" w:rsidR="005F5C36" w:rsidRPr="001A7767" w:rsidRDefault="005F5C36" w:rsidP="005F5C36">
      <w:pPr>
        <w:pStyle w:val="Nadpis6"/>
        <w:rPr>
          <w:szCs w:val="24"/>
        </w:rPr>
      </w:pPr>
      <w:r w:rsidRPr="001A7767">
        <w:t>Kompetence k pracovnímu uplatnění a podnikatelským aktivitám – žák</w:t>
      </w:r>
    </w:p>
    <w:p w14:paraId="151172F7" w14:textId="77777777" w:rsidR="005F5C36" w:rsidRPr="001A7767" w:rsidRDefault="005F5C36" w:rsidP="005F5C36">
      <w:pPr>
        <w:pStyle w:val="Odrazky"/>
      </w:pPr>
      <w:r w:rsidRPr="001A7767">
        <w:t>formuluje cíle své pedagogické činnosti a aplikuje je do plánů vlastní pedagogické praxe;</w:t>
      </w:r>
    </w:p>
    <w:p w14:paraId="59741BF6" w14:textId="77777777" w:rsidR="005F5C36" w:rsidRPr="001A7767" w:rsidRDefault="005F5C36" w:rsidP="005F5C36">
      <w:pPr>
        <w:pStyle w:val="Odrazky"/>
      </w:pPr>
      <w:r w:rsidRPr="001A7767">
        <w:t>má odpovědný postoj k vlastní profesní budoucnosti a dalšímu vzdělávání, dokáže se přizpůsobit měnícím se pracovním podmínkám.</w:t>
      </w:r>
    </w:p>
    <w:p w14:paraId="566188FA" w14:textId="77777777" w:rsidR="005F5C36" w:rsidRPr="001A7767" w:rsidRDefault="005F5C36" w:rsidP="005F5C36">
      <w:pPr>
        <w:pStyle w:val="Nadpis6"/>
      </w:pPr>
      <w:r w:rsidRPr="001A7767">
        <w:t>Kompetence digitální – žák:</w:t>
      </w:r>
    </w:p>
    <w:p w14:paraId="76D0CC23" w14:textId="0B9F0A42" w:rsidR="005F5C36" w:rsidRPr="001A7767" w:rsidRDefault="005F5C36" w:rsidP="005F5C36">
      <w:pPr>
        <w:pStyle w:val="Odrazky"/>
      </w:pPr>
      <w:r w:rsidRPr="001A7767">
        <w:t>využívá metodické internetové portály k projektování výchovně vzdělávacích činností a</w:t>
      </w:r>
      <w:r w:rsidR="00C26244" w:rsidRPr="001A7767">
        <w:t> </w:t>
      </w:r>
      <w:r w:rsidRPr="001A7767">
        <w:t>jako zdroj pro vlastní projektování výchovně vzdělávací práce</w:t>
      </w:r>
      <w:r w:rsidR="00233327" w:rsidRPr="001A7767">
        <w:t>;</w:t>
      </w:r>
    </w:p>
    <w:p w14:paraId="43345B71" w14:textId="2CD3FD59" w:rsidR="005F5C36" w:rsidRPr="001A7767" w:rsidRDefault="005F5C36" w:rsidP="005F5C36">
      <w:pPr>
        <w:pStyle w:val="Odrazky"/>
      </w:pPr>
      <w:r w:rsidRPr="001A7767">
        <w:t>vytváří portfolio s využitím digitálních technologií</w:t>
      </w:r>
      <w:r w:rsidR="00233327" w:rsidRPr="001A7767">
        <w:t>;</w:t>
      </w:r>
    </w:p>
    <w:p w14:paraId="4AA4DA4A" w14:textId="4EBE54A3" w:rsidR="005F5C36" w:rsidRPr="001A7767" w:rsidRDefault="005F5C36" w:rsidP="005F5C36">
      <w:pPr>
        <w:pStyle w:val="Odrazky"/>
      </w:pPr>
      <w:r w:rsidRPr="001A7767">
        <w:lastRenderedPageBreak/>
        <w:t>vyhledává pedagogické informace v různých digitálních zdrojích, kriticky je posuzuje a</w:t>
      </w:r>
      <w:r w:rsidR="00C26244" w:rsidRPr="001A7767">
        <w:t> </w:t>
      </w:r>
      <w:r w:rsidRPr="001A7767">
        <w:t>reflektuje rizika jejich používání</w:t>
      </w:r>
      <w:r w:rsidR="00233327" w:rsidRPr="001A7767">
        <w:t>.</w:t>
      </w:r>
    </w:p>
    <w:p w14:paraId="3157135D" w14:textId="77777777" w:rsidR="005F5C36" w:rsidRPr="001A7767" w:rsidRDefault="005F5C36" w:rsidP="005F5C36">
      <w:pPr>
        <w:pStyle w:val="Nadpis6"/>
      </w:pPr>
      <w:r w:rsidRPr="001A7767">
        <w:t>Odborné kompetence – žák</w:t>
      </w:r>
    </w:p>
    <w:p w14:paraId="748E9F63" w14:textId="77777777" w:rsidR="005F5C36" w:rsidRPr="001A7767" w:rsidRDefault="005F5C36" w:rsidP="005F5C36">
      <w:pPr>
        <w:pStyle w:val="Odrazky"/>
      </w:pPr>
      <w:r w:rsidRPr="001A7767">
        <w:t>připravuje samostatně i v týmu vzdělávací programy a další projekty výchovně vzdělávací práce pro děti v mateřských školách a v zařízeních pro zájmové vzdělávání</w:t>
      </w:r>
    </w:p>
    <w:p w14:paraId="1E85998B" w14:textId="77777777" w:rsidR="005F5C36" w:rsidRPr="001A7767" w:rsidRDefault="005F5C36" w:rsidP="005F5C36">
      <w:pPr>
        <w:pStyle w:val="Odrazky"/>
      </w:pPr>
      <w:r w:rsidRPr="001A7767">
        <w:t>Zná a dodržuje základní právní předpisy týkající se bezpečnosti a ochrany zdraví při práci a požární prevence a krizový plán školy</w:t>
      </w:r>
    </w:p>
    <w:p w14:paraId="066037A6" w14:textId="77777777" w:rsidR="005F5C36" w:rsidRPr="001A7767" w:rsidRDefault="005F5C36" w:rsidP="005F5C36">
      <w:pPr>
        <w:pStyle w:val="Odrazky"/>
      </w:pPr>
      <w:r w:rsidRPr="001A7767">
        <w:t>Vede děti k bezpečnému chování a k dovednosti vyhledat nebo poskytnout první pomoc</w:t>
      </w:r>
    </w:p>
    <w:p w14:paraId="3443A017" w14:textId="77777777" w:rsidR="005F5C36" w:rsidRPr="001A7767" w:rsidRDefault="005F5C36" w:rsidP="005F5C36">
      <w:pPr>
        <w:pStyle w:val="Nadpis4"/>
      </w:pPr>
    </w:p>
    <w:p w14:paraId="21616275" w14:textId="77777777" w:rsidR="005F5C36" w:rsidRPr="001A7767" w:rsidRDefault="005F5C36" w:rsidP="005F5C36">
      <w:pPr>
        <w:pStyle w:val="Nadpis5"/>
      </w:pPr>
      <w:r w:rsidRPr="001A7767">
        <w:t>Uplatnění průřezových témat</w:t>
      </w:r>
    </w:p>
    <w:p w14:paraId="300ADCA6" w14:textId="77777777" w:rsidR="005F5C36" w:rsidRPr="001A7767" w:rsidRDefault="005F5C36" w:rsidP="005F5C36">
      <w:pPr>
        <w:pStyle w:val="Nadpis6"/>
      </w:pPr>
      <w:r w:rsidRPr="001A7767">
        <w:t xml:space="preserve">Občan v demokratické společnosti </w:t>
      </w:r>
    </w:p>
    <w:p w14:paraId="2BBFA459" w14:textId="77777777" w:rsidR="005F5C36" w:rsidRPr="001A7767" w:rsidRDefault="005F5C36" w:rsidP="005F5C36">
      <w:pPr>
        <w:pStyle w:val="Odstavec"/>
      </w:pPr>
      <w:r w:rsidRPr="001A7767">
        <w:t>Zařazením tématu Osobnost a její rozvoj a Komunikace, vyjednávání, řešení konfliktů do učiva obecné pedagogiky, předškolní pedagogiky, pedagogiky volného času, sociální a pedagogické komunikace a speciální pedagogiky bude výuka zaměřena na:</w:t>
      </w:r>
    </w:p>
    <w:p w14:paraId="7210AE37" w14:textId="77777777" w:rsidR="005F5C36" w:rsidRPr="001A7767" w:rsidRDefault="005F5C36" w:rsidP="005F5C36">
      <w:pPr>
        <w:pStyle w:val="Odrazky"/>
      </w:pPr>
      <w:r w:rsidRPr="001A7767">
        <w:t>uvádění příkladů prosociálního jednání;</w:t>
      </w:r>
    </w:p>
    <w:p w14:paraId="04F8638D" w14:textId="77777777" w:rsidR="005F5C36" w:rsidRPr="001A7767" w:rsidRDefault="005F5C36" w:rsidP="005F5C36">
      <w:pPr>
        <w:pStyle w:val="Odrazky"/>
      </w:pPr>
      <w:r w:rsidRPr="001A7767">
        <w:t>rozvíjení dovednosti řešit sociální problémy a navrhovat jejich řešení;</w:t>
      </w:r>
    </w:p>
    <w:p w14:paraId="480FDD88" w14:textId="77777777" w:rsidR="005F5C36" w:rsidRPr="001A7767" w:rsidRDefault="005F5C36" w:rsidP="005F5C36">
      <w:pPr>
        <w:pStyle w:val="Odrazky"/>
      </w:pPr>
      <w:r w:rsidRPr="001A7767">
        <w:t>skupinové aktivity;</w:t>
      </w:r>
    </w:p>
    <w:p w14:paraId="23B284EC" w14:textId="77777777" w:rsidR="005F5C36" w:rsidRPr="001A7767" w:rsidRDefault="005F5C36" w:rsidP="005F5C36">
      <w:pPr>
        <w:pStyle w:val="Odrazky"/>
      </w:pPr>
      <w:r w:rsidRPr="001A7767">
        <w:t>modelové situace, rozvíjení dovednosti řešení konfliktů.</w:t>
      </w:r>
    </w:p>
    <w:p w14:paraId="12A21566" w14:textId="77777777" w:rsidR="005F5C36" w:rsidRPr="001A7767" w:rsidRDefault="005F5C36" w:rsidP="005F5C36">
      <w:pPr>
        <w:pStyle w:val="Nadpis6"/>
      </w:pPr>
      <w:r w:rsidRPr="001A7767">
        <w:t xml:space="preserve">Člověk a svět práce </w:t>
      </w:r>
    </w:p>
    <w:p w14:paraId="6F1B9E5A" w14:textId="77777777" w:rsidR="005F5C36" w:rsidRPr="001A7767" w:rsidRDefault="005F5C36" w:rsidP="005F5C36">
      <w:pPr>
        <w:pStyle w:val="Odstavec"/>
        <w:rPr>
          <w:rFonts w:ascii="TimesNewRoman" w:hAnsi="TimesNewRoman" w:cs="TimesNewRoman"/>
        </w:rPr>
      </w:pPr>
      <w:r w:rsidRPr="001A7767">
        <w:rPr>
          <w:rFonts w:eastAsia="HelveticaCE-Light"/>
        </w:rPr>
        <w:t xml:space="preserve">Průřezové téma Člověk a svět práce v předmětu pedagogika má vést žáka k pochopení významu kvality pracovní síly na trhu práce, nutnost celoživotního učení, </w:t>
      </w:r>
      <w:r w:rsidRPr="001A7767">
        <w:rPr>
          <w:rFonts w:ascii="TimesNewRoman" w:hAnsi="TimesNewRoman" w:cs="TimesNewRoman"/>
        </w:rPr>
        <w:t>aby byli motivováni k aktivnímu pracovnímu životu a k úspěšné kariéře. Má vést žáka k vyhledávání informací o profesních příležitostech, o vzdělávací nabídce a schopnosti orientovat se v ní a posuzovat ji z hlediska svých předpokladů a profesních cílů.</w:t>
      </w:r>
    </w:p>
    <w:p w14:paraId="1196DAA9" w14:textId="77777777" w:rsidR="005F5C36" w:rsidRPr="001A7767" w:rsidRDefault="005F5C36" w:rsidP="005F5C36">
      <w:pPr>
        <w:pStyle w:val="Nadpis6"/>
        <w:rPr>
          <w:rFonts w:eastAsia="HelveticaCE-Light"/>
        </w:rPr>
      </w:pPr>
      <w:r w:rsidRPr="001A7767">
        <w:rPr>
          <w:rFonts w:eastAsia="HelveticaCE-Light"/>
        </w:rPr>
        <w:t>Člověk a životní prostředí</w:t>
      </w:r>
    </w:p>
    <w:p w14:paraId="634F3187" w14:textId="77777777" w:rsidR="005F5C36" w:rsidRPr="001A7767" w:rsidRDefault="005F5C36" w:rsidP="005F5C36">
      <w:pPr>
        <w:pStyle w:val="Odstavec"/>
        <w:rPr>
          <w:rFonts w:eastAsia="HelveticaCE-Light"/>
        </w:rPr>
      </w:pPr>
      <w:r w:rsidRPr="001A7767">
        <w:rPr>
          <w:rFonts w:eastAsia="HelveticaCE-Light"/>
        </w:rPr>
        <w:t>Pedagogika napomáhá aplikaci průřezového tématu Člověk a životní prostředí tím, že učí žáky rozumět měnícímu se vztahu člověka a přírody a vede je k řešení problémů spjatých s odpovědností za zdraví vlastní i druhých. A také k pochopení souvislosti mezi různými jevy v prostředí a lidskými aktivitami, mezi lokálními, regionálními a globálními environmentálními problémy.</w:t>
      </w:r>
    </w:p>
    <w:p w14:paraId="702BE15B" w14:textId="77777777" w:rsidR="005F5C36" w:rsidRPr="001A7767" w:rsidRDefault="005F5C36" w:rsidP="005F5C36">
      <w:pPr>
        <w:pStyle w:val="Nadpis6"/>
      </w:pPr>
      <w:r w:rsidRPr="001A7767">
        <w:t>Člověk a digitální svět</w:t>
      </w:r>
    </w:p>
    <w:p w14:paraId="5E714DAD" w14:textId="4EE38CED" w:rsidR="005F5C36" w:rsidRPr="001A7767" w:rsidRDefault="005F5C36" w:rsidP="005F5C36">
      <w:pPr>
        <w:pStyle w:val="Odrazky"/>
      </w:pPr>
      <w:r w:rsidRPr="001A7767">
        <w:t>Průřezové téma Člověk a digitální svět vede žáka k bezpečnému pohybu v online světě a</w:t>
      </w:r>
      <w:r w:rsidR="00C26244" w:rsidRPr="001A7767">
        <w:t> </w:t>
      </w:r>
      <w:r w:rsidRPr="001A7767">
        <w:t>při používání digitálních technologií ho učí předcházet situacím ohrožujícím tělesné i</w:t>
      </w:r>
      <w:r w:rsidR="00F908C6" w:rsidRPr="001A7767">
        <w:t> duševní</w:t>
      </w:r>
      <w:r w:rsidRPr="001A7767">
        <w:t xml:space="preserve"> zdraví</w:t>
      </w:r>
      <w:r w:rsidR="00233327" w:rsidRPr="001A7767">
        <w:t>;</w:t>
      </w:r>
    </w:p>
    <w:p w14:paraId="3BBDDC29" w14:textId="0030E996" w:rsidR="005F5C36" w:rsidRPr="001A7767" w:rsidRDefault="005F5C36" w:rsidP="005F5C36">
      <w:pPr>
        <w:pStyle w:val="Odrazky"/>
      </w:pPr>
      <w:r w:rsidRPr="001A7767">
        <w:t>Vede žáka k respektování pravidel chování a jednání a etice při interakcích v digitálním prostředí; k respektování kulturní rozmanitosti; k aktivnímu vystupování proti nepřijatelnému jednání v online světě</w:t>
      </w:r>
      <w:r w:rsidR="00233327" w:rsidRPr="001A7767">
        <w:t>;</w:t>
      </w:r>
    </w:p>
    <w:p w14:paraId="7DB3E376" w14:textId="6F7DCFAB" w:rsidR="005F5C36" w:rsidRPr="001A7767" w:rsidRDefault="005F5C36" w:rsidP="005F5C36">
      <w:pPr>
        <w:pStyle w:val="Odrazky"/>
      </w:pPr>
      <w:r w:rsidRPr="001A7767">
        <w:t>Učí komunikaci prostřednictvím různých digitálních technologií a přizpůsobení prostředků komunikace danému kontextu</w:t>
      </w:r>
      <w:r w:rsidR="00233327" w:rsidRPr="001A7767">
        <w:t>.</w:t>
      </w:r>
    </w:p>
    <w:p w14:paraId="792A2C83" w14:textId="77777777" w:rsidR="005F5C36" w:rsidRPr="001A7767" w:rsidRDefault="005F5C36" w:rsidP="005F5C36">
      <w:pPr>
        <w:pStyle w:val="Odstavec"/>
        <w:rPr>
          <w:rFonts w:eastAsia="HelveticaCE-Light"/>
        </w:rPr>
      </w:pPr>
    </w:p>
    <w:p w14:paraId="61FA8729" w14:textId="77777777" w:rsidR="005F5C36" w:rsidRPr="001A7767" w:rsidRDefault="005F5C36" w:rsidP="005F5C36">
      <w:pPr>
        <w:pStyle w:val="Nadpis4"/>
        <w:rPr>
          <w:rFonts w:eastAsia="HelveticaCE-Light"/>
        </w:rPr>
      </w:pPr>
      <w:r w:rsidRPr="001A7767">
        <w:rPr>
          <w:rFonts w:eastAsia="HelveticaCE-Light"/>
        </w:rPr>
        <w:lastRenderedPageBreak/>
        <w:t>Rozpis učiva</w:t>
      </w: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70"/>
        <w:gridCol w:w="4000"/>
        <w:gridCol w:w="1898"/>
      </w:tblGrid>
      <w:tr w:rsidR="00C26244" w:rsidRPr="001A7767" w14:paraId="31E3F555" w14:textId="77777777" w:rsidTr="003723B8">
        <w:trPr>
          <w:cantSplit/>
          <w:trHeight w:val="964"/>
          <w:tblHeader/>
        </w:trPr>
        <w:tc>
          <w:tcPr>
            <w:tcW w:w="7670" w:type="dxa"/>
            <w:gridSpan w:val="2"/>
            <w:tcBorders>
              <w:top w:val="double" w:sz="4" w:space="0" w:color="auto"/>
              <w:bottom w:val="single" w:sz="6" w:space="0" w:color="auto"/>
              <w:right w:val="single" w:sz="4" w:space="0" w:color="auto"/>
            </w:tcBorders>
            <w:shd w:val="clear" w:color="auto" w:fill="F3F3F3"/>
          </w:tcPr>
          <w:p w14:paraId="63202D8C" w14:textId="77777777" w:rsidR="005F5C36" w:rsidRPr="001A7767" w:rsidRDefault="005F5C36"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4804526" w14:textId="77777777" w:rsidR="005F5C36" w:rsidRPr="001A7767" w:rsidRDefault="005F5C36" w:rsidP="003723B8">
            <w:pPr>
              <w:pStyle w:val="StylTabnad1Vpravo193cm"/>
            </w:pPr>
            <w:r w:rsidRPr="001A7767">
              <w:t>Pedagogika</w:t>
            </w:r>
          </w:p>
        </w:tc>
        <w:tc>
          <w:tcPr>
            <w:tcW w:w="1898" w:type="dxa"/>
            <w:tcBorders>
              <w:top w:val="double" w:sz="4" w:space="0" w:color="auto"/>
              <w:left w:val="single" w:sz="4" w:space="0" w:color="auto"/>
              <w:bottom w:val="single" w:sz="6" w:space="0" w:color="auto"/>
            </w:tcBorders>
            <w:shd w:val="clear" w:color="auto" w:fill="F3F3F3"/>
          </w:tcPr>
          <w:p w14:paraId="27E9B539" w14:textId="77777777" w:rsidR="005F5C36" w:rsidRPr="001A7767" w:rsidRDefault="005F5C36" w:rsidP="003723B8">
            <w:pPr>
              <w:spacing w:before="120"/>
              <w:jc w:val="center"/>
              <w:rPr>
                <w:rFonts w:ascii="Arial" w:hAnsi="Arial" w:cs="Arial"/>
                <w:sz w:val="16"/>
                <w:szCs w:val="16"/>
              </w:rPr>
            </w:pPr>
            <w:r w:rsidRPr="001A7767">
              <w:rPr>
                <w:rFonts w:ascii="Arial" w:hAnsi="Arial" w:cs="Arial"/>
                <w:sz w:val="16"/>
                <w:szCs w:val="16"/>
              </w:rPr>
              <w:t>Ročník:</w:t>
            </w:r>
          </w:p>
          <w:p w14:paraId="4BDA0D32" w14:textId="77777777" w:rsidR="005F5C36" w:rsidRPr="001A7767" w:rsidRDefault="005F5C36" w:rsidP="003723B8">
            <w:pPr>
              <w:jc w:val="center"/>
              <w:rPr>
                <w:b/>
                <w:bCs/>
                <w:sz w:val="28"/>
                <w:szCs w:val="20"/>
              </w:rPr>
            </w:pPr>
            <w:r w:rsidRPr="001A7767">
              <w:rPr>
                <w:b/>
                <w:bCs/>
                <w:sz w:val="28"/>
                <w:szCs w:val="20"/>
              </w:rPr>
              <w:t>1.</w:t>
            </w:r>
          </w:p>
          <w:p w14:paraId="07390791" w14:textId="77777777" w:rsidR="005F5C36" w:rsidRPr="001A7767" w:rsidRDefault="005F5C36" w:rsidP="003723B8">
            <w:pPr>
              <w:pStyle w:val="StylTabnad1Vpravo193cm"/>
            </w:pPr>
          </w:p>
        </w:tc>
      </w:tr>
      <w:tr w:rsidR="00C26244" w:rsidRPr="001A7767" w14:paraId="4B87CDD4" w14:textId="77777777" w:rsidTr="003723B8">
        <w:trPr>
          <w:trHeight w:val="567"/>
          <w:tblHeader/>
        </w:trPr>
        <w:tc>
          <w:tcPr>
            <w:tcW w:w="3670" w:type="dxa"/>
            <w:tcBorders>
              <w:top w:val="single" w:sz="6" w:space="0" w:color="auto"/>
              <w:bottom w:val="single" w:sz="6" w:space="0" w:color="auto"/>
            </w:tcBorders>
          </w:tcPr>
          <w:p w14:paraId="11478570" w14:textId="77777777" w:rsidR="005F5C36" w:rsidRPr="001A7767" w:rsidRDefault="005F5C36" w:rsidP="003723B8">
            <w:pPr>
              <w:pStyle w:val="Tabnad2"/>
            </w:pPr>
            <w:r w:rsidRPr="001A7767">
              <w:t>Očekávané výstupy</w:t>
            </w:r>
          </w:p>
          <w:p w14:paraId="7FD6DF11" w14:textId="77777777" w:rsidR="005F5C36" w:rsidRPr="001A7767" w:rsidRDefault="005F5C36" w:rsidP="003723B8">
            <w:pPr>
              <w:tabs>
                <w:tab w:val="left" w:pos="1144"/>
              </w:tabs>
              <w:rPr>
                <w:rFonts w:ascii="Arial" w:hAnsi="Arial" w:cs="Arial"/>
                <w:sz w:val="20"/>
                <w:szCs w:val="20"/>
              </w:rPr>
            </w:pPr>
            <w:r w:rsidRPr="001A7767">
              <w:rPr>
                <w:rFonts w:ascii="Arial" w:hAnsi="Arial" w:cs="Arial"/>
                <w:sz w:val="20"/>
                <w:szCs w:val="20"/>
              </w:rPr>
              <w:t>Žák</w:t>
            </w:r>
          </w:p>
        </w:tc>
        <w:tc>
          <w:tcPr>
            <w:tcW w:w="4000" w:type="dxa"/>
            <w:tcBorders>
              <w:top w:val="single" w:sz="6" w:space="0" w:color="auto"/>
              <w:bottom w:val="single" w:sz="6" w:space="0" w:color="auto"/>
            </w:tcBorders>
          </w:tcPr>
          <w:p w14:paraId="71389705" w14:textId="77777777" w:rsidR="005F5C36" w:rsidRPr="001A7767" w:rsidRDefault="005F5C36" w:rsidP="003723B8">
            <w:pPr>
              <w:pStyle w:val="Tabnad2"/>
            </w:pPr>
            <w:r w:rsidRPr="001A7767">
              <w:t>Učivo</w:t>
            </w:r>
          </w:p>
        </w:tc>
        <w:tc>
          <w:tcPr>
            <w:tcW w:w="1898" w:type="dxa"/>
            <w:tcBorders>
              <w:top w:val="single" w:sz="6" w:space="0" w:color="auto"/>
              <w:bottom w:val="single" w:sz="6" w:space="0" w:color="auto"/>
            </w:tcBorders>
          </w:tcPr>
          <w:p w14:paraId="230680CC" w14:textId="77777777" w:rsidR="005F5C36" w:rsidRPr="001A7767" w:rsidRDefault="005F5C36" w:rsidP="003723B8">
            <w:pPr>
              <w:pStyle w:val="Tabnad2"/>
            </w:pPr>
            <w:r w:rsidRPr="001A7767">
              <w:t xml:space="preserve">Průřezová témata, integrace, pozn. </w:t>
            </w:r>
          </w:p>
        </w:tc>
      </w:tr>
      <w:tr w:rsidR="00C26244" w:rsidRPr="001A7767" w14:paraId="2761416E" w14:textId="77777777" w:rsidTr="003723B8">
        <w:trPr>
          <w:trHeight w:val="567"/>
        </w:trPr>
        <w:tc>
          <w:tcPr>
            <w:tcW w:w="3670" w:type="dxa"/>
            <w:tcBorders>
              <w:top w:val="single" w:sz="6" w:space="0" w:color="auto"/>
              <w:bottom w:val="single" w:sz="6" w:space="0" w:color="auto"/>
            </w:tcBorders>
          </w:tcPr>
          <w:p w14:paraId="33F00EF0" w14:textId="77777777" w:rsidR="005F5C36" w:rsidRPr="001A7767" w:rsidRDefault="005F5C36" w:rsidP="003723B8">
            <w:pPr>
              <w:pStyle w:val="Tabulkaodrazky"/>
            </w:pPr>
            <w:r w:rsidRPr="001A7767">
              <w:t>užívá správně odbornou terminologii, dovede ji objasnit</w:t>
            </w:r>
          </w:p>
          <w:p w14:paraId="1B79ED9F" w14:textId="77777777" w:rsidR="005F5C36" w:rsidRPr="001A7767" w:rsidRDefault="005F5C36" w:rsidP="003723B8">
            <w:pPr>
              <w:pStyle w:val="Tabulkaodrazky"/>
            </w:pPr>
            <w:r w:rsidRPr="001A7767">
              <w:t>objasní funkci výchovy a vzdělávání v osobním životě i v životě společnosti, vysvětlí význam celoživotního vzdělávání</w:t>
            </w:r>
          </w:p>
          <w:p w14:paraId="2F9DBDD6" w14:textId="77777777" w:rsidR="005F5C36" w:rsidRPr="001A7767" w:rsidRDefault="005F5C36" w:rsidP="003723B8">
            <w:pPr>
              <w:pStyle w:val="Tabulkaodrazky"/>
            </w:pPr>
            <w:r w:rsidRPr="001A7767">
              <w:t>charakterizuje základní didaktické prostředky</w:t>
            </w:r>
          </w:p>
          <w:p w14:paraId="518882BF" w14:textId="77777777" w:rsidR="005F5C36" w:rsidRPr="001A7767" w:rsidRDefault="005F5C36" w:rsidP="003723B8">
            <w:pPr>
              <w:pStyle w:val="Tabulkaodrazky"/>
            </w:pPr>
            <w:r w:rsidRPr="001A7767">
              <w:t>uvede možnosti získání stupně vzdělání a odborné kvalifikace v ČR</w:t>
            </w:r>
          </w:p>
          <w:p w14:paraId="7D0CC894" w14:textId="77777777" w:rsidR="005F5C36" w:rsidRPr="001A7767" w:rsidRDefault="005F5C36" w:rsidP="003723B8">
            <w:pPr>
              <w:pStyle w:val="Tabulkaodrazky"/>
            </w:pPr>
            <w:r w:rsidRPr="001A7767">
              <w:t>charakterizuje úkoly a činnost školských zařízení ve vztahu ke svému uplatnění</w:t>
            </w:r>
          </w:p>
          <w:p w14:paraId="6E77C4E2" w14:textId="77777777" w:rsidR="005F5C36" w:rsidRPr="001A7767" w:rsidRDefault="005F5C36" w:rsidP="003723B8">
            <w:pPr>
              <w:pStyle w:val="Tabulkaodrazky"/>
            </w:pPr>
            <w:r w:rsidRPr="001A7767">
              <w:t>popíše vlastnosti pedagoga MŠ a ŠD důležité pro jeho činnost a požadavky na jeho profesní kompetence</w:t>
            </w:r>
          </w:p>
          <w:p w14:paraId="03C8FA55" w14:textId="77777777" w:rsidR="005F5C36" w:rsidRPr="001A7767" w:rsidRDefault="005F5C36" w:rsidP="003723B8">
            <w:pPr>
              <w:pStyle w:val="Tabulkaodrazky"/>
            </w:pPr>
            <w:r w:rsidRPr="001A7767">
              <w:t>pracuje s odbornou pedagogickou literaturou, pořizuje výpisky</w:t>
            </w:r>
          </w:p>
        </w:tc>
        <w:tc>
          <w:tcPr>
            <w:tcW w:w="4000" w:type="dxa"/>
            <w:tcBorders>
              <w:top w:val="single" w:sz="6" w:space="0" w:color="auto"/>
              <w:bottom w:val="single" w:sz="6" w:space="0" w:color="auto"/>
            </w:tcBorders>
          </w:tcPr>
          <w:p w14:paraId="50383577" w14:textId="77777777" w:rsidR="005F5C36" w:rsidRPr="001A7767" w:rsidRDefault="005F5C36" w:rsidP="003723B8">
            <w:pPr>
              <w:pStyle w:val="Tabulkatext"/>
              <w:rPr>
                <w:b/>
              </w:rPr>
            </w:pPr>
            <w:r w:rsidRPr="001A7767">
              <w:rPr>
                <w:b/>
              </w:rPr>
              <w:t>1. Obecná pedagogika</w:t>
            </w:r>
          </w:p>
          <w:p w14:paraId="176804FA" w14:textId="77777777" w:rsidR="005F5C36" w:rsidRPr="001A7767" w:rsidRDefault="005F5C36" w:rsidP="003723B8">
            <w:pPr>
              <w:pStyle w:val="Tabulkaodrazky"/>
            </w:pPr>
            <w:r w:rsidRPr="001A7767">
              <w:t>základní pedagogické pojmy</w:t>
            </w:r>
          </w:p>
          <w:p w14:paraId="0C93B022" w14:textId="77777777" w:rsidR="005F5C36" w:rsidRPr="001A7767" w:rsidRDefault="005F5C36" w:rsidP="003723B8">
            <w:pPr>
              <w:pStyle w:val="Tabulkaodrazky"/>
            </w:pPr>
            <w:r w:rsidRPr="001A7767">
              <w:t>základy didaktiky</w:t>
            </w:r>
          </w:p>
          <w:p w14:paraId="18D8BC81" w14:textId="77777777" w:rsidR="005F5C36" w:rsidRPr="001A7767" w:rsidRDefault="005F5C36" w:rsidP="003723B8">
            <w:pPr>
              <w:pStyle w:val="Tabulkaodrazky"/>
            </w:pPr>
            <w:r w:rsidRPr="001A7767">
              <w:t>výchovně vzdělávací soustava</w:t>
            </w:r>
          </w:p>
          <w:p w14:paraId="02514359" w14:textId="6462E8D5" w:rsidR="005F5C36" w:rsidRPr="001A7767" w:rsidRDefault="005F5C36" w:rsidP="00D42755">
            <w:pPr>
              <w:pStyle w:val="Tabulkaodrazky"/>
            </w:pPr>
            <w:r w:rsidRPr="001A7767">
              <w:t>osobnost pedagoga a jeho profesní</w:t>
            </w:r>
            <w:r w:rsidR="00D42755" w:rsidRPr="001A7767">
              <w:t xml:space="preserve"> </w:t>
            </w:r>
            <w:r w:rsidRPr="001A7767">
              <w:t>kompetence</w:t>
            </w:r>
          </w:p>
        </w:tc>
        <w:tc>
          <w:tcPr>
            <w:tcW w:w="1898" w:type="dxa"/>
            <w:tcBorders>
              <w:top w:val="single" w:sz="6" w:space="0" w:color="auto"/>
              <w:bottom w:val="single" w:sz="6" w:space="0" w:color="auto"/>
            </w:tcBorders>
          </w:tcPr>
          <w:p w14:paraId="02915892" w14:textId="77777777" w:rsidR="005F5C36" w:rsidRPr="001A7767" w:rsidRDefault="005F5C36" w:rsidP="00313A12">
            <w:pPr>
              <w:pStyle w:val="Tabulkatext"/>
            </w:pPr>
            <w:r w:rsidRPr="001A7767">
              <w:t>PT 4.3.4.1.1</w:t>
            </w:r>
          </w:p>
          <w:p w14:paraId="1CFF851A" w14:textId="77777777" w:rsidR="005F5C36" w:rsidRPr="001A7767" w:rsidRDefault="005F5C36" w:rsidP="00313A12">
            <w:pPr>
              <w:pStyle w:val="Tabulkatext"/>
            </w:pPr>
            <w:r w:rsidRPr="001A7767">
              <w:t>PT 4.3.4.3.1</w:t>
            </w:r>
          </w:p>
          <w:p w14:paraId="11A1F96E" w14:textId="77777777" w:rsidR="005F5C36" w:rsidRPr="001A7767" w:rsidRDefault="005F5C36" w:rsidP="00313A12">
            <w:pPr>
              <w:pStyle w:val="Tabulkatext"/>
            </w:pPr>
            <w:r w:rsidRPr="001A7767">
              <w:t>PT 4.3.4.3.4</w:t>
            </w:r>
          </w:p>
          <w:p w14:paraId="0DEAABA2" w14:textId="77777777" w:rsidR="005F5C36" w:rsidRPr="001A7767" w:rsidRDefault="005F5C36" w:rsidP="00313A12">
            <w:pPr>
              <w:pStyle w:val="Tabulkatext"/>
            </w:pPr>
            <w:r w:rsidRPr="001A7767">
              <w:t>PT 4.3.4.3.5</w:t>
            </w:r>
          </w:p>
          <w:p w14:paraId="7EC721F1" w14:textId="77777777" w:rsidR="005F5C36" w:rsidRPr="001A7767" w:rsidRDefault="005F5C36" w:rsidP="00313A12">
            <w:pPr>
              <w:pStyle w:val="Tabulkatext"/>
            </w:pPr>
            <w:r w:rsidRPr="001A7767">
              <w:t>PT 4.3.4.3.6</w:t>
            </w:r>
          </w:p>
          <w:p w14:paraId="386E0E51" w14:textId="77777777" w:rsidR="005F5C36" w:rsidRPr="001A7767" w:rsidRDefault="005F5C36" w:rsidP="00313A12">
            <w:pPr>
              <w:pStyle w:val="Tabulkatext"/>
            </w:pPr>
            <w:r w:rsidRPr="001A7767">
              <w:t>PT 4.3.4.3.11</w:t>
            </w:r>
          </w:p>
          <w:p w14:paraId="71280553" w14:textId="77777777" w:rsidR="005F5C36" w:rsidRPr="001A7767" w:rsidRDefault="005F5C36" w:rsidP="00313A12">
            <w:pPr>
              <w:pStyle w:val="Tabulkatext"/>
            </w:pPr>
            <w:r w:rsidRPr="001A7767">
              <w:t>PT 4.3.4.4.16</w:t>
            </w:r>
          </w:p>
        </w:tc>
      </w:tr>
      <w:tr w:rsidR="005F5C36" w:rsidRPr="001A7767" w14:paraId="5402EAA9" w14:textId="77777777" w:rsidTr="003723B8">
        <w:trPr>
          <w:trHeight w:val="567"/>
        </w:trPr>
        <w:tc>
          <w:tcPr>
            <w:tcW w:w="3670" w:type="dxa"/>
            <w:tcBorders>
              <w:top w:val="single" w:sz="6" w:space="0" w:color="auto"/>
              <w:bottom w:val="double" w:sz="4" w:space="0" w:color="auto"/>
            </w:tcBorders>
          </w:tcPr>
          <w:p w14:paraId="5917F19A" w14:textId="77777777" w:rsidR="005F5C36" w:rsidRPr="001A7767" w:rsidRDefault="005F5C36" w:rsidP="003723B8">
            <w:pPr>
              <w:pStyle w:val="Tabulkaodrazky"/>
            </w:pPr>
            <w:r w:rsidRPr="001A7767">
              <w:t>charakterizuje funkci a variabilitu rodiny a její vliv na dítě</w:t>
            </w:r>
          </w:p>
          <w:p w14:paraId="069C7638" w14:textId="77777777" w:rsidR="005F5C36" w:rsidRPr="001A7767" w:rsidRDefault="005F5C36" w:rsidP="003723B8">
            <w:pPr>
              <w:pStyle w:val="Tabulkaodrazky"/>
            </w:pPr>
            <w:r w:rsidRPr="001A7767">
              <w:t>popíše proměnu současné české rodiny a její důsledky pro výchovu dětí a práci školy</w:t>
            </w:r>
          </w:p>
          <w:p w14:paraId="3B6FEA95" w14:textId="77777777" w:rsidR="005F5C36" w:rsidRPr="001A7767" w:rsidRDefault="005F5C36" w:rsidP="003723B8">
            <w:pPr>
              <w:pStyle w:val="Tabulkaodrazky"/>
            </w:pPr>
            <w:r w:rsidRPr="001A7767">
              <w:t>analyzuje vliv mimoškolního prostředí na dítě a na práci pedagoga</w:t>
            </w:r>
          </w:p>
          <w:p w14:paraId="4F871E5C" w14:textId="77777777" w:rsidR="005F5C36" w:rsidRPr="001A7767" w:rsidRDefault="005F5C36" w:rsidP="003723B8">
            <w:pPr>
              <w:pStyle w:val="Tabulkaodrazky"/>
            </w:pPr>
            <w:r w:rsidRPr="001A7767">
              <w:t>popíše systém náhradní rodinné péče a její úkoly</w:t>
            </w:r>
          </w:p>
          <w:p w14:paraId="0DA48D29" w14:textId="77777777" w:rsidR="005F5C36" w:rsidRPr="001A7767" w:rsidRDefault="005F5C36" w:rsidP="003723B8">
            <w:pPr>
              <w:pStyle w:val="Tabulkaodrazky"/>
            </w:pPr>
            <w:r w:rsidRPr="001A7767">
              <w:t xml:space="preserve">definuje základní pojmy – osvojení, pěstounská péče, ústavní péče </w:t>
            </w:r>
          </w:p>
          <w:p w14:paraId="7CC81A49" w14:textId="77777777" w:rsidR="005F5C36" w:rsidRPr="001A7767" w:rsidRDefault="005F5C36" w:rsidP="003723B8">
            <w:pPr>
              <w:pStyle w:val="Tabulkaodrazky"/>
            </w:pPr>
            <w:r w:rsidRPr="001A7767">
              <w:t xml:space="preserve">popíše sociálně patologické projevy chování dětí, objasní jejich příčiny, způsoby prevence (zejména ve vztahu ke své pedagogické činnosti) </w:t>
            </w:r>
          </w:p>
          <w:p w14:paraId="23A54BCC" w14:textId="77777777" w:rsidR="005F5C36" w:rsidRPr="001A7767" w:rsidRDefault="005F5C36" w:rsidP="003723B8">
            <w:pPr>
              <w:pStyle w:val="Tabulkaodrazky"/>
            </w:pPr>
            <w:r w:rsidRPr="001A7767">
              <w:t>objasní úlohu a postup školy a pedagoga v oblasti prevence rizikového chování dětí a zajištění jejich bezpečí</w:t>
            </w:r>
          </w:p>
          <w:p w14:paraId="17598C88" w14:textId="77777777" w:rsidR="005F5C36" w:rsidRPr="001A7767" w:rsidRDefault="005F5C36" w:rsidP="003723B8">
            <w:pPr>
              <w:pStyle w:val="Tabulkaodrazky"/>
            </w:pPr>
            <w:r w:rsidRPr="001A7767">
              <w:t>charakterizuje multikulturní specifika, která je třeba při vzdělávání dětí respektovat</w:t>
            </w:r>
          </w:p>
          <w:p w14:paraId="6170F274" w14:textId="77777777" w:rsidR="005F5C36" w:rsidRPr="001A7767" w:rsidRDefault="005F5C36" w:rsidP="003723B8">
            <w:pPr>
              <w:pStyle w:val="Tabulkaodrazky"/>
            </w:pPr>
            <w:r w:rsidRPr="001A7767">
              <w:t xml:space="preserve">vyhledá informace a materiály týkající se začleňování dětí – cizinců </w:t>
            </w:r>
            <w:r w:rsidRPr="001A7767">
              <w:lastRenderedPageBreak/>
              <w:t>a dětí s odlišným mateřským jazykem do předškolního vzdělávání</w:t>
            </w:r>
          </w:p>
          <w:p w14:paraId="45123D0F" w14:textId="77777777" w:rsidR="005F5C36" w:rsidRPr="001A7767" w:rsidRDefault="005F5C36" w:rsidP="003723B8">
            <w:pPr>
              <w:pStyle w:val="Tabulkaodrazky"/>
            </w:pPr>
            <w:r w:rsidRPr="001A7767">
              <w:t>objasní a doloží příklady přístupu ČR ke vzdělávání příslušníků národnostních menšin a cizinců</w:t>
            </w:r>
          </w:p>
          <w:p w14:paraId="67BD3805" w14:textId="77777777" w:rsidR="005F5C36" w:rsidRPr="001A7767" w:rsidRDefault="005F5C36" w:rsidP="003723B8">
            <w:pPr>
              <w:pStyle w:val="Tabulkaodrazky"/>
            </w:pPr>
            <w:r w:rsidRPr="001A7767">
              <w:t>seznámí se se základními dokumenty a organizacemi zabývajícími se problematikou lidských práv</w:t>
            </w:r>
          </w:p>
        </w:tc>
        <w:tc>
          <w:tcPr>
            <w:tcW w:w="4000" w:type="dxa"/>
            <w:tcBorders>
              <w:top w:val="single" w:sz="6" w:space="0" w:color="auto"/>
              <w:bottom w:val="double" w:sz="4" w:space="0" w:color="auto"/>
            </w:tcBorders>
          </w:tcPr>
          <w:p w14:paraId="611B1445" w14:textId="77777777" w:rsidR="005F5C36" w:rsidRPr="001A7767" w:rsidRDefault="005F5C36" w:rsidP="003723B8">
            <w:pPr>
              <w:pStyle w:val="Tabulkaodrazky"/>
              <w:numPr>
                <w:ilvl w:val="0"/>
                <w:numId w:val="0"/>
              </w:numPr>
              <w:rPr>
                <w:rStyle w:val="Siln"/>
              </w:rPr>
            </w:pPr>
            <w:r w:rsidRPr="001A7767">
              <w:rPr>
                <w:rStyle w:val="Siln"/>
              </w:rPr>
              <w:lastRenderedPageBreak/>
              <w:t>2. Sociální pedagogika</w:t>
            </w:r>
          </w:p>
          <w:p w14:paraId="66E58FF4" w14:textId="77777777" w:rsidR="005F5C36" w:rsidRPr="001A7767" w:rsidRDefault="005F5C36" w:rsidP="003723B8">
            <w:pPr>
              <w:pStyle w:val="Tabulkaodrazky"/>
            </w:pPr>
            <w:r w:rsidRPr="001A7767">
              <w:t>rodina a rodinná výchova</w:t>
            </w:r>
          </w:p>
          <w:p w14:paraId="0FD06B45" w14:textId="77777777" w:rsidR="005F5C36" w:rsidRPr="001A7767" w:rsidRDefault="005F5C36" w:rsidP="003723B8">
            <w:pPr>
              <w:ind w:left="278"/>
            </w:pPr>
            <w:r w:rsidRPr="001A7767">
              <w:t>náhradní rodinná péče</w:t>
            </w:r>
          </w:p>
          <w:p w14:paraId="49AFF18F" w14:textId="77777777" w:rsidR="005F5C36" w:rsidRPr="001A7767" w:rsidRDefault="005F5C36" w:rsidP="003723B8">
            <w:pPr>
              <w:pStyle w:val="Tabulkaodrazky"/>
            </w:pPr>
            <w:r w:rsidRPr="001A7767">
              <w:t>sociálně negativní jevy ohrožující děti a možnosti prevence, sociálně právní ochrana dětí</w:t>
            </w:r>
          </w:p>
          <w:p w14:paraId="7DD2DD54" w14:textId="77777777" w:rsidR="005F5C36" w:rsidRPr="001A7767" w:rsidRDefault="005F5C36" w:rsidP="003723B8">
            <w:pPr>
              <w:pStyle w:val="Tabulkaodrazky"/>
            </w:pPr>
            <w:r w:rsidRPr="001A7767">
              <w:t>multikulturní výchova a vzdělávání</w:t>
            </w:r>
          </w:p>
          <w:p w14:paraId="1D81CC50" w14:textId="77777777" w:rsidR="005F5C36" w:rsidRPr="001A7767" w:rsidRDefault="005F5C36" w:rsidP="003723B8">
            <w:pPr>
              <w:pStyle w:val="Tabulkaodrazky"/>
            </w:pPr>
            <w:r w:rsidRPr="001A7767">
              <w:t>základní dokumenty a organizace zabývající se problematikou lidských práv</w:t>
            </w:r>
          </w:p>
        </w:tc>
        <w:tc>
          <w:tcPr>
            <w:tcW w:w="1898" w:type="dxa"/>
            <w:tcBorders>
              <w:top w:val="single" w:sz="6" w:space="0" w:color="auto"/>
              <w:bottom w:val="double" w:sz="4" w:space="0" w:color="auto"/>
            </w:tcBorders>
          </w:tcPr>
          <w:p w14:paraId="1787E904" w14:textId="77777777" w:rsidR="005F5C36" w:rsidRPr="001A7767" w:rsidRDefault="005F5C36" w:rsidP="00313A12">
            <w:pPr>
              <w:pStyle w:val="Tabulkatext"/>
            </w:pPr>
            <w:r w:rsidRPr="001A7767">
              <w:t>PT 4.3.4.4.18</w:t>
            </w:r>
          </w:p>
        </w:tc>
      </w:tr>
    </w:tbl>
    <w:p w14:paraId="0EF135AE" w14:textId="77777777" w:rsidR="005F5C36" w:rsidRPr="001A7767" w:rsidRDefault="005F5C36" w:rsidP="005F5C36"/>
    <w:p w14:paraId="56A51758" w14:textId="77777777" w:rsidR="005F5C36" w:rsidRPr="001A7767" w:rsidRDefault="005F5C36" w:rsidP="005F5C36">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7290A8C9" w14:textId="77777777" w:rsidTr="003723B8">
        <w:trPr>
          <w:cantSplit/>
          <w:trHeight w:val="964"/>
          <w:tblHeader/>
        </w:trPr>
        <w:tc>
          <w:tcPr>
            <w:tcW w:w="7510" w:type="dxa"/>
            <w:gridSpan w:val="2"/>
            <w:shd w:val="clear" w:color="auto" w:fill="F3F3F3"/>
          </w:tcPr>
          <w:p w14:paraId="167D8195" w14:textId="77777777" w:rsidR="005F5C36" w:rsidRPr="001A7767" w:rsidRDefault="005F5C36" w:rsidP="003723B8">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67E0F935" w14:textId="77777777" w:rsidR="005F5C36" w:rsidRPr="001A7767" w:rsidRDefault="005F5C36" w:rsidP="003723B8">
            <w:pPr>
              <w:pStyle w:val="StylTabnad1Vpravo193cm"/>
            </w:pPr>
            <w:r w:rsidRPr="001A7767">
              <w:t>Pedagogika</w:t>
            </w:r>
          </w:p>
        </w:tc>
        <w:tc>
          <w:tcPr>
            <w:tcW w:w="2040" w:type="dxa"/>
            <w:shd w:val="clear" w:color="auto" w:fill="F3F3F3"/>
          </w:tcPr>
          <w:p w14:paraId="3CC55C6B" w14:textId="77777777" w:rsidR="005F5C36" w:rsidRPr="001A7767" w:rsidRDefault="005F5C36" w:rsidP="003723B8">
            <w:pPr>
              <w:spacing w:before="120"/>
              <w:jc w:val="center"/>
              <w:rPr>
                <w:rFonts w:ascii="Arial" w:hAnsi="Arial" w:cs="Arial"/>
                <w:sz w:val="16"/>
                <w:szCs w:val="16"/>
              </w:rPr>
            </w:pPr>
            <w:r w:rsidRPr="001A7767">
              <w:rPr>
                <w:rFonts w:ascii="Arial" w:hAnsi="Arial" w:cs="Arial"/>
                <w:sz w:val="16"/>
                <w:szCs w:val="16"/>
              </w:rPr>
              <w:t>Ročník:</w:t>
            </w:r>
          </w:p>
          <w:p w14:paraId="7A773981" w14:textId="77777777" w:rsidR="005F5C36" w:rsidRPr="001A7767" w:rsidRDefault="005F5C36" w:rsidP="003723B8">
            <w:pPr>
              <w:jc w:val="center"/>
              <w:rPr>
                <w:b/>
                <w:bCs/>
                <w:sz w:val="28"/>
                <w:szCs w:val="20"/>
              </w:rPr>
            </w:pPr>
            <w:r w:rsidRPr="001A7767">
              <w:rPr>
                <w:b/>
                <w:bCs/>
                <w:sz w:val="28"/>
                <w:szCs w:val="20"/>
              </w:rPr>
              <w:t>2.</w:t>
            </w:r>
          </w:p>
          <w:p w14:paraId="4AE5F263" w14:textId="77777777" w:rsidR="005F5C36" w:rsidRPr="001A7767" w:rsidRDefault="005F5C36" w:rsidP="003723B8">
            <w:pPr>
              <w:pStyle w:val="StylTabnad1Vpravo193cm"/>
            </w:pPr>
          </w:p>
        </w:tc>
      </w:tr>
      <w:tr w:rsidR="00C26244" w:rsidRPr="001A7767" w14:paraId="0CB44627" w14:textId="77777777" w:rsidTr="003723B8">
        <w:trPr>
          <w:trHeight w:val="567"/>
          <w:tblHeader/>
        </w:trPr>
        <w:tc>
          <w:tcPr>
            <w:tcW w:w="3550" w:type="dxa"/>
          </w:tcPr>
          <w:p w14:paraId="32A82BA5" w14:textId="77777777" w:rsidR="005F5C36" w:rsidRPr="001A7767" w:rsidRDefault="005F5C36" w:rsidP="003723B8">
            <w:pPr>
              <w:pStyle w:val="Tabnad2"/>
            </w:pPr>
            <w:r w:rsidRPr="001A7767">
              <w:t>Očekávané výstupy</w:t>
            </w:r>
          </w:p>
          <w:p w14:paraId="789F1FE5" w14:textId="77777777" w:rsidR="005F5C36" w:rsidRPr="001A7767" w:rsidRDefault="005F5C36"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B9794EC" w14:textId="77777777" w:rsidR="005F5C36" w:rsidRPr="001A7767" w:rsidRDefault="005F5C36" w:rsidP="003723B8">
            <w:pPr>
              <w:pStyle w:val="Tabnad2"/>
            </w:pPr>
            <w:r w:rsidRPr="001A7767">
              <w:t>Učivo</w:t>
            </w:r>
          </w:p>
        </w:tc>
        <w:tc>
          <w:tcPr>
            <w:tcW w:w="2040" w:type="dxa"/>
          </w:tcPr>
          <w:p w14:paraId="5138D79B" w14:textId="77777777" w:rsidR="005F5C36" w:rsidRPr="001A7767" w:rsidRDefault="005F5C36" w:rsidP="003723B8">
            <w:pPr>
              <w:pStyle w:val="Tabnad2"/>
            </w:pPr>
            <w:r w:rsidRPr="001A7767">
              <w:t xml:space="preserve">Průřezová témata, integrace, pozn. </w:t>
            </w:r>
          </w:p>
        </w:tc>
      </w:tr>
      <w:tr w:rsidR="00C26244" w:rsidRPr="001A7767" w14:paraId="5775EE9B" w14:textId="77777777" w:rsidTr="003723B8">
        <w:trPr>
          <w:trHeight w:val="567"/>
        </w:trPr>
        <w:tc>
          <w:tcPr>
            <w:tcW w:w="3550" w:type="dxa"/>
          </w:tcPr>
          <w:p w14:paraId="7AF40EC5" w14:textId="77777777" w:rsidR="005F5C36" w:rsidRPr="001A7767" w:rsidRDefault="005F5C36" w:rsidP="003723B8">
            <w:pPr>
              <w:pStyle w:val="Tabulkaodrazky"/>
            </w:pPr>
            <w:r w:rsidRPr="001A7767">
              <w:t>objasní na základě znalosti kurikulárních dokumentů i teoretického poznání cíle, obsah a prostředky předškolního vzdělávání</w:t>
            </w:r>
          </w:p>
          <w:p w14:paraId="7FE79C24" w14:textId="77777777" w:rsidR="005F5C36" w:rsidRPr="001A7767" w:rsidRDefault="005F5C36" w:rsidP="003723B8">
            <w:pPr>
              <w:pStyle w:val="Tabulkaodrazky"/>
            </w:pPr>
            <w:r w:rsidRPr="001A7767">
              <w:t>porovná a vhodně zvolí vzdělávací metody, zásady, organizační formy a činnosti adekvátní dětem ve věku 2-6/7 let</w:t>
            </w:r>
          </w:p>
          <w:p w14:paraId="735E0597" w14:textId="77777777" w:rsidR="005F5C36" w:rsidRPr="001A7767" w:rsidRDefault="005F5C36" w:rsidP="003723B8">
            <w:pPr>
              <w:pStyle w:val="Tabulkaodrazky"/>
            </w:pPr>
            <w:r w:rsidRPr="001A7767">
              <w:t>zdůvodní důležitost hry a hrových činností a význam hračky</w:t>
            </w:r>
          </w:p>
          <w:p w14:paraId="79095D13" w14:textId="77777777" w:rsidR="005F5C36" w:rsidRPr="001A7767" w:rsidRDefault="005F5C36" w:rsidP="003723B8">
            <w:pPr>
              <w:pStyle w:val="Tabulkaodrazky"/>
            </w:pPr>
            <w:r w:rsidRPr="001A7767">
              <w:t>charakterizuje organizační strukturu a právní úpravu předškolního vzdělávání</w:t>
            </w:r>
          </w:p>
          <w:p w14:paraId="77449F67" w14:textId="77777777" w:rsidR="005F5C36" w:rsidRPr="001A7767" w:rsidRDefault="005F5C36" w:rsidP="003723B8">
            <w:pPr>
              <w:pStyle w:val="Tabulkaodrazky"/>
            </w:pPr>
            <w:r w:rsidRPr="001A7767">
              <w:t>vysvětlí funkci dalších profesí podílejících se na péči o děti a vzdělávání dětí v předškolních zařízeních</w:t>
            </w:r>
          </w:p>
          <w:p w14:paraId="1EA43C37" w14:textId="77777777" w:rsidR="005F5C36" w:rsidRPr="001A7767" w:rsidRDefault="005F5C36" w:rsidP="003723B8">
            <w:pPr>
              <w:pStyle w:val="Tabulkaodrazky"/>
            </w:pPr>
            <w:r w:rsidRPr="001A7767">
              <w:t>na příkladech uvede zásady efektivní spolupráce s dalšími pedagogickými pracovníky a rodiči dítěte</w:t>
            </w:r>
          </w:p>
          <w:p w14:paraId="1DA6BEF5" w14:textId="77777777" w:rsidR="005F5C36" w:rsidRPr="001A7767" w:rsidRDefault="005F5C36" w:rsidP="003723B8">
            <w:pPr>
              <w:pStyle w:val="Tabulkaodrazky"/>
            </w:pPr>
            <w:r w:rsidRPr="001A7767">
              <w:t xml:space="preserve">porovná pedagogické koncepce a formy vzdělávání dětí v předškolním věku </w:t>
            </w:r>
          </w:p>
        </w:tc>
        <w:tc>
          <w:tcPr>
            <w:tcW w:w="3960" w:type="dxa"/>
          </w:tcPr>
          <w:p w14:paraId="20F88097" w14:textId="77777777" w:rsidR="005F5C36" w:rsidRPr="001A7767" w:rsidRDefault="005F5C36" w:rsidP="003723B8">
            <w:pPr>
              <w:pStyle w:val="Tabulkatext"/>
              <w:rPr>
                <w:b/>
                <w:bCs/>
              </w:rPr>
            </w:pPr>
            <w:r w:rsidRPr="001A7767">
              <w:rPr>
                <w:b/>
                <w:bCs/>
              </w:rPr>
              <w:t xml:space="preserve">3 Předškolní pedagogika </w:t>
            </w:r>
          </w:p>
          <w:p w14:paraId="7869F48C" w14:textId="77777777" w:rsidR="005F5C36" w:rsidRPr="001A7767" w:rsidRDefault="005F5C36" w:rsidP="003723B8">
            <w:pPr>
              <w:pStyle w:val="Tabulkaodrazky"/>
            </w:pPr>
            <w:r w:rsidRPr="001A7767">
              <w:t>předškolní vzdělávání a jeho specifika a instituce</w:t>
            </w:r>
          </w:p>
          <w:p w14:paraId="13D79AF2" w14:textId="77777777" w:rsidR="005F5C36" w:rsidRPr="001A7767" w:rsidRDefault="005F5C36" w:rsidP="003723B8">
            <w:pPr>
              <w:pStyle w:val="Tabulkaodrazky"/>
            </w:pPr>
            <w:r w:rsidRPr="001A7767">
              <w:t>obsah a formy předškolního vzdělávání</w:t>
            </w:r>
          </w:p>
          <w:p w14:paraId="515FE199" w14:textId="77777777" w:rsidR="005F5C36" w:rsidRPr="001A7767" w:rsidRDefault="005F5C36" w:rsidP="003723B8">
            <w:pPr>
              <w:pStyle w:val="Tabulkaodrazky"/>
            </w:pPr>
            <w:r w:rsidRPr="001A7767">
              <w:t>základní metody předškolního vzdělávání</w:t>
            </w:r>
          </w:p>
          <w:p w14:paraId="665E8073" w14:textId="77777777" w:rsidR="005F5C36" w:rsidRPr="001A7767" w:rsidRDefault="005F5C36" w:rsidP="003723B8">
            <w:pPr>
              <w:pStyle w:val="Tabulkaodrazky"/>
            </w:pPr>
            <w:r w:rsidRPr="001A7767">
              <w:t>pedagogický asistent</w:t>
            </w:r>
          </w:p>
          <w:p w14:paraId="52729BC2" w14:textId="77777777" w:rsidR="005F5C36" w:rsidRPr="001A7767" w:rsidRDefault="005F5C36" w:rsidP="003723B8">
            <w:pPr>
              <w:pStyle w:val="Tabulkaodrazky"/>
            </w:pPr>
            <w:r w:rsidRPr="001A7767">
              <w:t>spolupráce a komunikace v prostředí MŠ</w:t>
            </w:r>
          </w:p>
          <w:p w14:paraId="11CE5578" w14:textId="77777777" w:rsidR="005F5C36" w:rsidRPr="001A7767" w:rsidRDefault="005F5C36" w:rsidP="003723B8">
            <w:pPr>
              <w:pStyle w:val="Tabulkaodrazky"/>
            </w:pPr>
            <w:r w:rsidRPr="001A7767">
              <w:t>vývoj veřejné předškolní výchovy v českých zemích</w:t>
            </w:r>
          </w:p>
          <w:p w14:paraId="33B196F7" w14:textId="77777777" w:rsidR="005F5C36" w:rsidRPr="001A7767" w:rsidRDefault="005F5C36" w:rsidP="003723B8">
            <w:pPr>
              <w:pStyle w:val="Tabulkaodrazky"/>
            </w:pPr>
            <w:r w:rsidRPr="001A7767">
              <w:t xml:space="preserve">alternativní koncepce předškolního vzdělávání </w:t>
            </w:r>
          </w:p>
        </w:tc>
        <w:tc>
          <w:tcPr>
            <w:tcW w:w="2040" w:type="dxa"/>
          </w:tcPr>
          <w:p w14:paraId="3EF94850" w14:textId="77777777" w:rsidR="005F5C36" w:rsidRPr="001A7767" w:rsidRDefault="005F5C36" w:rsidP="00313A12">
            <w:pPr>
              <w:pStyle w:val="Tabulkatext"/>
            </w:pPr>
            <w:r w:rsidRPr="001A7767">
              <w:t>PT 4.3.4.1.2</w:t>
            </w:r>
          </w:p>
          <w:p w14:paraId="7C5802F2" w14:textId="77777777" w:rsidR="005F5C36" w:rsidRPr="001A7767" w:rsidRDefault="005F5C36" w:rsidP="00313A12">
            <w:pPr>
              <w:pStyle w:val="Tabulkatext"/>
            </w:pPr>
            <w:r w:rsidRPr="001A7767">
              <w:t>PT 4.3.4.2.8</w:t>
            </w:r>
          </w:p>
        </w:tc>
      </w:tr>
      <w:tr w:rsidR="00C26244" w:rsidRPr="001A7767" w14:paraId="655F7E71" w14:textId="77777777" w:rsidTr="003723B8">
        <w:trPr>
          <w:trHeight w:val="567"/>
        </w:trPr>
        <w:tc>
          <w:tcPr>
            <w:tcW w:w="3550" w:type="dxa"/>
          </w:tcPr>
          <w:p w14:paraId="624F9157" w14:textId="77777777" w:rsidR="005F5C36" w:rsidRPr="001A7767" w:rsidRDefault="005F5C36" w:rsidP="003723B8">
            <w:pPr>
              <w:pStyle w:val="Tabulkaodrazky"/>
            </w:pPr>
            <w:r w:rsidRPr="001A7767">
              <w:t>charakterizuje význam a funkce volného času a zájmových činností pro děti a dospělé</w:t>
            </w:r>
          </w:p>
          <w:p w14:paraId="21879910" w14:textId="77777777" w:rsidR="005F5C36" w:rsidRPr="001A7767" w:rsidRDefault="005F5C36" w:rsidP="003723B8">
            <w:pPr>
              <w:pStyle w:val="Tabulkaodrazky"/>
            </w:pPr>
            <w:r w:rsidRPr="001A7767">
              <w:t>analyzuje pozitiva a rizika různého přístupu k využívání volného času u dětí</w:t>
            </w:r>
          </w:p>
          <w:p w14:paraId="6A07C836" w14:textId="77777777" w:rsidR="005F5C36" w:rsidRPr="001A7767" w:rsidRDefault="005F5C36" w:rsidP="003723B8">
            <w:pPr>
              <w:pStyle w:val="Tabulkaodrazky"/>
            </w:pPr>
            <w:r w:rsidRPr="001A7767">
              <w:t>porovná specifika jednotlivých organizačních forem zájmového vzdělávání a subjektů, které jej nabízejí</w:t>
            </w:r>
          </w:p>
          <w:p w14:paraId="4798B1CF" w14:textId="77777777" w:rsidR="005F5C36" w:rsidRPr="001A7767" w:rsidRDefault="005F5C36" w:rsidP="003723B8">
            <w:pPr>
              <w:pStyle w:val="Tabulkaodrazky"/>
            </w:pPr>
            <w:r w:rsidRPr="001A7767">
              <w:t>charakterizuje na základě ŠVP činnost a organizaci školských zařízeních, která osobně poznal</w:t>
            </w:r>
          </w:p>
          <w:p w14:paraId="47EA2525" w14:textId="77777777" w:rsidR="005F5C36" w:rsidRPr="001A7767" w:rsidRDefault="005F5C36" w:rsidP="003723B8">
            <w:pPr>
              <w:pStyle w:val="Tabulkaodrazky"/>
            </w:pPr>
            <w:r w:rsidRPr="001A7767">
              <w:t>používá vhodné metody vzhledem k cílům a specifickým potřebám skupiny a jednotlivců</w:t>
            </w:r>
          </w:p>
          <w:p w14:paraId="7C9FD933" w14:textId="77777777" w:rsidR="005F5C36" w:rsidRPr="001A7767" w:rsidRDefault="005F5C36" w:rsidP="003723B8">
            <w:pPr>
              <w:pStyle w:val="Tabulkaodrazky"/>
            </w:pPr>
            <w:r w:rsidRPr="001A7767">
              <w:t>vyhledá příklady nových metod a forem volnočasových aktivit pro děti (outdoorové, zážitkové, interaktivní)</w:t>
            </w:r>
          </w:p>
          <w:p w14:paraId="1B5C74C9" w14:textId="77777777" w:rsidR="005F5C36" w:rsidRPr="001A7767" w:rsidRDefault="005F5C36" w:rsidP="003723B8">
            <w:pPr>
              <w:pStyle w:val="Tabulkaodrazky"/>
            </w:pPr>
            <w:r w:rsidRPr="001A7767">
              <w:t xml:space="preserve">osvojí si postupy při řešení typických problémů ve výchovně </w:t>
            </w:r>
            <w:r w:rsidRPr="001A7767">
              <w:lastRenderedPageBreak/>
              <w:t>vzdělávacích a zájmových činnostech</w:t>
            </w:r>
          </w:p>
          <w:p w14:paraId="44F91537" w14:textId="77777777" w:rsidR="005F5C36" w:rsidRPr="001A7767" w:rsidRDefault="005F5C36" w:rsidP="003723B8">
            <w:pPr>
              <w:pStyle w:val="Tabulkaodrazky"/>
            </w:pPr>
            <w:r w:rsidRPr="001A7767">
              <w:t>cílům a podmínkám předškolního a zájmového vzdělávání</w:t>
            </w:r>
          </w:p>
        </w:tc>
        <w:tc>
          <w:tcPr>
            <w:tcW w:w="3960" w:type="dxa"/>
          </w:tcPr>
          <w:p w14:paraId="22AFC2C9" w14:textId="77777777" w:rsidR="005F5C36" w:rsidRPr="001A7767" w:rsidRDefault="005F5C36" w:rsidP="003723B8">
            <w:pPr>
              <w:pStyle w:val="Tabulkatext"/>
              <w:rPr>
                <w:b/>
                <w:bCs/>
              </w:rPr>
            </w:pPr>
            <w:r w:rsidRPr="001A7767">
              <w:rPr>
                <w:b/>
                <w:bCs/>
              </w:rPr>
              <w:lastRenderedPageBreak/>
              <w:t>4 Pedagogika volného času</w:t>
            </w:r>
          </w:p>
          <w:p w14:paraId="4BD070C3" w14:textId="77777777" w:rsidR="005F5C36" w:rsidRPr="001A7767" w:rsidRDefault="005F5C36" w:rsidP="003723B8">
            <w:pPr>
              <w:pStyle w:val="Tabulkaodrazky"/>
            </w:pPr>
            <w:r w:rsidRPr="001A7767">
              <w:t>výchova a vzdělávání ve volném čase</w:t>
            </w:r>
          </w:p>
          <w:p w14:paraId="1682B738" w14:textId="77777777" w:rsidR="005F5C36" w:rsidRPr="001A7767" w:rsidRDefault="005F5C36" w:rsidP="003723B8">
            <w:pPr>
              <w:pStyle w:val="Tabulkaodrazky"/>
            </w:pPr>
            <w:r w:rsidRPr="001A7767">
              <w:t>školská zařízení pro zájmové vzdělávání</w:t>
            </w:r>
          </w:p>
          <w:p w14:paraId="2FBB92AC" w14:textId="77777777" w:rsidR="005F5C36" w:rsidRPr="001A7767" w:rsidRDefault="005F5C36" w:rsidP="003723B8">
            <w:pPr>
              <w:pStyle w:val="Tabulkaodrazky"/>
            </w:pPr>
            <w:r w:rsidRPr="001A7767">
              <w:t>obsah a formy vzdělávání ve volném čase</w:t>
            </w:r>
          </w:p>
          <w:p w14:paraId="49F69438" w14:textId="77777777" w:rsidR="005F5C36" w:rsidRPr="001A7767" w:rsidRDefault="005F5C36" w:rsidP="003723B8">
            <w:pPr>
              <w:pStyle w:val="Tabulkaodrazky"/>
            </w:pPr>
            <w:r w:rsidRPr="001A7767">
              <w:t>metody zájmového vzdělávání</w:t>
            </w:r>
          </w:p>
        </w:tc>
        <w:tc>
          <w:tcPr>
            <w:tcW w:w="2040" w:type="dxa"/>
          </w:tcPr>
          <w:p w14:paraId="13A109FA" w14:textId="77777777" w:rsidR="005F5C36" w:rsidRPr="001A7767" w:rsidRDefault="005F5C36" w:rsidP="00313A12">
            <w:pPr>
              <w:pStyle w:val="Tabulkatext"/>
            </w:pPr>
            <w:r w:rsidRPr="001A7767">
              <w:t>PT 4.3.4.1.1</w:t>
            </w:r>
          </w:p>
          <w:p w14:paraId="2408894C" w14:textId="77777777" w:rsidR="005F5C36" w:rsidRPr="001A7767" w:rsidRDefault="005F5C36" w:rsidP="00313A12">
            <w:pPr>
              <w:pStyle w:val="Tabulkatext"/>
            </w:pPr>
            <w:r w:rsidRPr="001A7767">
              <w:t>PT 4.3.4.1.6</w:t>
            </w:r>
          </w:p>
          <w:p w14:paraId="7687FB67" w14:textId="77777777" w:rsidR="005F5C36" w:rsidRPr="001A7767" w:rsidRDefault="005F5C36" w:rsidP="00313A12">
            <w:pPr>
              <w:pStyle w:val="Tabulkatext"/>
            </w:pPr>
            <w:r w:rsidRPr="001A7767">
              <w:t>PT 4.3.4.2.8</w:t>
            </w:r>
          </w:p>
          <w:p w14:paraId="59C4939B" w14:textId="77777777" w:rsidR="005F5C36" w:rsidRPr="001A7767" w:rsidRDefault="005F5C36" w:rsidP="00313A12">
            <w:pPr>
              <w:pStyle w:val="Tabulkatext"/>
            </w:pPr>
            <w:r w:rsidRPr="001A7767">
              <w:t>PT 4.3.4.2.10</w:t>
            </w:r>
          </w:p>
        </w:tc>
      </w:tr>
      <w:tr w:rsidR="00C26244" w:rsidRPr="001A7767" w14:paraId="670D2433" w14:textId="77777777" w:rsidTr="003723B8">
        <w:trPr>
          <w:trHeight w:val="567"/>
        </w:trPr>
        <w:tc>
          <w:tcPr>
            <w:tcW w:w="3550" w:type="dxa"/>
          </w:tcPr>
          <w:p w14:paraId="1B82ACCA" w14:textId="77777777" w:rsidR="005F5C36" w:rsidRPr="001A7767" w:rsidRDefault="005F5C36" w:rsidP="003723B8">
            <w:pPr>
              <w:pStyle w:val="Tabulkaodrazky"/>
            </w:pPr>
            <w:r w:rsidRPr="001A7767">
              <w:t>vysvětlí funkci hodnocení ve výchovně vzdělávací činnosti, uvede metody a formy pedagogické diagnostiky</w:t>
            </w:r>
          </w:p>
          <w:p w14:paraId="7F2B7EE5" w14:textId="77777777" w:rsidR="005F5C36" w:rsidRPr="001A7767" w:rsidRDefault="005F5C36" w:rsidP="003723B8">
            <w:pPr>
              <w:pStyle w:val="Tabulkaodrazky"/>
            </w:pPr>
            <w:r w:rsidRPr="001A7767">
              <w:t>posoudí nastavení pravidel hodnocení dětí v ŠVP</w:t>
            </w:r>
          </w:p>
          <w:p w14:paraId="42B01C44" w14:textId="77777777" w:rsidR="005F5C36" w:rsidRPr="001A7767" w:rsidRDefault="005F5C36" w:rsidP="003723B8">
            <w:pPr>
              <w:pStyle w:val="Tabulkaodrazky"/>
            </w:pPr>
            <w:r w:rsidRPr="001A7767">
              <w:t>zná vhodné způsoby spolupráce s rodiči a ví, jak poskytovat zpětnou informaci dítěti a jeho rodičům</w:t>
            </w:r>
          </w:p>
          <w:p w14:paraId="793926F4" w14:textId="77777777" w:rsidR="005F5C36" w:rsidRPr="001A7767" w:rsidRDefault="005F5C36" w:rsidP="003723B8">
            <w:pPr>
              <w:pStyle w:val="Tabulkaodrazky"/>
            </w:pPr>
            <w:r w:rsidRPr="001A7767">
              <w:t>objasní možnosti diagnostikování nadání</w:t>
            </w:r>
          </w:p>
          <w:p w14:paraId="20985F12" w14:textId="77777777" w:rsidR="005F5C36" w:rsidRPr="001A7767" w:rsidRDefault="005F5C36" w:rsidP="003723B8">
            <w:pPr>
              <w:pStyle w:val="Tabulkaodrazky"/>
            </w:pPr>
            <w:r w:rsidRPr="001A7767">
              <w:t>orientuje se v síti pedagogicko-psychologických poradenských zařízení</w:t>
            </w:r>
          </w:p>
        </w:tc>
        <w:tc>
          <w:tcPr>
            <w:tcW w:w="3960" w:type="dxa"/>
          </w:tcPr>
          <w:p w14:paraId="1083F5E8" w14:textId="77777777" w:rsidR="005F5C36" w:rsidRPr="001A7767" w:rsidRDefault="005F5C36" w:rsidP="003723B8">
            <w:pPr>
              <w:pStyle w:val="Tabulkatext"/>
              <w:rPr>
                <w:b/>
                <w:bCs/>
              </w:rPr>
            </w:pPr>
            <w:r w:rsidRPr="001A7767">
              <w:rPr>
                <w:b/>
                <w:bCs/>
              </w:rPr>
              <w:t>5 Pedagogická diagnostika a hodnocení</w:t>
            </w:r>
          </w:p>
          <w:p w14:paraId="317D79E2" w14:textId="77777777" w:rsidR="005F5C36" w:rsidRPr="001A7767" w:rsidRDefault="005F5C36" w:rsidP="003723B8">
            <w:pPr>
              <w:pStyle w:val="Tabulkaodrazky"/>
            </w:pPr>
            <w:r w:rsidRPr="001A7767">
              <w:t>vymezení pedagogické diagnostiky jako dílčí pedagogické disciplíny</w:t>
            </w:r>
          </w:p>
          <w:p w14:paraId="35B99A36" w14:textId="77777777" w:rsidR="005F5C36" w:rsidRPr="001A7767" w:rsidRDefault="005F5C36">
            <w:pPr>
              <w:pStyle w:val="Tabulkaodrazky"/>
              <w:numPr>
                <w:ilvl w:val="0"/>
                <w:numId w:val="31"/>
              </w:numPr>
              <w:tabs>
                <w:tab w:val="clear" w:pos="454"/>
                <w:tab w:val="num" w:pos="618"/>
              </w:tabs>
              <w:ind w:left="193" w:hanging="164"/>
              <w:rPr>
                <w:rFonts w:cs="Times New Roman"/>
              </w:rPr>
            </w:pPr>
            <w:r w:rsidRPr="001A7767">
              <w:rPr>
                <w:rFonts w:cs="Times New Roman"/>
              </w:rPr>
              <w:t>metody, formy a oblasti pedagogické diagnostiky</w:t>
            </w:r>
          </w:p>
          <w:p w14:paraId="2C5DCB8E" w14:textId="77777777" w:rsidR="005F5C36" w:rsidRPr="001A7767" w:rsidRDefault="005F5C36">
            <w:pPr>
              <w:pStyle w:val="Odstavecseseznamem"/>
              <w:numPr>
                <w:ilvl w:val="0"/>
                <w:numId w:val="31"/>
              </w:numPr>
              <w:tabs>
                <w:tab w:val="clear" w:pos="454"/>
                <w:tab w:val="num" w:pos="618"/>
              </w:tabs>
              <w:ind w:left="193" w:hanging="164"/>
              <w:rPr>
                <w:rFonts w:ascii="Times New Roman" w:hAnsi="Times New Roman"/>
              </w:rPr>
            </w:pPr>
            <w:r w:rsidRPr="001A7767">
              <w:rPr>
                <w:rFonts w:ascii="Times New Roman" w:hAnsi="Times New Roman"/>
              </w:rPr>
              <w:t>role pedagoga v rámci pedagogické diagnostiky, spolupráce s rodiči</w:t>
            </w:r>
          </w:p>
          <w:p w14:paraId="2556DA6F" w14:textId="77777777" w:rsidR="005F5C36" w:rsidRPr="001A7767" w:rsidRDefault="005F5C36">
            <w:pPr>
              <w:pStyle w:val="Odstavecseseznamem"/>
              <w:numPr>
                <w:ilvl w:val="0"/>
                <w:numId w:val="31"/>
              </w:numPr>
              <w:tabs>
                <w:tab w:val="clear" w:pos="454"/>
                <w:tab w:val="num" w:pos="618"/>
              </w:tabs>
              <w:ind w:left="193" w:hanging="164"/>
            </w:pPr>
            <w:r w:rsidRPr="001A7767">
              <w:rPr>
                <w:rFonts w:ascii="Times New Roman" w:hAnsi="Times New Roman"/>
              </w:rPr>
              <w:t xml:space="preserve">systém školských poradenských zařízení </w:t>
            </w:r>
          </w:p>
        </w:tc>
        <w:tc>
          <w:tcPr>
            <w:tcW w:w="2040" w:type="dxa"/>
          </w:tcPr>
          <w:p w14:paraId="1006919E" w14:textId="77777777" w:rsidR="005F5C36" w:rsidRPr="001A7767" w:rsidRDefault="005F5C36" w:rsidP="00313A12">
            <w:pPr>
              <w:pStyle w:val="Tabulkatext"/>
            </w:pPr>
          </w:p>
        </w:tc>
      </w:tr>
      <w:tr w:rsidR="005F5C36" w:rsidRPr="001A7767" w14:paraId="21B223C9" w14:textId="77777777" w:rsidTr="003723B8">
        <w:trPr>
          <w:trHeight w:val="567"/>
        </w:trPr>
        <w:tc>
          <w:tcPr>
            <w:tcW w:w="3550" w:type="dxa"/>
          </w:tcPr>
          <w:p w14:paraId="7A6A152A" w14:textId="77777777" w:rsidR="005F5C36" w:rsidRPr="001A7767" w:rsidRDefault="005F5C36" w:rsidP="003723B8">
            <w:pPr>
              <w:pStyle w:val="Tabulkaodrazky"/>
            </w:pPr>
            <w:r w:rsidRPr="001A7767">
              <w:t>vyjadřuje se a jedná v souladu s principy a normami kulturního chování, popíše a respektuje zásady a podmínky správné a bezpečné komunikace se zákonnými zástupci dítěte, chrání osobní a citlivé informace o dětech</w:t>
            </w:r>
          </w:p>
        </w:tc>
        <w:tc>
          <w:tcPr>
            <w:tcW w:w="3960" w:type="dxa"/>
          </w:tcPr>
          <w:p w14:paraId="52BADD79" w14:textId="77777777" w:rsidR="005F5C36" w:rsidRPr="001A7767" w:rsidRDefault="005F5C36" w:rsidP="003723B8">
            <w:pPr>
              <w:pStyle w:val="Tabulkatext"/>
              <w:rPr>
                <w:b/>
                <w:bCs/>
              </w:rPr>
            </w:pPr>
            <w:r w:rsidRPr="001A7767">
              <w:rPr>
                <w:b/>
                <w:bCs/>
              </w:rPr>
              <w:t>6 Sociální a pedagogická komunikace</w:t>
            </w:r>
          </w:p>
          <w:p w14:paraId="65CF567A" w14:textId="77777777" w:rsidR="005F5C36" w:rsidRPr="001A7767" w:rsidRDefault="005F5C36" w:rsidP="00313A12">
            <w:pPr>
              <w:pStyle w:val="Tabulkaodrazky"/>
            </w:pPr>
            <w:r w:rsidRPr="001A7767">
              <w:t>vymezení pojmu sociální a pedagogická komunikace</w:t>
            </w:r>
          </w:p>
          <w:p w14:paraId="5E357942" w14:textId="77777777" w:rsidR="005F5C36" w:rsidRPr="001A7767" w:rsidRDefault="005F5C36" w:rsidP="00313A12">
            <w:pPr>
              <w:pStyle w:val="Tabulkaodrazky"/>
            </w:pPr>
            <w:r w:rsidRPr="001A7767">
              <w:t xml:space="preserve">etické aspekty a zásady pedagogické komunikace </w:t>
            </w:r>
          </w:p>
        </w:tc>
        <w:tc>
          <w:tcPr>
            <w:tcW w:w="2040" w:type="dxa"/>
          </w:tcPr>
          <w:p w14:paraId="4479CB3E" w14:textId="77777777" w:rsidR="005F5C36" w:rsidRPr="001A7767" w:rsidRDefault="005F5C36" w:rsidP="00313A12">
            <w:pPr>
              <w:pStyle w:val="Tabulkatext"/>
            </w:pPr>
            <w:r w:rsidRPr="001A7767">
              <w:t>PT 4.3.4.1.2</w:t>
            </w:r>
          </w:p>
          <w:p w14:paraId="0F76E371" w14:textId="77777777" w:rsidR="005F5C36" w:rsidRPr="001A7767" w:rsidRDefault="005F5C36" w:rsidP="00313A12">
            <w:pPr>
              <w:pStyle w:val="Tabulkatext"/>
            </w:pPr>
            <w:r w:rsidRPr="001A7767">
              <w:t>PT 4.3.4.4.23</w:t>
            </w:r>
          </w:p>
          <w:p w14:paraId="5F001853" w14:textId="77777777" w:rsidR="005F5C36" w:rsidRPr="001A7767" w:rsidRDefault="005F5C36" w:rsidP="00313A12">
            <w:pPr>
              <w:pStyle w:val="Tabulkatext"/>
            </w:pPr>
          </w:p>
        </w:tc>
      </w:tr>
    </w:tbl>
    <w:p w14:paraId="4A13A49E" w14:textId="77777777" w:rsidR="005F5C36" w:rsidRPr="001A7767" w:rsidRDefault="005F5C36" w:rsidP="005F5C36"/>
    <w:p w14:paraId="6E9F2FFD" w14:textId="77777777" w:rsidR="005F5C36" w:rsidRPr="001A7767" w:rsidRDefault="005F5C36" w:rsidP="005F5C36">
      <w:r w:rsidRPr="001A7767">
        <w:br w:type="page"/>
      </w: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720"/>
        <w:gridCol w:w="2298"/>
      </w:tblGrid>
      <w:tr w:rsidR="00C26244" w:rsidRPr="001A7767" w14:paraId="27D6BD74" w14:textId="77777777" w:rsidTr="003723B8">
        <w:trPr>
          <w:cantSplit/>
          <w:trHeight w:val="964"/>
          <w:tblHeader/>
        </w:trPr>
        <w:tc>
          <w:tcPr>
            <w:tcW w:w="7270" w:type="dxa"/>
            <w:gridSpan w:val="2"/>
            <w:shd w:val="clear" w:color="auto" w:fill="F3F3F3"/>
          </w:tcPr>
          <w:p w14:paraId="6C010102" w14:textId="77777777" w:rsidR="005F5C36" w:rsidRPr="001A7767" w:rsidRDefault="005F5C36" w:rsidP="003723B8">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7D908C8E" w14:textId="77777777" w:rsidR="005F5C36" w:rsidRPr="001A7767" w:rsidRDefault="005F5C36" w:rsidP="003723B8">
            <w:pPr>
              <w:pStyle w:val="StylTabnad1Vpravo193cm"/>
            </w:pPr>
            <w:r w:rsidRPr="001A7767">
              <w:t>Pedagogika</w:t>
            </w:r>
          </w:p>
        </w:tc>
        <w:tc>
          <w:tcPr>
            <w:tcW w:w="2298" w:type="dxa"/>
            <w:shd w:val="clear" w:color="auto" w:fill="F3F3F3"/>
          </w:tcPr>
          <w:p w14:paraId="2D6D13E8" w14:textId="77777777" w:rsidR="005F5C36" w:rsidRPr="001A7767" w:rsidRDefault="005F5C36" w:rsidP="003723B8">
            <w:pPr>
              <w:spacing w:before="120"/>
              <w:jc w:val="center"/>
              <w:rPr>
                <w:rFonts w:ascii="Arial" w:hAnsi="Arial" w:cs="Arial"/>
                <w:sz w:val="16"/>
                <w:szCs w:val="16"/>
              </w:rPr>
            </w:pPr>
            <w:r w:rsidRPr="001A7767">
              <w:rPr>
                <w:rFonts w:ascii="Arial" w:hAnsi="Arial" w:cs="Arial"/>
                <w:sz w:val="16"/>
                <w:szCs w:val="16"/>
              </w:rPr>
              <w:t>Ročník:</w:t>
            </w:r>
          </w:p>
          <w:p w14:paraId="4CA1698C" w14:textId="77777777" w:rsidR="005F5C36" w:rsidRPr="001A7767" w:rsidRDefault="005F5C36" w:rsidP="003723B8">
            <w:pPr>
              <w:jc w:val="center"/>
              <w:rPr>
                <w:b/>
                <w:bCs/>
                <w:sz w:val="28"/>
                <w:szCs w:val="20"/>
              </w:rPr>
            </w:pPr>
            <w:r w:rsidRPr="001A7767">
              <w:rPr>
                <w:b/>
                <w:bCs/>
                <w:sz w:val="28"/>
                <w:szCs w:val="20"/>
              </w:rPr>
              <w:t>3.</w:t>
            </w:r>
          </w:p>
          <w:p w14:paraId="675AF786" w14:textId="77777777" w:rsidR="005F5C36" w:rsidRPr="001A7767" w:rsidRDefault="005F5C36" w:rsidP="003723B8">
            <w:pPr>
              <w:pStyle w:val="StylTabnad1Vpravo193cm"/>
            </w:pPr>
          </w:p>
        </w:tc>
      </w:tr>
      <w:tr w:rsidR="00C26244" w:rsidRPr="001A7767" w14:paraId="09828024" w14:textId="77777777" w:rsidTr="003723B8">
        <w:trPr>
          <w:trHeight w:val="567"/>
          <w:tblHeader/>
        </w:trPr>
        <w:tc>
          <w:tcPr>
            <w:tcW w:w="3550" w:type="dxa"/>
          </w:tcPr>
          <w:p w14:paraId="742EC296" w14:textId="77777777" w:rsidR="005F5C36" w:rsidRPr="001A7767" w:rsidRDefault="005F5C36" w:rsidP="003723B8">
            <w:pPr>
              <w:pStyle w:val="Tabnad2"/>
            </w:pPr>
            <w:r w:rsidRPr="001A7767">
              <w:t>Očekávané výstupy</w:t>
            </w:r>
          </w:p>
          <w:p w14:paraId="40EBDE37" w14:textId="77777777" w:rsidR="005F5C36" w:rsidRPr="001A7767" w:rsidRDefault="005F5C36" w:rsidP="003723B8">
            <w:pPr>
              <w:tabs>
                <w:tab w:val="left" w:pos="1144"/>
              </w:tabs>
              <w:rPr>
                <w:rFonts w:ascii="Arial" w:hAnsi="Arial" w:cs="Arial"/>
                <w:sz w:val="20"/>
                <w:szCs w:val="20"/>
              </w:rPr>
            </w:pPr>
            <w:r w:rsidRPr="001A7767">
              <w:rPr>
                <w:rFonts w:ascii="Arial" w:hAnsi="Arial" w:cs="Arial"/>
                <w:sz w:val="20"/>
                <w:szCs w:val="20"/>
              </w:rPr>
              <w:t>Žák</w:t>
            </w:r>
          </w:p>
        </w:tc>
        <w:tc>
          <w:tcPr>
            <w:tcW w:w="3720" w:type="dxa"/>
          </w:tcPr>
          <w:p w14:paraId="33B8C936" w14:textId="77777777" w:rsidR="005F5C36" w:rsidRPr="001A7767" w:rsidRDefault="005F5C36" w:rsidP="003723B8">
            <w:pPr>
              <w:pStyle w:val="Tabnad2"/>
            </w:pPr>
            <w:r w:rsidRPr="001A7767">
              <w:t>Učivo</w:t>
            </w:r>
          </w:p>
        </w:tc>
        <w:tc>
          <w:tcPr>
            <w:tcW w:w="2298" w:type="dxa"/>
          </w:tcPr>
          <w:p w14:paraId="530BDF4D" w14:textId="77777777" w:rsidR="005F5C36" w:rsidRPr="001A7767" w:rsidRDefault="005F5C36" w:rsidP="003723B8">
            <w:pPr>
              <w:pStyle w:val="Tabnad2"/>
            </w:pPr>
            <w:r w:rsidRPr="001A7767">
              <w:t xml:space="preserve">Průřezová témata, integrace, pozn. </w:t>
            </w:r>
          </w:p>
        </w:tc>
      </w:tr>
      <w:tr w:rsidR="00C26244" w:rsidRPr="001A7767" w14:paraId="431E8F5F" w14:textId="77777777" w:rsidTr="003723B8">
        <w:trPr>
          <w:trHeight w:val="567"/>
        </w:trPr>
        <w:tc>
          <w:tcPr>
            <w:tcW w:w="3550" w:type="dxa"/>
          </w:tcPr>
          <w:p w14:paraId="6E7A9F85" w14:textId="77777777" w:rsidR="005F5C36" w:rsidRPr="001A7767" w:rsidRDefault="005F5C36" w:rsidP="003723B8">
            <w:pPr>
              <w:pStyle w:val="Tabulkaodrazky"/>
            </w:pPr>
            <w:r w:rsidRPr="001A7767">
              <w:t>vysvětlí vztah RVP, školních a třídních vzdělávacích programů</w:t>
            </w:r>
          </w:p>
          <w:p w14:paraId="7146A53A" w14:textId="77777777" w:rsidR="005F5C36" w:rsidRPr="001A7767" w:rsidRDefault="005F5C36" w:rsidP="003723B8">
            <w:pPr>
              <w:pStyle w:val="Tabulkaodrazky"/>
            </w:pPr>
            <w:r w:rsidRPr="001A7767">
              <w:t>zpracuje písemně přípravu výukové jednotky podle třídního vzdělávacího programu</w:t>
            </w:r>
          </w:p>
          <w:p w14:paraId="3E3DA246" w14:textId="77777777" w:rsidR="005F5C36" w:rsidRPr="001A7767" w:rsidRDefault="005F5C36" w:rsidP="003723B8">
            <w:pPr>
              <w:pStyle w:val="Tabulkaodrazky"/>
            </w:pPr>
            <w:r w:rsidRPr="001A7767">
              <w:t xml:space="preserve">osvojí si zásady a postupy plánování a projektování výchovně vzdělávacích aktivit pro děti ve školských zařízeních i jejich evaluace </w:t>
            </w:r>
          </w:p>
          <w:p w14:paraId="5D87292D" w14:textId="77777777" w:rsidR="005F5C36" w:rsidRPr="001A7767" w:rsidRDefault="005F5C36" w:rsidP="003723B8">
            <w:pPr>
              <w:pStyle w:val="Tabulkaodrazky"/>
            </w:pPr>
            <w:r w:rsidRPr="001A7767">
              <w:t>pracuje se základní pedagogickou dokumentací mateřské školy a školského zařízení, a to i v elektronické podobě</w:t>
            </w:r>
          </w:p>
          <w:p w14:paraId="254383B5" w14:textId="77777777" w:rsidR="005F5C36" w:rsidRPr="001A7767" w:rsidRDefault="005F5C36" w:rsidP="003723B8">
            <w:pPr>
              <w:pStyle w:val="Tabulkaodrazky"/>
            </w:pPr>
            <w:r w:rsidRPr="001A7767">
              <w:t>rozumí odborným pojmům pedagogického projektování a správně je používá</w:t>
            </w:r>
          </w:p>
        </w:tc>
        <w:tc>
          <w:tcPr>
            <w:tcW w:w="3720" w:type="dxa"/>
          </w:tcPr>
          <w:p w14:paraId="2A2080DC" w14:textId="77777777" w:rsidR="005F5C36" w:rsidRPr="001A7767" w:rsidRDefault="005F5C36" w:rsidP="003723B8">
            <w:pPr>
              <w:pStyle w:val="Tabulkatext"/>
              <w:rPr>
                <w:b/>
                <w:bCs/>
              </w:rPr>
            </w:pPr>
            <w:r w:rsidRPr="001A7767">
              <w:rPr>
                <w:b/>
                <w:bCs/>
              </w:rPr>
              <w:t>7 Pedagogické projektování</w:t>
            </w:r>
          </w:p>
          <w:p w14:paraId="3BFC440D" w14:textId="77777777" w:rsidR="005F5C36" w:rsidRPr="001A7767" w:rsidRDefault="005F5C36" w:rsidP="003723B8">
            <w:pPr>
              <w:pStyle w:val="Tabulkaodrazky"/>
            </w:pPr>
            <w:r w:rsidRPr="001A7767">
              <w:t>RVP PV a RVP ZV jako východisko k tvorbě vzdělávacích programů</w:t>
            </w:r>
          </w:p>
          <w:p w14:paraId="57CB6F2D" w14:textId="77777777" w:rsidR="005F5C36" w:rsidRPr="001A7767" w:rsidRDefault="005F5C36" w:rsidP="003723B8">
            <w:pPr>
              <w:pStyle w:val="Tabulkaodrazky"/>
            </w:pPr>
            <w:r w:rsidRPr="001A7767">
              <w:t>vztah mezi RVP a ŠVP</w:t>
            </w:r>
          </w:p>
          <w:p w14:paraId="327503FD" w14:textId="77777777" w:rsidR="005F5C36" w:rsidRPr="001A7767" w:rsidRDefault="005F5C36" w:rsidP="003723B8">
            <w:pPr>
              <w:pStyle w:val="Tabulkaodrazky"/>
            </w:pPr>
            <w:r w:rsidRPr="001A7767">
              <w:t>tvorba projektů</w:t>
            </w:r>
          </w:p>
        </w:tc>
        <w:tc>
          <w:tcPr>
            <w:tcW w:w="2298" w:type="dxa"/>
          </w:tcPr>
          <w:p w14:paraId="4E26D74D" w14:textId="77777777" w:rsidR="005F5C36" w:rsidRPr="001A7767" w:rsidRDefault="005F5C36" w:rsidP="003723B8">
            <w:pPr>
              <w:pStyle w:val="Tabulkaodrazky"/>
              <w:numPr>
                <w:ilvl w:val="0"/>
                <w:numId w:val="0"/>
              </w:numPr>
              <w:ind w:left="278"/>
            </w:pPr>
          </w:p>
        </w:tc>
      </w:tr>
      <w:tr w:rsidR="00C26244" w:rsidRPr="001A7767" w14:paraId="6A745C60" w14:textId="77777777" w:rsidTr="003723B8">
        <w:trPr>
          <w:trHeight w:val="567"/>
        </w:trPr>
        <w:tc>
          <w:tcPr>
            <w:tcW w:w="3550" w:type="dxa"/>
          </w:tcPr>
          <w:p w14:paraId="066F06A8" w14:textId="77777777" w:rsidR="005F5C36" w:rsidRPr="001A7767" w:rsidRDefault="005F5C36" w:rsidP="003723B8">
            <w:pPr>
              <w:pStyle w:val="Tabulkaodrazky"/>
            </w:pPr>
            <w:r w:rsidRPr="001A7767">
              <w:t>vymezí základní disciplíny speciální pedagogiky, používá správně vybranou aktuální terminologii speciální pedagogiky</w:t>
            </w:r>
          </w:p>
          <w:p w14:paraId="6C5F1805" w14:textId="77777777" w:rsidR="005F5C36" w:rsidRPr="001A7767" w:rsidRDefault="005F5C36" w:rsidP="003723B8">
            <w:pPr>
              <w:pStyle w:val="Tabulkaodrazky"/>
            </w:pPr>
            <w:r w:rsidRPr="001A7767">
              <w:t>charakterizuje jedince se speciálními vzdělávacími potřebami</w:t>
            </w:r>
          </w:p>
          <w:p w14:paraId="1729727A" w14:textId="77777777" w:rsidR="005F5C36" w:rsidRPr="001A7767" w:rsidRDefault="005F5C36" w:rsidP="003723B8">
            <w:pPr>
              <w:pStyle w:val="Tabulkaodrazky"/>
            </w:pPr>
            <w:r w:rsidRPr="001A7767">
              <w:t xml:space="preserve">objasní podstatu a význam včasné depistáže a diagnostiky pro další vývoj jedinců se SVP </w:t>
            </w:r>
          </w:p>
          <w:p w14:paraId="2C197323" w14:textId="77777777" w:rsidR="005F5C36" w:rsidRPr="001A7767" w:rsidRDefault="005F5C36" w:rsidP="003723B8">
            <w:pPr>
              <w:pStyle w:val="Tabulkaodrazky"/>
            </w:pPr>
            <w:r w:rsidRPr="001A7767">
              <w:t>zdůvodní závislost socializace na druhu postižení, psychice a kvalitní výchově</w:t>
            </w:r>
          </w:p>
          <w:p w14:paraId="6762BDC2" w14:textId="77777777" w:rsidR="005F5C36" w:rsidRPr="001A7767" w:rsidRDefault="005F5C36" w:rsidP="003723B8">
            <w:pPr>
              <w:pStyle w:val="Tabulkaodrazky"/>
            </w:pPr>
            <w:r w:rsidRPr="001A7767">
              <w:t>vysvětlí současný přístup ke vzdělávání dětí se SVP a dětí nadaných a jeho legislativní zakotvení, rozumí pojmům inkluze a podpůrná opatření</w:t>
            </w:r>
          </w:p>
          <w:p w14:paraId="5216B695" w14:textId="77777777" w:rsidR="005F5C36" w:rsidRPr="001A7767" w:rsidRDefault="005F5C36" w:rsidP="003723B8">
            <w:pPr>
              <w:pStyle w:val="Tabulkaodrazky"/>
            </w:pPr>
            <w:r w:rsidRPr="001A7767">
              <w:t>pro děti se SVP volí adekvátní edukační strategie s důrazem na inkluzivní vzdělávání dětí se SVP a dětí intaktních</w:t>
            </w:r>
          </w:p>
          <w:p w14:paraId="4C675CAD" w14:textId="77777777" w:rsidR="005F5C36" w:rsidRPr="001A7767" w:rsidRDefault="005F5C36" w:rsidP="003723B8">
            <w:pPr>
              <w:pStyle w:val="Tabulkaodrazky"/>
            </w:pPr>
            <w:r w:rsidRPr="001A7767">
              <w:t>orientuje se v systému školských poradenských zařízení</w:t>
            </w:r>
          </w:p>
          <w:p w14:paraId="345B3DED" w14:textId="77777777" w:rsidR="005F5C36" w:rsidRPr="001A7767" w:rsidRDefault="005F5C36" w:rsidP="003723B8">
            <w:pPr>
              <w:pStyle w:val="Tabulkaodrazky"/>
            </w:pPr>
            <w:r w:rsidRPr="001A7767">
              <w:t>v rozsahu svých kompetencí poskytuje zákonným zástupcům dětí a žáků informace o dostupnosti služeb příslušných poradenských zařízení</w:t>
            </w:r>
          </w:p>
        </w:tc>
        <w:tc>
          <w:tcPr>
            <w:tcW w:w="3720" w:type="dxa"/>
          </w:tcPr>
          <w:p w14:paraId="2B638836" w14:textId="77777777" w:rsidR="005F5C36" w:rsidRPr="001A7767" w:rsidRDefault="005F5C36" w:rsidP="003723B8">
            <w:pPr>
              <w:pStyle w:val="Tabulkatext"/>
              <w:rPr>
                <w:b/>
                <w:bCs/>
              </w:rPr>
            </w:pPr>
            <w:r w:rsidRPr="001A7767">
              <w:rPr>
                <w:b/>
                <w:bCs/>
              </w:rPr>
              <w:t>8 Speciální pedagogika</w:t>
            </w:r>
          </w:p>
          <w:p w14:paraId="246D54AA" w14:textId="77777777" w:rsidR="005F5C36" w:rsidRPr="001A7767" w:rsidRDefault="005F5C36" w:rsidP="003723B8">
            <w:pPr>
              <w:pStyle w:val="Tabulkaodrazky"/>
            </w:pPr>
            <w:r w:rsidRPr="001A7767">
              <w:t>speciální pedagogika jako vědní disciplína, speciálně-pedagogická diagnostika a depistáž, socializace jedince se SVP</w:t>
            </w:r>
          </w:p>
          <w:p w14:paraId="1155B775" w14:textId="77777777" w:rsidR="005F5C36" w:rsidRPr="001A7767" w:rsidRDefault="005F5C36" w:rsidP="003723B8">
            <w:pPr>
              <w:pStyle w:val="Tabulkaodrazky"/>
            </w:pPr>
            <w:r w:rsidRPr="001A7767">
              <w:t>terminologie speciální pedagogiky</w:t>
            </w:r>
          </w:p>
          <w:p w14:paraId="206BB1BD" w14:textId="77777777" w:rsidR="005F5C36" w:rsidRPr="001A7767" w:rsidRDefault="005F5C36" w:rsidP="003723B8">
            <w:pPr>
              <w:pStyle w:val="Tabulkaodrazky"/>
            </w:pPr>
            <w:r w:rsidRPr="001A7767">
              <w:t>klasifikace a charakteristika jedinců se speciálními vzdělávacími potřebami</w:t>
            </w:r>
          </w:p>
          <w:p w14:paraId="5E8E55E8" w14:textId="77777777" w:rsidR="005F5C36" w:rsidRPr="001A7767" w:rsidRDefault="005F5C36" w:rsidP="003723B8">
            <w:pPr>
              <w:pStyle w:val="Tabulkaodrazky"/>
            </w:pPr>
            <w:r w:rsidRPr="001A7767">
              <w:t>inkluzivní edukace jedinců se speciálními vzdělávacími potřebami</w:t>
            </w:r>
          </w:p>
          <w:p w14:paraId="1582929B" w14:textId="77777777" w:rsidR="005F5C36" w:rsidRPr="001A7767" w:rsidRDefault="005F5C36" w:rsidP="003723B8">
            <w:pPr>
              <w:pStyle w:val="Tabulkaodrazky"/>
            </w:pPr>
            <w:r w:rsidRPr="001A7767">
              <w:t>legislativní zakotvení inkluzivního vzdělávání a systém podpůrných opatření</w:t>
            </w:r>
          </w:p>
          <w:p w14:paraId="4D3EF84F" w14:textId="77777777" w:rsidR="005F5C36" w:rsidRPr="001A7767" w:rsidRDefault="005F5C36" w:rsidP="003723B8">
            <w:pPr>
              <w:pStyle w:val="Tabulkaodrazky"/>
            </w:pPr>
            <w:r w:rsidRPr="001A7767">
              <w:t>systém školských poradenských zařízení</w:t>
            </w:r>
          </w:p>
        </w:tc>
        <w:tc>
          <w:tcPr>
            <w:tcW w:w="2298" w:type="dxa"/>
          </w:tcPr>
          <w:p w14:paraId="03C8CACA" w14:textId="77777777" w:rsidR="005F5C36" w:rsidRPr="001A7767" w:rsidRDefault="005F5C36" w:rsidP="00313A12">
            <w:pPr>
              <w:pStyle w:val="Tabulkatext"/>
            </w:pPr>
            <w:r w:rsidRPr="001A7767">
              <w:t>PT 4.3.4.1.2</w:t>
            </w:r>
          </w:p>
          <w:p w14:paraId="491863ED" w14:textId="77777777" w:rsidR="005F5C36" w:rsidRPr="001A7767" w:rsidRDefault="005F5C36" w:rsidP="00313A12">
            <w:pPr>
              <w:pStyle w:val="Tabulkatext"/>
            </w:pPr>
            <w:r w:rsidRPr="001A7767">
              <w:t>PT 4.3.4.2.8</w:t>
            </w:r>
          </w:p>
          <w:p w14:paraId="47BE4BF2" w14:textId="77777777" w:rsidR="005F5C36" w:rsidRPr="001A7767" w:rsidRDefault="005F5C36" w:rsidP="00313A12">
            <w:pPr>
              <w:pStyle w:val="Tabulkatext"/>
            </w:pPr>
            <w:r w:rsidRPr="001A7767">
              <w:t>PT 4.3.4.4.10</w:t>
            </w:r>
          </w:p>
        </w:tc>
      </w:tr>
      <w:tr w:rsidR="00C26244" w:rsidRPr="001A7767" w14:paraId="38CB2FC8" w14:textId="77777777" w:rsidTr="003723B8">
        <w:trPr>
          <w:trHeight w:val="567"/>
        </w:trPr>
        <w:tc>
          <w:tcPr>
            <w:tcW w:w="3550" w:type="dxa"/>
          </w:tcPr>
          <w:p w14:paraId="0D08CA6F" w14:textId="77777777" w:rsidR="005F5C36" w:rsidRPr="001A7767" w:rsidRDefault="005F5C36" w:rsidP="003723B8">
            <w:pPr>
              <w:pStyle w:val="Tabulkaodrazky"/>
            </w:pPr>
            <w:r w:rsidRPr="001A7767">
              <w:lastRenderedPageBreak/>
              <w:t>definuje psychopedii jako speciálně-pedagogický obor, objasní termíny používané v této oblasti</w:t>
            </w:r>
          </w:p>
          <w:p w14:paraId="254ACBF5" w14:textId="77777777" w:rsidR="005F5C36" w:rsidRPr="001A7767" w:rsidRDefault="005F5C36" w:rsidP="003723B8">
            <w:pPr>
              <w:pStyle w:val="Tabulkaodrazky"/>
            </w:pPr>
            <w:r w:rsidRPr="001A7767">
              <w:t>vysvětlí příčiny mentálního postižení a možnosti jeho prevence</w:t>
            </w:r>
          </w:p>
          <w:p w14:paraId="417F425B" w14:textId="77777777" w:rsidR="005F5C36" w:rsidRPr="001A7767" w:rsidRDefault="005F5C36" w:rsidP="003723B8">
            <w:pPr>
              <w:pStyle w:val="Tabulkaodrazky"/>
            </w:pPr>
            <w:r w:rsidRPr="001A7767">
              <w:t>charakterizuje jednotlivé typy mentálního postižení a charakterizuje stupně poruchy vývoje intelektu</w:t>
            </w:r>
          </w:p>
          <w:p w14:paraId="4A217A6B" w14:textId="77777777" w:rsidR="005F5C36" w:rsidRPr="001A7767" w:rsidRDefault="005F5C36" w:rsidP="003723B8">
            <w:pPr>
              <w:pStyle w:val="Tabulkaodrazky"/>
            </w:pPr>
            <w:r w:rsidRPr="001A7767">
              <w:t>charakterizuje jedince s poruchami autistického spektra</w:t>
            </w:r>
          </w:p>
          <w:p w14:paraId="316A2652" w14:textId="4E98349D" w:rsidR="005F5C36" w:rsidRPr="001A7767" w:rsidRDefault="005F5C36" w:rsidP="00A22F2B">
            <w:pPr>
              <w:pStyle w:val="Tabulkaodrazky"/>
            </w:pPr>
            <w:r w:rsidRPr="001A7767">
              <w:t>vyvodí specifika inkluzivní edukace osob s poruchou vývoje intelektu a dalšími typy mentálního postižení</w:t>
            </w:r>
          </w:p>
        </w:tc>
        <w:tc>
          <w:tcPr>
            <w:tcW w:w="3720" w:type="dxa"/>
          </w:tcPr>
          <w:p w14:paraId="504CF79F" w14:textId="77777777" w:rsidR="005F5C36" w:rsidRPr="001A7767" w:rsidRDefault="005F5C36" w:rsidP="003723B8">
            <w:pPr>
              <w:pStyle w:val="Tabulkatext"/>
              <w:rPr>
                <w:b/>
                <w:bCs/>
              </w:rPr>
            </w:pPr>
            <w:r w:rsidRPr="001A7767">
              <w:rPr>
                <w:b/>
                <w:bCs/>
              </w:rPr>
              <w:t>Psychopedie</w:t>
            </w:r>
          </w:p>
          <w:p w14:paraId="33C48051" w14:textId="77777777" w:rsidR="005F5C36" w:rsidRPr="001A7767" w:rsidRDefault="005F5C36" w:rsidP="003723B8">
            <w:pPr>
              <w:pStyle w:val="Tabulkaodrazky"/>
            </w:pPr>
            <w:r w:rsidRPr="001A7767">
              <w:t xml:space="preserve">vymezení psychopedie jako speciálně pedagogické disciplíny a její terminologie </w:t>
            </w:r>
          </w:p>
          <w:p w14:paraId="147B74A7" w14:textId="77777777" w:rsidR="005F5C36" w:rsidRPr="001A7767" w:rsidRDefault="005F5C36" w:rsidP="003723B8">
            <w:pPr>
              <w:pStyle w:val="Tabulkaodrazky"/>
            </w:pPr>
            <w:r w:rsidRPr="001A7767">
              <w:t>příčiny, klasifikace a prevence mentálního postižen</w:t>
            </w:r>
          </w:p>
          <w:p w14:paraId="5F36DA3F" w14:textId="77777777" w:rsidR="005F5C36" w:rsidRPr="001A7767" w:rsidRDefault="005F5C36" w:rsidP="003723B8">
            <w:pPr>
              <w:pStyle w:val="Tabulkaodrazky"/>
            </w:pPr>
            <w:r w:rsidRPr="001A7767">
              <w:t>poruchy autistického spektra</w:t>
            </w:r>
          </w:p>
          <w:p w14:paraId="565F89D6" w14:textId="77777777" w:rsidR="005F5C36" w:rsidRPr="001A7767" w:rsidRDefault="005F5C36" w:rsidP="003723B8">
            <w:pPr>
              <w:pStyle w:val="Tabulkaodrazky"/>
            </w:pPr>
            <w:r w:rsidRPr="001A7767">
              <w:t>specifika inkluzivní edukace jedinců s poruchou vývoje intelektu a dalšími typy mentálního postižení</w:t>
            </w:r>
          </w:p>
        </w:tc>
        <w:tc>
          <w:tcPr>
            <w:tcW w:w="2298" w:type="dxa"/>
          </w:tcPr>
          <w:p w14:paraId="2A37C69D" w14:textId="77777777" w:rsidR="005F5C36" w:rsidRPr="001A7767" w:rsidRDefault="005F5C36" w:rsidP="003723B8">
            <w:pPr>
              <w:pStyle w:val="Tabulkaodrazky"/>
              <w:numPr>
                <w:ilvl w:val="0"/>
                <w:numId w:val="0"/>
              </w:numPr>
              <w:ind w:left="278"/>
            </w:pPr>
          </w:p>
        </w:tc>
      </w:tr>
      <w:tr w:rsidR="00C26244" w:rsidRPr="001A7767" w14:paraId="6A750A49" w14:textId="77777777" w:rsidTr="003723B8">
        <w:trPr>
          <w:trHeight w:val="557"/>
        </w:trPr>
        <w:tc>
          <w:tcPr>
            <w:tcW w:w="3550" w:type="dxa"/>
          </w:tcPr>
          <w:p w14:paraId="65F4CEB7" w14:textId="77777777" w:rsidR="005F5C36" w:rsidRPr="001A7767" w:rsidRDefault="005F5C36" w:rsidP="003723B8">
            <w:pPr>
              <w:pStyle w:val="Tabulkaodrazky"/>
            </w:pPr>
            <w:r w:rsidRPr="001A7767">
              <w:t>definuje somatopedii jako speciálně pedagogickou disciplínu, objasní základní termíny používané v této oblasti</w:t>
            </w:r>
          </w:p>
          <w:p w14:paraId="7BAB321F" w14:textId="77777777" w:rsidR="005F5C36" w:rsidRPr="001A7767" w:rsidRDefault="005F5C36" w:rsidP="003723B8">
            <w:pPr>
              <w:pStyle w:val="Tabulkaodrazky"/>
            </w:pPr>
            <w:r w:rsidRPr="001A7767">
              <w:t>charakterizuje základní vady a poruchy hybnosti</w:t>
            </w:r>
          </w:p>
          <w:p w14:paraId="71AEC1D3" w14:textId="77777777" w:rsidR="005F5C36" w:rsidRPr="001A7767" w:rsidRDefault="005F5C36" w:rsidP="003723B8">
            <w:pPr>
              <w:pStyle w:val="Tabulkaodrazky"/>
            </w:pPr>
            <w:r w:rsidRPr="001A7767">
              <w:t>objasní příčiny vzniku, způsoby a význam prevence vad a poruch hybnosti</w:t>
            </w:r>
          </w:p>
          <w:p w14:paraId="584EB183" w14:textId="77777777" w:rsidR="005F5C36" w:rsidRPr="001A7767" w:rsidRDefault="005F5C36" w:rsidP="003723B8">
            <w:pPr>
              <w:pStyle w:val="Tabulkaodrazky"/>
            </w:pPr>
            <w:r w:rsidRPr="001A7767">
              <w:t>řeší případové situace k integraci jedinců s tělesným postižením</w:t>
            </w:r>
          </w:p>
          <w:p w14:paraId="5DFCE427" w14:textId="77777777" w:rsidR="005F5C36" w:rsidRPr="001A7767" w:rsidRDefault="005F5C36" w:rsidP="003723B8">
            <w:pPr>
              <w:pStyle w:val="Tabulkaodrazky"/>
            </w:pPr>
            <w:r w:rsidRPr="001A7767">
              <w:t>prokáže znalost komunikace s jedincem s tělesným postižením</w:t>
            </w:r>
          </w:p>
          <w:p w14:paraId="49C985C8" w14:textId="77777777" w:rsidR="005F5C36" w:rsidRPr="001A7767" w:rsidRDefault="005F5C36" w:rsidP="003723B8">
            <w:pPr>
              <w:pStyle w:val="Tabulkaodrazky"/>
            </w:pPr>
            <w:r w:rsidRPr="001A7767">
              <w:t xml:space="preserve">uvede příklady rehabilitačních metod a materiálních podmínek úspěšné inkluze jedince s tělesným postižením </w:t>
            </w:r>
          </w:p>
          <w:p w14:paraId="531E2CC9" w14:textId="77777777" w:rsidR="005F5C36" w:rsidRPr="001A7767" w:rsidRDefault="005F5C36" w:rsidP="003723B8">
            <w:pPr>
              <w:pStyle w:val="Tabulkaodrazky"/>
            </w:pPr>
            <w:r w:rsidRPr="001A7767">
              <w:t>objasní specifika inkluzivní edukace jedinců s tělesným postižením, jedinců nemocných a zdravotně znevýhodněných</w:t>
            </w:r>
          </w:p>
        </w:tc>
        <w:tc>
          <w:tcPr>
            <w:tcW w:w="3720" w:type="dxa"/>
          </w:tcPr>
          <w:p w14:paraId="47A900C6" w14:textId="77777777" w:rsidR="005F5C36" w:rsidRPr="001A7767" w:rsidRDefault="005F5C36" w:rsidP="003723B8">
            <w:pPr>
              <w:pStyle w:val="Tabulkatext"/>
              <w:rPr>
                <w:b/>
                <w:bCs/>
              </w:rPr>
            </w:pPr>
            <w:r w:rsidRPr="001A7767">
              <w:rPr>
                <w:b/>
                <w:bCs/>
              </w:rPr>
              <w:t>Somatopedie</w:t>
            </w:r>
          </w:p>
          <w:p w14:paraId="398F7908" w14:textId="77777777" w:rsidR="005F5C36" w:rsidRPr="001A7767" w:rsidRDefault="005F5C36" w:rsidP="003723B8">
            <w:pPr>
              <w:pStyle w:val="Tabulkaodrazky"/>
            </w:pPr>
            <w:r w:rsidRPr="001A7767">
              <w:t>vymezení somatopedie jako speciálně pedagogické disciplíny a její terminologie</w:t>
            </w:r>
          </w:p>
          <w:p w14:paraId="5022FE39" w14:textId="77777777" w:rsidR="005F5C36" w:rsidRPr="001A7767" w:rsidRDefault="005F5C36" w:rsidP="003723B8">
            <w:pPr>
              <w:pStyle w:val="Tabulkaodrazky"/>
            </w:pPr>
            <w:r w:rsidRPr="001A7767">
              <w:t xml:space="preserve">příčiny, klasifikace a prevence vad a poruch hybnosti </w:t>
            </w:r>
          </w:p>
          <w:p w14:paraId="697FB422" w14:textId="77777777" w:rsidR="005F5C36" w:rsidRPr="001A7767" w:rsidRDefault="005F5C36" w:rsidP="003723B8">
            <w:pPr>
              <w:pStyle w:val="Tabulkaodrazky"/>
            </w:pPr>
            <w:r w:rsidRPr="001A7767">
              <w:t>děti nemocné a děti zdravotním znevýhodněním</w:t>
            </w:r>
          </w:p>
          <w:p w14:paraId="632E7DFA" w14:textId="77777777" w:rsidR="005F5C36" w:rsidRPr="001A7767" w:rsidRDefault="005F5C36" w:rsidP="003723B8">
            <w:pPr>
              <w:pStyle w:val="Tabulkaodrazky"/>
            </w:pPr>
            <w:r w:rsidRPr="001A7767">
              <w:t>specifika inkluzivní edukace osob s tělesným postižením, jedinců nemocných a zdravotně znevýhodněných</w:t>
            </w:r>
          </w:p>
        </w:tc>
        <w:tc>
          <w:tcPr>
            <w:tcW w:w="2298" w:type="dxa"/>
          </w:tcPr>
          <w:p w14:paraId="09A3C2CE" w14:textId="77777777" w:rsidR="005F5C36" w:rsidRPr="001A7767" w:rsidRDefault="005F5C36" w:rsidP="003723B8">
            <w:pPr>
              <w:pStyle w:val="Tabulkatext"/>
              <w:rPr>
                <w:sz w:val="24"/>
              </w:rPr>
            </w:pPr>
          </w:p>
        </w:tc>
      </w:tr>
      <w:tr w:rsidR="00C26244" w:rsidRPr="001A7767" w14:paraId="112612A1" w14:textId="77777777" w:rsidTr="003723B8">
        <w:trPr>
          <w:trHeight w:val="557"/>
        </w:trPr>
        <w:tc>
          <w:tcPr>
            <w:tcW w:w="3550" w:type="dxa"/>
          </w:tcPr>
          <w:p w14:paraId="27188E3A" w14:textId="77777777" w:rsidR="005F5C36" w:rsidRPr="001A7767" w:rsidRDefault="005F5C36" w:rsidP="003723B8">
            <w:pPr>
              <w:pStyle w:val="Tabulkaodrazky"/>
            </w:pPr>
            <w:r w:rsidRPr="001A7767">
              <w:t>definuje surdopedii jako speciálně pedagogickou disciplínu, objasní základní termíny používané v této oblasti</w:t>
            </w:r>
          </w:p>
          <w:p w14:paraId="74151CA3" w14:textId="77777777" w:rsidR="005F5C36" w:rsidRPr="001A7767" w:rsidRDefault="005F5C36" w:rsidP="003723B8">
            <w:pPr>
              <w:pStyle w:val="Tabulkaodrazky"/>
            </w:pPr>
            <w:r w:rsidRPr="001A7767">
              <w:t>vysvětlí důsledky sluchových vad pro rozvoj řeči</w:t>
            </w:r>
          </w:p>
          <w:p w14:paraId="68F883B0" w14:textId="77777777" w:rsidR="005F5C36" w:rsidRPr="001A7767" w:rsidRDefault="005F5C36" w:rsidP="003723B8">
            <w:pPr>
              <w:pStyle w:val="Tabulkaodrazky"/>
            </w:pPr>
            <w:r w:rsidRPr="001A7767">
              <w:t xml:space="preserve">porovná sluchové vady a uvede jejich příčiny a důsledky </w:t>
            </w:r>
          </w:p>
          <w:p w14:paraId="20E0D520" w14:textId="77777777" w:rsidR="005F5C36" w:rsidRPr="001A7767" w:rsidRDefault="005F5C36" w:rsidP="003723B8">
            <w:pPr>
              <w:pStyle w:val="Tabulkaodrazky"/>
            </w:pPr>
            <w:r w:rsidRPr="001A7767">
              <w:lastRenderedPageBreak/>
              <w:t>prokáže dovednost využití orientační zkoušky sluchového vnímání</w:t>
            </w:r>
          </w:p>
          <w:p w14:paraId="6C5CEC76" w14:textId="77777777" w:rsidR="005F5C36" w:rsidRPr="001A7767" w:rsidRDefault="005F5C36" w:rsidP="003723B8">
            <w:pPr>
              <w:pStyle w:val="Tabulkaodrazky"/>
            </w:pPr>
            <w:r w:rsidRPr="001A7767">
              <w:t>zdůvodní výchovně-vzdělávací přístup a zásady inkluzivní edukace jedinců se sluchovým postižením, význam všech prostředků dorozumívání</w:t>
            </w:r>
          </w:p>
          <w:p w14:paraId="43E861C7" w14:textId="77777777" w:rsidR="005F5C36" w:rsidRPr="001A7767" w:rsidRDefault="005F5C36" w:rsidP="003723B8">
            <w:pPr>
              <w:pStyle w:val="Tabulkaodrazky"/>
            </w:pPr>
            <w:r w:rsidRPr="001A7767">
              <w:t>vyvodí zásady komunikace s jedincem se sluchovým postižením</w:t>
            </w:r>
          </w:p>
        </w:tc>
        <w:tc>
          <w:tcPr>
            <w:tcW w:w="3720" w:type="dxa"/>
          </w:tcPr>
          <w:p w14:paraId="44FBF352" w14:textId="77777777" w:rsidR="005F5C36" w:rsidRPr="001A7767" w:rsidRDefault="005F5C36" w:rsidP="003723B8">
            <w:pPr>
              <w:pStyle w:val="Tabulkatext"/>
              <w:rPr>
                <w:b/>
                <w:bCs/>
              </w:rPr>
            </w:pPr>
            <w:r w:rsidRPr="001A7767">
              <w:rPr>
                <w:b/>
                <w:bCs/>
              </w:rPr>
              <w:lastRenderedPageBreak/>
              <w:t>Surdopedie</w:t>
            </w:r>
          </w:p>
          <w:p w14:paraId="10B27D70" w14:textId="77777777" w:rsidR="005F5C36" w:rsidRPr="001A7767" w:rsidRDefault="005F5C36" w:rsidP="003723B8">
            <w:pPr>
              <w:pStyle w:val="Tabulkaodrazky"/>
            </w:pPr>
            <w:r w:rsidRPr="001A7767">
              <w:t>vymezení surdopedie jako speciálně pedagogické disciplíny a její terminologie</w:t>
            </w:r>
          </w:p>
          <w:p w14:paraId="2A82F3B3" w14:textId="77777777" w:rsidR="005F5C36" w:rsidRPr="001A7767" w:rsidRDefault="005F5C36" w:rsidP="003723B8">
            <w:pPr>
              <w:pStyle w:val="Tabulkaodrazky"/>
            </w:pPr>
            <w:r w:rsidRPr="001A7767">
              <w:t>klasifikace, příčiny, prevence a důsledky sluchových vad</w:t>
            </w:r>
          </w:p>
          <w:p w14:paraId="7CCBF4D6" w14:textId="77777777" w:rsidR="005F5C36" w:rsidRPr="001A7767" w:rsidRDefault="005F5C36" w:rsidP="003723B8">
            <w:pPr>
              <w:pStyle w:val="Tabulkaodrazky"/>
            </w:pPr>
            <w:r w:rsidRPr="001A7767">
              <w:t>specifika inkluzivní edukace jedinců se sluchovým postižením</w:t>
            </w:r>
          </w:p>
          <w:p w14:paraId="377CBBA4" w14:textId="77777777" w:rsidR="005F5C36" w:rsidRPr="001A7767" w:rsidRDefault="005F5C36" w:rsidP="003723B8">
            <w:pPr>
              <w:pStyle w:val="Tabulkaodrazky"/>
            </w:pPr>
            <w:r w:rsidRPr="001A7767">
              <w:lastRenderedPageBreak/>
              <w:t>specifické formy komunikace osob se sluchovým postižením, zásady komunikace s nimi</w:t>
            </w:r>
          </w:p>
          <w:p w14:paraId="47374CD5" w14:textId="77777777" w:rsidR="005F5C36" w:rsidRPr="001A7767" w:rsidRDefault="005F5C36" w:rsidP="003723B8">
            <w:pPr>
              <w:pStyle w:val="Tabulkaodrazky"/>
              <w:numPr>
                <w:ilvl w:val="0"/>
                <w:numId w:val="0"/>
              </w:numPr>
              <w:rPr>
                <w:strike/>
              </w:rPr>
            </w:pPr>
          </w:p>
        </w:tc>
        <w:tc>
          <w:tcPr>
            <w:tcW w:w="2298" w:type="dxa"/>
          </w:tcPr>
          <w:p w14:paraId="2F8B6172" w14:textId="77777777" w:rsidR="005F5C36" w:rsidRPr="001A7767" w:rsidRDefault="005F5C36" w:rsidP="003723B8">
            <w:pPr>
              <w:pStyle w:val="Tabulkatext"/>
              <w:rPr>
                <w:sz w:val="24"/>
              </w:rPr>
            </w:pPr>
          </w:p>
        </w:tc>
      </w:tr>
      <w:tr w:rsidR="00C26244" w:rsidRPr="001A7767" w14:paraId="2DF0949A" w14:textId="77777777" w:rsidTr="003723B8">
        <w:trPr>
          <w:trHeight w:val="557"/>
        </w:trPr>
        <w:tc>
          <w:tcPr>
            <w:tcW w:w="3550" w:type="dxa"/>
          </w:tcPr>
          <w:p w14:paraId="7CA57783" w14:textId="77777777" w:rsidR="005F5C36" w:rsidRPr="001A7767" w:rsidRDefault="005F5C36" w:rsidP="003723B8">
            <w:pPr>
              <w:pStyle w:val="Tabulkaodrazky"/>
            </w:pPr>
            <w:r w:rsidRPr="001A7767">
              <w:t>definuje logopedii jako speciálně pedagogickou disciplínu, aktivně a správně používá termíny vztahující se k této oblasti</w:t>
            </w:r>
          </w:p>
          <w:p w14:paraId="72E6D24D" w14:textId="77777777" w:rsidR="005F5C36" w:rsidRPr="001A7767" w:rsidRDefault="005F5C36" w:rsidP="003723B8">
            <w:pPr>
              <w:pStyle w:val="Tabulkaodrazky"/>
            </w:pPr>
            <w:r w:rsidRPr="001A7767">
              <w:t>Definuje pojem NKS a orientuje se v základních okruzích NKS</w:t>
            </w:r>
          </w:p>
          <w:p w14:paraId="1C1EBB9A" w14:textId="77777777" w:rsidR="005F5C36" w:rsidRPr="001A7767" w:rsidRDefault="005F5C36" w:rsidP="003723B8">
            <w:pPr>
              <w:pStyle w:val="Tabulkaodrazky"/>
            </w:pPr>
            <w:r w:rsidRPr="001A7767">
              <w:t>Charakterizuje zákonitosti vývoje řeči</w:t>
            </w:r>
          </w:p>
          <w:p w14:paraId="620FBE83" w14:textId="77777777" w:rsidR="005F5C36" w:rsidRPr="001A7767" w:rsidRDefault="005F5C36" w:rsidP="003723B8">
            <w:pPr>
              <w:pStyle w:val="Tabulkaodrazky"/>
            </w:pPr>
            <w:r w:rsidRPr="001A7767">
              <w:t>Adekvátním způsobem uvádí zásady logopedické prevence do praxe</w:t>
            </w:r>
          </w:p>
          <w:p w14:paraId="110C90F1" w14:textId="77777777" w:rsidR="005F5C36" w:rsidRPr="001A7767" w:rsidRDefault="005F5C36" w:rsidP="003723B8">
            <w:pPr>
              <w:pStyle w:val="Tabulkaodrazky"/>
            </w:pPr>
            <w:r w:rsidRPr="001A7767">
              <w:t>Využívá adekvátní metody pro podporu přirozeného rozvoje komunikační schopnosti u dětí v předškolním a mladším školním věku</w:t>
            </w:r>
          </w:p>
          <w:p w14:paraId="5636019B" w14:textId="3C34D172" w:rsidR="005F5C36" w:rsidRPr="001A7767" w:rsidRDefault="005F5C36" w:rsidP="007E5C43">
            <w:pPr>
              <w:pStyle w:val="Tabulkaodrazky"/>
            </w:pPr>
            <w:r w:rsidRPr="001A7767">
              <w:t>Reflektuje specifika práce s jedinci s NKS, v rozsahu svých kompetencí do praxe vhodně zařazuje aktivity a činnosti, které přirozeným způsobem rozvíjí řečové, motorické a percepční schopnosti dítěte.</w:t>
            </w:r>
          </w:p>
        </w:tc>
        <w:tc>
          <w:tcPr>
            <w:tcW w:w="3720" w:type="dxa"/>
          </w:tcPr>
          <w:p w14:paraId="70E88CB8" w14:textId="77777777" w:rsidR="005F5C36" w:rsidRPr="001A7767" w:rsidRDefault="005F5C36" w:rsidP="003723B8">
            <w:pPr>
              <w:pStyle w:val="Tabulkatext"/>
              <w:rPr>
                <w:b/>
                <w:bCs/>
              </w:rPr>
            </w:pPr>
            <w:r w:rsidRPr="001A7767">
              <w:rPr>
                <w:b/>
                <w:bCs/>
              </w:rPr>
              <w:t>Logopedie</w:t>
            </w:r>
          </w:p>
          <w:p w14:paraId="246B60E3" w14:textId="77777777" w:rsidR="005F5C36" w:rsidRPr="001A7767" w:rsidRDefault="005F5C36" w:rsidP="003723B8">
            <w:pPr>
              <w:pStyle w:val="Tabulkaodrazky"/>
            </w:pPr>
            <w:r w:rsidRPr="001A7767">
              <w:t>vymezení logopedie jako speciálně-pedagogické disciplíny a její terminologie</w:t>
            </w:r>
          </w:p>
          <w:p w14:paraId="4670A9A0" w14:textId="77777777" w:rsidR="005F5C36" w:rsidRPr="001A7767" w:rsidRDefault="005F5C36" w:rsidP="003723B8">
            <w:pPr>
              <w:pStyle w:val="Tabulkaodrazky"/>
            </w:pPr>
            <w:r w:rsidRPr="001A7767">
              <w:t>Definice a okruhy narušené komunikační schopnosti (NKS), klasifikace vad a poruch řeči</w:t>
            </w:r>
          </w:p>
          <w:p w14:paraId="6B282BB3" w14:textId="77777777" w:rsidR="005F5C36" w:rsidRPr="001A7767" w:rsidRDefault="005F5C36" w:rsidP="003723B8">
            <w:pPr>
              <w:pStyle w:val="Tabulkaodrazky"/>
            </w:pPr>
            <w:r w:rsidRPr="001A7767">
              <w:t>Ontogeneze řeči</w:t>
            </w:r>
          </w:p>
          <w:p w14:paraId="7F21644A" w14:textId="77777777" w:rsidR="005F5C36" w:rsidRPr="001A7767" w:rsidRDefault="005F5C36" w:rsidP="003723B8">
            <w:pPr>
              <w:pStyle w:val="Tabulkaodrazky"/>
            </w:pPr>
            <w:r w:rsidRPr="001A7767">
              <w:t>Prevence vzniku NKS</w:t>
            </w:r>
          </w:p>
          <w:p w14:paraId="3F116B3C" w14:textId="77777777" w:rsidR="005F5C36" w:rsidRPr="001A7767" w:rsidRDefault="005F5C36" w:rsidP="003723B8">
            <w:pPr>
              <w:pStyle w:val="Tabulkaodrazky"/>
            </w:pPr>
            <w:r w:rsidRPr="001A7767">
              <w:t>Metody podpory přirozeného rozvoje komunikačních schopností a dovedností u dětí v předškolním a mladším školním věku</w:t>
            </w:r>
          </w:p>
          <w:p w14:paraId="668A92CC" w14:textId="4D540914" w:rsidR="005F5C36" w:rsidRPr="001A7767" w:rsidRDefault="005F5C36" w:rsidP="007E5C43">
            <w:pPr>
              <w:pStyle w:val="Tabulkaodrazky"/>
            </w:pPr>
            <w:r w:rsidRPr="001A7767">
              <w:t xml:space="preserve">Specifika inkluzivní edukace jedinců s NKS </w:t>
            </w:r>
          </w:p>
        </w:tc>
        <w:tc>
          <w:tcPr>
            <w:tcW w:w="2298" w:type="dxa"/>
          </w:tcPr>
          <w:p w14:paraId="6D2E8D53" w14:textId="77777777" w:rsidR="005F5C36" w:rsidRPr="001A7767" w:rsidRDefault="005F5C36" w:rsidP="003723B8">
            <w:pPr>
              <w:pStyle w:val="Tabulkatext"/>
              <w:rPr>
                <w:sz w:val="24"/>
              </w:rPr>
            </w:pPr>
          </w:p>
        </w:tc>
      </w:tr>
      <w:tr w:rsidR="005F5C36" w:rsidRPr="001A7767" w14:paraId="2E2A8D04" w14:textId="77777777" w:rsidTr="003723B8">
        <w:trPr>
          <w:cantSplit/>
          <w:trHeight w:val="557"/>
        </w:trPr>
        <w:tc>
          <w:tcPr>
            <w:tcW w:w="3550" w:type="dxa"/>
          </w:tcPr>
          <w:p w14:paraId="01819DB5" w14:textId="77777777" w:rsidR="005F5C36" w:rsidRPr="001A7767" w:rsidRDefault="005F5C36" w:rsidP="003723B8">
            <w:pPr>
              <w:pStyle w:val="Tabulkaodrazky"/>
            </w:pPr>
            <w:r w:rsidRPr="001A7767">
              <w:lastRenderedPageBreak/>
              <w:t>definuje tyflopedii jako speciálně pedagogickou disciplínu, objasní základní termíny používané v této oblasti</w:t>
            </w:r>
          </w:p>
          <w:p w14:paraId="648BE059" w14:textId="77777777" w:rsidR="005F5C36" w:rsidRPr="001A7767" w:rsidRDefault="005F5C36" w:rsidP="003723B8">
            <w:pPr>
              <w:pStyle w:val="Tabulkaodrazky"/>
            </w:pPr>
            <w:r w:rsidRPr="001A7767">
              <w:t>rozliší jednotlivé poruchy a vady zraku a stupně zrakového postižení, jejich příčiny a důsledky</w:t>
            </w:r>
          </w:p>
          <w:p w14:paraId="652AADFE" w14:textId="77777777" w:rsidR="005F5C36" w:rsidRPr="001A7767" w:rsidRDefault="005F5C36" w:rsidP="003723B8">
            <w:pPr>
              <w:pStyle w:val="Tabulkaodrazky"/>
            </w:pPr>
            <w:r w:rsidRPr="001A7767">
              <w:t>objasní podstatu prevence zrakových vad a poruch</w:t>
            </w:r>
          </w:p>
          <w:p w14:paraId="3161D1A6" w14:textId="77777777" w:rsidR="005F5C36" w:rsidRPr="001A7767" w:rsidRDefault="005F5C36" w:rsidP="003723B8">
            <w:pPr>
              <w:pStyle w:val="Tabulkaodrazky"/>
            </w:pPr>
            <w:r w:rsidRPr="001A7767">
              <w:t>charakterizuje specifika práce s jedincem se zrakovým postižením, možnosti integrace</w:t>
            </w:r>
          </w:p>
          <w:p w14:paraId="10B4A81F" w14:textId="77777777" w:rsidR="005F5C36" w:rsidRPr="001A7767" w:rsidRDefault="005F5C36" w:rsidP="003723B8">
            <w:pPr>
              <w:pStyle w:val="Tabulkaodrazky"/>
            </w:pPr>
            <w:r w:rsidRPr="001A7767">
              <w:t>objasní možnosti komunikace jedinců s poruchami vidění a možnosti využití kompenzačních pomůcek v kontextu inkluzivní edukace jedinců se zrakovým postižením</w:t>
            </w:r>
          </w:p>
        </w:tc>
        <w:tc>
          <w:tcPr>
            <w:tcW w:w="3720" w:type="dxa"/>
          </w:tcPr>
          <w:p w14:paraId="7DA2666E" w14:textId="77777777" w:rsidR="005F5C36" w:rsidRPr="001A7767" w:rsidRDefault="005F5C36" w:rsidP="003723B8">
            <w:pPr>
              <w:pStyle w:val="Tabulkatext"/>
              <w:rPr>
                <w:b/>
                <w:bCs/>
              </w:rPr>
            </w:pPr>
            <w:r w:rsidRPr="001A7767">
              <w:rPr>
                <w:b/>
                <w:bCs/>
              </w:rPr>
              <w:t xml:space="preserve">Tyflopedie </w:t>
            </w:r>
          </w:p>
          <w:p w14:paraId="5A407A81" w14:textId="77777777" w:rsidR="005F5C36" w:rsidRPr="001A7767" w:rsidRDefault="005F5C36" w:rsidP="003723B8">
            <w:pPr>
              <w:pStyle w:val="Tabulkaodrazky"/>
            </w:pPr>
            <w:r w:rsidRPr="001A7767">
              <w:t xml:space="preserve">vymezení tyflopedie jako speciálně pedagogické disciplíny a její terminologie </w:t>
            </w:r>
          </w:p>
          <w:p w14:paraId="76A87A1B" w14:textId="77777777" w:rsidR="005F5C36" w:rsidRPr="001A7767" w:rsidRDefault="005F5C36" w:rsidP="003723B8">
            <w:pPr>
              <w:pStyle w:val="Tabulkaodrazky"/>
            </w:pPr>
            <w:r w:rsidRPr="001A7767">
              <w:t>klasifikace, prevence, příčiny a důsledky vad a poruch zraku, stupně zrakového postižení</w:t>
            </w:r>
          </w:p>
          <w:p w14:paraId="38615672" w14:textId="77777777" w:rsidR="005F5C36" w:rsidRPr="001A7767" w:rsidRDefault="005F5C36" w:rsidP="003723B8">
            <w:pPr>
              <w:pStyle w:val="Tabulkaodrazky"/>
            </w:pPr>
            <w:r w:rsidRPr="001A7767">
              <w:t>specifika inkluzivní edukace jedinců se zrakovým postižením</w:t>
            </w:r>
          </w:p>
        </w:tc>
        <w:tc>
          <w:tcPr>
            <w:tcW w:w="2298" w:type="dxa"/>
          </w:tcPr>
          <w:p w14:paraId="093E17FA" w14:textId="77777777" w:rsidR="005F5C36" w:rsidRPr="001A7767" w:rsidRDefault="005F5C36" w:rsidP="003723B8">
            <w:pPr>
              <w:pStyle w:val="Tabulkatext"/>
              <w:rPr>
                <w:sz w:val="24"/>
              </w:rPr>
            </w:pPr>
          </w:p>
        </w:tc>
      </w:tr>
    </w:tbl>
    <w:p w14:paraId="317098F6" w14:textId="77777777" w:rsidR="005F5C36" w:rsidRPr="001A7767" w:rsidRDefault="005F5C36" w:rsidP="005F5C36"/>
    <w:p w14:paraId="47A8EC49" w14:textId="77777777" w:rsidR="005F5C36" w:rsidRPr="001A7767" w:rsidRDefault="005F5C36" w:rsidP="005F5C36">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00D2E66" w14:textId="77777777" w:rsidTr="003723B8">
        <w:trPr>
          <w:cantSplit/>
          <w:trHeight w:val="964"/>
          <w:tblHeader/>
        </w:trPr>
        <w:tc>
          <w:tcPr>
            <w:tcW w:w="7510" w:type="dxa"/>
            <w:gridSpan w:val="2"/>
            <w:shd w:val="clear" w:color="auto" w:fill="F3F3F3"/>
          </w:tcPr>
          <w:p w14:paraId="367D7AF8" w14:textId="77777777" w:rsidR="005F5C36" w:rsidRPr="001A7767" w:rsidRDefault="005F5C36" w:rsidP="003723B8">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06E35CC1" w14:textId="77777777" w:rsidR="005F5C36" w:rsidRPr="001A7767" w:rsidRDefault="005F5C36" w:rsidP="003723B8">
            <w:pPr>
              <w:pStyle w:val="StylTabnad1Vpravo193cm"/>
            </w:pPr>
            <w:r w:rsidRPr="001A7767">
              <w:t>Pedagogika</w:t>
            </w:r>
          </w:p>
        </w:tc>
        <w:tc>
          <w:tcPr>
            <w:tcW w:w="2040" w:type="dxa"/>
            <w:shd w:val="clear" w:color="auto" w:fill="F3F3F3"/>
          </w:tcPr>
          <w:p w14:paraId="5B6A17BA" w14:textId="77777777" w:rsidR="005F5C36" w:rsidRPr="001A7767" w:rsidRDefault="005F5C36" w:rsidP="003723B8">
            <w:pPr>
              <w:spacing w:before="120"/>
              <w:jc w:val="center"/>
              <w:rPr>
                <w:rFonts w:ascii="Arial" w:hAnsi="Arial" w:cs="Arial"/>
                <w:sz w:val="16"/>
                <w:szCs w:val="16"/>
              </w:rPr>
            </w:pPr>
            <w:r w:rsidRPr="001A7767">
              <w:rPr>
                <w:rFonts w:ascii="Arial" w:hAnsi="Arial" w:cs="Arial"/>
                <w:sz w:val="16"/>
                <w:szCs w:val="16"/>
              </w:rPr>
              <w:t>Ročník:</w:t>
            </w:r>
          </w:p>
          <w:p w14:paraId="101D1C94" w14:textId="77777777" w:rsidR="005F5C36" w:rsidRPr="001A7767" w:rsidRDefault="005F5C36" w:rsidP="003723B8">
            <w:pPr>
              <w:jc w:val="center"/>
              <w:rPr>
                <w:b/>
                <w:bCs/>
                <w:sz w:val="28"/>
                <w:szCs w:val="20"/>
              </w:rPr>
            </w:pPr>
            <w:r w:rsidRPr="001A7767">
              <w:rPr>
                <w:b/>
                <w:bCs/>
                <w:sz w:val="28"/>
                <w:szCs w:val="20"/>
              </w:rPr>
              <w:t>4.</w:t>
            </w:r>
          </w:p>
          <w:p w14:paraId="47DE23B8" w14:textId="77777777" w:rsidR="005F5C36" w:rsidRPr="001A7767" w:rsidRDefault="005F5C36" w:rsidP="003723B8">
            <w:pPr>
              <w:pStyle w:val="StylTabnad1Vpravo193cm"/>
            </w:pPr>
          </w:p>
        </w:tc>
      </w:tr>
      <w:tr w:rsidR="00C26244" w:rsidRPr="001A7767" w14:paraId="20CBE1CA" w14:textId="77777777" w:rsidTr="003723B8">
        <w:trPr>
          <w:trHeight w:val="567"/>
          <w:tblHeader/>
        </w:trPr>
        <w:tc>
          <w:tcPr>
            <w:tcW w:w="3550" w:type="dxa"/>
          </w:tcPr>
          <w:p w14:paraId="04B9CFC2" w14:textId="77777777" w:rsidR="005F5C36" w:rsidRPr="001A7767" w:rsidRDefault="005F5C36" w:rsidP="003723B8">
            <w:pPr>
              <w:pStyle w:val="Tabnad2"/>
            </w:pPr>
            <w:r w:rsidRPr="001A7767">
              <w:t>Očekávané výstupy</w:t>
            </w:r>
          </w:p>
          <w:p w14:paraId="6763EAA4" w14:textId="77777777" w:rsidR="005F5C36" w:rsidRPr="001A7767" w:rsidRDefault="005F5C36"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7F2D7303" w14:textId="77777777" w:rsidR="005F5C36" w:rsidRPr="001A7767" w:rsidRDefault="005F5C36" w:rsidP="003723B8">
            <w:pPr>
              <w:pStyle w:val="Tabnad2"/>
            </w:pPr>
            <w:r w:rsidRPr="001A7767">
              <w:t>Učivo</w:t>
            </w:r>
          </w:p>
        </w:tc>
        <w:tc>
          <w:tcPr>
            <w:tcW w:w="2040" w:type="dxa"/>
          </w:tcPr>
          <w:p w14:paraId="0DA22757" w14:textId="77777777" w:rsidR="005F5C36" w:rsidRPr="001A7767" w:rsidRDefault="005F5C36" w:rsidP="003723B8">
            <w:pPr>
              <w:pStyle w:val="Tabnad2"/>
            </w:pPr>
            <w:r w:rsidRPr="001A7767">
              <w:t xml:space="preserve">Průřezová témata, integrace, pozn. </w:t>
            </w:r>
          </w:p>
        </w:tc>
      </w:tr>
      <w:tr w:rsidR="00C26244" w:rsidRPr="001A7767" w14:paraId="7007183F" w14:textId="77777777" w:rsidTr="003723B8">
        <w:trPr>
          <w:trHeight w:val="567"/>
        </w:trPr>
        <w:tc>
          <w:tcPr>
            <w:tcW w:w="3550" w:type="dxa"/>
          </w:tcPr>
          <w:p w14:paraId="48A1CA2A" w14:textId="77777777" w:rsidR="005F5C36" w:rsidRPr="001A7767" w:rsidRDefault="005F5C36" w:rsidP="003723B8">
            <w:pPr>
              <w:pStyle w:val="Tabulkaodrazky"/>
            </w:pPr>
            <w:r w:rsidRPr="001A7767">
              <w:t>definuje etopedii jako speciálně pedagogickou disciplínu</w:t>
            </w:r>
          </w:p>
          <w:p w14:paraId="01D5878D" w14:textId="77777777" w:rsidR="005F5C36" w:rsidRPr="001A7767" w:rsidRDefault="005F5C36" w:rsidP="003723B8">
            <w:pPr>
              <w:pStyle w:val="Tabulkaodrazky"/>
            </w:pPr>
            <w:r w:rsidRPr="001A7767">
              <w:t>rozliší a správně používá základní pojmy daného oboru</w:t>
            </w:r>
          </w:p>
          <w:p w14:paraId="77BDDAFA" w14:textId="77777777" w:rsidR="005F5C36" w:rsidRPr="001A7767" w:rsidRDefault="005F5C36" w:rsidP="003723B8">
            <w:pPr>
              <w:pStyle w:val="Tabulkaodrazky"/>
            </w:pPr>
            <w:r w:rsidRPr="001A7767">
              <w:t xml:space="preserve">charakterizuje poruchy chování a jejich příčiny, objasní význam a složky prevence poruch chování, zdůvodní speciálně výchovné přístupy, právní důsledky </w:t>
            </w:r>
          </w:p>
          <w:p w14:paraId="49868FD9" w14:textId="77777777" w:rsidR="005F5C36" w:rsidRPr="001A7767" w:rsidRDefault="005F5C36" w:rsidP="003723B8">
            <w:pPr>
              <w:pStyle w:val="Tabulkaodrazky"/>
            </w:pPr>
            <w:r w:rsidRPr="001A7767">
              <w:t>objasní úlohu a postup školy v oblasti prevence, spolupráci s rodinou, charakterizuje úlohu poradenství, spolupráci lékařů a dalších orgánů systému sociálně-právní ochrany dětí</w:t>
            </w:r>
          </w:p>
        </w:tc>
        <w:tc>
          <w:tcPr>
            <w:tcW w:w="3960" w:type="dxa"/>
          </w:tcPr>
          <w:p w14:paraId="4A495F4F" w14:textId="77777777" w:rsidR="005F5C36" w:rsidRPr="001A7767" w:rsidRDefault="005F5C36" w:rsidP="003723B8">
            <w:pPr>
              <w:pStyle w:val="Tabulkatext"/>
              <w:rPr>
                <w:b/>
                <w:bCs/>
              </w:rPr>
            </w:pPr>
            <w:r w:rsidRPr="001A7767">
              <w:rPr>
                <w:b/>
                <w:bCs/>
              </w:rPr>
              <w:t>Etopedie</w:t>
            </w:r>
          </w:p>
          <w:p w14:paraId="7BDA2D9E" w14:textId="77777777" w:rsidR="005F5C36" w:rsidRPr="001A7767" w:rsidRDefault="005F5C36" w:rsidP="003723B8">
            <w:pPr>
              <w:pStyle w:val="Tabulkaodrazky"/>
            </w:pPr>
            <w:r w:rsidRPr="001A7767">
              <w:t>vymezení etopedie jako speciálně pedagogické disciplíny a její terminologie</w:t>
            </w:r>
          </w:p>
          <w:p w14:paraId="7C14F105" w14:textId="77777777" w:rsidR="005F5C36" w:rsidRPr="001A7767" w:rsidRDefault="005F5C36" w:rsidP="003723B8">
            <w:pPr>
              <w:pStyle w:val="Tabulkaodrazky"/>
            </w:pPr>
            <w:r w:rsidRPr="001A7767">
              <w:t>příčiny poruch chování, jejich prevence, klasifikace a důsledky</w:t>
            </w:r>
          </w:p>
          <w:p w14:paraId="4A6F38F0" w14:textId="77777777" w:rsidR="005F5C36" w:rsidRPr="001A7767" w:rsidRDefault="005F5C36" w:rsidP="003723B8">
            <w:pPr>
              <w:pStyle w:val="Tabulkaodrazky"/>
            </w:pPr>
            <w:r w:rsidRPr="001A7767">
              <w:t>specifika inkluzivní edukace jedinců s poruchami chování</w:t>
            </w:r>
          </w:p>
          <w:p w14:paraId="27E82D39" w14:textId="77777777" w:rsidR="005F5C36" w:rsidRPr="001A7767" w:rsidRDefault="005F5C36" w:rsidP="003723B8">
            <w:pPr>
              <w:pStyle w:val="Tabulkaodrazky"/>
              <w:rPr>
                <w:b/>
                <w:bCs/>
              </w:rPr>
            </w:pPr>
            <w:r w:rsidRPr="001A7767">
              <w:t>výchovný přístup, prevence a možnosti socializace či resocializace osob s poruchami chování</w:t>
            </w:r>
          </w:p>
        </w:tc>
        <w:tc>
          <w:tcPr>
            <w:tcW w:w="2040" w:type="dxa"/>
          </w:tcPr>
          <w:p w14:paraId="111BBBFA" w14:textId="77777777" w:rsidR="005F5C36" w:rsidRPr="001A7767" w:rsidRDefault="005F5C36" w:rsidP="00313A12">
            <w:pPr>
              <w:pStyle w:val="Tabulkatext"/>
            </w:pPr>
            <w:r w:rsidRPr="001A7767">
              <w:t>PT 4.3.4.2.10</w:t>
            </w:r>
          </w:p>
        </w:tc>
      </w:tr>
      <w:tr w:rsidR="00C26244" w:rsidRPr="001A7767" w14:paraId="39B5AB18" w14:textId="77777777" w:rsidTr="003723B8">
        <w:trPr>
          <w:trHeight w:val="567"/>
        </w:trPr>
        <w:tc>
          <w:tcPr>
            <w:tcW w:w="3550" w:type="dxa"/>
          </w:tcPr>
          <w:p w14:paraId="5B3A0C17" w14:textId="77777777" w:rsidR="005F5C36" w:rsidRPr="001A7767" w:rsidRDefault="005F5C36" w:rsidP="003723B8">
            <w:pPr>
              <w:pStyle w:val="Tabulkaodrazky"/>
            </w:pPr>
            <w:r w:rsidRPr="001A7767">
              <w:t>Uceleně charakterizuje oblast žáků se SVP</w:t>
            </w:r>
          </w:p>
          <w:p w14:paraId="5CEEBB13" w14:textId="77777777" w:rsidR="005F5C36" w:rsidRPr="001A7767" w:rsidRDefault="005F5C36" w:rsidP="003723B8">
            <w:pPr>
              <w:pStyle w:val="Tabulkaodrazky"/>
            </w:pPr>
            <w:r w:rsidRPr="001A7767">
              <w:t>objasní specifika vzdělávání dětí se SVP ve vztahu k práci učitele MŠ, vychovatele a pedagoga volného času</w:t>
            </w:r>
          </w:p>
          <w:p w14:paraId="4D8BB73F" w14:textId="77777777" w:rsidR="005F5C36" w:rsidRPr="001A7767" w:rsidRDefault="005F5C36" w:rsidP="003723B8">
            <w:pPr>
              <w:pStyle w:val="Tabulkaodrazky"/>
            </w:pPr>
            <w:r w:rsidRPr="001A7767">
              <w:t>vysvětlí pojmy a uvede důvody, proč je třeba dětem s SVP věnovat zvýšenou pozornost</w:t>
            </w:r>
          </w:p>
          <w:p w14:paraId="0401C295" w14:textId="77777777" w:rsidR="005F5C36" w:rsidRPr="001A7767" w:rsidRDefault="005F5C36" w:rsidP="003723B8">
            <w:pPr>
              <w:pStyle w:val="Tabulkaodrazky"/>
            </w:pPr>
            <w:r w:rsidRPr="001A7767">
              <w:t>zvolí vzdělávací činnost adekvátně dítěti se SVP nebo s nadáním a daným podmínkám</w:t>
            </w:r>
          </w:p>
        </w:tc>
        <w:tc>
          <w:tcPr>
            <w:tcW w:w="3960" w:type="dxa"/>
          </w:tcPr>
          <w:p w14:paraId="529287AC" w14:textId="77777777" w:rsidR="005F5C36" w:rsidRPr="001A7767" w:rsidRDefault="005F5C36" w:rsidP="003723B8">
            <w:pPr>
              <w:pStyle w:val="Tabulkatext"/>
              <w:rPr>
                <w:b/>
                <w:bCs/>
              </w:rPr>
            </w:pPr>
            <w:r w:rsidRPr="001A7767">
              <w:rPr>
                <w:b/>
                <w:bCs/>
              </w:rPr>
              <w:t>Děti se speciálními vzdělávacími potřebami</w:t>
            </w:r>
          </w:p>
          <w:p w14:paraId="5A6BBE81" w14:textId="77777777" w:rsidR="005F5C36" w:rsidRPr="001A7767" w:rsidRDefault="005F5C36" w:rsidP="00313A12">
            <w:pPr>
              <w:pStyle w:val="Tabulkaodrazky"/>
              <w:rPr>
                <w:b/>
              </w:rPr>
            </w:pPr>
            <w:r w:rsidRPr="001A7767">
              <w:t>Oblasti speciálních vzdělávacích potřeb</w:t>
            </w:r>
          </w:p>
          <w:p w14:paraId="72783FB7" w14:textId="77777777" w:rsidR="005F5C36" w:rsidRPr="001A7767" w:rsidRDefault="005F5C36" w:rsidP="00313A12">
            <w:pPr>
              <w:pStyle w:val="Tabulkaodrazky"/>
              <w:rPr>
                <w:b/>
              </w:rPr>
            </w:pPr>
            <w:r w:rsidRPr="001A7767">
              <w:t>školní nezralost</w:t>
            </w:r>
          </w:p>
          <w:p w14:paraId="0A313C0E" w14:textId="77777777" w:rsidR="005F5C36" w:rsidRPr="001A7767" w:rsidRDefault="005F5C36" w:rsidP="00313A12">
            <w:pPr>
              <w:pStyle w:val="Tabulkaodrazky"/>
              <w:rPr>
                <w:b/>
              </w:rPr>
            </w:pPr>
            <w:r w:rsidRPr="001A7767">
              <w:t>děti chronicky nemocné, alergie, astma, epilepsie, diabetes</w:t>
            </w:r>
          </w:p>
          <w:p w14:paraId="1DD9A035" w14:textId="77777777" w:rsidR="005F5C36" w:rsidRPr="001A7767" w:rsidRDefault="005F5C36" w:rsidP="00313A12">
            <w:pPr>
              <w:pStyle w:val="Tabulkaodrazky"/>
              <w:rPr>
                <w:b/>
              </w:rPr>
            </w:pPr>
            <w:r w:rsidRPr="001A7767">
              <w:t>specifické poruchy učení, syndrom, ADHD</w:t>
            </w:r>
          </w:p>
          <w:p w14:paraId="40E3D0CB" w14:textId="77777777" w:rsidR="005F5C36" w:rsidRPr="001A7767" w:rsidRDefault="005F5C36" w:rsidP="00313A12">
            <w:pPr>
              <w:pStyle w:val="Tabulkaodrazky"/>
              <w:rPr>
                <w:b/>
              </w:rPr>
            </w:pPr>
            <w:r w:rsidRPr="001A7767">
              <w:t>specifika inkluzivní edukace jedinců se SVP</w:t>
            </w:r>
          </w:p>
        </w:tc>
        <w:tc>
          <w:tcPr>
            <w:tcW w:w="2040" w:type="dxa"/>
          </w:tcPr>
          <w:p w14:paraId="7ECDD6C8" w14:textId="77777777" w:rsidR="005F5C36" w:rsidRPr="001A7767" w:rsidRDefault="005F5C36" w:rsidP="00313A12">
            <w:pPr>
              <w:pStyle w:val="Tabulkatext"/>
            </w:pPr>
            <w:r w:rsidRPr="001A7767">
              <w:t>PT 4.3.4.2.8</w:t>
            </w:r>
          </w:p>
        </w:tc>
      </w:tr>
      <w:tr w:rsidR="00C26244" w:rsidRPr="001A7767" w14:paraId="40D284D6" w14:textId="77777777" w:rsidTr="003723B8">
        <w:trPr>
          <w:trHeight w:val="567"/>
        </w:trPr>
        <w:tc>
          <w:tcPr>
            <w:tcW w:w="3550" w:type="dxa"/>
          </w:tcPr>
          <w:p w14:paraId="09719C0D" w14:textId="77777777" w:rsidR="005F5C36" w:rsidRPr="001A7767" w:rsidRDefault="005F5C36" w:rsidP="00313A12">
            <w:pPr>
              <w:pStyle w:val="Tabulkaodrazky"/>
            </w:pPr>
            <w:r w:rsidRPr="001A7767">
              <w:t xml:space="preserve">definuje předmět a význam dějin pedagogiky </w:t>
            </w:r>
          </w:p>
          <w:p w14:paraId="667C5A83" w14:textId="77777777" w:rsidR="005F5C36" w:rsidRPr="001A7767" w:rsidRDefault="005F5C36" w:rsidP="00313A12">
            <w:pPr>
              <w:pStyle w:val="Tabulkaodrazky"/>
            </w:pPr>
            <w:r w:rsidRPr="001A7767">
              <w:t xml:space="preserve"> objasní pedagogické názory J. A. Komenského a jejich význam pro současnou pedagogiku a výchovu</w:t>
            </w:r>
          </w:p>
        </w:tc>
        <w:tc>
          <w:tcPr>
            <w:tcW w:w="3960" w:type="dxa"/>
          </w:tcPr>
          <w:p w14:paraId="4BA951D8" w14:textId="77777777" w:rsidR="005F5C36" w:rsidRPr="001A7767" w:rsidRDefault="005F5C36" w:rsidP="003723B8">
            <w:pPr>
              <w:pStyle w:val="Tabulkatext"/>
              <w:rPr>
                <w:b/>
                <w:bCs/>
              </w:rPr>
            </w:pPr>
            <w:r w:rsidRPr="001A7767">
              <w:rPr>
                <w:b/>
                <w:bCs/>
              </w:rPr>
              <w:t>Vybrané kapitoly z dějin pedagogiky</w:t>
            </w:r>
          </w:p>
          <w:p w14:paraId="39B5A7C8" w14:textId="77777777" w:rsidR="005F5C36" w:rsidRPr="001A7767" w:rsidRDefault="005F5C36" w:rsidP="003723B8">
            <w:pPr>
              <w:pStyle w:val="Tabulkaodrazky"/>
            </w:pPr>
            <w:r w:rsidRPr="001A7767">
              <w:t>Vymezení dějin pedagogiky jako dílčí pedagogické disciplíny</w:t>
            </w:r>
          </w:p>
          <w:p w14:paraId="08F2751B" w14:textId="77777777" w:rsidR="005F5C36" w:rsidRPr="001A7767" w:rsidRDefault="005F5C36" w:rsidP="003723B8">
            <w:pPr>
              <w:pStyle w:val="Tabulkaodrazky"/>
            </w:pPr>
            <w:r w:rsidRPr="001A7767">
              <w:t xml:space="preserve">Život a dílo J. A. Komenského </w:t>
            </w:r>
          </w:p>
        </w:tc>
        <w:tc>
          <w:tcPr>
            <w:tcW w:w="2040" w:type="dxa"/>
          </w:tcPr>
          <w:p w14:paraId="5883514B" w14:textId="77777777" w:rsidR="005F5C36" w:rsidRPr="001A7767" w:rsidRDefault="005F5C36" w:rsidP="00313A12">
            <w:pPr>
              <w:pStyle w:val="Tabulkatext"/>
            </w:pPr>
            <w:r w:rsidRPr="001A7767">
              <w:t>PT 4.3.4.3.5</w:t>
            </w:r>
          </w:p>
        </w:tc>
      </w:tr>
      <w:tr w:rsidR="00C26244" w:rsidRPr="001A7767" w14:paraId="282D2ED9" w14:textId="77777777" w:rsidTr="003723B8">
        <w:trPr>
          <w:trHeight w:val="557"/>
        </w:trPr>
        <w:tc>
          <w:tcPr>
            <w:tcW w:w="3550" w:type="dxa"/>
          </w:tcPr>
          <w:p w14:paraId="673ED05E" w14:textId="77777777" w:rsidR="005F5C36" w:rsidRPr="001A7767" w:rsidRDefault="005F5C36" w:rsidP="00313A12">
            <w:pPr>
              <w:pStyle w:val="Tabulkaodrazky"/>
            </w:pPr>
            <w:r w:rsidRPr="001A7767">
              <w:t>uvede východiska a hlavní znaky reformní pedagogiky</w:t>
            </w:r>
          </w:p>
          <w:p w14:paraId="6FCCA30D" w14:textId="77777777" w:rsidR="005F5C36" w:rsidRPr="001A7767" w:rsidRDefault="005F5C36" w:rsidP="00313A12">
            <w:pPr>
              <w:pStyle w:val="Tabulkaodrazky"/>
            </w:pPr>
            <w:r w:rsidRPr="001A7767">
              <w:t xml:space="preserve">zdůvodní přínos světové reformní pedagogiky pro naše školství, popíše nový model reformy školství </w:t>
            </w:r>
          </w:p>
          <w:p w14:paraId="1898220F" w14:textId="77777777" w:rsidR="005F5C36" w:rsidRPr="001A7767" w:rsidRDefault="005F5C36" w:rsidP="00313A12">
            <w:pPr>
              <w:pStyle w:val="Tabulkaodrazky"/>
            </w:pPr>
            <w:r w:rsidRPr="001A7767">
              <w:t>zhodnotí snahy o reformu mateřských škol (I. Jarníková, A. Süssová aj.)</w:t>
            </w:r>
          </w:p>
        </w:tc>
        <w:tc>
          <w:tcPr>
            <w:tcW w:w="3960" w:type="dxa"/>
          </w:tcPr>
          <w:p w14:paraId="1F5F6880" w14:textId="77777777" w:rsidR="005F5C36" w:rsidRPr="001A7767" w:rsidRDefault="005F5C36" w:rsidP="003723B8">
            <w:pPr>
              <w:pStyle w:val="Tabulkatext"/>
              <w:rPr>
                <w:b/>
                <w:bCs/>
              </w:rPr>
            </w:pPr>
            <w:r w:rsidRPr="001A7767">
              <w:rPr>
                <w:b/>
                <w:bCs/>
              </w:rPr>
              <w:t>Reformní hnutí ve světě a v českých zemích poč. 20. stol.</w:t>
            </w:r>
          </w:p>
          <w:p w14:paraId="2A38C22E" w14:textId="77777777" w:rsidR="005F5C36" w:rsidRPr="001A7767" w:rsidRDefault="005F5C36" w:rsidP="003723B8">
            <w:pPr>
              <w:pStyle w:val="Tabulkaodrazky"/>
            </w:pPr>
            <w:r w:rsidRPr="001A7767">
              <w:t>kulturní, společenské, školské změny v pedagogické teorii poč. 20. stol.</w:t>
            </w:r>
          </w:p>
        </w:tc>
        <w:tc>
          <w:tcPr>
            <w:tcW w:w="2040" w:type="dxa"/>
          </w:tcPr>
          <w:p w14:paraId="5E7E23B8" w14:textId="77777777" w:rsidR="005F5C36" w:rsidRPr="001A7767" w:rsidRDefault="005F5C36" w:rsidP="003723B8">
            <w:pPr>
              <w:pStyle w:val="Tabulkatext"/>
              <w:rPr>
                <w:sz w:val="24"/>
              </w:rPr>
            </w:pPr>
          </w:p>
        </w:tc>
      </w:tr>
      <w:tr w:rsidR="00C26244" w:rsidRPr="001A7767" w14:paraId="323409FF" w14:textId="77777777" w:rsidTr="003723B8">
        <w:trPr>
          <w:cantSplit/>
          <w:trHeight w:val="557"/>
        </w:trPr>
        <w:tc>
          <w:tcPr>
            <w:tcW w:w="3550" w:type="dxa"/>
          </w:tcPr>
          <w:p w14:paraId="686B0EF9" w14:textId="77777777" w:rsidR="005F5C36" w:rsidRPr="001A7767" w:rsidRDefault="005F5C36" w:rsidP="003723B8">
            <w:pPr>
              <w:pStyle w:val="Tabulkaodrazky"/>
            </w:pPr>
            <w:r w:rsidRPr="001A7767">
              <w:lastRenderedPageBreak/>
              <w:t>definuje pojem alternativní školy</w:t>
            </w:r>
          </w:p>
          <w:p w14:paraId="6E2A65FC" w14:textId="77777777" w:rsidR="005F5C36" w:rsidRPr="001A7767" w:rsidRDefault="005F5C36" w:rsidP="003723B8">
            <w:pPr>
              <w:pStyle w:val="Tabulkaodrazky"/>
            </w:pPr>
            <w:r w:rsidRPr="001A7767">
              <w:t>popíše společné rysy alternativních škol a jejich význam</w:t>
            </w:r>
          </w:p>
          <w:p w14:paraId="6B97543A" w14:textId="77777777" w:rsidR="005F5C36" w:rsidRPr="001A7767" w:rsidRDefault="005F5C36" w:rsidP="003723B8">
            <w:pPr>
              <w:pStyle w:val="Tabulkaodrazky"/>
            </w:pPr>
            <w:r w:rsidRPr="001A7767">
              <w:t>charakterizuje a srovná principy, obsah, metody a formy výchovně vzdělávací práce v alternativních a tradičních školách</w:t>
            </w:r>
          </w:p>
          <w:p w14:paraId="278733A0" w14:textId="77777777" w:rsidR="005F5C36" w:rsidRPr="001A7767" w:rsidRDefault="005F5C36" w:rsidP="003723B8">
            <w:pPr>
              <w:pStyle w:val="Tabulkaodrazky"/>
            </w:pPr>
            <w:r w:rsidRPr="001A7767">
              <w:t>vymezí inovativní školy a tradiční školy s inovativními vzdělávacími prvky</w:t>
            </w:r>
          </w:p>
          <w:p w14:paraId="08D45306" w14:textId="77777777" w:rsidR="005F5C36" w:rsidRPr="001A7767" w:rsidRDefault="005F5C36" w:rsidP="003723B8">
            <w:pPr>
              <w:pStyle w:val="Tabulkaodrazky"/>
            </w:pPr>
            <w:r w:rsidRPr="001A7767">
              <w:t>charakterizuje vybrané pedagogické směry a zaujme stanovisko k možnostem jejich využití ve vlastní pedagogické práci</w:t>
            </w:r>
          </w:p>
        </w:tc>
        <w:tc>
          <w:tcPr>
            <w:tcW w:w="3960" w:type="dxa"/>
          </w:tcPr>
          <w:p w14:paraId="5481D51C" w14:textId="77777777" w:rsidR="005F5C36" w:rsidRPr="001A7767" w:rsidRDefault="005F5C36" w:rsidP="003723B8">
            <w:pPr>
              <w:pStyle w:val="Tabulkatext"/>
              <w:rPr>
                <w:b/>
                <w:bCs/>
              </w:rPr>
            </w:pPr>
            <w:r w:rsidRPr="001A7767">
              <w:rPr>
                <w:b/>
                <w:bCs/>
              </w:rPr>
              <w:t>Alternativní školy</w:t>
            </w:r>
          </w:p>
          <w:p w14:paraId="13D97B66" w14:textId="77777777" w:rsidR="005F5C36" w:rsidRPr="001A7767" w:rsidRDefault="005F5C36" w:rsidP="003723B8">
            <w:pPr>
              <w:pStyle w:val="Tabulkaodrazky"/>
            </w:pPr>
            <w:r w:rsidRPr="001A7767">
              <w:t>význam alternativních škol</w:t>
            </w:r>
          </w:p>
          <w:p w14:paraId="195FC4EF" w14:textId="77777777" w:rsidR="005F5C36" w:rsidRPr="001A7767" w:rsidRDefault="005F5C36" w:rsidP="003723B8">
            <w:pPr>
              <w:pStyle w:val="Tabulkaodrazky"/>
            </w:pPr>
            <w:r w:rsidRPr="001A7767">
              <w:t>alternativní modely</w:t>
            </w:r>
          </w:p>
          <w:p w14:paraId="0A12C63E" w14:textId="77777777" w:rsidR="005F5C36" w:rsidRPr="001A7767" w:rsidRDefault="005F5C36" w:rsidP="003723B8">
            <w:pPr>
              <w:pStyle w:val="Tabulkaodrazky"/>
            </w:pPr>
            <w:r w:rsidRPr="001A7767">
              <w:t xml:space="preserve">inovace v tradičním školství a inovativní školy </w:t>
            </w:r>
          </w:p>
        </w:tc>
        <w:tc>
          <w:tcPr>
            <w:tcW w:w="2040" w:type="dxa"/>
          </w:tcPr>
          <w:p w14:paraId="0D4BDB98" w14:textId="77777777" w:rsidR="005F5C36" w:rsidRPr="001A7767" w:rsidRDefault="005F5C36" w:rsidP="003723B8">
            <w:pPr>
              <w:pStyle w:val="Tabulkatext"/>
              <w:rPr>
                <w:sz w:val="24"/>
              </w:rPr>
            </w:pPr>
          </w:p>
        </w:tc>
      </w:tr>
    </w:tbl>
    <w:p w14:paraId="117042D2" w14:textId="77777777" w:rsidR="005F5C36" w:rsidRPr="001A7767" w:rsidRDefault="005F5C36" w:rsidP="005F5C36">
      <w:r w:rsidRPr="001A7767">
        <w:br w:type="page"/>
      </w:r>
    </w:p>
    <w:tbl>
      <w:tblPr>
        <w:tblW w:w="9550"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74B846F" w14:textId="77777777" w:rsidTr="003723B8">
        <w:trPr>
          <w:cantSplit/>
          <w:trHeight w:val="964"/>
          <w:tblHeader/>
        </w:trPr>
        <w:tc>
          <w:tcPr>
            <w:tcW w:w="7510" w:type="dxa"/>
            <w:gridSpan w:val="2"/>
            <w:shd w:val="clear" w:color="auto" w:fill="F3F3F3"/>
          </w:tcPr>
          <w:p w14:paraId="1AC03B32" w14:textId="77777777" w:rsidR="005F5C36" w:rsidRPr="001A7767" w:rsidRDefault="005F5C36" w:rsidP="003723B8">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5BABBCE3" w14:textId="77777777" w:rsidR="005F5C36" w:rsidRPr="001A7767" w:rsidRDefault="005F5C36" w:rsidP="003723B8">
            <w:pPr>
              <w:pStyle w:val="StylTabnad1Vpravo193cm"/>
              <w:rPr>
                <w:rFonts w:ascii="Arial" w:hAnsi="Arial" w:cs="Arial"/>
                <w:b w:val="0"/>
                <w:sz w:val="16"/>
                <w:szCs w:val="16"/>
              </w:rPr>
            </w:pPr>
            <w:r w:rsidRPr="001A7767">
              <w:t>Pedagogika</w:t>
            </w:r>
            <w:r w:rsidRPr="001A7767">
              <w:rPr>
                <w:rFonts w:ascii="Arial" w:hAnsi="Arial" w:cs="Arial"/>
                <w:b w:val="0"/>
                <w:sz w:val="16"/>
                <w:szCs w:val="16"/>
              </w:rPr>
              <w:t xml:space="preserve"> </w:t>
            </w:r>
          </w:p>
          <w:p w14:paraId="667A347E" w14:textId="77777777" w:rsidR="005F5C36" w:rsidRPr="001A7767" w:rsidRDefault="005F5C36" w:rsidP="003723B8">
            <w:pPr>
              <w:pStyle w:val="StylTabnad1Vpravo193cm"/>
            </w:pPr>
            <w:r w:rsidRPr="001A7767">
              <w:t>(odborná praxe – tzv. kurz)</w:t>
            </w:r>
          </w:p>
        </w:tc>
        <w:tc>
          <w:tcPr>
            <w:tcW w:w="2040" w:type="dxa"/>
            <w:shd w:val="clear" w:color="auto" w:fill="F3F3F3"/>
          </w:tcPr>
          <w:p w14:paraId="793CB26B" w14:textId="77777777" w:rsidR="005F5C36" w:rsidRPr="001A7767" w:rsidRDefault="005F5C36" w:rsidP="003723B8">
            <w:pPr>
              <w:spacing w:before="120"/>
              <w:jc w:val="center"/>
              <w:rPr>
                <w:rFonts w:ascii="Arial" w:hAnsi="Arial" w:cs="Arial"/>
                <w:sz w:val="16"/>
                <w:szCs w:val="16"/>
              </w:rPr>
            </w:pPr>
            <w:r w:rsidRPr="001A7767">
              <w:rPr>
                <w:rFonts w:ascii="Arial" w:hAnsi="Arial" w:cs="Arial"/>
                <w:sz w:val="16"/>
                <w:szCs w:val="16"/>
              </w:rPr>
              <w:t>Ročník:</w:t>
            </w:r>
          </w:p>
          <w:p w14:paraId="28959B3F" w14:textId="77777777" w:rsidR="005F5C36" w:rsidRPr="001A7767" w:rsidRDefault="005F5C36" w:rsidP="003723B8">
            <w:pPr>
              <w:spacing w:before="120"/>
              <w:jc w:val="center"/>
              <w:rPr>
                <w:rFonts w:ascii="Arial" w:hAnsi="Arial" w:cs="Arial"/>
                <w:b/>
              </w:rPr>
            </w:pPr>
            <w:r w:rsidRPr="001A7767">
              <w:rPr>
                <w:rFonts w:ascii="Arial" w:hAnsi="Arial" w:cs="Arial"/>
                <w:b/>
              </w:rPr>
              <w:t>1. a 2.</w:t>
            </w:r>
          </w:p>
          <w:p w14:paraId="0E719AC7" w14:textId="77777777" w:rsidR="005F5C36" w:rsidRPr="001A7767" w:rsidRDefault="005F5C36" w:rsidP="003723B8">
            <w:pPr>
              <w:pStyle w:val="StylTabnad1Vpravo193cm"/>
              <w:rPr>
                <w:b w:val="0"/>
                <w:sz w:val="16"/>
                <w:szCs w:val="16"/>
              </w:rPr>
            </w:pPr>
          </w:p>
        </w:tc>
      </w:tr>
      <w:tr w:rsidR="00C26244" w:rsidRPr="001A7767" w14:paraId="32998D72" w14:textId="77777777" w:rsidTr="003723B8">
        <w:trPr>
          <w:trHeight w:val="567"/>
          <w:tblHeader/>
        </w:trPr>
        <w:tc>
          <w:tcPr>
            <w:tcW w:w="3550" w:type="dxa"/>
          </w:tcPr>
          <w:p w14:paraId="67245C61" w14:textId="77777777" w:rsidR="005F5C36" w:rsidRPr="001A7767" w:rsidRDefault="005F5C36" w:rsidP="003723B8">
            <w:pPr>
              <w:pStyle w:val="Tabnad2"/>
            </w:pPr>
            <w:r w:rsidRPr="001A7767">
              <w:t>Očekávané výstupy</w:t>
            </w:r>
          </w:p>
          <w:p w14:paraId="78F8EF12" w14:textId="77777777" w:rsidR="005F5C36" w:rsidRPr="001A7767" w:rsidRDefault="005F5C36"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0F86CB8" w14:textId="77777777" w:rsidR="005F5C36" w:rsidRPr="001A7767" w:rsidRDefault="005F5C36" w:rsidP="003723B8">
            <w:pPr>
              <w:pStyle w:val="Tabnad2"/>
            </w:pPr>
            <w:r w:rsidRPr="001A7767">
              <w:t>Učivo</w:t>
            </w:r>
          </w:p>
        </w:tc>
        <w:tc>
          <w:tcPr>
            <w:tcW w:w="2040" w:type="dxa"/>
          </w:tcPr>
          <w:p w14:paraId="556F86F7" w14:textId="77777777" w:rsidR="005F5C36" w:rsidRPr="001A7767" w:rsidRDefault="005F5C36" w:rsidP="003723B8">
            <w:pPr>
              <w:pStyle w:val="Tabnad2"/>
            </w:pPr>
            <w:r w:rsidRPr="001A7767">
              <w:t xml:space="preserve">Průřezová témata, integrace, pozn. </w:t>
            </w:r>
          </w:p>
        </w:tc>
      </w:tr>
      <w:tr w:rsidR="00C26244" w:rsidRPr="001A7767" w14:paraId="69F48BF0" w14:textId="77777777" w:rsidTr="003723B8">
        <w:trPr>
          <w:trHeight w:val="567"/>
        </w:trPr>
        <w:tc>
          <w:tcPr>
            <w:tcW w:w="3550" w:type="dxa"/>
          </w:tcPr>
          <w:p w14:paraId="47D419F1" w14:textId="77777777" w:rsidR="005F5C36" w:rsidRPr="001A7767" w:rsidRDefault="005F5C36" w:rsidP="003723B8">
            <w:pPr>
              <w:pStyle w:val="Tabulkaodrazky"/>
            </w:pPr>
            <w:r w:rsidRPr="001A7767">
              <w:t xml:space="preserve">vede přehledně a svědomitě deník pedagogické praxe </w:t>
            </w:r>
          </w:p>
          <w:p w14:paraId="2EF40FFD" w14:textId="77777777" w:rsidR="005F5C36" w:rsidRPr="001A7767" w:rsidRDefault="005F5C36" w:rsidP="003723B8">
            <w:pPr>
              <w:pStyle w:val="Tabulkaodrazky"/>
            </w:pPr>
            <w:r w:rsidRPr="001A7767">
              <w:t>doplňuje si metodický zásobník her, písní, říkadel, básní, výtvarných technik apod.</w:t>
            </w:r>
          </w:p>
          <w:p w14:paraId="641623CA" w14:textId="77777777" w:rsidR="005F5C36" w:rsidRPr="001A7767" w:rsidRDefault="005F5C36" w:rsidP="003723B8">
            <w:pPr>
              <w:pStyle w:val="Tabulkaodrazky"/>
            </w:pPr>
            <w:r w:rsidRPr="001A7767">
              <w:t>seznamuje se s prostředím mateřské školy, provozním využitím celého areálu, zaměstnanci a školním řádem</w:t>
            </w:r>
          </w:p>
          <w:p w14:paraId="4067F624" w14:textId="77777777" w:rsidR="005F5C36" w:rsidRPr="001A7767" w:rsidRDefault="005F5C36" w:rsidP="003723B8">
            <w:pPr>
              <w:pStyle w:val="Tabulkaodrazky"/>
            </w:pPr>
            <w:r w:rsidRPr="001A7767">
              <w:t>přijímá atmosféru výchovně vzdělávacího zařízení, oddělení a stylu výchovně vzdělávací práce</w:t>
            </w:r>
          </w:p>
          <w:p w14:paraId="6F5AA349" w14:textId="77777777" w:rsidR="005F5C36" w:rsidRPr="001A7767" w:rsidRDefault="005F5C36" w:rsidP="003723B8">
            <w:pPr>
              <w:pStyle w:val="Tabulkaodrazky"/>
            </w:pPr>
            <w:r w:rsidRPr="001A7767">
              <w:t xml:space="preserve">všímá si uspořádání dne </w:t>
            </w:r>
          </w:p>
          <w:p w14:paraId="03370A0E" w14:textId="77777777" w:rsidR="005F5C36" w:rsidRPr="001A7767" w:rsidRDefault="005F5C36" w:rsidP="003723B8">
            <w:pPr>
              <w:pStyle w:val="Tabulkaodrazky"/>
            </w:pPr>
            <w:r w:rsidRPr="001A7767">
              <w:t>dodržuje pracovní dobu, respektuje školní řád výchovně vzdělávacího zařízení</w:t>
            </w:r>
          </w:p>
          <w:p w14:paraId="7189692A" w14:textId="77777777" w:rsidR="005F5C36" w:rsidRPr="001A7767" w:rsidRDefault="005F5C36" w:rsidP="003723B8">
            <w:pPr>
              <w:pStyle w:val="Tabulkaodrazky"/>
            </w:pPr>
            <w:r w:rsidRPr="001A7767">
              <w:t xml:space="preserve">absolvuje pedagogickou praxi v plném rozsahu </w:t>
            </w:r>
          </w:p>
        </w:tc>
        <w:tc>
          <w:tcPr>
            <w:tcW w:w="3960" w:type="dxa"/>
          </w:tcPr>
          <w:p w14:paraId="3F94654C" w14:textId="77777777" w:rsidR="005F5C36" w:rsidRPr="001A7767" w:rsidRDefault="005F5C36" w:rsidP="003723B8">
            <w:pPr>
              <w:pStyle w:val="Tabulkatext"/>
              <w:rPr>
                <w:b/>
                <w:bCs/>
              </w:rPr>
            </w:pPr>
            <w:r w:rsidRPr="001A7767">
              <w:rPr>
                <w:b/>
                <w:bCs/>
              </w:rPr>
              <w:t>1 Pedagogické pozorování</w:t>
            </w:r>
          </w:p>
          <w:p w14:paraId="3AFEFAE3" w14:textId="77777777" w:rsidR="005F5C36" w:rsidRPr="001A7767" w:rsidRDefault="005F5C36" w:rsidP="003723B8">
            <w:pPr>
              <w:pStyle w:val="Tabulkaodrazky"/>
              <w:rPr>
                <w:b/>
              </w:rPr>
            </w:pPr>
            <w:r w:rsidRPr="001A7767">
              <w:t>pedagogický deník</w:t>
            </w:r>
          </w:p>
          <w:p w14:paraId="62EBADFB" w14:textId="77777777" w:rsidR="005F5C36" w:rsidRPr="001A7767" w:rsidRDefault="005F5C36" w:rsidP="003723B8">
            <w:pPr>
              <w:pStyle w:val="Tabulkaodrazky"/>
              <w:rPr>
                <w:b/>
              </w:rPr>
            </w:pPr>
            <w:r w:rsidRPr="001A7767">
              <w:t>záznamy o práci cvičného pedagoga</w:t>
            </w:r>
          </w:p>
          <w:p w14:paraId="067E5605" w14:textId="77777777" w:rsidR="005F5C36" w:rsidRPr="001A7767" w:rsidRDefault="005F5C36" w:rsidP="003723B8">
            <w:pPr>
              <w:pStyle w:val="Tabulkaodrazky"/>
              <w:rPr>
                <w:b/>
              </w:rPr>
            </w:pPr>
            <w:r w:rsidRPr="001A7767">
              <w:t>záznamy o dětech</w:t>
            </w:r>
          </w:p>
        </w:tc>
        <w:tc>
          <w:tcPr>
            <w:tcW w:w="2040" w:type="dxa"/>
          </w:tcPr>
          <w:p w14:paraId="37B6BD82" w14:textId="77777777" w:rsidR="005F5C36" w:rsidRPr="001A7767" w:rsidRDefault="005F5C36" w:rsidP="00313A12">
            <w:pPr>
              <w:pStyle w:val="Tabulkatext"/>
            </w:pPr>
            <w:r w:rsidRPr="001A7767">
              <w:t>PT 4.3.4.3.1</w:t>
            </w:r>
          </w:p>
          <w:p w14:paraId="7890E6D6" w14:textId="77777777" w:rsidR="005F5C36" w:rsidRPr="001A7767" w:rsidRDefault="005F5C36" w:rsidP="003723B8">
            <w:pPr>
              <w:pStyle w:val="Tabulkatext"/>
              <w:rPr>
                <w:sz w:val="24"/>
              </w:rPr>
            </w:pPr>
          </w:p>
        </w:tc>
      </w:tr>
      <w:tr w:rsidR="00C26244" w:rsidRPr="001A7767" w14:paraId="7A039FC9" w14:textId="77777777" w:rsidTr="003723B8">
        <w:trPr>
          <w:trHeight w:val="567"/>
        </w:trPr>
        <w:tc>
          <w:tcPr>
            <w:tcW w:w="3550" w:type="dxa"/>
          </w:tcPr>
          <w:p w14:paraId="65A95B1D" w14:textId="77777777" w:rsidR="005F5C36" w:rsidRPr="001A7767" w:rsidRDefault="005F5C36" w:rsidP="003723B8">
            <w:pPr>
              <w:pStyle w:val="Tabulkaodrazky"/>
            </w:pPr>
            <w:r w:rsidRPr="001A7767">
              <w:t xml:space="preserve">dodržuje zákonné normy o bezpečnosti a ochraně zdraví při práci </w:t>
            </w:r>
          </w:p>
          <w:p w14:paraId="2D195B13" w14:textId="77777777" w:rsidR="005F5C36" w:rsidRPr="001A7767" w:rsidRDefault="005F5C36" w:rsidP="003723B8">
            <w:pPr>
              <w:pStyle w:val="Tabulkaodrazky"/>
            </w:pPr>
            <w:r w:rsidRPr="001A7767">
              <w:t>pomáhá při stolování, hygieně, při přípravě a úklidu pomůcek, v učitelské knihovně apod.</w:t>
            </w:r>
          </w:p>
          <w:p w14:paraId="40C7C530" w14:textId="77777777" w:rsidR="005F5C36" w:rsidRPr="001A7767" w:rsidRDefault="005F5C36" w:rsidP="003723B8">
            <w:pPr>
              <w:pStyle w:val="Tabulkaodrazky"/>
            </w:pPr>
            <w:r w:rsidRPr="001A7767">
              <w:t>zúčastňuje se všech akcí, které určí cvičná učitelka</w:t>
            </w:r>
          </w:p>
        </w:tc>
        <w:tc>
          <w:tcPr>
            <w:tcW w:w="3960" w:type="dxa"/>
          </w:tcPr>
          <w:p w14:paraId="4AE4A1BF" w14:textId="77777777" w:rsidR="005F5C36" w:rsidRPr="001A7767" w:rsidRDefault="005F5C36" w:rsidP="003723B8">
            <w:pPr>
              <w:pStyle w:val="Tabulkatext"/>
              <w:rPr>
                <w:b/>
                <w:bCs/>
              </w:rPr>
            </w:pPr>
            <w:r w:rsidRPr="001A7767">
              <w:rPr>
                <w:b/>
                <w:bCs/>
              </w:rPr>
              <w:t>2 Základní péče o dítě</w:t>
            </w:r>
          </w:p>
          <w:p w14:paraId="401DF806" w14:textId="77777777" w:rsidR="005F5C36" w:rsidRPr="001A7767" w:rsidRDefault="005F5C36" w:rsidP="003723B8">
            <w:pPr>
              <w:pStyle w:val="Tabulkaodrazky"/>
            </w:pPr>
            <w:r w:rsidRPr="001A7767">
              <w:t>sebeobsluha, hygiena, stolování, bezpečnost dětí</w:t>
            </w:r>
          </w:p>
        </w:tc>
        <w:tc>
          <w:tcPr>
            <w:tcW w:w="2040" w:type="dxa"/>
          </w:tcPr>
          <w:p w14:paraId="58C0DDA3" w14:textId="77777777" w:rsidR="005F5C36" w:rsidRPr="001A7767" w:rsidRDefault="005F5C36" w:rsidP="00313A12">
            <w:pPr>
              <w:pStyle w:val="Tabulkatext"/>
            </w:pPr>
            <w:r w:rsidRPr="001A7767">
              <w:t>PT 4.3.4.2.8</w:t>
            </w:r>
          </w:p>
        </w:tc>
      </w:tr>
      <w:tr w:rsidR="005F5C36" w:rsidRPr="001A7767" w14:paraId="6CDF5AD0" w14:textId="77777777" w:rsidTr="003723B8">
        <w:trPr>
          <w:trHeight w:val="567"/>
        </w:trPr>
        <w:tc>
          <w:tcPr>
            <w:tcW w:w="3550" w:type="dxa"/>
          </w:tcPr>
          <w:p w14:paraId="7815DF99" w14:textId="77777777" w:rsidR="005F5C36" w:rsidRPr="001A7767" w:rsidRDefault="005F5C36" w:rsidP="003723B8">
            <w:pPr>
              <w:pStyle w:val="Tabulkaodrazky"/>
            </w:pPr>
            <w:r w:rsidRPr="001A7767">
              <w:t>navazuje individuální kontakty s dětmi při spontánních činnostech, komunikuje s nimi, hraje si s nimi, hovoří o jednotlivých dětech s učitelkou</w:t>
            </w:r>
          </w:p>
          <w:p w14:paraId="7A2FDAE7" w14:textId="77777777" w:rsidR="005F5C36" w:rsidRPr="001A7767" w:rsidRDefault="005F5C36" w:rsidP="003723B8">
            <w:pPr>
              <w:pStyle w:val="Tabulkaodrazky"/>
            </w:pPr>
            <w:r w:rsidRPr="001A7767">
              <w:t>sleduje výchovně vzdělávací činnost učitelky, její vztah k dětem</w:t>
            </w:r>
          </w:p>
          <w:p w14:paraId="18EDC688" w14:textId="77777777" w:rsidR="005F5C36" w:rsidRPr="001A7767" w:rsidRDefault="005F5C36" w:rsidP="003723B8">
            <w:pPr>
              <w:pStyle w:val="Tabulkaodrazky"/>
            </w:pPr>
            <w:r w:rsidRPr="001A7767">
              <w:t>dětem předčítá, zpívá a hraje na hudební nástroj apod.</w:t>
            </w:r>
          </w:p>
          <w:p w14:paraId="74E6178F" w14:textId="77777777" w:rsidR="005F5C36" w:rsidRPr="001A7767" w:rsidRDefault="005F5C36" w:rsidP="003723B8">
            <w:pPr>
              <w:pStyle w:val="Tabulkaodrazky"/>
            </w:pPr>
            <w:r w:rsidRPr="001A7767">
              <w:t>při tělesné výchově za vedení učitelky dětem předvádí cviky, účastní se nebo případně vede pohybové nebo hudebně pohybové hry</w:t>
            </w:r>
          </w:p>
        </w:tc>
        <w:tc>
          <w:tcPr>
            <w:tcW w:w="3960" w:type="dxa"/>
          </w:tcPr>
          <w:p w14:paraId="3A22C615" w14:textId="77777777" w:rsidR="005F5C36" w:rsidRPr="001A7767" w:rsidRDefault="005F5C36" w:rsidP="003723B8">
            <w:pPr>
              <w:pStyle w:val="Tabulkatext"/>
              <w:rPr>
                <w:b/>
                <w:bCs/>
              </w:rPr>
            </w:pPr>
            <w:r w:rsidRPr="001A7767">
              <w:rPr>
                <w:b/>
                <w:bCs/>
              </w:rPr>
              <w:t>3 Výchovně – vzdělávací činnost</w:t>
            </w:r>
          </w:p>
          <w:p w14:paraId="6315D44A" w14:textId="77777777" w:rsidR="005F5C36" w:rsidRPr="001A7767" w:rsidRDefault="005F5C36" w:rsidP="003723B8">
            <w:pPr>
              <w:pStyle w:val="Tabulkaodrazky"/>
            </w:pPr>
            <w:r w:rsidRPr="001A7767">
              <w:t>tvorba příprav na konkrétní dílčí činnosti</w:t>
            </w:r>
          </w:p>
        </w:tc>
        <w:tc>
          <w:tcPr>
            <w:tcW w:w="2040" w:type="dxa"/>
          </w:tcPr>
          <w:p w14:paraId="577E11B8" w14:textId="77777777" w:rsidR="005F5C36" w:rsidRPr="001A7767" w:rsidRDefault="005F5C36" w:rsidP="003723B8">
            <w:pPr>
              <w:pStyle w:val="Tabulkatext"/>
              <w:rPr>
                <w:szCs w:val="22"/>
              </w:rPr>
            </w:pPr>
            <w:r w:rsidRPr="001A7767">
              <w:rPr>
                <w:szCs w:val="22"/>
              </w:rPr>
              <w:t>PT 4.3.4.2.8</w:t>
            </w:r>
          </w:p>
          <w:p w14:paraId="1A7A9CD5" w14:textId="77777777" w:rsidR="005F5C36" w:rsidRPr="001A7767" w:rsidRDefault="005F5C36" w:rsidP="003723B8">
            <w:pPr>
              <w:pStyle w:val="Tabulkatext"/>
              <w:rPr>
                <w:szCs w:val="22"/>
              </w:rPr>
            </w:pPr>
            <w:r w:rsidRPr="001A7767">
              <w:rPr>
                <w:szCs w:val="22"/>
              </w:rPr>
              <w:t>PT 4.3.4.3.4</w:t>
            </w:r>
          </w:p>
        </w:tc>
      </w:tr>
    </w:tbl>
    <w:p w14:paraId="742B2950" w14:textId="77777777" w:rsidR="00A0091D" w:rsidRPr="001A7767" w:rsidRDefault="00A0091D" w:rsidP="00A0091D">
      <w:pPr>
        <w:jc w:val="left"/>
      </w:pPr>
    </w:p>
    <w:p w14:paraId="757D2DF6" w14:textId="5E593DE9" w:rsidR="003942ED" w:rsidRPr="001A7767" w:rsidRDefault="003942ED">
      <w:pPr>
        <w:jc w:val="left"/>
      </w:pPr>
      <w:r w:rsidRPr="001A7767">
        <w:br w:type="page"/>
      </w:r>
    </w:p>
    <w:p w14:paraId="3749C722" w14:textId="281798BE" w:rsidR="00AB4B62" w:rsidRPr="001A7767" w:rsidRDefault="00AB4B62" w:rsidP="00987897">
      <w:pPr>
        <w:pStyle w:val="Nadpis2"/>
      </w:pPr>
      <w:bookmarkStart w:id="843" w:name="_Toc295772383"/>
      <w:bookmarkStart w:id="844" w:name="_Toc232111811"/>
      <w:r w:rsidRPr="001A7767">
        <w:lastRenderedPageBreak/>
        <w:t>Psychologie</w:t>
      </w:r>
      <w:bookmarkEnd w:id="843"/>
      <w:bookmarkEnd w:id="844"/>
    </w:p>
    <w:p w14:paraId="6612772F" w14:textId="77777777" w:rsidR="003703A3" w:rsidRPr="001A7767" w:rsidRDefault="003703A3" w:rsidP="003703A3">
      <w:pPr>
        <w:pStyle w:val="Odstavec"/>
      </w:pPr>
      <w:r w:rsidRPr="001A7767">
        <w:t xml:space="preserve">kód a název oboru vzdělávání: </w:t>
      </w:r>
      <w:r w:rsidRPr="001A7767">
        <w:tab/>
      </w:r>
      <w:r w:rsidRPr="001A7767">
        <w:tab/>
        <w:t>75-31-M/01 Předškolní a mimoškolní pedagogika</w:t>
      </w:r>
    </w:p>
    <w:p w14:paraId="6D732E39" w14:textId="77777777" w:rsidR="003703A3" w:rsidRPr="001A7767" w:rsidRDefault="003703A3" w:rsidP="003703A3">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76C12CFA" w14:textId="77777777" w:rsidR="003703A3" w:rsidRPr="001A7767" w:rsidRDefault="003703A3" w:rsidP="003703A3">
      <w:pPr>
        <w:pStyle w:val="Odstavec"/>
      </w:pPr>
      <w:r w:rsidRPr="001A7767">
        <w:t xml:space="preserve">forma vzdělávání: </w:t>
      </w:r>
      <w:r w:rsidRPr="001A7767">
        <w:tab/>
      </w:r>
      <w:r w:rsidRPr="001A7767">
        <w:tab/>
      </w:r>
      <w:r w:rsidRPr="001A7767">
        <w:tab/>
      </w:r>
      <w:r w:rsidRPr="001A7767">
        <w:tab/>
        <w:t>denní</w:t>
      </w:r>
    </w:p>
    <w:p w14:paraId="6BE75ECA" w14:textId="77777777" w:rsidR="003703A3" w:rsidRPr="001A7767" w:rsidRDefault="003703A3" w:rsidP="003703A3">
      <w:pPr>
        <w:pStyle w:val="Odstavec"/>
      </w:pPr>
      <w:r w:rsidRPr="001A7767">
        <w:t xml:space="preserve">délka vzdělávání: </w:t>
      </w:r>
      <w:r w:rsidRPr="001A7767">
        <w:tab/>
      </w:r>
      <w:r w:rsidRPr="001A7767">
        <w:tab/>
      </w:r>
      <w:r w:rsidRPr="001A7767">
        <w:tab/>
      </w:r>
      <w:r w:rsidRPr="001A7767">
        <w:tab/>
        <w:t>4 roky</w:t>
      </w:r>
    </w:p>
    <w:p w14:paraId="262C61D9" w14:textId="77777777" w:rsidR="003703A3" w:rsidRPr="001A7767" w:rsidRDefault="003703A3" w:rsidP="003703A3">
      <w:pPr>
        <w:pStyle w:val="Odstavec"/>
      </w:pPr>
      <w:r w:rsidRPr="001A7767">
        <w:t>týdenní počet vyuč. hodin za studium:</w:t>
      </w:r>
      <w:r w:rsidRPr="001A7767">
        <w:tab/>
        <w:t>6 (1+2+1+2)</w:t>
      </w:r>
    </w:p>
    <w:p w14:paraId="0FB27C0E" w14:textId="06AFD8EA" w:rsidR="003703A3" w:rsidRPr="001A7767" w:rsidRDefault="003703A3" w:rsidP="003703A3">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4D4DDDBB" w14:textId="77777777" w:rsidR="003703A3" w:rsidRPr="001A7767" w:rsidRDefault="003703A3" w:rsidP="003703A3">
      <w:pPr>
        <w:pStyle w:val="Odstavec"/>
        <w:rPr>
          <w:rFonts w:eastAsia="HelveticaCE-Light"/>
        </w:rPr>
      </w:pPr>
    </w:p>
    <w:p w14:paraId="3F403510" w14:textId="77777777" w:rsidR="003703A3" w:rsidRPr="001A7767" w:rsidRDefault="003703A3" w:rsidP="003703A3">
      <w:pPr>
        <w:pStyle w:val="Nadpis4"/>
        <w:rPr>
          <w:rFonts w:eastAsia="HelveticaCE-Light"/>
        </w:rPr>
      </w:pPr>
      <w:r w:rsidRPr="001A7767">
        <w:rPr>
          <w:rFonts w:eastAsia="HelveticaCE-Light"/>
        </w:rPr>
        <w:t>Pojetí vyučovacího předmětu</w:t>
      </w:r>
    </w:p>
    <w:p w14:paraId="1D407065" w14:textId="77777777" w:rsidR="003703A3" w:rsidRPr="001A7767" w:rsidRDefault="003703A3" w:rsidP="003703A3">
      <w:pPr>
        <w:pStyle w:val="Nadpis5"/>
        <w:rPr>
          <w:rFonts w:eastAsia="HelveticaCE-Light"/>
        </w:rPr>
      </w:pPr>
      <w:r w:rsidRPr="001A7767">
        <w:rPr>
          <w:rFonts w:eastAsia="HelveticaCE-Light"/>
        </w:rPr>
        <w:t>Obecný cíl vyučovacího předmětu</w:t>
      </w:r>
    </w:p>
    <w:p w14:paraId="4C249467" w14:textId="77777777" w:rsidR="003703A3" w:rsidRPr="001A7767" w:rsidRDefault="003703A3" w:rsidP="003703A3">
      <w:pPr>
        <w:pStyle w:val="Odstavec"/>
      </w:pPr>
      <w:r w:rsidRPr="001A7767">
        <w:t>Psychologie jako odborný předmět poskytuje žákům základní odborné vědomosti a dovednosti potřebné pro jejich budoucí profesi. Ovlivňuje a rozvíjí profesní připravenost, kultivuje jejich postoje a hodnotovou orientaci. Psychologie je odborný vyučovací předmět, který postihuje v komplexním pohledu problematiku osobnosti člověka a jeho utváření. Vychází ze snahy poznat a pochopit osobnost v její individualitě v kontextu společenských vlivů a závislostí. Žáci se seznámí se základními pojmy obecné psychologie, psychologie osobnosti, vývojové, pedagogické a sociální psychologie a patopsychologie.</w:t>
      </w:r>
    </w:p>
    <w:p w14:paraId="325E18B9" w14:textId="77777777" w:rsidR="003703A3" w:rsidRPr="001A7767" w:rsidRDefault="003703A3" w:rsidP="003703A3">
      <w:pPr>
        <w:pStyle w:val="Nadpis5"/>
        <w:rPr>
          <w:rFonts w:eastAsia="HelveticaCE-Light"/>
        </w:rPr>
      </w:pPr>
      <w:r w:rsidRPr="001A7767">
        <w:rPr>
          <w:rFonts w:eastAsia="HelveticaCE-Light"/>
        </w:rPr>
        <w:t>Charakteristika učiva</w:t>
      </w:r>
    </w:p>
    <w:p w14:paraId="5EE73ADC" w14:textId="77777777" w:rsidR="003703A3" w:rsidRPr="001A7767" w:rsidRDefault="003703A3" w:rsidP="003703A3">
      <w:pPr>
        <w:pStyle w:val="Odstavec"/>
      </w:pPr>
      <w:r w:rsidRPr="001A7767">
        <w:t>Těžiště učiva tvoří vědomosti a dovednosti, které budou žáci využívat při svém výchovně vzdělávacím působení, při sociálním kontaktu s jednotlivci i sociálními skupinami. Výuka postupuje od poznávání obecných zákonitostí ke konkrétnímu využití v pedagogické praxi. Učivo je velmi úzce propojeno s dalšími vyučovacími předměty, zejména s pedagogikou a pedagogickou praxí. </w:t>
      </w:r>
    </w:p>
    <w:p w14:paraId="67C9F8F7" w14:textId="77777777" w:rsidR="003703A3" w:rsidRPr="001A7767" w:rsidRDefault="003703A3" w:rsidP="003703A3">
      <w:pPr>
        <w:pStyle w:val="Odstavec"/>
      </w:pPr>
      <w:r w:rsidRPr="001A7767">
        <w:t>V prvním ročníku se výuka zaměřuje na porozumění obecně psychologických zákonitostí a sebepoznávání. Ve druhém a třetím ročníku navazují poznatky z vývojové psychologie s důrazem na diagnostiku individuálních zvláštností. Do učiva vývojové psychologie jsou začleněny poznatky z pedagogické psychologie. Ve čtvrtém ročníku jsou žáci seznamováni se sociální psychologií a základními poznatky z oblasti patopsychologie.  </w:t>
      </w:r>
    </w:p>
    <w:p w14:paraId="4A60FCEA" w14:textId="77777777" w:rsidR="003703A3" w:rsidRPr="001A7767" w:rsidRDefault="003703A3" w:rsidP="003703A3">
      <w:pPr>
        <w:pStyle w:val="Odstavec"/>
      </w:pPr>
      <w:r w:rsidRPr="001A7767">
        <w:t> Výuka směřuje k tomu, aby žák: </w:t>
      </w:r>
    </w:p>
    <w:p w14:paraId="05D3670A" w14:textId="77777777" w:rsidR="003703A3" w:rsidRPr="001A7767" w:rsidRDefault="003703A3" w:rsidP="003703A3">
      <w:pPr>
        <w:pStyle w:val="Odrazky"/>
      </w:pPr>
      <w:r w:rsidRPr="001A7767">
        <w:t>získal základní orientaci v psychologii, používal odbornou terminologii k označování a objasňování psychických jevů; </w:t>
      </w:r>
    </w:p>
    <w:p w14:paraId="1A24AFCB" w14:textId="77777777" w:rsidR="003703A3" w:rsidRPr="001A7767" w:rsidRDefault="003703A3" w:rsidP="003703A3">
      <w:pPr>
        <w:pStyle w:val="Odrazky"/>
      </w:pPr>
      <w:r w:rsidRPr="001A7767">
        <w:t>získané teoretické poznatky uplatňoval jako dovednosti v osobním i profesním životě, při jednání s lidmi i při řešení problémových situací; </w:t>
      </w:r>
    </w:p>
    <w:p w14:paraId="0C78CB54" w14:textId="77777777" w:rsidR="003703A3" w:rsidRPr="001A7767" w:rsidRDefault="003703A3" w:rsidP="003703A3">
      <w:pPr>
        <w:pStyle w:val="Odrazky"/>
      </w:pPr>
      <w:r w:rsidRPr="001A7767">
        <w:t>využíval diagnostických metod k poznání psychiky dětí (žáků), respektoval věkové zvláštnosti při vedení pedagogických činností; </w:t>
      </w:r>
    </w:p>
    <w:p w14:paraId="111CFB0F" w14:textId="77777777" w:rsidR="003703A3" w:rsidRPr="001A7767" w:rsidRDefault="003703A3" w:rsidP="003703A3">
      <w:pPr>
        <w:pStyle w:val="Odrazky"/>
      </w:pPr>
      <w:r w:rsidRPr="001A7767">
        <w:t>orientoval se v sociálních vztazích a situacích; </w:t>
      </w:r>
    </w:p>
    <w:p w14:paraId="1FD82201" w14:textId="77777777" w:rsidR="003703A3" w:rsidRPr="001A7767" w:rsidRDefault="003703A3" w:rsidP="003703A3">
      <w:pPr>
        <w:pStyle w:val="Odrazky"/>
      </w:pPr>
      <w:r w:rsidRPr="001A7767">
        <w:t>byl schopen kriticky pracovat s informacemi; </w:t>
      </w:r>
    </w:p>
    <w:p w14:paraId="419D32A4" w14:textId="77777777" w:rsidR="003703A3" w:rsidRPr="001A7767" w:rsidRDefault="003703A3" w:rsidP="003703A3">
      <w:pPr>
        <w:pStyle w:val="Odrazky"/>
      </w:pPr>
      <w:r w:rsidRPr="001A7767">
        <w:t>toleroval a respektoval názory druhých; </w:t>
      </w:r>
    </w:p>
    <w:p w14:paraId="46AC92D9" w14:textId="77777777" w:rsidR="003703A3" w:rsidRPr="001A7767" w:rsidRDefault="003703A3" w:rsidP="003703A3">
      <w:pPr>
        <w:pStyle w:val="Odrazky"/>
      </w:pPr>
      <w:r w:rsidRPr="001A7767">
        <w:t>byl schopen empatického a kreativního přístupu. </w:t>
      </w:r>
    </w:p>
    <w:p w14:paraId="658A5D6E" w14:textId="77777777" w:rsidR="003703A3" w:rsidRPr="001A7767" w:rsidRDefault="003703A3" w:rsidP="003703A3">
      <w:pPr>
        <w:pStyle w:val="Nadpis5"/>
        <w:rPr>
          <w:rFonts w:eastAsia="HelveticaCE-Light"/>
        </w:rPr>
      </w:pPr>
      <w:r w:rsidRPr="001A7767">
        <w:rPr>
          <w:rFonts w:eastAsia="HelveticaCE-Light"/>
        </w:rPr>
        <w:lastRenderedPageBreak/>
        <w:t>Výukové strategie (pojetí výuky)</w:t>
      </w:r>
    </w:p>
    <w:p w14:paraId="082F338F" w14:textId="77777777" w:rsidR="003703A3" w:rsidRPr="001A7767" w:rsidRDefault="003703A3" w:rsidP="003703A3">
      <w:pPr>
        <w:pStyle w:val="Odstavec"/>
        <w:rPr>
          <w:rFonts w:eastAsia="HelveticaCE-Light"/>
        </w:rPr>
      </w:pPr>
      <w:r w:rsidRPr="001A7767">
        <w:t>Důraz je kladen na pojetí psychologie jako disciplíny. Učivo ovlivňuje chování, jednání a postoje žáků. Jsou podporovány metody vedoucí k adekvátnímu sebepojetí a sebehodnocení, rozvíjejí se dovednosti potřebné k sebereflexi. Pozornost je věnována rozvoji schopností a osobních předpokladů nezbytných pro získání praktických dovedností. Součástí výuky jsou cvičení a tréninkové aktivity.</w:t>
      </w:r>
    </w:p>
    <w:p w14:paraId="15D9AC53" w14:textId="77777777" w:rsidR="003703A3" w:rsidRPr="001A7767" w:rsidRDefault="003703A3" w:rsidP="003703A3">
      <w:pPr>
        <w:pStyle w:val="Nadpis5"/>
        <w:rPr>
          <w:rFonts w:eastAsia="HelveticaCE-Light"/>
        </w:rPr>
      </w:pPr>
      <w:r w:rsidRPr="001A7767">
        <w:rPr>
          <w:rFonts w:eastAsia="HelveticaCE-Light"/>
        </w:rPr>
        <w:t>Hodnoceni výsledků žáků</w:t>
      </w:r>
    </w:p>
    <w:p w14:paraId="5AB4A88B" w14:textId="77777777" w:rsidR="003703A3" w:rsidRPr="001A7767" w:rsidRDefault="003703A3" w:rsidP="003703A3">
      <w:pPr>
        <w:pStyle w:val="Odstavec"/>
        <w:rPr>
          <w:rFonts w:eastAsia="HelveticaCE-Light"/>
        </w:rPr>
      </w:pPr>
      <w:r w:rsidRPr="001A7767">
        <w:rPr>
          <w:rFonts w:eastAsia="HelveticaCE-Light"/>
        </w:rPr>
        <w:t>Při hodnocení je kladen důraz na obsahovou správnost myšlenek, schopnost formulovat myšlenky, komunikovat, obhájit své názory, schopnost aplikovat získané vědomosti při řešení problémů, používat příkladů z praxe.</w:t>
      </w:r>
    </w:p>
    <w:p w14:paraId="5FB2C5C5" w14:textId="77777777" w:rsidR="003703A3" w:rsidRPr="001A7767" w:rsidRDefault="003703A3" w:rsidP="003703A3">
      <w:pPr>
        <w:pStyle w:val="Nadpis5"/>
        <w:rPr>
          <w:rFonts w:eastAsia="HelveticaCE-Light"/>
        </w:rPr>
      </w:pPr>
      <w:r w:rsidRPr="001A7767">
        <w:t>Péče o mimořádně nadané a talentované žáky</w:t>
      </w:r>
    </w:p>
    <w:p w14:paraId="6859F845" w14:textId="77777777" w:rsidR="003703A3" w:rsidRPr="001A7767" w:rsidRDefault="003703A3" w:rsidP="003703A3">
      <w:pPr>
        <w:pStyle w:val="Odstavec"/>
      </w:pPr>
      <w:r w:rsidRPr="001A7767">
        <w:t>Péče o mimořádně nadané a talentované žáky je realizována následujícím způsobem:</w:t>
      </w:r>
    </w:p>
    <w:p w14:paraId="5E9669DF" w14:textId="77777777" w:rsidR="003703A3" w:rsidRPr="001A7767" w:rsidRDefault="003703A3" w:rsidP="003703A3">
      <w:pPr>
        <w:pStyle w:val="Odrazky"/>
      </w:pPr>
      <w:r w:rsidRPr="001A7767">
        <w:t>žákům jsou ve výuce zadávány rozšiřující úkoly a problémové otázky rozvíjející kritické myšlení, využívají se náročnější metody a vzdělávací postupy – problémové a projektové vyučování, skupinová výuka, týmová práce;</w:t>
      </w:r>
    </w:p>
    <w:p w14:paraId="4B68850D" w14:textId="7F26F173" w:rsidR="003703A3" w:rsidRPr="001A7767" w:rsidRDefault="003703A3" w:rsidP="003703A3">
      <w:pPr>
        <w:pStyle w:val="Odrazky"/>
      </w:pPr>
      <w:r w:rsidRPr="001A7767">
        <w:t xml:space="preserve">učitelé zařazují do výuky rozšiřující učivo, které je určeno pro nadané žáky z různých psychologických oborů a základů obecné psychiatrie, témata jsou vybírána v souvislosti s aktuálně probíraným </w:t>
      </w:r>
      <w:r w:rsidR="00F2328D" w:rsidRPr="001A7767">
        <w:t>učivem a</w:t>
      </w:r>
      <w:r w:rsidRPr="001A7767">
        <w:t xml:space="preserve"> na základě zájmu a preferencí žáků; </w:t>
      </w:r>
    </w:p>
    <w:p w14:paraId="03C512ED" w14:textId="77777777" w:rsidR="003703A3" w:rsidRPr="001A7767" w:rsidRDefault="003703A3" w:rsidP="003703A3">
      <w:pPr>
        <w:pStyle w:val="Odrazky"/>
      </w:pPr>
      <w:r w:rsidRPr="001A7767">
        <w:t>žákům je umožněn přístup k odborné literatuře a odborným časopisům, kterými disponuje školní knihovna, jsou vedeni k samostudiu rozšiřujícího vzdělávacího materiálu;</w:t>
      </w:r>
    </w:p>
    <w:p w14:paraId="3A73C159" w14:textId="77777777" w:rsidR="003703A3" w:rsidRPr="001A7767" w:rsidRDefault="003703A3" w:rsidP="003703A3">
      <w:pPr>
        <w:pStyle w:val="Odrazky"/>
      </w:pPr>
      <w:r w:rsidRPr="001A7767">
        <w:t xml:space="preserve">učitelé žáky odkazují na další odbornou literaturu a digitální materiály. Žáci jsou vedeni k práci s informačními a komunikačními technologiemi;  </w:t>
      </w:r>
    </w:p>
    <w:p w14:paraId="05CD5677" w14:textId="77777777" w:rsidR="003703A3" w:rsidRPr="001A7767" w:rsidRDefault="003703A3" w:rsidP="003703A3">
      <w:pPr>
        <w:pStyle w:val="Odrazky"/>
      </w:pPr>
      <w:r w:rsidRPr="001A7767">
        <w:t>učitelé motivují žáky k zapojení do Středoškolské odborné činnosti, učitelé žákům práce konzultují, popř. zajistí odborného konzultanta a doporučí žákům vhodnou odbornou literaturu a další studijní materiály;</w:t>
      </w:r>
    </w:p>
    <w:p w14:paraId="317AD29F" w14:textId="77777777" w:rsidR="003703A3" w:rsidRPr="001A7767" w:rsidRDefault="003703A3" w:rsidP="003703A3">
      <w:pPr>
        <w:pStyle w:val="Odrazky"/>
      </w:pPr>
      <w:r w:rsidRPr="001A7767">
        <w:t>učitelé poskytují žákům individuální a skupinové konzultace;</w:t>
      </w:r>
    </w:p>
    <w:p w14:paraId="4FEEEADD" w14:textId="77777777" w:rsidR="003703A3" w:rsidRPr="001A7767" w:rsidRDefault="003703A3" w:rsidP="003703A3">
      <w:pPr>
        <w:pStyle w:val="Odrazky"/>
      </w:pPr>
      <w:r w:rsidRPr="001A7767">
        <w:t xml:space="preserve">nadaní žáci mohou svůj talent rozvíjet v zájmovém útvaru Psychologický seminář. </w:t>
      </w:r>
    </w:p>
    <w:p w14:paraId="1BB4F69B" w14:textId="77777777" w:rsidR="003703A3" w:rsidRPr="001A7767" w:rsidRDefault="003703A3" w:rsidP="003703A3">
      <w:pPr>
        <w:pStyle w:val="Nadpis5"/>
      </w:pPr>
      <w:r w:rsidRPr="001A7767">
        <w:t>Odlišnosti ve vzdělávacím obsahu v případě přechodu na distanční výuku:</w:t>
      </w:r>
    </w:p>
    <w:p w14:paraId="08655561" w14:textId="77777777" w:rsidR="003703A3" w:rsidRPr="001A7767" w:rsidRDefault="003703A3" w:rsidP="003703A3">
      <w:pPr>
        <w:pStyle w:val="Odstavec"/>
      </w:pPr>
      <w:r w:rsidRPr="001A7767">
        <w:t xml:space="preserve">Vzhledem k převážně teoretickému zaměření předmětu lze celý obsah učiva realizovat plnohodnotně v rámci distančního vzdělávání. Vyučující přizpůsobí vzdělávací postupy podmínkám distanční výuky.  </w:t>
      </w:r>
    </w:p>
    <w:p w14:paraId="32891F24" w14:textId="77777777" w:rsidR="003703A3" w:rsidRPr="001A7767" w:rsidRDefault="003703A3" w:rsidP="003703A3">
      <w:pPr>
        <w:pStyle w:val="Odstavec"/>
        <w:rPr>
          <w:rFonts w:eastAsia="HelveticaCE-Light"/>
        </w:rPr>
      </w:pPr>
    </w:p>
    <w:p w14:paraId="517C64B2" w14:textId="77777777" w:rsidR="003703A3" w:rsidRPr="001A7767" w:rsidRDefault="003703A3" w:rsidP="003703A3">
      <w:pPr>
        <w:pStyle w:val="Nadpis5"/>
        <w:rPr>
          <w:rFonts w:eastAsia="HelveticaCE-Light"/>
        </w:rPr>
      </w:pPr>
      <w:r w:rsidRPr="001A7767">
        <w:rPr>
          <w:rFonts w:eastAsia="HelveticaCE-Light"/>
        </w:rPr>
        <w:t>Přínos předmětu k rozvoji klíčových kompetencí a k aplikaci průřezových témat</w:t>
      </w:r>
    </w:p>
    <w:p w14:paraId="2C2FD87B" w14:textId="77777777" w:rsidR="003703A3" w:rsidRPr="001A7767" w:rsidRDefault="003703A3" w:rsidP="003703A3">
      <w:pPr>
        <w:pStyle w:val="Nadpis4"/>
      </w:pPr>
      <w:r w:rsidRPr="001A7767">
        <w:t>Vyučovací předmět se podílí zejména na rozvoji kompetencí</w:t>
      </w:r>
    </w:p>
    <w:p w14:paraId="4290BC07" w14:textId="77777777" w:rsidR="003703A3" w:rsidRPr="001A7767" w:rsidRDefault="003703A3" w:rsidP="003703A3">
      <w:pPr>
        <w:pStyle w:val="Nadpis6"/>
      </w:pPr>
      <w:r w:rsidRPr="001A7767">
        <w:t>K řešení problémů – žák</w:t>
      </w:r>
    </w:p>
    <w:p w14:paraId="458A2E1C" w14:textId="77777777" w:rsidR="003703A3" w:rsidRPr="001A7767" w:rsidRDefault="003703A3" w:rsidP="003703A3">
      <w:pPr>
        <w:pStyle w:val="Odrazky"/>
      </w:pPr>
      <w:r w:rsidRPr="001A7767">
        <w:t>používá vybrané diagnostické metody pro poznávání a rozvoj osobnosti;</w:t>
      </w:r>
    </w:p>
    <w:p w14:paraId="6117D2A5" w14:textId="77777777" w:rsidR="003703A3" w:rsidRPr="001A7767" w:rsidRDefault="003703A3" w:rsidP="003703A3">
      <w:pPr>
        <w:pStyle w:val="Odrazky"/>
      </w:pPr>
      <w:r w:rsidRPr="001A7767">
        <w:t>využívá vědomosti a dovednosti z psychologie při organizování činností v předškolním a zájmovém vzdělávání.</w:t>
      </w:r>
    </w:p>
    <w:p w14:paraId="69F8E20D" w14:textId="77777777" w:rsidR="003703A3" w:rsidRPr="001A7767" w:rsidRDefault="003703A3" w:rsidP="003703A3">
      <w:pPr>
        <w:pStyle w:val="Nadpis6"/>
      </w:pPr>
      <w:r w:rsidRPr="001A7767">
        <w:t xml:space="preserve">Komunikativních – žák </w:t>
      </w:r>
    </w:p>
    <w:p w14:paraId="0C04EBF6" w14:textId="77777777" w:rsidR="003703A3" w:rsidRPr="001A7767" w:rsidRDefault="003703A3" w:rsidP="003703A3">
      <w:pPr>
        <w:pStyle w:val="Odrazky"/>
      </w:pPr>
      <w:r w:rsidRPr="001A7767">
        <w:t>užívá správně odbornou terminologii.</w:t>
      </w:r>
    </w:p>
    <w:p w14:paraId="33DCEAAD" w14:textId="77777777" w:rsidR="003703A3" w:rsidRPr="001A7767" w:rsidRDefault="003703A3" w:rsidP="003703A3">
      <w:pPr>
        <w:pStyle w:val="Nadpis6"/>
      </w:pPr>
      <w:r w:rsidRPr="001A7767">
        <w:lastRenderedPageBreak/>
        <w:t>Personálních a sociálních – žák</w:t>
      </w:r>
    </w:p>
    <w:p w14:paraId="3D23AC11" w14:textId="77777777" w:rsidR="003703A3" w:rsidRPr="001A7767" w:rsidRDefault="003703A3" w:rsidP="003703A3">
      <w:pPr>
        <w:pStyle w:val="Odrazky"/>
      </w:pPr>
      <w:r w:rsidRPr="001A7767">
        <w:t>používá dovednosti potřebné pro sebepoznání, sebehodnocení, sebevýchovu;</w:t>
      </w:r>
    </w:p>
    <w:p w14:paraId="1C8CCB04" w14:textId="77777777" w:rsidR="003703A3" w:rsidRPr="001A7767" w:rsidRDefault="003703A3" w:rsidP="003703A3">
      <w:pPr>
        <w:pStyle w:val="Odrazky"/>
      </w:pPr>
      <w:r w:rsidRPr="001A7767">
        <w:t>přispívá k vytváření vstřícných mezilidských vztahů;</w:t>
      </w:r>
    </w:p>
    <w:p w14:paraId="60550CD4" w14:textId="77777777" w:rsidR="003703A3" w:rsidRPr="001A7767" w:rsidRDefault="003703A3" w:rsidP="003703A3">
      <w:pPr>
        <w:pStyle w:val="Odrazky"/>
      </w:pPr>
      <w:r w:rsidRPr="001A7767">
        <w:t>analyzuje sociální vztahy ve skupině, se kterou pracuje, volí prostředky pro rozvoj sociálních vztahů.</w:t>
      </w:r>
    </w:p>
    <w:p w14:paraId="39D9F995" w14:textId="77777777" w:rsidR="003703A3" w:rsidRPr="001A7767" w:rsidRDefault="003703A3" w:rsidP="003703A3">
      <w:pPr>
        <w:pStyle w:val="Nadpis6"/>
      </w:pPr>
      <w:r w:rsidRPr="001A7767">
        <w:t>Kompetence digitální – žák:</w:t>
      </w:r>
    </w:p>
    <w:p w14:paraId="7A48976D" w14:textId="77777777" w:rsidR="003703A3" w:rsidRPr="001A7767" w:rsidRDefault="003703A3" w:rsidP="003703A3">
      <w:pPr>
        <w:pStyle w:val="Odrazky"/>
      </w:pPr>
      <w:r w:rsidRPr="001A7767">
        <w:t>samostatně využívá digitální zařízení v rámci výuky i přípravy na výuku;</w:t>
      </w:r>
    </w:p>
    <w:p w14:paraId="4DE629AE" w14:textId="77777777" w:rsidR="003703A3" w:rsidRPr="001A7767" w:rsidRDefault="003703A3" w:rsidP="003703A3">
      <w:pPr>
        <w:pStyle w:val="Odrazky"/>
      </w:pPr>
      <w:r w:rsidRPr="001A7767">
        <w:t>vytváří a propojuje digitální obsah, volí strategie a způsoby, které odpovídají konkrétní situaci a účelu;</w:t>
      </w:r>
    </w:p>
    <w:p w14:paraId="11D9E66F" w14:textId="77777777" w:rsidR="003703A3" w:rsidRPr="001A7767" w:rsidRDefault="003703A3" w:rsidP="003703A3">
      <w:pPr>
        <w:pStyle w:val="Odrazky"/>
      </w:pPr>
      <w:r w:rsidRPr="001A7767">
        <w:t>vyhledává a sdílí informace a digitální obsah z různých informačních zdrojů, sleduje trendy v oboru psychologie, vytvoří prezentaci;</w:t>
      </w:r>
    </w:p>
    <w:p w14:paraId="6F69EB37" w14:textId="77777777" w:rsidR="003703A3" w:rsidRPr="001A7767" w:rsidRDefault="003703A3" w:rsidP="003703A3">
      <w:pPr>
        <w:pStyle w:val="Odrazky"/>
      </w:pPr>
      <w:r w:rsidRPr="001A7767">
        <w:t>elektronicky zpracovává kazuistiku a zakládá do deníku praxe (portfolia);</w:t>
      </w:r>
    </w:p>
    <w:p w14:paraId="4D719457" w14:textId="77777777" w:rsidR="003703A3" w:rsidRPr="001A7767" w:rsidRDefault="003703A3" w:rsidP="003703A3">
      <w:pPr>
        <w:pStyle w:val="Odrazky"/>
      </w:pPr>
      <w:r w:rsidRPr="001A7767">
        <w:t>předchází situacím ohrožující bezpečnost v rámci duševního zdraví a zdraví ostatních;</w:t>
      </w:r>
    </w:p>
    <w:p w14:paraId="1954B516" w14:textId="77777777" w:rsidR="003703A3" w:rsidRPr="001A7767" w:rsidRDefault="003703A3" w:rsidP="003703A3">
      <w:pPr>
        <w:pStyle w:val="Odrazky"/>
      </w:pPr>
      <w:r w:rsidRPr="001A7767">
        <w:t>v rámci psychologie komunikuje elektronickou poštou.</w:t>
      </w:r>
    </w:p>
    <w:p w14:paraId="61B3BA8C" w14:textId="77777777" w:rsidR="003703A3" w:rsidRPr="001A7767" w:rsidRDefault="003703A3" w:rsidP="003703A3">
      <w:pPr>
        <w:pStyle w:val="Nadpis6"/>
      </w:pPr>
      <w:r w:rsidRPr="001A7767">
        <w:t>Odborné kompetence – žák</w:t>
      </w:r>
    </w:p>
    <w:p w14:paraId="4708777B" w14:textId="77777777" w:rsidR="003703A3" w:rsidRPr="001A7767" w:rsidRDefault="003703A3" w:rsidP="003703A3">
      <w:pPr>
        <w:pStyle w:val="Odrazky"/>
      </w:pPr>
      <w:r w:rsidRPr="001A7767">
        <w:t>připravuje, realizuje a provádí evaluaci výchovně vzdělávací a zájmové činnosti zaměřené na výchovu a vzdělávání dětí předškolního a školního věku;  </w:t>
      </w:r>
    </w:p>
    <w:p w14:paraId="2ADC95BB" w14:textId="77777777" w:rsidR="003703A3" w:rsidRPr="001A7767" w:rsidRDefault="003703A3" w:rsidP="003703A3">
      <w:pPr>
        <w:pStyle w:val="Odrazky"/>
      </w:pPr>
      <w:r w:rsidRPr="001A7767">
        <w:t>zohledňuje při přípravě a realizaci projektů výchovně vzdělávací práce individuální zvláštnosti a potřeby dětí;  </w:t>
      </w:r>
    </w:p>
    <w:p w14:paraId="6B68FDEC" w14:textId="77777777" w:rsidR="003703A3" w:rsidRPr="001A7767" w:rsidRDefault="003703A3" w:rsidP="003703A3">
      <w:pPr>
        <w:pStyle w:val="Odrazky"/>
      </w:pPr>
      <w:r w:rsidRPr="001A7767">
        <w:t>rozvíjí u dětí pozitivní sociální vztahy, vede je k prosociálnímu chování;  </w:t>
      </w:r>
    </w:p>
    <w:p w14:paraId="35E24284" w14:textId="77777777" w:rsidR="003703A3" w:rsidRPr="001A7767" w:rsidRDefault="003703A3" w:rsidP="003703A3">
      <w:pPr>
        <w:pStyle w:val="Odrazky"/>
      </w:pPr>
      <w:r w:rsidRPr="001A7767">
        <w:t>sleduje a vyhodnocuje změny ve vývoji dětí a přiměřeně na ně reaguje </w:t>
      </w:r>
    </w:p>
    <w:p w14:paraId="441E9E7D" w14:textId="77777777" w:rsidR="003703A3" w:rsidRPr="001A7767" w:rsidRDefault="003703A3" w:rsidP="003703A3">
      <w:pPr>
        <w:pStyle w:val="Odrazky"/>
      </w:pPr>
      <w:r w:rsidRPr="001A7767">
        <w:t>chápe bezpečnost práce jako nedílnou součást péče o zdraví své, svěřených dětí </w:t>
      </w:r>
    </w:p>
    <w:p w14:paraId="65B307C3" w14:textId="77777777" w:rsidR="003703A3" w:rsidRPr="001A7767" w:rsidRDefault="003703A3" w:rsidP="003703A3">
      <w:pPr>
        <w:pStyle w:val="Odrazky"/>
      </w:pPr>
      <w:r w:rsidRPr="001A7767">
        <w:t>zná a dodržuje základní právní předpisy týkající se bezpečnosti a ochrany zdraví při práci a požární prevenci a krizový plán školy </w:t>
      </w:r>
    </w:p>
    <w:p w14:paraId="203DA254" w14:textId="77777777" w:rsidR="003703A3" w:rsidRPr="001A7767" w:rsidRDefault="003703A3" w:rsidP="003703A3"/>
    <w:p w14:paraId="778925DD" w14:textId="77777777" w:rsidR="003703A3" w:rsidRPr="001A7767" w:rsidRDefault="003703A3" w:rsidP="003703A3">
      <w:pPr>
        <w:pStyle w:val="Nadpis5"/>
      </w:pPr>
      <w:r w:rsidRPr="001A7767">
        <w:t>Uplatnění průřezových témat</w:t>
      </w:r>
    </w:p>
    <w:p w14:paraId="637E75B6" w14:textId="77777777" w:rsidR="003703A3" w:rsidRPr="001A7767" w:rsidRDefault="003703A3" w:rsidP="003703A3">
      <w:pPr>
        <w:pStyle w:val="Nadpis6"/>
      </w:pPr>
      <w:r w:rsidRPr="001A7767">
        <w:t>Občan v demokratické společnosti</w:t>
      </w:r>
    </w:p>
    <w:p w14:paraId="0576ACA6" w14:textId="77777777" w:rsidR="003703A3" w:rsidRPr="001A7767" w:rsidRDefault="003703A3" w:rsidP="003703A3">
      <w:pPr>
        <w:pStyle w:val="Odrazky"/>
      </w:pPr>
      <w:r w:rsidRPr="001A7767">
        <w:t>komunikace, vyjednávání, řešení konfliktů</w:t>
      </w:r>
    </w:p>
    <w:p w14:paraId="34CA1480" w14:textId="77777777" w:rsidR="003703A3" w:rsidRPr="001A7767" w:rsidRDefault="003703A3" w:rsidP="003703A3">
      <w:pPr>
        <w:pStyle w:val="Odrazky"/>
      </w:pPr>
      <w:r w:rsidRPr="001A7767">
        <w:t>osobnost a její rozvoj</w:t>
      </w:r>
    </w:p>
    <w:p w14:paraId="4781552E" w14:textId="77777777" w:rsidR="003703A3" w:rsidRPr="001A7767" w:rsidRDefault="003703A3" w:rsidP="003703A3">
      <w:pPr>
        <w:pStyle w:val="Odrazky"/>
      </w:pPr>
      <w:r w:rsidRPr="001A7767">
        <w:t>Člověk a životní prostředí</w:t>
      </w:r>
    </w:p>
    <w:p w14:paraId="47ADA804" w14:textId="77777777" w:rsidR="003703A3" w:rsidRPr="001A7767" w:rsidRDefault="003703A3" w:rsidP="003703A3">
      <w:pPr>
        <w:pStyle w:val="Odrazky"/>
      </w:pPr>
      <w:r w:rsidRPr="001A7767">
        <w:t>vliv prostředí na lidské zdraví a život, zásady zdravého životního stylu</w:t>
      </w:r>
    </w:p>
    <w:p w14:paraId="6C138747" w14:textId="77777777" w:rsidR="003703A3" w:rsidRPr="001A7767" w:rsidRDefault="003703A3" w:rsidP="003703A3">
      <w:pPr>
        <w:pStyle w:val="Nadpis6"/>
      </w:pPr>
      <w:r w:rsidRPr="001A7767">
        <w:t xml:space="preserve">Člověk a svět práce </w:t>
      </w:r>
    </w:p>
    <w:p w14:paraId="4439A93A" w14:textId="77777777" w:rsidR="003703A3" w:rsidRPr="001A7767" w:rsidRDefault="003703A3" w:rsidP="003703A3">
      <w:pPr>
        <w:pStyle w:val="Odrazky"/>
      </w:pPr>
      <w:r w:rsidRPr="001A7767">
        <w:t>charakteristické znaky práce – vztah k zájmům, studijním výsledkům, schopnostem a vlastnostem žáků</w:t>
      </w:r>
    </w:p>
    <w:p w14:paraId="731DE86A" w14:textId="77777777" w:rsidR="003703A3" w:rsidRPr="001A7767" w:rsidRDefault="003703A3" w:rsidP="003703A3">
      <w:pPr>
        <w:pStyle w:val="Nadpis6"/>
      </w:pPr>
      <w:r w:rsidRPr="001A7767">
        <w:t>Člověk a digitální svět</w:t>
      </w:r>
    </w:p>
    <w:p w14:paraId="5D6A1C3F" w14:textId="77777777" w:rsidR="003703A3" w:rsidRPr="001A7767" w:rsidRDefault="003703A3" w:rsidP="003703A3">
      <w:pPr>
        <w:pStyle w:val="Odrazky"/>
      </w:pPr>
      <w:r w:rsidRPr="001A7767">
        <w:t>efektivní využívání digitálních nástrojů potřebných nebo vhodných pro odbornou činnost;</w:t>
      </w:r>
    </w:p>
    <w:p w14:paraId="4ACA92E6" w14:textId="77777777" w:rsidR="003703A3" w:rsidRPr="001A7767" w:rsidRDefault="003703A3" w:rsidP="003703A3">
      <w:pPr>
        <w:pStyle w:val="Odrazky"/>
      </w:pPr>
      <w:r w:rsidRPr="001A7767">
        <w:t>využití digitální technologie k vlastnímu vzdělávání a osobnímu rozvoji;</w:t>
      </w:r>
    </w:p>
    <w:p w14:paraId="58725E9D" w14:textId="77777777" w:rsidR="003703A3" w:rsidRPr="001A7767" w:rsidRDefault="003703A3" w:rsidP="003703A3">
      <w:pPr>
        <w:pStyle w:val="Odrazky"/>
      </w:pPr>
      <w:r w:rsidRPr="001A7767">
        <w:t>při pohybu v online světě a při používání digitálních technologií předchází situacím ohrožující tělesné a duševní zdraví;</w:t>
      </w:r>
    </w:p>
    <w:p w14:paraId="36A49DCE" w14:textId="77777777" w:rsidR="003703A3" w:rsidRPr="001A7767" w:rsidRDefault="003703A3" w:rsidP="003703A3">
      <w:pPr>
        <w:pStyle w:val="Odrazky"/>
      </w:pPr>
      <w:r w:rsidRPr="001A7767">
        <w:t>respektování pravidel chování a jednání a etika při interakcích v digitálním prostředí.</w:t>
      </w:r>
    </w:p>
    <w:p w14:paraId="6446A979" w14:textId="77777777" w:rsidR="003703A3" w:rsidRPr="001A7767" w:rsidRDefault="003703A3" w:rsidP="003703A3">
      <w:pPr>
        <w:pStyle w:val="Nadpis4"/>
        <w:rPr>
          <w:rFonts w:eastAsia="HelveticaCE-Light"/>
        </w:rPr>
      </w:pPr>
      <w:r w:rsidRPr="001A7767">
        <w:rPr>
          <w:rFonts w:eastAsia="HelveticaCE-Light"/>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3703A3" w:rsidRPr="001A7767" w14:paraId="23CB1041" w14:textId="77777777" w:rsidTr="00D525E9">
        <w:trPr>
          <w:cantSplit/>
          <w:trHeight w:val="964"/>
          <w:tblHeader/>
        </w:trPr>
        <w:tc>
          <w:tcPr>
            <w:tcW w:w="7510" w:type="dxa"/>
            <w:gridSpan w:val="2"/>
            <w:shd w:val="clear" w:color="auto" w:fill="F3F3F3"/>
          </w:tcPr>
          <w:p w14:paraId="05E0654C" w14:textId="77777777" w:rsidR="003703A3" w:rsidRPr="001A7767" w:rsidRDefault="003703A3"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C9ABC06" w14:textId="77777777" w:rsidR="003703A3" w:rsidRPr="001A7767" w:rsidRDefault="003703A3" w:rsidP="00D525E9">
            <w:pPr>
              <w:pStyle w:val="StylTabnad1Vpravo193cm"/>
            </w:pPr>
            <w:r w:rsidRPr="001A7767">
              <w:t>Psychologie</w:t>
            </w:r>
          </w:p>
        </w:tc>
        <w:tc>
          <w:tcPr>
            <w:tcW w:w="2040" w:type="dxa"/>
            <w:shd w:val="clear" w:color="auto" w:fill="F3F3F3"/>
          </w:tcPr>
          <w:p w14:paraId="272BFA7D" w14:textId="77777777" w:rsidR="003703A3" w:rsidRPr="001A7767" w:rsidRDefault="003703A3" w:rsidP="00D525E9">
            <w:pPr>
              <w:spacing w:before="120"/>
              <w:jc w:val="center"/>
              <w:rPr>
                <w:rFonts w:ascii="Arial" w:hAnsi="Arial" w:cs="Arial"/>
                <w:sz w:val="16"/>
                <w:szCs w:val="16"/>
              </w:rPr>
            </w:pPr>
            <w:r w:rsidRPr="001A7767">
              <w:rPr>
                <w:rFonts w:ascii="Arial" w:hAnsi="Arial" w:cs="Arial"/>
                <w:sz w:val="16"/>
                <w:szCs w:val="16"/>
              </w:rPr>
              <w:t>Ročník:</w:t>
            </w:r>
          </w:p>
          <w:p w14:paraId="5D354BC0" w14:textId="77777777" w:rsidR="003703A3" w:rsidRPr="001A7767" w:rsidRDefault="003703A3" w:rsidP="00D525E9">
            <w:pPr>
              <w:jc w:val="center"/>
              <w:rPr>
                <w:b/>
                <w:bCs/>
                <w:sz w:val="28"/>
                <w:szCs w:val="20"/>
              </w:rPr>
            </w:pPr>
            <w:r w:rsidRPr="001A7767">
              <w:rPr>
                <w:b/>
                <w:bCs/>
                <w:sz w:val="28"/>
                <w:szCs w:val="20"/>
              </w:rPr>
              <w:t>1.</w:t>
            </w:r>
          </w:p>
          <w:p w14:paraId="60A7E362" w14:textId="77777777" w:rsidR="003703A3" w:rsidRPr="001A7767" w:rsidRDefault="003703A3" w:rsidP="00D525E9">
            <w:pPr>
              <w:pStyle w:val="StylTabnad1Vpravo193cm"/>
            </w:pPr>
          </w:p>
        </w:tc>
      </w:tr>
      <w:tr w:rsidR="003703A3" w:rsidRPr="001A7767" w14:paraId="3EB57EE1" w14:textId="77777777" w:rsidTr="00D525E9">
        <w:trPr>
          <w:trHeight w:val="567"/>
          <w:tblHeader/>
        </w:trPr>
        <w:tc>
          <w:tcPr>
            <w:tcW w:w="3550" w:type="dxa"/>
          </w:tcPr>
          <w:p w14:paraId="403B456F" w14:textId="77777777" w:rsidR="003703A3" w:rsidRPr="001A7767" w:rsidRDefault="003703A3" w:rsidP="00D525E9">
            <w:pPr>
              <w:pStyle w:val="Tabnad2"/>
            </w:pPr>
            <w:r w:rsidRPr="001A7767">
              <w:t>Očekávané výstupy</w:t>
            </w:r>
          </w:p>
          <w:p w14:paraId="3CE39987" w14:textId="77777777" w:rsidR="003703A3" w:rsidRPr="001A7767" w:rsidRDefault="003703A3"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285A098" w14:textId="77777777" w:rsidR="003703A3" w:rsidRPr="001A7767" w:rsidRDefault="003703A3" w:rsidP="00D525E9">
            <w:pPr>
              <w:pStyle w:val="Tabnad2"/>
            </w:pPr>
            <w:r w:rsidRPr="001A7767">
              <w:t>Učivo</w:t>
            </w:r>
          </w:p>
        </w:tc>
        <w:tc>
          <w:tcPr>
            <w:tcW w:w="2040" w:type="dxa"/>
          </w:tcPr>
          <w:p w14:paraId="5B6EA4CF" w14:textId="77777777" w:rsidR="003703A3" w:rsidRPr="001A7767" w:rsidRDefault="003703A3" w:rsidP="00D525E9">
            <w:pPr>
              <w:pStyle w:val="Tabnad2"/>
            </w:pPr>
            <w:r w:rsidRPr="001A7767">
              <w:t xml:space="preserve">Průřezová témata, integrace, pozn. </w:t>
            </w:r>
          </w:p>
        </w:tc>
      </w:tr>
      <w:tr w:rsidR="003703A3" w:rsidRPr="001A7767" w14:paraId="26033B68" w14:textId="77777777" w:rsidTr="00D525E9">
        <w:trPr>
          <w:trHeight w:val="567"/>
        </w:trPr>
        <w:tc>
          <w:tcPr>
            <w:tcW w:w="3550" w:type="dxa"/>
          </w:tcPr>
          <w:p w14:paraId="53D15AE0" w14:textId="77777777" w:rsidR="003703A3" w:rsidRPr="001A7767" w:rsidRDefault="003703A3" w:rsidP="00D525E9">
            <w:pPr>
              <w:pStyle w:val="Tabulkaodrazky"/>
            </w:pPr>
            <w:r w:rsidRPr="001A7767">
              <w:t>vymezí psychologii jako vědní disciplínu (předmět, úkoly, metody, disciplíny) </w:t>
            </w:r>
          </w:p>
          <w:p w14:paraId="219814C0" w14:textId="77777777" w:rsidR="003703A3" w:rsidRPr="001A7767" w:rsidRDefault="003703A3" w:rsidP="00D525E9">
            <w:pPr>
              <w:pStyle w:val="Tabulkaodrazky"/>
            </w:pPr>
            <w:r w:rsidRPr="001A7767">
              <w:t>užívá správně odbornou terminologii, vysvětlí vybrané psychologické pojmy </w:t>
            </w:r>
          </w:p>
          <w:p w14:paraId="6260C744" w14:textId="77777777" w:rsidR="003703A3" w:rsidRPr="001A7767" w:rsidRDefault="003703A3" w:rsidP="00D525E9">
            <w:pPr>
              <w:pStyle w:val="Tabulkaodrazky"/>
            </w:pPr>
            <w:r w:rsidRPr="001A7767">
              <w:t>charakterizuje psychické procesy a stavy </w:t>
            </w:r>
          </w:p>
          <w:p w14:paraId="35C95A6A" w14:textId="77777777" w:rsidR="003703A3" w:rsidRPr="001A7767" w:rsidRDefault="003703A3" w:rsidP="00D525E9">
            <w:pPr>
              <w:pStyle w:val="Tabulkaodrazky"/>
            </w:pPr>
            <w:r w:rsidRPr="001A7767">
              <w:t>vysvětlí soustavu psychických jevů</w:t>
            </w:r>
          </w:p>
        </w:tc>
        <w:tc>
          <w:tcPr>
            <w:tcW w:w="3960" w:type="dxa"/>
          </w:tcPr>
          <w:p w14:paraId="089E5EC4" w14:textId="77777777" w:rsidR="003703A3" w:rsidRPr="001A7767" w:rsidRDefault="003703A3" w:rsidP="00D525E9">
            <w:pPr>
              <w:pStyle w:val="Tabulkaodrazky"/>
            </w:pPr>
            <w:r w:rsidRPr="001A7767">
              <w:t>předmět psychologie </w:t>
            </w:r>
          </w:p>
          <w:p w14:paraId="3EA638E7" w14:textId="77777777" w:rsidR="003703A3" w:rsidRPr="001A7767" w:rsidRDefault="003703A3" w:rsidP="00D525E9">
            <w:pPr>
              <w:pStyle w:val="Tabulkaodrazky"/>
            </w:pPr>
            <w:r w:rsidRPr="001A7767">
              <w:t>disciplíny psychologie </w:t>
            </w:r>
          </w:p>
          <w:p w14:paraId="09E1DC80" w14:textId="77777777" w:rsidR="003703A3" w:rsidRPr="001A7767" w:rsidRDefault="003703A3" w:rsidP="00D525E9">
            <w:pPr>
              <w:pStyle w:val="Tabulkaodrazky"/>
            </w:pPr>
            <w:r w:rsidRPr="001A7767">
              <w:t>metody psychologie </w:t>
            </w:r>
          </w:p>
          <w:p w14:paraId="38D4C12A" w14:textId="77777777" w:rsidR="003703A3" w:rsidRPr="001A7767" w:rsidRDefault="003703A3" w:rsidP="00D525E9">
            <w:pPr>
              <w:pStyle w:val="Tabulkaodrazky"/>
            </w:pPr>
            <w:r w:rsidRPr="001A7767">
              <w:t>směry v psychologii </w:t>
            </w:r>
          </w:p>
          <w:p w14:paraId="5503379B" w14:textId="77777777" w:rsidR="003703A3" w:rsidRPr="001A7767" w:rsidRDefault="003703A3" w:rsidP="00D525E9">
            <w:pPr>
              <w:pStyle w:val="Tabulkaodrazky"/>
            </w:pPr>
            <w:r w:rsidRPr="001A7767">
              <w:t>psychika člověka </w:t>
            </w:r>
          </w:p>
          <w:p w14:paraId="77791CDB" w14:textId="77777777" w:rsidR="003703A3" w:rsidRPr="001A7767" w:rsidRDefault="003703A3" w:rsidP="00D525E9">
            <w:pPr>
              <w:pStyle w:val="Tabulkaodrazky"/>
            </w:pPr>
            <w:r w:rsidRPr="001A7767">
              <w:t>psychické procesy a stavy </w:t>
            </w:r>
          </w:p>
          <w:p w14:paraId="7C54FECE" w14:textId="77777777" w:rsidR="003703A3" w:rsidRPr="001A7767" w:rsidRDefault="003703A3" w:rsidP="00D525E9">
            <w:pPr>
              <w:pStyle w:val="Tabulkaodrazky"/>
            </w:pPr>
            <w:r w:rsidRPr="001A7767">
              <w:t>vnímání </w:t>
            </w:r>
          </w:p>
          <w:p w14:paraId="63C031C6" w14:textId="77777777" w:rsidR="003703A3" w:rsidRPr="001A7767" w:rsidRDefault="003703A3" w:rsidP="00D525E9">
            <w:pPr>
              <w:pStyle w:val="Tabulkaodrazky"/>
            </w:pPr>
            <w:r w:rsidRPr="001A7767">
              <w:t>paměť </w:t>
            </w:r>
          </w:p>
          <w:p w14:paraId="5F426C65" w14:textId="77777777" w:rsidR="003703A3" w:rsidRPr="001A7767" w:rsidRDefault="003703A3" w:rsidP="00D525E9">
            <w:pPr>
              <w:pStyle w:val="Tabulkaodrazky"/>
            </w:pPr>
            <w:r w:rsidRPr="001A7767">
              <w:t>představy a fantazie </w:t>
            </w:r>
          </w:p>
          <w:p w14:paraId="12453503" w14:textId="77777777" w:rsidR="003703A3" w:rsidRPr="001A7767" w:rsidRDefault="003703A3" w:rsidP="00D525E9">
            <w:pPr>
              <w:pStyle w:val="Tabulkaodrazky"/>
            </w:pPr>
            <w:r w:rsidRPr="001A7767">
              <w:t>myšlení a řeč </w:t>
            </w:r>
          </w:p>
          <w:p w14:paraId="040F7129" w14:textId="77777777" w:rsidR="003703A3" w:rsidRPr="001A7767" w:rsidRDefault="003703A3" w:rsidP="00D525E9">
            <w:pPr>
              <w:pStyle w:val="Tabulkaodrazky"/>
            </w:pPr>
            <w:r w:rsidRPr="001A7767">
              <w:t>city </w:t>
            </w:r>
          </w:p>
          <w:p w14:paraId="5F74E6CB" w14:textId="77777777" w:rsidR="003703A3" w:rsidRPr="001A7767" w:rsidRDefault="003703A3" w:rsidP="00D525E9">
            <w:pPr>
              <w:pStyle w:val="Tabulkaodrazky"/>
              <w:rPr>
                <w:b/>
                <w:bCs/>
              </w:rPr>
            </w:pPr>
            <w:r w:rsidRPr="001A7767">
              <w:t>vůle a volní procesy </w:t>
            </w:r>
          </w:p>
        </w:tc>
        <w:tc>
          <w:tcPr>
            <w:tcW w:w="2040" w:type="dxa"/>
          </w:tcPr>
          <w:p w14:paraId="22C6DCBA" w14:textId="77777777" w:rsidR="003703A3" w:rsidRPr="001A7767" w:rsidRDefault="003703A3" w:rsidP="00D525E9">
            <w:pPr>
              <w:pStyle w:val="Tabulkatext"/>
            </w:pPr>
            <w:r w:rsidRPr="001A7767">
              <w:t>PT:</w:t>
            </w:r>
          </w:p>
          <w:p w14:paraId="420EA363" w14:textId="77777777" w:rsidR="003703A3" w:rsidRPr="001A7767" w:rsidRDefault="003703A3" w:rsidP="00D525E9">
            <w:pPr>
              <w:pStyle w:val="Tabulkatext"/>
            </w:pPr>
            <w:r w:rsidRPr="001A7767">
              <w:t>4.3.4.4.2</w:t>
            </w:r>
          </w:p>
          <w:p w14:paraId="469EE24F" w14:textId="77777777" w:rsidR="003703A3" w:rsidRPr="001A7767" w:rsidRDefault="003703A3" w:rsidP="00D525E9">
            <w:pPr>
              <w:pStyle w:val="Tabulkatext"/>
            </w:pPr>
            <w:r w:rsidRPr="001A7767">
              <w:t>4.3.4.4.9</w:t>
            </w:r>
          </w:p>
          <w:p w14:paraId="585CC644" w14:textId="77777777" w:rsidR="003703A3" w:rsidRPr="001A7767" w:rsidRDefault="003703A3" w:rsidP="00D525E9">
            <w:pPr>
              <w:pStyle w:val="Tabulkatext"/>
            </w:pPr>
            <w:r w:rsidRPr="001A7767">
              <w:t>4.3.4.4.10.</w:t>
            </w:r>
          </w:p>
          <w:p w14:paraId="7A2F092C" w14:textId="77777777" w:rsidR="003703A3" w:rsidRPr="001A7767" w:rsidRDefault="003703A3" w:rsidP="00D525E9">
            <w:pPr>
              <w:pStyle w:val="Tabulkatext"/>
            </w:pPr>
            <w:r w:rsidRPr="001A7767">
              <w:t>4.3.4.4.13</w:t>
            </w:r>
          </w:p>
          <w:p w14:paraId="797FE174" w14:textId="77777777" w:rsidR="003703A3" w:rsidRPr="001A7767" w:rsidRDefault="003703A3" w:rsidP="00D525E9">
            <w:pPr>
              <w:pStyle w:val="Tabulkatext"/>
            </w:pPr>
            <w:r w:rsidRPr="001A7767">
              <w:t>4.3.4.4.16</w:t>
            </w:r>
          </w:p>
          <w:p w14:paraId="39F924BD" w14:textId="77777777" w:rsidR="003703A3" w:rsidRPr="001A7767" w:rsidRDefault="003703A3" w:rsidP="00D525E9">
            <w:pPr>
              <w:pStyle w:val="Tabulkatext"/>
            </w:pPr>
            <w:r w:rsidRPr="001A7767">
              <w:t>4-3.4.4.18</w:t>
            </w:r>
          </w:p>
        </w:tc>
      </w:tr>
      <w:tr w:rsidR="003703A3" w:rsidRPr="001A7767" w14:paraId="5386D812" w14:textId="77777777" w:rsidTr="00D525E9">
        <w:trPr>
          <w:trHeight w:val="567"/>
        </w:trPr>
        <w:tc>
          <w:tcPr>
            <w:tcW w:w="3550" w:type="dxa"/>
          </w:tcPr>
          <w:p w14:paraId="650AC8F7" w14:textId="77777777" w:rsidR="003703A3" w:rsidRPr="001A7767" w:rsidRDefault="003703A3" w:rsidP="00D525E9">
            <w:pPr>
              <w:pStyle w:val="Tabulkaodrazky"/>
            </w:pPr>
            <w:r w:rsidRPr="001A7767">
              <w:t>charakterizuje osobnost člověka </w:t>
            </w:r>
          </w:p>
          <w:p w14:paraId="69CC90CE" w14:textId="77777777" w:rsidR="003703A3" w:rsidRPr="001A7767" w:rsidRDefault="003703A3" w:rsidP="00D525E9">
            <w:pPr>
              <w:pStyle w:val="Tabulkaodrazky"/>
            </w:pPr>
            <w:r w:rsidRPr="001A7767">
              <w:t>charakterizuje strukturu osobnosti a činitele jejího utváření osobnosti </w:t>
            </w:r>
          </w:p>
          <w:p w14:paraId="67DC304F" w14:textId="77777777" w:rsidR="003703A3" w:rsidRPr="001A7767" w:rsidRDefault="003703A3" w:rsidP="00D525E9">
            <w:pPr>
              <w:pStyle w:val="Tabulkaodrazky"/>
            </w:pPr>
            <w:r w:rsidRPr="001A7767">
              <w:t>ovládá vybrané techniky pro sebereflexi a poznávání vlastní osobnosti</w:t>
            </w:r>
          </w:p>
        </w:tc>
        <w:tc>
          <w:tcPr>
            <w:tcW w:w="3960" w:type="dxa"/>
          </w:tcPr>
          <w:p w14:paraId="0536421C" w14:textId="77777777" w:rsidR="003703A3" w:rsidRPr="001A7767" w:rsidRDefault="003703A3" w:rsidP="00D525E9">
            <w:pPr>
              <w:pStyle w:val="Tabulkaodrazky"/>
            </w:pPr>
            <w:r w:rsidRPr="001A7767">
              <w:t>pojetí osobnosti </w:t>
            </w:r>
          </w:p>
          <w:p w14:paraId="0D92E5DF" w14:textId="77777777" w:rsidR="003703A3" w:rsidRPr="001A7767" w:rsidRDefault="003703A3" w:rsidP="00D525E9">
            <w:pPr>
              <w:pStyle w:val="Tabulkaodrazky"/>
            </w:pPr>
            <w:r w:rsidRPr="001A7767">
              <w:t>struktura osobnosti </w:t>
            </w:r>
          </w:p>
          <w:p w14:paraId="57894A3E" w14:textId="77777777" w:rsidR="003703A3" w:rsidRPr="001A7767" w:rsidRDefault="003703A3" w:rsidP="00D525E9">
            <w:pPr>
              <w:pStyle w:val="Tabulkaodrazky"/>
            </w:pPr>
            <w:r w:rsidRPr="001A7767">
              <w:t>motivace</w:t>
            </w:r>
          </w:p>
          <w:p w14:paraId="48F20922" w14:textId="77777777" w:rsidR="003703A3" w:rsidRPr="001A7767" w:rsidRDefault="003703A3" w:rsidP="00D525E9">
            <w:pPr>
              <w:pStyle w:val="Tabulkaodrazky"/>
            </w:pPr>
            <w:r w:rsidRPr="001A7767">
              <w:t>zájmy, hodnoty</w:t>
            </w:r>
          </w:p>
          <w:p w14:paraId="08554AAD" w14:textId="77777777" w:rsidR="003703A3" w:rsidRPr="001A7767" w:rsidRDefault="003703A3" w:rsidP="00D525E9">
            <w:pPr>
              <w:pStyle w:val="Tabulkaodrazky"/>
            </w:pPr>
            <w:r w:rsidRPr="001A7767">
              <w:t>aspirace, cíle</w:t>
            </w:r>
          </w:p>
          <w:p w14:paraId="4B1E82D9" w14:textId="77777777" w:rsidR="003703A3" w:rsidRPr="001A7767" w:rsidRDefault="003703A3" w:rsidP="00D525E9">
            <w:pPr>
              <w:pStyle w:val="Tabulkaodrazky"/>
            </w:pPr>
            <w:r w:rsidRPr="001A7767">
              <w:t>schopnosti </w:t>
            </w:r>
          </w:p>
          <w:p w14:paraId="6C8E9AEB" w14:textId="77777777" w:rsidR="003703A3" w:rsidRPr="001A7767" w:rsidRDefault="003703A3" w:rsidP="00D525E9">
            <w:pPr>
              <w:pStyle w:val="Tabulkaodrazky"/>
            </w:pPr>
            <w:r w:rsidRPr="001A7767">
              <w:t>rysy </w:t>
            </w:r>
          </w:p>
          <w:p w14:paraId="35DA0C47" w14:textId="77777777" w:rsidR="003703A3" w:rsidRPr="001A7767" w:rsidRDefault="003703A3" w:rsidP="00D525E9">
            <w:pPr>
              <w:pStyle w:val="Tabulkaodrazky"/>
            </w:pPr>
            <w:r w:rsidRPr="001A7767">
              <w:t>temperament </w:t>
            </w:r>
          </w:p>
          <w:p w14:paraId="0915D0A5" w14:textId="77777777" w:rsidR="003703A3" w:rsidRPr="001A7767" w:rsidRDefault="003703A3" w:rsidP="00D525E9">
            <w:pPr>
              <w:pStyle w:val="Tabulkaodrazky"/>
            </w:pPr>
            <w:r w:rsidRPr="001A7767">
              <w:t>charakter </w:t>
            </w:r>
          </w:p>
          <w:p w14:paraId="24F1FD0B" w14:textId="77777777" w:rsidR="003703A3" w:rsidRPr="001A7767" w:rsidRDefault="003703A3" w:rsidP="00D525E9">
            <w:pPr>
              <w:pStyle w:val="Tabulkaodrazky"/>
            </w:pPr>
            <w:r w:rsidRPr="001A7767">
              <w:t>sebevědomí</w:t>
            </w:r>
          </w:p>
          <w:p w14:paraId="72856430" w14:textId="77777777" w:rsidR="003703A3" w:rsidRPr="001A7767" w:rsidRDefault="003703A3" w:rsidP="00D525E9">
            <w:pPr>
              <w:pStyle w:val="Tabulkaodrazky"/>
            </w:pPr>
            <w:r w:rsidRPr="001A7767">
              <w:t>sebepojetí</w:t>
            </w:r>
          </w:p>
          <w:p w14:paraId="02617370" w14:textId="77777777" w:rsidR="003703A3" w:rsidRPr="001A7767" w:rsidRDefault="003703A3" w:rsidP="00D525E9">
            <w:pPr>
              <w:pStyle w:val="Tabulkaodrazky"/>
            </w:pPr>
            <w:r w:rsidRPr="001A7767">
              <w:t>sebereflexe</w:t>
            </w:r>
          </w:p>
        </w:tc>
        <w:tc>
          <w:tcPr>
            <w:tcW w:w="2040" w:type="dxa"/>
          </w:tcPr>
          <w:p w14:paraId="6F9635AC" w14:textId="77777777" w:rsidR="003703A3" w:rsidRPr="001A7767" w:rsidRDefault="003703A3" w:rsidP="00D525E9">
            <w:pPr>
              <w:pStyle w:val="Tabulkatext"/>
            </w:pPr>
            <w:r w:rsidRPr="001A7767">
              <w:t>PT: </w:t>
            </w:r>
          </w:p>
          <w:p w14:paraId="70960B35" w14:textId="77777777" w:rsidR="003703A3" w:rsidRPr="001A7767" w:rsidRDefault="003703A3" w:rsidP="00D525E9">
            <w:pPr>
              <w:pStyle w:val="Tabulkatext"/>
            </w:pPr>
            <w:r w:rsidRPr="001A7767">
              <w:t>4.3.4.1.1 </w:t>
            </w:r>
          </w:p>
          <w:p w14:paraId="4738ED9C" w14:textId="77777777" w:rsidR="003703A3" w:rsidRPr="001A7767" w:rsidRDefault="003703A3" w:rsidP="00D525E9">
            <w:pPr>
              <w:pStyle w:val="Tabulkatext"/>
            </w:pPr>
            <w:r w:rsidRPr="001A7767">
              <w:t>4.3.4.3.1 </w:t>
            </w:r>
          </w:p>
          <w:p w14:paraId="6E004F2A" w14:textId="77777777" w:rsidR="003703A3" w:rsidRPr="001A7767" w:rsidRDefault="003703A3" w:rsidP="00D525E9">
            <w:pPr>
              <w:pStyle w:val="Tabulkatext"/>
            </w:pPr>
            <w:r w:rsidRPr="001A7767">
              <w:t>4.3.4.4.2</w:t>
            </w:r>
          </w:p>
          <w:p w14:paraId="1CE9E1C4" w14:textId="77777777" w:rsidR="003703A3" w:rsidRPr="001A7767" w:rsidRDefault="003703A3" w:rsidP="00D525E9">
            <w:pPr>
              <w:pStyle w:val="Tabulkatext"/>
            </w:pPr>
          </w:p>
        </w:tc>
      </w:tr>
    </w:tbl>
    <w:p w14:paraId="771C0965" w14:textId="77777777" w:rsidR="003703A3" w:rsidRPr="001A7767" w:rsidRDefault="003703A3" w:rsidP="003703A3">
      <w:pPr>
        <w:rPr>
          <w:rFonts w:eastAsia="HelveticaCE-Light"/>
        </w:rPr>
      </w:pPr>
    </w:p>
    <w:p w14:paraId="09A16640" w14:textId="77777777" w:rsidR="003703A3" w:rsidRPr="001A7767" w:rsidRDefault="003703A3" w:rsidP="003703A3"/>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3703A3" w:rsidRPr="001A7767" w14:paraId="6B96FD1D" w14:textId="77777777" w:rsidTr="00D525E9">
        <w:trPr>
          <w:cantSplit/>
          <w:trHeight w:val="964"/>
          <w:tblHeader/>
        </w:trPr>
        <w:tc>
          <w:tcPr>
            <w:tcW w:w="7510" w:type="dxa"/>
            <w:gridSpan w:val="2"/>
            <w:shd w:val="clear" w:color="auto" w:fill="F3F3F3"/>
          </w:tcPr>
          <w:p w14:paraId="0FDC50C9" w14:textId="77777777" w:rsidR="003703A3" w:rsidRPr="001A7767" w:rsidRDefault="003703A3" w:rsidP="00D525E9">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1213F6F4" w14:textId="77777777" w:rsidR="003703A3" w:rsidRPr="001A7767" w:rsidRDefault="003703A3" w:rsidP="00D525E9">
            <w:pPr>
              <w:pStyle w:val="StylTabnad1Vpravo193cm"/>
            </w:pPr>
            <w:r w:rsidRPr="001A7767">
              <w:t>Psychologie</w:t>
            </w:r>
          </w:p>
        </w:tc>
        <w:tc>
          <w:tcPr>
            <w:tcW w:w="2040" w:type="dxa"/>
            <w:shd w:val="clear" w:color="auto" w:fill="F3F3F3"/>
          </w:tcPr>
          <w:p w14:paraId="22F5B081" w14:textId="77777777" w:rsidR="003703A3" w:rsidRPr="001A7767" w:rsidRDefault="003703A3" w:rsidP="00D525E9">
            <w:pPr>
              <w:spacing w:before="120"/>
              <w:jc w:val="center"/>
              <w:rPr>
                <w:rFonts w:ascii="Arial" w:hAnsi="Arial" w:cs="Arial"/>
                <w:sz w:val="16"/>
                <w:szCs w:val="16"/>
              </w:rPr>
            </w:pPr>
            <w:r w:rsidRPr="001A7767">
              <w:rPr>
                <w:rFonts w:ascii="Arial" w:hAnsi="Arial" w:cs="Arial"/>
                <w:sz w:val="16"/>
                <w:szCs w:val="16"/>
              </w:rPr>
              <w:t>Ročník:</w:t>
            </w:r>
          </w:p>
          <w:p w14:paraId="468111BD" w14:textId="77777777" w:rsidR="003703A3" w:rsidRPr="001A7767" w:rsidRDefault="003703A3" w:rsidP="00D525E9">
            <w:pPr>
              <w:jc w:val="center"/>
              <w:rPr>
                <w:b/>
                <w:bCs/>
                <w:sz w:val="28"/>
                <w:szCs w:val="20"/>
              </w:rPr>
            </w:pPr>
            <w:r w:rsidRPr="001A7767">
              <w:rPr>
                <w:b/>
                <w:bCs/>
                <w:sz w:val="28"/>
                <w:szCs w:val="20"/>
              </w:rPr>
              <w:t>2.</w:t>
            </w:r>
          </w:p>
          <w:p w14:paraId="6092676F" w14:textId="77777777" w:rsidR="003703A3" w:rsidRPr="001A7767" w:rsidRDefault="003703A3" w:rsidP="00D525E9">
            <w:pPr>
              <w:pStyle w:val="StylTabnad1Vpravo193cm"/>
            </w:pPr>
          </w:p>
        </w:tc>
      </w:tr>
      <w:tr w:rsidR="003703A3" w:rsidRPr="001A7767" w14:paraId="72B5B2AD" w14:textId="77777777" w:rsidTr="00D525E9">
        <w:trPr>
          <w:trHeight w:val="567"/>
          <w:tblHeader/>
        </w:trPr>
        <w:tc>
          <w:tcPr>
            <w:tcW w:w="3550" w:type="dxa"/>
          </w:tcPr>
          <w:p w14:paraId="1A79420A" w14:textId="77777777" w:rsidR="003703A3" w:rsidRPr="001A7767" w:rsidRDefault="003703A3" w:rsidP="00D525E9">
            <w:pPr>
              <w:pStyle w:val="Tabnad2"/>
            </w:pPr>
            <w:r w:rsidRPr="001A7767">
              <w:t>Očekávané výstupy</w:t>
            </w:r>
          </w:p>
          <w:p w14:paraId="38E740E4" w14:textId="77777777" w:rsidR="003703A3" w:rsidRPr="001A7767" w:rsidRDefault="003703A3"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1AB13AB4" w14:textId="77777777" w:rsidR="003703A3" w:rsidRPr="001A7767" w:rsidRDefault="003703A3" w:rsidP="00D525E9">
            <w:pPr>
              <w:pStyle w:val="Tabnad2"/>
            </w:pPr>
            <w:r w:rsidRPr="001A7767">
              <w:t>Učivo</w:t>
            </w:r>
          </w:p>
        </w:tc>
        <w:tc>
          <w:tcPr>
            <w:tcW w:w="2040" w:type="dxa"/>
          </w:tcPr>
          <w:p w14:paraId="1C25D6FF" w14:textId="77777777" w:rsidR="003703A3" w:rsidRPr="001A7767" w:rsidRDefault="003703A3" w:rsidP="00D525E9">
            <w:pPr>
              <w:pStyle w:val="Tabnad2"/>
            </w:pPr>
            <w:r w:rsidRPr="001A7767">
              <w:t xml:space="preserve">Průřezová témata, integrace, pozn. </w:t>
            </w:r>
          </w:p>
        </w:tc>
      </w:tr>
      <w:tr w:rsidR="003703A3" w:rsidRPr="001A7767" w14:paraId="522C660B" w14:textId="77777777" w:rsidTr="00D525E9">
        <w:trPr>
          <w:trHeight w:val="567"/>
        </w:trPr>
        <w:tc>
          <w:tcPr>
            <w:tcW w:w="3550" w:type="dxa"/>
          </w:tcPr>
          <w:p w14:paraId="3F947FF9" w14:textId="77777777" w:rsidR="003703A3" w:rsidRPr="001A7767" w:rsidRDefault="003703A3" w:rsidP="00D525E9">
            <w:pPr>
              <w:pStyle w:val="Tabulkaodrazky"/>
            </w:pPr>
            <w:r w:rsidRPr="001A7767">
              <w:t>charakterizuje jednotlivé etapy vývoje člověka a životního cyklu, zejména ve vztahu ke své profesi</w:t>
            </w:r>
          </w:p>
          <w:p w14:paraId="3EFE474D" w14:textId="77777777" w:rsidR="003703A3" w:rsidRPr="001A7767" w:rsidRDefault="003703A3" w:rsidP="00D525E9">
            <w:pPr>
              <w:pStyle w:val="Tabulkaodrazky"/>
            </w:pPr>
            <w:r w:rsidRPr="001A7767">
              <w:t>vymezí socializaci osobnosti v návaznosti na jednotlivé etapy vývoje</w:t>
            </w:r>
          </w:p>
          <w:p w14:paraId="3C0238A1" w14:textId="77777777" w:rsidR="003703A3" w:rsidRPr="001A7767" w:rsidRDefault="003703A3" w:rsidP="00D525E9">
            <w:pPr>
              <w:pStyle w:val="Tabulkaodrazky"/>
            </w:pPr>
            <w:r w:rsidRPr="001A7767">
              <w:t>popíše vlastnosti osobnosti (zájmy, temperament, charakter) </w:t>
            </w:r>
          </w:p>
        </w:tc>
        <w:tc>
          <w:tcPr>
            <w:tcW w:w="3960" w:type="dxa"/>
          </w:tcPr>
          <w:p w14:paraId="3C43424B" w14:textId="77777777" w:rsidR="003703A3" w:rsidRPr="001A7767" w:rsidRDefault="003703A3" w:rsidP="00D525E9">
            <w:pPr>
              <w:pStyle w:val="Tabulkaodrazky"/>
            </w:pPr>
            <w:r w:rsidRPr="001A7767">
              <w:t>problematika vývojové psychologie </w:t>
            </w:r>
          </w:p>
          <w:p w14:paraId="7B530DDC" w14:textId="77777777" w:rsidR="003703A3" w:rsidRPr="001A7767" w:rsidRDefault="003703A3" w:rsidP="00D525E9">
            <w:pPr>
              <w:pStyle w:val="Tabulkaodrazky"/>
            </w:pPr>
            <w:r w:rsidRPr="001A7767">
              <w:t xml:space="preserve">vývoj a jeho zákonitosti </w:t>
            </w:r>
          </w:p>
          <w:p w14:paraId="3C47B03A" w14:textId="77777777" w:rsidR="003703A3" w:rsidRPr="001A7767" w:rsidRDefault="003703A3" w:rsidP="00D525E9">
            <w:pPr>
              <w:pStyle w:val="Tabulkaodrazky"/>
            </w:pPr>
            <w:r w:rsidRPr="001A7767">
              <w:t>prenatální období </w:t>
            </w:r>
          </w:p>
          <w:p w14:paraId="25406BED" w14:textId="77777777" w:rsidR="003703A3" w:rsidRPr="001A7767" w:rsidRDefault="003703A3" w:rsidP="00D525E9">
            <w:pPr>
              <w:pStyle w:val="Tabulkaodrazky"/>
            </w:pPr>
            <w:r w:rsidRPr="001A7767">
              <w:t>psychohygiena matky </w:t>
            </w:r>
          </w:p>
          <w:p w14:paraId="3379282F" w14:textId="77777777" w:rsidR="003703A3" w:rsidRPr="001A7767" w:rsidRDefault="003703A3" w:rsidP="00D525E9">
            <w:pPr>
              <w:pStyle w:val="Tabulkaodrazky"/>
            </w:pPr>
            <w:r w:rsidRPr="001A7767">
              <w:t>perinatální období </w:t>
            </w:r>
          </w:p>
          <w:p w14:paraId="4A0758AF" w14:textId="77777777" w:rsidR="003703A3" w:rsidRPr="001A7767" w:rsidRDefault="003703A3" w:rsidP="00D525E9">
            <w:pPr>
              <w:pStyle w:val="Tabulkaodrazky"/>
            </w:pPr>
            <w:r w:rsidRPr="001A7767">
              <w:t>období novorozence a kojence </w:t>
            </w:r>
          </w:p>
          <w:p w14:paraId="16E2019A" w14:textId="77777777" w:rsidR="003703A3" w:rsidRPr="001A7767" w:rsidRDefault="003703A3" w:rsidP="00D525E9">
            <w:pPr>
              <w:pStyle w:val="Tabulkaodrazky"/>
            </w:pPr>
            <w:r w:rsidRPr="001A7767">
              <w:t>období batolete </w:t>
            </w:r>
          </w:p>
          <w:p w14:paraId="7764241E" w14:textId="77777777" w:rsidR="003703A3" w:rsidRPr="001A7767" w:rsidRDefault="003703A3" w:rsidP="00D525E9">
            <w:pPr>
              <w:pStyle w:val="Tabulkaodrazky"/>
            </w:pPr>
            <w:r w:rsidRPr="001A7767">
              <w:t>období předškolního věku </w:t>
            </w:r>
          </w:p>
          <w:p w14:paraId="57CA956C" w14:textId="77777777" w:rsidR="003703A3" w:rsidRPr="001A7767" w:rsidRDefault="003703A3" w:rsidP="00D525E9">
            <w:pPr>
              <w:pStyle w:val="Tabulkaodrazky"/>
              <w:rPr>
                <w:b/>
                <w:bCs/>
              </w:rPr>
            </w:pPr>
            <w:r w:rsidRPr="001A7767">
              <w:t>období mladšího školního věku </w:t>
            </w:r>
          </w:p>
        </w:tc>
        <w:tc>
          <w:tcPr>
            <w:tcW w:w="2040" w:type="dxa"/>
          </w:tcPr>
          <w:p w14:paraId="11D33A43" w14:textId="77777777" w:rsidR="003703A3" w:rsidRPr="001A7767" w:rsidRDefault="003703A3" w:rsidP="00D525E9">
            <w:pPr>
              <w:pStyle w:val="Tabulkatext"/>
            </w:pPr>
            <w:r w:rsidRPr="001A7767">
              <w:t>pedagogická praxe </w:t>
            </w:r>
          </w:p>
          <w:p w14:paraId="6F6ED0A3" w14:textId="77777777" w:rsidR="003703A3" w:rsidRPr="001A7767" w:rsidRDefault="003703A3" w:rsidP="00D525E9">
            <w:pPr>
              <w:pStyle w:val="Tabulkatext"/>
            </w:pPr>
            <w:r w:rsidRPr="001A7767">
              <w:t>PT:</w:t>
            </w:r>
          </w:p>
          <w:p w14:paraId="0946F52E" w14:textId="77777777" w:rsidR="003703A3" w:rsidRPr="001A7767" w:rsidRDefault="003703A3" w:rsidP="00D525E9">
            <w:pPr>
              <w:pStyle w:val="Tabulkatext"/>
            </w:pPr>
            <w:r w:rsidRPr="001A7767">
              <w:t>4.3.4.4.2</w:t>
            </w:r>
          </w:p>
          <w:p w14:paraId="023891D9" w14:textId="77777777" w:rsidR="003703A3" w:rsidRPr="001A7767" w:rsidRDefault="003703A3" w:rsidP="00D525E9">
            <w:pPr>
              <w:pStyle w:val="Tabulkatext"/>
            </w:pPr>
            <w:r w:rsidRPr="001A7767">
              <w:t>4.3.4.4.9</w:t>
            </w:r>
          </w:p>
          <w:p w14:paraId="4F3FE4C8" w14:textId="77777777" w:rsidR="003703A3" w:rsidRPr="001A7767" w:rsidRDefault="003703A3" w:rsidP="00D525E9">
            <w:pPr>
              <w:pStyle w:val="Tabulkatext"/>
            </w:pPr>
            <w:r w:rsidRPr="001A7767">
              <w:t>4.3.4.4.10.</w:t>
            </w:r>
          </w:p>
          <w:p w14:paraId="6138BA47" w14:textId="77777777" w:rsidR="003703A3" w:rsidRPr="001A7767" w:rsidRDefault="003703A3" w:rsidP="00D525E9">
            <w:pPr>
              <w:pStyle w:val="Tabulkatext"/>
            </w:pPr>
            <w:r w:rsidRPr="001A7767">
              <w:t>4.3.4.4.13</w:t>
            </w:r>
          </w:p>
          <w:p w14:paraId="584F1CAB" w14:textId="77777777" w:rsidR="003703A3" w:rsidRPr="001A7767" w:rsidRDefault="003703A3" w:rsidP="00D525E9">
            <w:pPr>
              <w:pStyle w:val="Tabulkatext"/>
            </w:pPr>
            <w:r w:rsidRPr="001A7767">
              <w:t>4.3.4.4.16</w:t>
            </w:r>
          </w:p>
          <w:p w14:paraId="6E0BB505" w14:textId="77777777" w:rsidR="003703A3" w:rsidRPr="001A7767" w:rsidRDefault="003703A3" w:rsidP="00D525E9">
            <w:pPr>
              <w:pStyle w:val="Tabulkatext"/>
              <w:rPr>
                <w:sz w:val="24"/>
              </w:rPr>
            </w:pPr>
            <w:r w:rsidRPr="001A7767">
              <w:t>4-3.4.4.18</w:t>
            </w:r>
          </w:p>
        </w:tc>
      </w:tr>
    </w:tbl>
    <w:p w14:paraId="0C539D20" w14:textId="77777777" w:rsidR="003703A3" w:rsidRPr="001A7767" w:rsidRDefault="003703A3" w:rsidP="003703A3"/>
    <w:p w14:paraId="7EBF8207" w14:textId="77777777" w:rsidR="003703A3" w:rsidRPr="001A7767" w:rsidRDefault="003703A3" w:rsidP="003703A3">
      <w:pPr>
        <w:jc w:val="left"/>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3703A3" w:rsidRPr="001A7767" w14:paraId="2DAE7DA5" w14:textId="77777777" w:rsidTr="00D525E9">
        <w:trPr>
          <w:cantSplit/>
          <w:trHeight w:val="964"/>
          <w:tblHeader/>
        </w:trPr>
        <w:tc>
          <w:tcPr>
            <w:tcW w:w="7510" w:type="dxa"/>
            <w:gridSpan w:val="2"/>
            <w:shd w:val="clear" w:color="auto" w:fill="F3F3F3"/>
          </w:tcPr>
          <w:p w14:paraId="13EC4998" w14:textId="77777777" w:rsidR="003703A3" w:rsidRPr="001A7767" w:rsidRDefault="003703A3"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6AD01A38" w14:textId="77777777" w:rsidR="003703A3" w:rsidRPr="001A7767" w:rsidRDefault="003703A3" w:rsidP="00D525E9">
            <w:pPr>
              <w:pStyle w:val="StylTabnad1Vpravo193cm"/>
            </w:pPr>
            <w:r w:rsidRPr="001A7767">
              <w:t>Psychologie</w:t>
            </w:r>
          </w:p>
        </w:tc>
        <w:tc>
          <w:tcPr>
            <w:tcW w:w="2040" w:type="dxa"/>
            <w:shd w:val="clear" w:color="auto" w:fill="F3F3F3"/>
          </w:tcPr>
          <w:p w14:paraId="4C8AB38E" w14:textId="77777777" w:rsidR="003703A3" w:rsidRPr="001A7767" w:rsidRDefault="003703A3" w:rsidP="00D525E9">
            <w:pPr>
              <w:spacing w:before="120"/>
              <w:jc w:val="center"/>
              <w:rPr>
                <w:rFonts w:ascii="Arial" w:hAnsi="Arial" w:cs="Arial"/>
                <w:sz w:val="16"/>
                <w:szCs w:val="16"/>
              </w:rPr>
            </w:pPr>
            <w:r w:rsidRPr="001A7767">
              <w:rPr>
                <w:rFonts w:ascii="Arial" w:hAnsi="Arial" w:cs="Arial"/>
                <w:sz w:val="16"/>
                <w:szCs w:val="16"/>
              </w:rPr>
              <w:t>Ročník:</w:t>
            </w:r>
          </w:p>
          <w:p w14:paraId="001726EE" w14:textId="77777777" w:rsidR="003703A3" w:rsidRPr="001A7767" w:rsidRDefault="003703A3" w:rsidP="00D525E9">
            <w:pPr>
              <w:jc w:val="center"/>
              <w:rPr>
                <w:b/>
                <w:bCs/>
                <w:sz w:val="28"/>
                <w:szCs w:val="20"/>
              </w:rPr>
            </w:pPr>
            <w:r w:rsidRPr="001A7767">
              <w:rPr>
                <w:b/>
                <w:bCs/>
                <w:sz w:val="28"/>
                <w:szCs w:val="20"/>
              </w:rPr>
              <w:t>3.</w:t>
            </w:r>
          </w:p>
          <w:p w14:paraId="133D31DC" w14:textId="77777777" w:rsidR="003703A3" w:rsidRPr="001A7767" w:rsidRDefault="003703A3" w:rsidP="00D525E9">
            <w:pPr>
              <w:pStyle w:val="StylTabnad1Vpravo193cm"/>
            </w:pPr>
          </w:p>
        </w:tc>
      </w:tr>
      <w:tr w:rsidR="003703A3" w:rsidRPr="001A7767" w14:paraId="26C7BDC8" w14:textId="77777777" w:rsidTr="00D525E9">
        <w:trPr>
          <w:trHeight w:val="567"/>
          <w:tblHeader/>
        </w:trPr>
        <w:tc>
          <w:tcPr>
            <w:tcW w:w="3550" w:type="dxa"/>
          </w:tcPr>
          <w:p w14:paraId="1A16F755" w14:textId="77777777" w:rsidR="003703A3" w:rsidRPr="001A7767" w:rsidRDefault="003703A3" w:rsidP="00D525E9">
            <w:pPr>
              <w:pStyle w:val="Tabnad2"/>
            </w:pPr>
            <w:r w:rsidRPr="001A7767">
              <w:t>Očekávané výstupy</w:t>
            </w:r>
          </w:p>
          <w:p w14:paraId="7E1B37B7" w14:textId="77777777" w:rsidR="003703A3" w:rsidRPr="001A7767" w:rsidRDefault="003703A3"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75355E64" w14:textId="77777777" w:rsidR="003703A3" w:rsidRPr="001A7767" w:rsidRDefault="003703A3" w:rsidP="00D525E9">
            <w:pPr>
              <w:pStyle w:val="Tabnad2"/>
            </w:pPr>
            <w:r w:rsidRPr="001A7767">
              <w:t>Učivo</w:t>
            </w:r>
          </w:p>
        </w:tc>
        <w:tc>
          <w:tcPr>
            <w:tcW w:w="2040" w:type="dxa"/>
          </w:tcPr>
          <w:p w14:paraId="1B73065C" w14:textId="77777777" w:rsidR="003703A3" w:rsidRPr="001A7767" w:rsidRDefault="003703A3" w:rsidP="00D525E9">
            <w:pPr>
              <w:pStyle w:val="Tabnad2"/>
            </w:pPr>
            <w:r w:rsidRPr="001A7767">
              <w:t xml:space="preserve">Průřezová témata, integrace, pozn. </w:t>
            </w:r>
          </w:p>
        </w:tc>
      </w:tr>
      <w:tr w:rsidR="003703A3" w:rsidRPr="001A7767" w14:paraId="0C83D455" w14:textId="77777777" w:rsidTr="00D525E9">
        <w:trPr>
          <w:trHeight w:val="567"/>
        </w:trPr>
        <w:tc>
          <w:tcPr>
            <w:tcW w:w="3550" w:type="dxa"/>
          </w:tcPr>
          <w:p w14:paraId="57C86AA3" w14:textId="77777777" w:rsidR="003703A3" w:rsidRPr="001A7767" w:rsidRDefault="003703A3" w:rsidP="00D525E9">
            <w:pPr>
              <w:pStyle w:val="Tabulkaodrazky"/>
            </w:pPr>
            <w:r w:rsidRPr="001A7767">
              <w:t>charakterizuje vývoj člověka v období pubescence, adolescence, dospělosti a stáří </w:t>
            </w:r>
          </w:p>
          <w:p w14:paraId="3EAFC5E8" w14:textId="77777777" w:rsidR="003703A3" w:rsidRPr="001A7767" w:rsidRDefault="003703A3" w:rsidP="00D525E9">
            <w:pPr>
              <w:pStyle w:val="Tabulkaodrazky"/>
            </w:pPr>
            <w:r w:rsidRPr="001A7767">
              <w:t>popíše specifika procesů, stavů a vlastností </w:t>
            </w:r>
          </w:p>
        </w:tc>
        <w:tc>
          <w:tcPr>
            <w:tcW w:w="3960" w:type="dxa"/>
          </w:tcPr>
          <w:p w14:paraId="78483530" w14:textId="77777777" w:rsidR="003703A3" w:rsidRPr="001A7767" w:rsidRDefault="003703A3" w:rsidP="00D525E9">
            <w:pPr>
              <w:pStyle w:val="Tabulkaodrazky"/>
            </w:pPr>
            <w:r w:rsidRPr="001A7767">
              <w:t>období pubescence </w:t>
            </w:r>
          </w:p>
          <w:p w14:paraId="052D5F76" w14:textId="77777777" w:rsidR="003703A3" w:rsidRPr="001A7767" w:rsidRDefault="003703A3" w:rsidP="00D525E9">
            <w:pPr>
              <w:pStyle w:val="Tabulkaodrazky"/>
            </w:pPr>
            <w:r w:rsidRPr="001A7767">
              <w:t>období adolescence </w:t>
            </w:r>
          </w:p>
          <w:p w14:paraId="38B3F06F" w14:textId="77777777" w:rsidR="003703A3" w:rsidRPr="001A7767" w:rsidRDefault="003703A3" w:rsidP="00D525E9">
            <w:pPr>
              <w:pStyle w:val="Tabulkaodrazky"/>
            </w:pPr>
            <w:r w:rsidRPr="001A7767">
              <w:t>období dospělosti </w:t>
            </w:r>
          </w:p>
          <w:p w14:paraId="6A1B9F80" w14:textId="77777777" w:rsidR="003703A3" w:rsidRPr="001A7767" w:rsidRDefault="003703A3" w:rsidP="00D525E9">
            <w:pPr>
              <w:pStyle w:val="Tabulkaodrazky"/>
              <w:rPr>
                <w:b/>
                <w:bCs/>
              </w:rPr>
            </w:pPr>
            <w:r w:rsidRPr="001A7767">
              <w:t>období stáří </w:t>
            </w:r>
          </w:p>
        </w:tc>
        <w:tc>
          <w:tcPr>
            <w:tcW w:w="2040" w:type="dxa"/>
          </w:tcPr>
          <w:p w14:paraId="40C2CEC9" w14:textId="77777777" w:rsidR="003703A3" w:rsidRPr="001A7767" w:rsidRDefault="003703A3" w:rsidP="00D525E9">
            <w:pPr>
              <w:pStyle w:val="Tabulkatext"/>
              <w:rPr>
                <w:sz w:val="24"/>
              </w:rPr>
            </w:pPr>
            <w:r w:rsidRPr="001A7767">
              <w:rPr>
                <w:sz w:val="24"/>
              </w:rPr>
              <w:t> </w:t>
            </w:r>
          </w:p>
        </w:tc>
      </w:tr>
      <w:tr w:rsidR="003703A3" w:rsidRPr="001A7767" w14:paraId="1C5D8E25" w14:textId="77777777" w:rsidTr="00D525E9">
        <w:trPr>
          <w:trHeight w:val="567"/>
        </w:trPr>
        <w:tc>
          <w:tcPr>
            <w:tcW w:w="3550" w:type="dxa"/>
          </w:tcPr>
          <w:p w14:paraId="38757627" w14:textId="77777777" w:rsidR="003703A3" w:rsidRPr="001A7767" w:rsidRDefault="003703A3" w:rsidP="00D525E9">
            <w:pPr>
              <w:pStyle w:val="Tabulkaodrazky"/>
            </w:pPr>
            <w:r w:rsidRPr="001A7767">
              <w:t>vysvětlí význam motivace a její využití v pedagogické činnosti, volí metody a způsoby motivace adekvátně k dětem </w:t>
            </w:r>
          </w:p>
          <w:p w14:paraId="0D4295A1" w14:textId="77777777" w:rsidR="003703A3" w:rsidRPr="001A7767" w:rsidRDefault="003703A3" w:rsidP="00D525E9">
            <w:pPr>
              <w:pStyle w:val="Tabulkaodrazky"/>
            </w:pPr>
            <w:r w:rsidRPr="001A7767">
              <w:t>objasní proces učení a výběr učebních strategií v předškolním a zájmovém vzdělávání</w:t>
            </w:r>
          </w:p>
          <w:p w14:paraId="4E7304B3" w14:textId="77777777" w:rsidR="003703A3" w:rsidRPr="001A7767" w:rsidRDefault="003703A3" w:rsidP="00D525E9">
            <w:pPr>
              <w:pStyle w:val="Tabulkaodrazky"/>
            </w:pPr>
            <w:r w:rsidRPr="001A7767">
              <w:t>popíše základní poruchy chování, se kterými se lze setkat v pedagogické praxi a možnosti jejich ovlivňování</w:t>
            </w:r>
          </w:p>
          <w:p w14:paraId="2D881E3F" w14:textId="77777777" w:rsidR="003703A3" w:rsidRPr="001A7767" w:rsidRDefault="003703A3" w:rsidP="00D525E9">
            <w:pPr>
              <w:pStyle w:val="Tabulkaodrazky"/>
            </w:pPr>
            <w:r w:rsidRPr="001A7767">
              <w:t>charakterizuje psychosociální aspekty sociálně patologických jevů a ví, kde vyhledat odbornou pomoc</w:t>
            </w:r>
          </w:p>
        </w:tc>
        <w:tc>
          <w:tcPr>
            <w:tcW w:w="3960" w:type="dxa"/>
          </w:tcPr>
          <w:p w14:paraId="59FD1AD8" w14:textId="77777777" w:rsidR="003703A3" w:rsidRPr="001A7767" w:rsidRDefault="003703A3" w:rsidP="00D525E9">
            <w:pPr>
              <w:pStyle w:val="Tabulkaodrazky"/>
            </w:pPr>
            <w:r w:rsidRPr="001A7767">
              <w:t>problematika pedagogické psychologie </w:t>
            </w:r>
          </w:p>
          <w:p w14:paraId="5DFBC701" w14:textId="77777777" w:rsidR="003703A3" w:rsidRPr="001A7767" w:rsidRDefault="003703A3" w:rsidP="00D525E9">
            <w:pPr>
              <w:pStyle w:val="Tabulkaodrazky"/>
            </w:pPr>
            <w:r w:rsidRPr="001A7767">
              <w:t>metody pedagogické psychologie </w:t>
            </w:r>
          </w:p>
          <w:p w14:paraId="1F0E58D7" w14:textId="77777777" w:rsidR="003703A3" w:rsidRPr="001A7767" w:rsidRDefault="003703A3" w:rsidP="00D525E9">
            <w:pPr>
              <w:pStyle w:val="Tabulkaodrazky"/>
            </w:pPr>
            <w:r w:rsidRPr="001A7767">
              <w:t>osobnost učitele a žáka </w:t>
            </w:r>
          </w:p>
          <w:p w14:paraId="04730407" w14:textId="77777777" w:rsidR="003703A3" w:rsidRPr="001A7767" w:rsidRDefault="003703A3" w:rsidP="00D525E9">
            <w:pPr>
              <w:pStyle w:val="Tabulkaodrazky"/>
            </w:pPr>
            <w:r w:rsidRPr="001A7767">
              <w:t>základní lidské činnosti (hra, učení, práce) </w:t>
            </w:r>
          </w:p>
          <w:p w14:paraId="4B6E44CD" w14:textId="77777777" w:rsidR="003703A3" w:rsidRPr="001A7767" w:rsidRDefault="003703A3" w:rsidP="00D525E9">
            <w:pPr>
              <w:pStyle w:val="Tabulkaodrazky"/>
            </w:pPr>
            <w:r w:rsidRPr="001A7767">
              <w:t>psychosociální aspekty patologických jevů</w:t>
            </w:r>
          </w:p>
        </w:tc>
        <w:tc>
          <w:tcPr>
            <w:tcW w:w="2040" w:type="dxa"/>
          </w:tcPr>
          <w:p w14:paraId="60525885" w14:textId="77777777" w:rsidR="003703A3" w:rsidRPr="001A7767" w:rsidRDefault="003703A3" w:rsidP="00D525E9">
            <w:pPr>
              <w:pStyle w:val="Tabulkatext"/>
            </w:pPr>
            <w:r w:rsidRPr="001A7767">
              <w:t>pedagogika </w:t>
            </w:r>
          </w:p>
          <w:p w14:paraId="521ABD4F" w14:textId="77777777" w:rsidR="003703A3" w:rsidRPr="001A7767" w:rsidRDefault="003703A3" w:rsidP="00D525E9">
            <w:pPr>
              <w:pStyle w:val="Tabulkatext"/>
            </w:pPr>
            <w:r w:rsidRPr="001A7767">
              <w:t>PT:</w:t>
            </w:r>
          </w:p>
          <w:p w14:paraId="66DD551E" w14:textId="77777777" w:rsidR="003703A3" w:rsidRPr="001A7767" w:rsidRDefault="003703A3" w:rsidP="00D525E9">
            <w:pPr>
              <w:pStyle w:val="Tabulkatext"/>
            </w:pPr>
            <w:r w:rsidRPr="001A7767">
              <w:t>4.3.4.3.1.</w:t>
            </w:r>
          </w:p>
          <w:p w14:paraId="54173C6F" w14:textId="77777777" w:rsidR="003703A3" w:rsidRPr="001A7767" w:rsidRDefault="003703A3" w:rsidP="00D525E9">
            <w:pPr>
              <w:pStyle w:val="Tabulkatext"/>
              <w:rPr>
                <w:sz w:val="24"/>
              </w:rPr>
            </w:pPr>
            <w:r w:rsidRPr="001A7767">
              <w:rPr>
                <w:sz w:val="24"/>
              </w:rPr>
              <w:t>4.3.4.3.5.</w:t>
            </w:r>
          </w:p>
          <w:p w14:paraId="1A7654AE" w14:textId="77777777" w:rsidR="003703A3" w:rsidRPr="001A7767" w:rsidRDefault="003703A3" w:rsidP="00D525E9">
            <w:pPr>
              <w:pStyle w:val="Tabulkatext"/>
              <w:rPr>
                <w:sz w:val="24"/>
              </w:rPr>
            </w:pPr>
            <w:r w:rsidRPr="001A7767">
              <w:rPr>
                <w:sz w:val="24"/>
              </w:rPr>
              <w:t>4.3.4.4.2</w:t>
            </w:r>
          </w:p>
          <w:p w14:paraId="489B4F55" w14:textId="77777777" w:rsidR="003703A3" w:rsidRPr="001A7767" w:rsidRDefault="003703A3" w:rsidP="00D525E9">
            <w:pPr>
              <w:pStyle w:val="Tabulkatext"/>
              <w:rPr>
                <w:sz w:val="24"/>
              </w:rPr>
            </w:pPr>
            <w:r w:rsidRPr="001A7767">
              <w:rPr>
                <w:sz w:val="24"/>
              </w:rPr>
              <w:t>4.3.4.4.9</w:t>
            </w:r>
          </w:p>
          <w:p w14:paraId="093F4B98" w14:textId="77777777" w:rsidR="003703A3" w:rsidRPr="001A7767" w:rsidRDefault="003703A3" w:rsidP="00D525E9">
            <w:pPr>
              <w:pStyle w:val="Tabulkatext"/>
              <w:rPr>
                <w:sz w:val="24"/>
              </w:rPr>
            </w:pPr>
            <w:r w:rsidRPr="001A7767">
              <w:rPr>
                <w:sz w:val="24"/>
              </w:rPr>
              <w:t>4.3.4.4.10.</w:t>
            </w:r>
          </w:p>
          <w:p w14:paraId="5C43C648" w14:textId="77777777" w:rsidR="003703A3" w:rsidRPr="001A7767" w:rsidRDefault="003703A3" w:rsidP="00D525E9">
            <w:pPr>
              <w:pStyle w:val="Tabulkatext"/>
              <w:rPr>
                <w:sz w:val="24"/>
              </w:rPr>
            </w:pPr>
            <w:r w:rsidRPr="001A7767">
              <w:rPr>
                <w:sz w:val="24"/>
              </w:rPr>
              <w:t>4.3.4.4.13</w:t>
            </w:r>
          </w:p>
          <w:p w14:paraId="2F1A9D9C" w14:textId="77777777" w:rsidR="003703A3" w:rsidRPr="001A7767" w:rsidRDefault="003703A3" w:rsidP="00D525E9">
            <w:pPr>
              <w:pStyle w:val="Tabulkatext"/>
              <w:rPr>
                <w:sz w:val="24"/>
              </w:rPr>
            </w:pPr>
            <w:r w:rsidRPr="001A7767">
              <w:rPr>
                <w:sz w:val="24"/>
              </w:rPr>
              <w:t>4.3.4.4.16</w:t>
            </w:r>
          </w:p>
          <w:p w14:paraId="2B1D4144" w14:textId="77777777" w:rsidR="003703A3" w:rsidRPr="001A7767" w:rsidRDefault="003703A3" w:rsidP="00D525E9">
            <w:pPr>
              <w:pStyle w:val="Tabulkatext"/>
              <w:rPr>
                <w:sz w:val="24"/>
              </w:rPr>
            </w:pPr>
            <w:r w:rsidRPr="001A7767">
              <w:rPr>
                <w:sz w:val="24"/>
              </w:rPr>
              <w:t>4-3.4.4.18</w:t>
            </w:r>
          </w:p>
        </w:tc>
      </w:tr>
      <w:tr w:rsidR="003703A3" w:rsidRPr="001A7767" w14:paraId="332C6B47" w14:textId="77777777" w:rsidTr="00D525E9">
        <w:trPr>
          <w:trHeight w:val="557"/>
        </w:trPr>
        <w:tc>
          <w:tcPr>
            <w:tcW w:w="3550" w:type="dxa"/>
          </w:tcPr>
          <w:p w14:paraId="4C22DD02" w14:textId="77777777" w:rsidR="003703A3" w:rsidRPr="001A7767" w:rsidRDefault="003703A3" w:rsidP="00D525E9">
            <w:pPr>
              <w:pStyle w:val="Tabulkaodrazky"/>
            </w:pPr>
            <w:r w:rsidRPr="001A7767">
              <w:t>zpracuje podklady pro pedagogickou charakteristiku osobnosti dítěte </w:t>
            </w:r>
          </w:p>
        </w:tc>
        <w:tc>
          <w:tcPr>
            <w:tcW w:w="3960" w:type="dxa"/>
          </w:tcPr>
          <w:p w14:paraId="70857F13" w14:textId="77777777" w:rsidR="003703A3" w:rsidRPr="001A7767" w:rsidRDefault="003703A3" w:rsidP="00D525E9">
            <w:pPr>
              <w:pStyle w:val="Tabulkaodrazky"/>
            </w:pPr>
            <w:r w:rsidRPr="001A7767">
              <w:t>pedagogicko-psychologické metody poznávání osobnosti žáka </w:t>
            </w:r>
          </w:p>
          <w:p w14:paraId="4C68E494" w14:textId="77777777" w:rsidR="003703A3" w:rsidRPr="001A7767" w:rsidRDefault="003703A3" w:rsidP="00D525E9">
            <w:pPr>
              <w:pStyle w:val="Tabulkaodrazky"/>
            </w:pPr>
            <w:r w:rsidRPr="001A7767">
              <w:t>diagnostika a charakteristika žáka </w:t>
            </w:r>
          </w:p>
        </w:tc>
        <w:tc>
          <w:tcPr>
            <w:tcW w:w="2040" w:type="dxa"/>
          </w:tcPr>
          <w:p w14:paraId="6F15D229" w14:textId="77777777" w:rsidR="003703A3" w:rsidRPr="001A7767" w:rsidRDefault="003703A3" w:rsidP="00D525E9">
            <w:pPr>
              <w:pStyle w:val="Tabulkatext"/>
              <w:rPr>
                <w:sz w:val="24"/>
              </w:rPr>
            </w:pPr>
            <w:r w:rsidRPr="001A7767">
              <w:t> </w:t>
            </w:r>
          </w:p>
        </w:tc>
      </w:tr>
    </w:tbl>
    <w:p w14:paraId="4A1C4A59" w14:textId="77777777" w:rsidR="003703A3" w:rsidRPr="001A7767" w:rsidRDefault="003703A3" w:rsidP="003703A3"/>
    <w:p w14:paraId="3A5D2414" w14:textId="77777777" w:rsidR="003703A3" w:rsidRPr="001A7767" w:rsidRDefault="003703A3" w:rsidP="003703A3">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3703A3" w:rsidRPr="001A7767" w14:paraId="66E8F375" w14:textId="77777777" w:rsidTr="00D525E9">
        <w:trPr>
          <w:cantSplit/>
          <w:trHeight w:val="964"/>
          <w:tblHeader/>
        </w:trPr>
        <w:tc>
          <w:tcPr>
            <w:tcW w:w="7510" w:type="dxa"/>
            <w:gridSpan w:val="2"/>
            <w:shd w:val="clear" w:color="auto" w:fill="F3F3F3"/>
          </w:tcPr>
          <w:p w14:paraId="223DF4C0" w14:textId="77777777" w:rsidR="003703A3" w:rsidRPr="001A7767" w:rsidRDefault="003703A3" w:rsidP="00D525E9">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3DE3294A" w14:textId="77777777" w:rsidR="003703A3" w:rsidRPr="001A7767" w:rsidRDefault="003703A3" w:rsidP="00D525E9">
            <w:pPr>
              <w:pStyle w:val="StylTabnad1Vpravo193cm"/>
            </w:pPr>
            <w:r w:rsidRPr="001A7767">
              <w:t>Psychologie</w:t>
            </w:r>
          </w:p>
        </w:tc>
        <w:tc>
          <w:tcPr>
            <w:tcW w:w="2040" w:type="dxa"/>
            <w:shd w:val="clear" w:color="auto" w:fill="F3F3F3"/>
          </w:tcPr>
          <w:p w14:paraId="4EB3D6EC" w14:textId="77777777" w:rsidR="003703A3" w:rsidRPr="001A7767" w:rsidRDefault="003703A3" w:rsidP="00D525E9">
            <w:pPr>
              <w:spacing w:before="120"/>
              <w:jc w:val="center"/>
              <w:rPr>
                <w:rFonts w:ascii="Arial" w:hAnsi="Arial" w:cs="Arial"/>
                <w:sz w:val="16"/>
                <w:szCs w:val="16"/>
              </w:rPr>
            </w:pPr>
            <w:r w:rsidRPr="001A7767">
              <w:rPr>
                <w:rFonts w:ascii="Arial" w:hAnsi="Arial" w:cs="Arial"/>
                <w:sz w:val="16"/>
                <w:szCs w:val="16"/>
              </w:rPr>
              <w:t>Ročník:</w:t>
            </w:r>
          </w:p>
          <w:p w14:paraId="6448E9CF" w14:textId="77777777" w:rsidR="003703A3" w:rsidRPr="001A7767" w:rsidRDefault="003703A3" w:rsidP="00D525E9">
            <w:pPr>
              <w:jc w:val="center"/>
              <w:rPr>
                <w:b/>
                <w:bCs/>
                <w:sz w:val="28"/>
                <w:szCs w:val="20"/>
              </w:rPr>
            </w:pPr>
            <w:r w:rsidRPr="001A7767">
              <w:rPr>
                <w:b/>
                <w:bCs/>
                <w:sz w:val="28"/>
                <w:szCs w:val="20"/>
              </w:rPr>
              <w:t>4.</w:t>
            </w:r>
          </w:p>
          <w:p w14:paraId="5C3E8E60" w14:textId="77777777" w:rsidR="003703A3" w:rsidRPr="001A7767" w:rsidRDefault="003703A3" w:rsidP="00D525E9">
            <w:pPr>
              <w:pStyle w:val="StylTabnad1Vpravo193cm"/>
            </w:pPr>
          </w:p>
        </w:tc>
      </w:tr>
      <w:tr w:rsidR="003703A3" w:rsidRPr="001A7767" w14:paraId="6397A289" w14:textId="77777777" w:rsidTr="00D525E9">
        <w:trPr>
          <w:trHeight w:val="567"/>
          <w:tblHeader/>
        </w:trPr>
        <w:tc>
          <w:tcPr>
            <w:tcW w:w="3550" w:type="dxa"/>
          </w:tcPr>
          <w:p w14:paraId="11D0AFA4" w14:textId="77777777" w:rsidR="003703A3" w:rsidRPr="001A7767" w:rsidRDefault="003703A3" w:rsidP="00D525E9">
            <w:pPr>
              <w:pStyle w:val="Tabnad2"/>
            </w:pPr>
            <w:r w:rsidRPr="001A7767">
              <w:t>Očekávané výstupy</w:t>
            </w:r>
          </w:p>
          <w:p w14:paraId="0DEEDBC8" w14:textId="77777777" w:rsidR="003703A3" w:rsidRPr="001A7767" w:rsidRDefault="003703A3" w:rsidP="00D525E9">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1F7239C9" w14:textId="77777777" w:rsidR="003703A3" w:rsidRPr="001A7767" w:rsidRDefault="003703A3" w:rsidP="00D525E9">
            <w:pPr>
              <w:pStyle w:val="Tabnad2"/>
            </w:pPr>
            <w:r w:rsidRPr="001A7767">
              <w:t>Učivo</w:t>
            </w:r>
          </w:p>
        </w:tc>
        <w:tc>
          <w:tcPr>
            <w:tcW w:w="2040" w:type="dxa"/>
          </w:tcPr>
          <w:p w14:paraId="7C1F9B59" w14:textId="77777777" w:rsidR="003703A3" w:rsidRPr="001A7767" w:rsidRDefault="003703A3" w:rsidP="00D525E9">
            <w:pPr>
              <w:pStyle w:val="Tabnad2"/>
            </w:pPr>
            <w:r w:rsidRPr="001A7767">
              <w:t xml:space="preserve">Průřezová témata, integrace, pozn. </w:t>
            </w:r>
          </w:p>
        </w:tc>
      </w:tr>
      <w:tr w:rsidR="003703A3" w:rsidRPr="001A7767" w14:paraId="5464BADF" w14:textId="77777777" w:rsidTr="00D525E9">
        <w:trPr>
          <w:trHeight w:val="567"/>
        </w:trPr>
        <w:tc>
          <w:tcPr>
            <w:tcW w:w="3550" w:type="dxa"/>
          </w:tcPr>
          <w:p w14:paraId="4B434FB0" w14:textId="77777777" w:rsidR="003703A3" w:rsidRPr="001A7767" w:rsidRDefault="003703A3" w:rsidP="00D525E9">
            <w:pPr>
              <w:pStyle w:val="Tabulkaodrazky"/>
            </w:pPr>
            <w:r w:rsidRPr="001A7767">
              <w:t xml:space="preserve">vymezí socializaci osobnosti </w:t>
            </w:r>
          </w:p>
          <w:p w14:paraId="7054FEAF" w14:textId="73689168" w:rsidR="003703A3" w:rsidRPr="001A7767" w:rsidRDefault="003703A3" w:rsidP="00D525E9">
            <w:pPr>
              <w:pStyle w:val="Tabulkaodrazky"/>
            </w:pPr>
            <w:r w:rsidRPr="001A7767">
              <w:t>identifikuje na příkladech a</w:t>
            </w:r>
            <w:r w:rsidR="005E00B1" w:rsidRPr="001A7767">
              <w:t> </w:t>
            </w:r>
            <w:r w:rsidRPr="001A7767">
              <w:t>modelových situacích chyby, předsudky a stereotypy v posuzování člověka a vysvětlí, jak ovlivňovat postoje dětí</w:t>
            </w:r>
          </w:p>
          <w:p w14:paraId="07BB610F" w14:textId="77777777" w:rsidR="003703A3" w:rsidRPr="001A7767" w:rsidRDefault="003703A3" w:rsidP="00D525E9">
            <w:pPr>
              <w:pStyle w:val="Tabulkaodrazky"/>
            </w:pPr>
            <w:r w:rsidRPr="001A7767">
              <w:t>rozpozná sociální vztahy ve skupině dětí, se kterou pracuje, volí prostředky pro rozvoj či ovlivňování sociálních vztahů, klimatu a sociální dynamiky</w:t>
            </w:r>
          </w:p>
          <w:p w14:paraId="3A873C10" w14:textId="77777777" w:rsidR="003703A3" w:rsidRPr="001A7767" w:rsidRDefault="003703A3" w:rsidP="00D525E9">
            <w:pPr>
              <w:pStyle w:val="Tabulkaodrazky"/>
            </w:pPr>
            <w:r w:rsidRPr="001A7767">
              <w:t>rozliší na příkladech projevy asertivního a neasertivního způsobu chování</w:t>
            </w:r>
          </w:p>
        </w:tc>
        <w:tc>
          <w:tcPr>
            <w:tcW w:w="3960" w:type="dxa"/>
          </w:tcPr>
          <w:p w14:paraId="711813D1" w14:textId="77777777" w:rsidR="003703A3" w:rsidRPr="001A7767" w:rsidRDefault="003703A3" w:rsidP="00D525E9">
            <w:pPr>
              <w:pStyle w:val="Tabulkaodrazky"/>
            </w:pPr>
            <w:r w:rsidRPr="001A7767">
              <w:t>problematika sociální psychologie </w:t>
            </w:r>
          </w:p>
          <w:p w14:paraId="43BD293E" w14:textId="77777777" w:rsidR="003703A3" w:rsidRPr="001A7767" w:rsidRDefault="003703A3" w:rsidP="00D525E9">
            <w:pPr>
              <w:pStyle w:val="Tabulkaodrazky"/>
            </w:pPr>
            <w:r w:rsidRPr="001A7767">
              <w:t>socializace </w:t>
            </w:r>
          </w:p>
          <w:p w14:paraId="4AE41427" w14:textId="77777777" w:rsidR="003703A3" w:rsidRPr="001A7767" w:rsidRDefault="003703A3" w:rsidP="00D525E9">
            <w:pPr>
              <w:pStyle w:val="Tabulkaodrazky"/>
            </w:pPr>
            <w:r w:rsidRPr="001A7767">
              <w:t>sociální učení </w:t>
            </w:r>
          </w:p>
          <w:p w14:paraId="2AE5F3D6" w14:textId="77777777" w:rsidR="003703A3" w:rsidRPr="001A7767" w:rsidRDefault="003703A3" w:rsidP="00D525E9">
            <w:pPr>
              <w:pStyle w:val="Tabulkaodrazky"/>
            </w:pPr>
            <w:r w:rsidRPr="001A7767">
              <w:t>předsudky, stereotypy</w:t>
            </w:r>
          </w:p>
          <w:p w14:paraId="52C82026" w14:textId="77777777" w:rsidR="003703A3" w:rsidRPr="001A7767" w:rsidRDefault="003703A3" w:rsidP="00D525E9">
            <w:pPr>
              <w:pStyle w:val="Tabulkaodrazky"/>
            </w:pPr>
            <w:r w:rsidRPr="001A7767">
              <w:t>sociální skupina, dynamika</w:t>
            </w:r>
          </w:p>
          <w:p w14:paraId="62862F9D" w14:textId="77777777" w:rsidR="003703A3" w:rsidRPr="001A7767" w:rsidRDefault="003703A3" w:rsidP="00D525E9">
            <w:pPr>
              <w:pStyle w:val="Tabulkaodrazky"/>
            </w:pPr>
            <w:r w:rsidRPr="001A7767">
              <w:t>sociální interakce </w:t>
            </w:r>
          </w:p>
          <w:p w14:paraId="50DD83C2" w14:textId="77777777" w:rsidR="003703A3" w:rsidRPr="001A7767" w:rsidRDefault="003703A3" w:rsidP="00D525E9">
            <w:pPr>
              <w:pStyle w:val="Tabulkaodrazky"/>
            </w:pPr>
            <w:r w:rsidRPr="001A7767">
              <w:t>sociální percepce </w:t>
            </w:r>
          </w:p>
          <w:p w14:paraId="5D148EA1" w14:textId="77777777" w:rsidR="003703A3" w:rsidRPr="001A7767" w:rsidRDefault="003703A3" w:rsidP="00D525E9">
            <w:pPr>
              <w:pStyle w:val="Tabulkaodrazky"/>
            </w:pPr>
            <w:r w:rsidRPr="001A7767">
              <w:t>sociální komunikace </w:t>
            </w:r>
          </w:p>
          <w:p w14:paraId="78B09891" w14:textId="77777777" w:rsidR="003703A3" w:rsidRPr="001A7767" w:rsidRDefault="003703A3" w:rsidP="00D525E9">
            <w:pPr>
              <w:pStyle w:val="Tabulkaodrazky"/>
              <w:rPr>
                <w:b/>
                <w:bCs/>
              </w:rPr>
            </w:pPr>
            <w:r w:rsidRPr="001A7767">
              <w:t>asertivita, asertivní jednání</w:t>
            </w:r>
          </w:p>
        </w:tc>
        <w:tc>
          <w:tcPr>
            <w:tcW w:w="2040" w:type="dxa"/>
          </w:tcPr>
          <w:p w14:paraId="29D9E9F7" w14:textId="77777777" w:rsidR="003703A3" w:rsidRPr="001A7767" w:rsidRDefault="003703A3" w:rsidP="00D525E9">
            <w:pPr>
              <w:pStyle w:val="Tabulkatext"/>
            </w:pPr>
            <w:r w:rsidRPr="001A7767">
              <w:t>PT:</w:t>
            </w:r>
          </w:p>
          <w:p w14:paraId="27F162CD" w14:textId="77777777" w:rsidR="003703A3" w:rsidRPr="001A7767" w:rsidRDefault="003703A3" w:rsidP="00D525E9">
            <w:pPr>
              <w:pStyle w:val="Tabulkatext"/>
            </w:pPr>
            <w:r w:rsidRPr="001A7767">
              <w:t>4.3.4.1.2 </w:t>
            </w:r>
          </w:p>
          <w:p w14:paraId="7268238B" w14:textId="77777777" w:rsidR="003703A3" w:rsidRPr="001A7767" w:rsidRDefault="003703A3" w:rsidP="00D525E9">
            <w:pPr>
              <w:pStyle w:val="Tabulkatext"/>
            </w:pPr>
            <w:r w:rsidRPr="001A7767">
              <w:t>4.3.4.3.2</w:t>
            </w:r>
          </w:p>
          <w:p w14:paraId="202879DE" w14:textId="77777777" w:rsidR="003703A3" w:rsidRPr="001A7767" w:rsidRDefault="003703A3" w:rsidP="00D525E9">
            <w:pPr>
              <w:pStyle w:val="Tabulkatext"/>
            </w:pPr>
            <w:r w:rsidRPr="001A7767">
              <w:t>4.3.4.4.2</w:t>
            </w:r>
          </w:p>
          <w:p w14:paraId="4BD8028E" w14:textId="77777777" w:rsidR="003703A3" w:rsidRPr="001A7767" w:rsidRDefault="003703A3" w:rsidP="00D525E9">
            <w:pPr>
              <w:pStyle w:val="Tabulkatext"/>
            </w:pPr>
            <w:r w:rsidRPr="001A7767">
              <w:t>4.3.4.4.9</w:t>
            </w:r>
          </w:p>
          <w:p w14:paraId="38E6D14F" w14:textId="77777777" w:rsidR="003703A3" w:rsidRPr="001A7767" w:rsidRDefault="003703A3" w:rsidP="00D525E9">
            <w:pPr>
              <w:pStyle w:val="Tabulkatext"/>
            </w:pPr>
            <w:r w:rsidRPr="001A7767">
              <w:t>4.3.4.4.10.</w:t>
            </w:r>
          </w:p>
          <w:p w14:paraId="09F8A7BB" w14:textId="77777777" w:rsidR="003703A3" w:rsidRPr="001A7767" w:rsidRDefault="003703A3" w:rsidP="00D525E9">
            <w:pPr>
              <w:pStyle w:val="Tabulkatext"/>
            </w:pPr>
            <w:r w:rsidRPr="001A7767">
              <w:t>4.3.4.4.13</w:t>
            </w:r>
          </w:p>
          <w:p w14:paraId="23477738" w14:textId="77777777" w:rsidR="003703A3" w:rsidRPr="001A7767" w:rsidRDefault="003703A3" w:rsidP="00D525E9">
            <w:pPr>
              <w:pStyle w:val="Tabulkatext"/>
            </w:pPr>
            <w:r w:rsidRPr="001A7767">
              <w:t>4.3.4.4.16</w:t>
            </w:r>
          </w:p>
          <w:p w14:paraId="07B5615C" w14:textId="77777777" w:rsidR="003703A3" w:rsidRPr="001A7767" w:rsidRDefault="003703A3" w:rsidP="00D525E9">
            <w:pPr>
              <w:pStyle w:val="Tabulkatext"/>
              <w:rPr>
                <w:sz w:val="24"/>
              </w:rPr>
            </w:pPr>
            <w:r w:rsidRPr="001A7767">
              <w:t>4-3.4.4.18</w:t>
            </w:r>
          </w:p>
        </w:tc>
      </w:tr>
      <w:tr w:rsidR="003703A3" w:rsidRPr="001A7767" w14:paraId="35EB6972" w14:textId="77777777" w:rsidTr="00D525E9">
        <w:trPr>
          <w:trHeight w:val="567"/>
        </w:trPr>
        <w:tc>
          <w:tcPr>
            <w:tcW w:w="3550" w:type="dxa"/>
          </w:tcPr>
          <w:p w14:paraId="3761DC8C" w14:textId="77777777" w:rsidR="003703A3" w:rsidRPr="001A7767" w:rsidRDefault="003703A3" w:rsidP="00D525E9">
            <w:pPr>
              <w:pStyle w:val="Tabulkaodrazky"/>
            </w:pPr>
            <w:r w:rsidRPr="001A7767">
              <w:t>identifikuje konfliktní situace a rozpozná jejich příčiny, navrhuje možnosti jejich řešení a předcházení konfliktům</w:t>
            </w:r>
          </w:p>
          <w:p w14:paraId="4056B10A" w14:textId="77777777" w:rsidR="003703A3" w:rsidRPr="001A7767" w:rsidRDefault="003703A3" w:rsidP="00D525E9">
            <w:pPr>
              <w:pStyle w:val="Tabulkaodrazky"/>
            </w:pPr>
            <w:r w:rsidRPr="001A7767">
              <w:t xml:space="preserve">vysvětlí pojem stres a syndrom vyhoření, uvede jejich příznaky popíše některé způsoby prevence a vyrovnání se s náročnými životními situacemi </w:t>
            </w:r>
          </w:p>
          <w:p w14:paraId="58D29FBA" w14:textId="55E33D57" w:rsidR="003703A3" w:rsidRPr="001A7767" w:rsidRDefault="003703A3" w:rsidP="00D525E9">
            <w:pPr>
              <w:pStyle w:val="Tabulkaodrazky"/>
            </w:pPr>
            <w:r w:rsidRPr="001A7767">
              <w:t xml:space="preserve">vysvětlí přínos a možnosti technik ve školské praxi jako </w:t>
            </w:r>
            <w:r w:rsidR="00F2328D" w:rsidRPr="001A7767">
              <w:t>nástroj prevence</w:t>
            </w:r>
            <w:r w:rsidRPr="001A7767">
              <w:t xml:space="preserve"> vyhoření</w:t>
            </w:r>
          </w:p>
        </w:tc>
        <w:tc>
          <w:tcPr>
            <w:tcW w:w="3960" w:type="dxa"/>
          </w:tcPr>
          <w:p w14:paraId="23468D45" w14:textId="77777777" w:rsidR="003703A3" w:rsidRPr="001A7767" w:rsidRDefault="003703A3" w:rsidP="00D525E9">
            <w:pPr>
              <w:pStyle w:val="Tabulkaodrazky"/>
            </w:pPr>
            <w:r w:rsidRPr="001A7767">
              <w:t>náročné životní situace a jejich řešení</w:t>
            </w:r>
          </w:p>
          <w:p w14:paraId="64A65CB7" w14:textId="77777777" w:rsidR="003703A3" w:rsidRPr="001A7767" w:rsidRDefault="003703A3" w:rsidP="00D525E9">
            <w:pPr>
              <w:pStyle w:val="Tabulkaodrazky"/>
            </w:pPr>
            <w:r w:rsidRPr="001A7767">
              <w:t>konflikty, stres</w:t>
            </w:r>
          </w:p>
          <w:p w14:paraId="5D3FD1B7" w14:textId="77777777" w:rsidR="003703A3" w:rsidRPr="001A7767" w:rsidRDefault="003703A3" w:rsidP="00D525E9">
            <w:pPr>
              <w:pStyle w:val="Tabulkaodrazky"/>
            </w:pPr>
            <w:r w:rsidRPr="001A7767">
              <w:t>syndrom vyhoření</w:t>
            </w:r>
          </w:p>
        </w:tc>
        <w:tc>
          <w:tcPr>
            <w:tcW w:w="2040" w:type="dxa"/>
          </w:tcPr>
          <w:p w14:paraId="745D2F45" w14:textId="77777777" w:rsidR="003703A3" w:rsidRPr="001A7767" w:rsidRDefault="003703A3" w:rsidP="00D525E9">
            <w:pPr>
              <w:pStyle w:val="Tabulkatext"/>
              <w:rPr>
                <w:sz w:val="24"/>
              </w:rPr>
            </w:pPr>
            <w:r w:rsidRPr="001A7767">
              <w:t>PT: 4.3.4.3.1 </w:t>
            </w:r>
          </w:p>
        </w:tc>
      </w:tr>
      <w:tr w:rsidR="003703A3" w:rsidRPr="001A7767" w14:paraId="777E92F8" w14:textId="77777777" w:rsidTr="00D525E9">
        <w:trPr>
          <w:trHeight w:val="557"/>
        </w:trPr>
        <w:tc>
          <w:tcPr>
            <w:tcW w:w="3550" w:type="dxa"/>
          </w:tcPr>
          <w:p w14:paraId="23390C2A" w14:textId="77777777" w:rsidR="003703A3" w:rsidRPr="001A7767" w:rsidRDefault="003703A3" w:rsidP="00D525E9">
            <w:pPr>
              <w:pStyle w:val="Tabulkaodrazky"/>
            </w:pPr>
            <w:r w:rsidRPr="001A7767">
              <w:t>osvojí si zásady duševní hygieny při práci a učení a uvede příklady relaxačních technik a metod </w:t>
            </w:r>
          </w:p>
        </w:tc>
        <w:tc>
          <w:tcPr>
            <w:tcW w:w="3960" w:type="dxa"/>
          </w:tcPr>
          <w:p w14:paraId="5E946140" w14:textId="77777777" w:rsidR="003703A3" w:rsidRPr="001A7767" w:rsidRDefault="003703A3" w:rsidP="00D525E9">
            <w:pPr>
              <w:pStyle w:val="Tabulkaodrazky"/>
            </w:pPr>
            <w:r w:rsidRPr="001A7767">
              <w:t>duševní hygiena</w:t>
            </w:r>
          </w:p>
        </w:tc>
        <w:tc>
          <w:tcPr>
            <w:tcW w:w="2040" w:type="dxa"/>
          </w:tcPr>
          <w:p w14:paraId="7D63C4B7" w14:textId="77777777" w:rsidR="003703A3" w:rsidRPr="001A7767" w:rsidRDefault="003703A3" w:rsidP="00D525E9">
            <w:pPr>
              <w:pStyle w:val="Tabulkatext"/>
              <w:rPr>
                <w:sz w:val="24"/>
              </w:rPr>
            </w:pPr>
            <w:r w:rsidRPr="001A7767">
              <w:t>PT: 4.3.4.2.8 </w:t>
            </w:r>
          </w:p>
        </w:tc>
      </w:tr>
    </w:tbl>
    <w:p w14:paraId="4DD922EA" w14:textId="77777777" w:rsidR="003703A3" w:rsidRPr="001A7767" w:rsidRDefault="003703A3" w:rsidP="003703A3"/>
    <w:p w14:paraId="45D26DE4" w14:textId="77777777" w:rsidR="009D74DE" w:rsidRPr="001A7767" w:rsidRDefault="009D74DE" w:rsidP="009D74DE">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57F0B013" w14:textId="77777777" w:rsidTr="006052C3">
        <w:trPr>
          <w:cantSplit/>
          <w:trHeight w:val="964"/>
          <w:tblHeader/>
        </w:trPr>
        <w:tc>
          <w:tcPr>
            <w:tcW w:w="7510" w:type="dxa"/>
            <w:gridSpan w:val="2"/>
            <w:shd w:val="clear" w:color="auto" w:fill="F3F3F3"/>
          </w:tcPr>
          <w:p w14:paraId="34CE9C2B" w14:textId="77777777" w:rsidR="009D74DE" w:rsidRPr="001A7767" w:rsidRDefault="009D74DE" w:rsidP="006052C3">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7549FD60" w14:textId="77777777" w:rsidR="009D74DE" w:rsidRPr="001A7767" w:rsidRDefault="009D74DE" w:rsidP="006052C3">
            <w:pPr>
              <w:pStyle w:val="StylTabnad1Vpravo193cm"/>
            </w:pPr>
            <w:r w:rsidRPr="001A7767">
              <w:t>Psychologie</w:t>
            </w:r>
          </w:p>
        </w:tc>
        <w:tc>
          <w:tcPr>
            <w:tcW w:w="2040" w:type="dxa"/>
            <w:shd w:val="clear" w:color="auto" w:fill="F3F3F3"/>
          </w:tcPr>
          <w:p w14:paraId="328A5153" w14:textId="77777777" w:rsidR="009D74DE" w:rsidRPr="001A7767" w:rsidRDefault="009D74DE" w:rsidP="006052C3">
            <w:pPr>
              <w:spacing w:before="120"/>
              <w:jc w:val="center"/>
              <w:rPr>
                <w:rFonts w:ascii="Arial" w:hAnsi="Arial" w:cs="Arial"/>
                <w:sz w:val="16"/>
                <w:szCs w:val="16"/>
              </w:rPr>
            </w:pPr>
            <w:r w:rsidRPr="001A7767">
              <w:rPr>
                <w:rFonts w:ascii="Arial" w:hAnsi="Arial" w:cs="Arial"/>
                <w:sz w:val="16"/>
                <w:szCs w:val="16"/>
              </w:rPr>
              <w:t>Ročník:</w:t>
            </w:r>
          </w:p>
          <w:p w14:paraId="7F5EA3F5" w14:textId="77777777" w:rsidR="009D74DE" w:rsidRPr="001A7767" w:rsidRDefault="009D74DE" w:rsidP="006052C3">
            <w:pPr>
              <w:jc w:val="center"/>
              <w:rPr>
                <w:b/>
                <w:bCs/>
                <w:sz w:val="28"/>
                <w:szCs w:val="20"/>
              </w:rPr>
            </w:pPr>
            <w:r w:rsidRPr="001A7767">
              <w:rPr>
                <w:b/>
                <w:bCs/>
                <w:sz w:val="28"/>
                <w:szCs w:val="20"/>
              </w:rPr>
              <w:t>4.</w:t>
            </w:r>
          </w:p>
          <w:p w14:paraId="6CC4E0CB" w14:textId="77777777" w:rsidR="009D74DE" w:rsidRPr="001A7767" w:rsidRDefault="009D74DE" w:rsidP="006052C3">
            <w:pPr>
              <w:pStyle w:val="StylTabnad1Vpravo193cm"/>
            </w:pPr>
          </w:p>
        </w:tc>
      </w:tr>
      <w:tr w:rsidR="00C26244" w:rsidRPr="001A7767" w14:paraId="4140D725" w14:textId="77777777" w:rsidTr="006052C3">
        <w:trPr>
          <w:trHeight w:val="567"/>
          <w:tblHeader/>
        </w:trPr>
        <w:tc>
          <w:tcPr>
            <w:tcW w:w="3550" w:type="dxa"/>
          </w:tcPr>
          <w:p w14:paraId="479FAB22" w14:textId="77777777" w:rsidR="009D74DE" w:rsidRPr="001A7767" w:rsidRDefault="009D74DE" w:rsidP="006052C3">
            <w:pPr>
              <w:pStyle w:val="Tabnad2"/>
            </w:pPr>
            <w:r w:rsidRPr="001A7767">
              <w:t>Očekávané výstupy</w:t>
            </w:r>
          </w:p>
          <w:p w14:paraId="53751636" w14:textId="77777777" w:rsidR="009D74DE" w:rsidRPr="001A7767" w:rsidRDefault="009D74DE" w:rsidP="006052C3">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DE1EDCF" w14:textId="77777777" w:rsidR="009D74DE" w:rsidRPr="001A7767" w:rsidRDefault="009D74DE" w:rsidP="006052C3">
            <w:pPr>
              <w:pStyle w:val="Tabnad2"/>
            </w:pPr>
            <w:r w:rsidRPr="001A7767">
              <w:t>Učivo</w:t>
            </w:r>
          </w:p>
        </w:tc>
        <w:tc>
          <w:tcPr>
            <w:tcW w:w="2040" w:type="dxa"/>
          </w:tcPr>
          <w:p w14:paraId="6F6CF005" w14:textId="77777777" w:rsidR="009D74DE" w:rsidRPr="001A7767" w:rsidRDefault="009D74DE" w:rsidP="006052C3">
            <w:pPr>
              <w:pStyle w:val="Tabnad2"/>
            </w:pPr>
            <w:r w:rsidRPr="001A7767">
              <w:t xml:space="preserve">Průřezová témata, integrace, pozn. </w:t>
            </w:r>
          </w:p>
        </w:tc>
      </w:tr>
      <w:tr w:rsidR="00C26244" w:rsidRPr="001A7767" w14:paraId="5B696296" w14:textId="77777777" w:rsidTr="006052C3">
        <w:trPr>
          <w:trHeight w:val="567"/>
        </w:trPr>
        <w:tc>
          <w:tcPr>
            <w:tcW w:w="3550" w:type="dxa"/>
          </w:tcPr>
          <w:p w14:paraId="6F8A6C7F" w14:textId="77777777" w:rsidR="009D74DE" w:rsidRPr="001A7767" w:rsidRDefault="009D74DE" w:rsidP="006052C3">
            <w:pPr>
              <w:pStyle w:val="Tabulkaodrazky"/>
            </w:pPr>
            <w:r w:rsidRPr="001A7767">
              <w:t xml:space="preserve">vymezí socializaci osobnosti </w:t>
            </w:r>
          </w:p>
          <w:p w14:paraId="2C713DF9" w14:textId="32B9C535" w:rsidR="009D74DE" w:rsidRPr="001A7767" w:rsidRDefault="009D74DE" w:rsidP="006052C3">
            <w:pPr>
              <w:pStyle w:val="Tabulkaodrazky"/>
            </w:pPr>
            <w:r w:rsidRPr="001A7767">
              <w:t>identifikuje na příkladech a</w:t>
            </w:r>
            <w:r w:rsidR="005E00B1" w:rsidRPr="001A7767">
              <w:t> </w:t>
            </w:r>
            <w:r w:rsidRPr="001A7767">
              <w:t>modelových situacích chyby, předsudky a stereotypy v posuzování člověka a vysvětlí, jak ovlivňovat postoje dětí</w:t>
            </w:r>
          </w:p>
          <w:p w14:paraId="0F633A6C" w14:textId="77777777" w:rsidR="009D74DE" w:rsidRPr="001A7767" w:rsidRDefault="009D74DE" w:rsidP="006052C3">
            <w:pPr>
              <w:pStyle w:val="Tabulkaodrazky"/>
            </w:pPr>
            <w:r w:rsidRPr="001A7767">
              <w:t>rozpozná sociální vztahy ve skupině dětí, se kterou pracuje, volí prostředky pro rozvoj či ovlivňování sociálních vztahů, klimatu a sociální dynamiky</w:t>
            </w:r>
          </w:p>
          <w:p w14:paraId="6CC50737" w14:textId="77777777" w:rsidR="009D74DE" w:rsidRPr="001A7767" w:rsidRDefault="009D74DE" w:rsidP="006052C3">
            <w:pPr>
              <w:pStyle w:val="Tabulkaodrazky"/>
            </w:pPr>
            <w:r w:rsidRPr="001A7767">
              <w:t>rozliší na příkladech projevy asertivního a neasertivního způsobu chování</w:t>
            </w:r>
          </w:p>
        </w:tc>
        <w:tc>
          <w:tcPr>
            <w:tcW w:w="3960" w:type="dxa"/>
          </w:tcPr>
          <w:p w14:paraId="5DB2BBD8" w14:textId="77777777" w:rsidR="009D74DE" w:rsidRPr="001A7767" w:rsidRDefault="009D74DE" w:rsidP="006052C3">
            <w:pPr>
              <w:pStyle w:val="Tabulkaodrazky"/>
            </w:pPr>
            <w:r w:rsidRPr="001A7767">
              <w:t>problematika sociální psychologie </w:t>
            </w:r>
          </w:p>
          <w:p w14:paraId="2CDD38D8" w14:textId="77777777" w:rsidR="009D74DE" w:rsidRPr="001A7767" w:rsidRDefault="009D74DE" w:rsidP="006052C3">
            <w:pPr>
              <w:pStyle w:val="Tabulkaodrazky"/>
            </w:pPr>
            <w:r w:rsidRPr="001A7767">
              <w:t>socializace </w:t>
            </w:r>
          </w:p>
          <w:p w14:paraId="3DDA751C" w14:textId="77777777" w:rsidR="009D74DE" w:rsidRPr="001A7767" w:rsidRDefault="009D74DE" w:rsidP="006052C3">
            <w:pPr>
              <w:pStyle w:val="Tabulkaodrazky"/>
            </w:pPr>
            <w:r w:rsidRPr="001A7767">
              <w:t>sociální učení </w:t>
            </w:r>
          </w:p>
          <w:p w14:paraId="00CB8752" w14:textId="77777777" w:rsidR="009D74DE" w:rsidRPr="001A7767" w:rsidRDefault="009D74DE" w:rsidP="006052C3">
            <w:pPr>
              <w:pStyle w:val="Tabulkaodrazky"/>
            </w:pPr>
            <w:r w:rsidRPr="001A7767">
              <w:t>předsudky, stereotypy</w:t>
            </w:r>
          </w:p>
          <w:p w14:paraId="1B130798" w14:textId="77777777" w:rsidR="009D74DE" w:rsidRPr="001A7767" w:rsidRDefault="009D74DE" w:rsidP="006052C3">
            <w:pPr>
              <w:pStyle w:val="Tabulkaodrazky"/>
            </w:pPr>
            <w:r w:rsidRPr="001A7767">
              <w:t>sociální skupina, dynamika</w:t>
            </w:r>
          </w:p>
          <w:p w14:paraId="44170B8A" w14:textId="77777777" w:rsidR="009D74DE" w:rsidRPr="001A7767" w:rsidRDefault="009D74DE" w:rsidP="006052C3">
            <w:pPr>
              <w:pStyle w:val="Tabulkaodrazky"/>
            </w:pPr>
            <w:r w:rsidRPr="001A7767">
              <w:t>sociální interakce </w:t>
            </w:r>
          </w:p>
          <w:p w14:paraId="432290C0" w14:textId="77777777" w:rsidR="009D74DE" w:rsidRPr="001A7767" w:rsidRDefault="009D74DE" w:rsidP="006052C3">
            <w:pPr>
              <w:pStyle w:val="Tabulkaodrazky"/>
            </w:pPr>
            <w:r w:rsidRPr="001A7767">
              <w:t>sociální percepce </w:t>
            </w:r>
          </w:p>
          <w:p w14:paraId="2017EF37" w14:textId="77777777" w:rsidR="009D74DE" w:rsidRPr="001A7767" w:rsidRDefault="009D74DE" w:rsidP="006052C3">
            <w:pPr>
              <w:pStyle w:val="Tabulkaodrazky"/>
            </w:pPr>
            <w:r w:rsidRPr="001A7767">
              <w:t>sociální komunikace </w:t>
            </w:r>
          </w:p>
          <w:p w14:paraId="5140E62C" w14:textId="77777777" w:rsidR="009D74DE" w:rsidRPr="001A7767" w:rsidRDefault="009D74DE" w:rsidP="006052C3">
            <w:pPr>
              <w:pStyle w:val="Tabulkaodrazky"/>
              <w:rPr>
                <w:b/>
                <w:bCs/>
              </w:rPr>
            </w:pPr>
            <w:r w:rsidRPr="001A7767">
              <w:t>asertivita, asertivní jednání</w:t>
            </w:r>
          </w:p>
        </w:tc>
        <w:tc>
          <w:tcPr>
            <w:tcW w:w="2040" w:type="dxa"/>
          </w:tcPr>
          <w:p w14:paraId="41CB13FB" w14:textId="77777777" w:rsidR="009D74DE" w:rsidRPr="001A7767" w:rsidRDefault="009D74DE" w:rsidP="00436940">
            <w:pPr>
              <w:pStyle w:val="Tabulkatext"/>
            </w:pPr>
            <w:r w:rsidRPr="001A7767">
              <w:t>PT:</w:t>
            </w:r>
          </w:p>
          <w:p w14:paraId="26CA508A" w14:textId="77777777" w:rsidR="009D74DE" w:rsidRPr="001A7767" w:rsidRDefault="009D74DE" w:rsidP="00436940">
            <w:pPr>
              <w:pStyle w:val="Tabulkatext"/>
            </w:pPr>
            <w:r w:rsidRPr="001A7767">
              <w:t>4.3.4.1.2 </w:t>
            </w:r>
          </w:p>
          <w:p w14:paraId="3A807521" w14:textId="77777777" w:rsidR="009D74DE" w:rsidRPr="001A7767" w:rsidRDefault="009D74DE" w:rsidP="00436940">
            <w:pPr>
              <w:pStyle w:val="Tabulkatext"/>
            </w:pPr>
            <w:r w:rsidRPr="001A7767">
              <w:t>4.3.4.3.2</w:t>
            </w:r>
          </w:p>
          <w:p w14:paraId="6D1A5943" w14:textId="77777777" w:rsidR="009D74DE" w:rsidRPr="001A7767" w:rsidRDefault="009D74DE" w:rsidP="00436940">
            <w:pPr>
              <w:pStyle w:val="Tabulkatext"/>
            </w:pPr>
            <w:r w:rsidRPr="001A7767">
              <w:t>4.3.4.4.2</w:t>
            </w:r>
          </w:p>
          <w:p w14:paraId="26DF5D39" w14:textId="77777777" w:rsidR="009D74DE" w:rsidRPr="001A7767" w:rsidRDefault="009D74DE" w:rsidP="00436940">
            <w:pPr>
              <w:pStyle w:val="Tabulkatext"/>
            </w:pPr>
            <w:r w:rsidRPr="001A7767">
              <w:t>4.3.4.4.9</w:t>
            </w:r>
          </w:p>
          <w:p w14:paraId="62080D2D" w14:textId="77777777" w:rsidR="009D74DE" w:rsidRPr="001A7767" w:rsidRDefault="009D74DE" w:rsidP="00436940">
            <w:pPr>
              <w:pStyle w:val="Tabulkatext"/>
            </w:pPr>
            <w:r w:rsidRPr="001A7767">
              <w:t>4.3.4.4.10.</w:t>
            </w:r>
          </w:p>
          <w:p w14:paraId="69EE5D66" w14:textId="77777777" w:rsidR="009D74DE" w:rsidRPr="001A7767" w:rsidRDefault="009D74DE" w:rsidP="00436940">
            <w:pPr>
              <w:pStyle w:val="Tabulkatext"/>
            </w:pPr>
            <w:r w:rsidRPr="001A7767">
              <w:t>4.3.4.4.13</w:t>
            </w:r>
          </w:p>
          <w:p w14:paraId="7881FB07" w14:textId="77777777" w:rsidR="009D74DE" w:rsidRPr="001A7767" w:rsidRDefault="009D74DE" w:rsidP="00436940">
            <w:pPr>
              <w:pStyle w:val="Tabulkatext"/>
            </w:pPr>
            <w:r w:rsidRPr="001A7767">
              <w:t>4.3.4.4.16</w:t>
            </w:r>
          </w:p>
          <w:p w14:paraId="2D8827BE" w14:textId="77777777" w:rsidR="009D74DE" w:rsidRPr="001A7767" w:rsidRDefault="009D74DE" w:rsidP="00436940">
            <w:pPr>
              <w:pStyle w:val="Tabulkatext"/>
              <w:rPr>
                <w:sz w:val="24"/>
              </w:rPr>
            </w:pPr>
            <w:r w:rsidRPr="001A7767">
              <w:t>4-3.4.4.18</w:t>
            </w:r>
          </w:p>
        </w:tc>
      </w:tr>
      <w:tr w:rsidR="00C26244" w:rsidRPr="001A7767" w14:paraId="16B9E8EA" w14:textId="77777777" w:rsidTr="006052C3">
        <w:trPr>
          <w:trHeight w:val="567"/>
        </w:trPr>
        <w:tc>
          <w:tcPr>
            <w:tcW w:w="3550" w:type="dxa"/>
          </w:tcPr>
          <w:p w14:paraId="74F80807" w14:textId="77777777" w:rsidR="009D74DE" w:rsidRPr="001A7767" w:rsidRDefault="009D74DE" w:rsidP="006052C3">
            <w:pPr>
              <w:pStyle w:val="Tabulkaodrazky"/>
            </w:pPr>
            <w:r w:rsidRPr="001A7767">
              <w:t>identifikuje konfliktní situace a rozpozná jejich příčiny, navrhuje možnosti jejich řešení a předcházení konfliktům</w:t>
            </w:r>
          </w:p>
          <w:p w14:paraId="6A58F831" w14:textId="77777777" w:rsidR="009D74DE" w:rsidRPr="001A7767" w:rsidRDefault="009D74DE" w:rsidP="006052C3">
            <w:pPr>
              <w:pStyle w:val="Tabulkaodrazky"/>
            </w:pPr>
            <w:r w:rsidRPr="001A7767">
              <w:t xml:space="preserve">vysvětlí pojem stres a syndrom vyhoření, uvede jejich příznaky popíše některé způsoby prevence a vyrovnání se s náročnými životními situacemi </w:t>
            </w:r>
          </w:p>
          <w:p w14:paraId="72364F2F" w14:textId="0534BA5A" w:rsidR="009D74DE" w:rsidRPr="001A7767" w:rsidRDefault="009D74DE" w:rsidP="006052C3">
            <w:pPr>
              <w:pStyle w:val="Tabulkaodrazky"/>
            </w:pPr>
            <w:r w:rsidRPr="001A7767">
              <w:t xml:space="preserve">vysvětlí přínos a možnosti technik ve školské praxi jako </w:t>
            </w:r>
            <w:r w:rsidR="00F2328D" w:rsidRPr="001A7767">
              <w:t>nástroj prevence</w:t>
            </w:r>
            <w:r w:rsidRPr="001A7767">
              <w:t xml:space="preserve"> vyhoření</w:t>
            </w:r>
          </w:p>
        </w:tc>
        <w:tc>
          <w:tcPr>
            <w:tcW w:w="3960" w:type="dxa"/>
          </w:tcPr>
          <w:p w14:paraId="2888A0AE" w14:textId="77777777" w:rsidR="009D74DE" w:rsidRPr="001A7767" w:rsidRDefault="009D74DE" w:rsidP="006052C3">
            <w:pPr>
              <w:pStyle w:val="Tabulkaodrazky"/>
            </w:pPr>
            <w:r w:rsidRPr="001A7767">
              <w:t>náročné životní situace a jejich řešení</w:t>
            </w:r>
          </w:p>
          <w:p w14:paraId="1C890E8D" w14:textId="77777777" w:rsidR="009D74DE" w:rsidRPr="001A7767" w:rsidRDefault="009D74DE" w:rsidP="006052C3">
            <w:pPr>
              <w:pStyle w:val="Tabulkaodrazky"/>
            </w:pPr>
            <w:r w:rsidRPr="001A7767">
              <w:t>konflikty, stres</w:t>
            </w:r>
          </w:p>
          <w:p w14:paraId="50FFFACF" w14:textId="77777777" w:rsidR="009D74DE" w:rsidRPr="001A7767" w:rsidRDefault="009D74DE" w:rsidP="006052C3">
            <w:pPr>
              <w:pStyle w:val="Tabulkaodrazky"/>
            </w:pPr>
            <w:r w:rsidRPr="001A7767">
              <w:t>syndrom vyhoření</w:t>
            </w:r>
          </w:p>
        </w:tc>
        <w:tc>
          <w:tcPr>
            <w:tcW w:w="2040" w:type="dxa"/>
          </w:tcPr>
          <w:p w14:paraId="0745AAE6" w14:textId="77777777" w:rsidR="009D74DE" w:rsidRPr="001A7767" w:rsidRDefault="009D74DE" w:rsidP="006052C3">
            <w:pPr>
              <w:pStyle w:val="Tabulkatext"/>
              <w:rPr>
                <w:sz w:val="24"/>
              </w:rPr>
            </w:pPr>
            <w:r w:rsidRPr="001A7767">
              <w:t>PT: 4.3.4.3.1 </w:t>
            </w:r>
          </w:p>
        </w:tc>
      </w:tr>
      <w:tr w:rsidR="009D74DE" w:rsidRPr="001A7767" w14:paraId="74F484AC" w14:textId="77777777" w:rsidTr="006052C3">
        <w:trPr>
          <w:trHeight w:val="557"/>
        </w:trPr>
        <w:tc>
          <w:tcPr>
            <w:tcW w:w="3550" w:type="dxa"/>
          </w:tcPr>
          <w:p w14:paraId="752904B0" w14:textId="77777777" w:rsidR="009D74DE" w:rsidRPr="001A7767" w:rsidRDefault="009D74DE" w:rsidP="006052C3">
            <w:pPr>
              <w:pStyle w:val="Tabulkaodrazky"/>
            </w:pPr>
            <w:r w:rsidRPr="001A7767">
              <w:t>osvojí si zásady duševní hygieny při práci a učení a uvede příklady relaxačních technik a metod </w:t>
            </w:r>
          </w:p>
        </w:tc>
        <w:tc>
          <w:tcPr>
            <w:tcW w:w="3960" w:type="dxa"/>
          </w:tcPr>
          <w:p w14:paraId="41A5D02B" w14:textId="77777777" w:rsidR="009D74DE" w:rsidRPr="001A7767" w:rsidRDefault="009D74DE" w:rsidP="006052C3">
            <w:pPr>
              <w:pStyle w:val="Tabulkaodrazky"/>
            </w:pPr>
            <w:r w:rsidRPr="001A7767">
              <w:t>duševní hygiena</w:t>
            </w:r>
          </w:p>
        </w:tc>
        <w:tc>
          <w:tcPr>
            <w:tcW w:w="2040" w:type="dxa"/>
          </w:tcPr>
          <w:p w14:paraId="112FE1C2" w14:textId="77777777" w:rsidR="009D74DE" w:rsidRPr="001A7767" w:rsidRDefault="009D74DE" w:rsidP="006052C3">
            <w:pPr>
              <w:pStyle w:val="Tabulkatext"/>
              <w:rPr>
                <w:sz w:val="24"/>
              </w:rPr>
            </w:pPr>
            <w:r w:rsidRPr="001A7767">
              <w:t>PT: 4.3.4.2.8 </w:t>
            </w:r>
          </w:p>
        </w:tc>
      </w:tr>
    </w:tbl>
    <w:p w14:paraId="6392B956" w14:textId="77777777" w:rsidR="009D74DE" w:rsidRPr="001A7767" w:rsidRDefault="009D74DE" w:rsidP="009D74DE"/>
    <w:p w14:paraId="29E88B56" w14:textId="621769F6" w:rsidR="007821F4" w:rsidRPr="001A7767" w:rsidRDefault="00987897" w:rsidP="007821F4">
      <w:pPr>
        <w:pStyle w:val="Nadpis2"/>
      </w:pPr>
      <w:r w:rsidRPr="001A7767">
        <w:br w:type="page"/>
      </w:r>
      <w:bookmarkStart w:id="845" w:name="_Toc295772384"/>
      <w:bookmarkStart w:id="846" w:name="_Toc43797456"/>
      <w:bookmarkStart w:id="847" w:name="_Toc232111812"/>
      <w:r w:rsidR="007821F4" w:rsidRPr="001A7767">
        <w:lastRenderedPageBreak/>
        <w:t>Hudební výchova s</w:t>
      </w:r>
      <w:r w:rsidR="0062150D" w:rsidRPr="001A7767">
        <w:t> </w:t>
      </w:r>
      <w:r w:rsidR="007821F4" w:rsidRPr="001A7767">
        <w:t>metodikou</w:t>
      </w:r>
      <w:bookmarkEnd w:id="845"/>
      <w:bookmarkEnd w:id="846"/>
      <w:bookmarkEnd w:id="847"/>
    </w:p>
    <w:p w14:paraId="17FBAAC0" w14:textId="77777777" w:rsidR="00502E10" w:rsidRPr="001A7767" w:rsidRDefault="00502E10" w:rsidP="00502E10">
      <w:pPr>
        <w:pStyle w:val="Odstavec"/>
      </w:pPr>
      <w:r w:rsidRPr="001A7767">
        <w:t xml:space="preserve">kód a název oboru vzdělávání: </w:t>
      </w:r>
      <w:r w:rsidRPr="001A7767">
        <w:tab/>
      </w:r>
      <w:r w:rsidRPr="001A7767">
        <w:tab/>
        <w:t>75-31-M/01 Předškolní a mimoškolní pedagogika</w:t>
      </w:r>
    </w:p>
    <w:p w14:paraId="2CD24857" w14:textId="77777777" w:rsidR="00502E10" w:rsidRPr="001A7767" w:rsidRDefault="00502E10" w:rsidP="00502E10">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1A2DFB1D" w14:textId="77777777" w:rsidR="00502E10" w:rsidRPr="001A7767" w:rsidRDefault="00502E10" w:rsidP="00502E10">
      <w:pPr>
        <w:pStyle w:val="Odstavec"/>
      </w:pPr>
      <w:r w:rsidRPr="001A7767">
        <w:t xml:space="preserve">forma vzdělávání: </w:t>
      </w:r>
      <w:r w:rsidRPr="001A7767">
        <w:tab/>
      </w:r>
      <w:r w:rsidRPr="001A7767">
        <w:tab/>
      </w:r>
      <w:r w:rsidRPr="001A7767">
        <w:tab/>
      </w:r>
      <w:r w:rsidRPr="001A7767">
        <w:tab/>
        <w:t>denní</w:t>
      </w:r>
    </w:p>
    <w:p w14:paraId="71074247" w14:textId="77777777" w:rsidR="00502E10" w:rsidRPr="001A7767" w:rsidRDefault="00502E10" w:rsidP="00502E10">
      <w:pPr>
        <w:pStyle w:val="Odstavec"/>
      </w:pPr>
      <w:r w:rsidRPr="001A7767">
        <w:t xml:space="preserve">délka vzdělávání: </w:t>
      </w:r>
      <w:r w:rsidRPr="001A7767">
        <w:tab/>
      </w:r>
      <w:r w:rsidRPr="001A7767">
        <w:tab/>
      </w:r>
      <w:r w:rsidRPr="001A7767">
        <w:tab/>
      </w:r>
      <w:r w:rsidRPr="001A7767">
        <w:tab/>
        <w:t>4 roky</w:t>
      </w:r>
    </w:p>
    <w:p w14:paraId="3E868738" w14:textId="77777777" w:rsidR="00502E10" w:rsidRPr="001A7767" w:rsidRDefault="00502E10" w:rsidP="00502E10">
      <w:pPr>
        <w:pStyle w:val="Odstavec"/>
      </w:pPr>
      <w:r w:rsidRPr="001A7767">
        <w:t>týdenní počet vyuč. Hodin za studium:</w:t>
      </w:r>
      <w:r w:rsidRPr="001A7767">
        <w:tab/>
        <w:t>8 (2+2+2+2)</w:t>
      </w:r>
    </w:p>
    <w:p w14:paraId="49FE38B3" w14:textId="4B3476F4" w:rsidR="00502E10" w:rsidRPr="001A7767" w:rsidRDefault="00502E10" w:rsidP="00502E10">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38D1FE33" w14:textId="77777777" w:rsidR="00502E10" w:rsidRPr="001A7767" w:rsidRDefault="00502E10" w:rsidP="00502E10">
      <w:pPr>
        <w:pStyle w:val="Nadpis4"/>
        <w:rPr>
          <w:rFonts w:eastAsia="HelveticaCE-Light"/>
        </w:rPr>
      </w:pPr>
    </w:p>
    <w:p w14:paraId="6B11B5D4" w14:textId="77777777" w:rsidR="00502E10" w:rsidRPr="001A7767" w:rsidRDefault="00502E10" w:rsidP="00502E10">
      <w:pPr>
        <w:pStyle w:val="Nadpis4"/>
        <w:rPr>
          <w:rFonts w:eastAsia="HelveticaCE-Light"/>
        </w:rPr>
      </w:pPr>
      <w:r w:rsidRPr="001A7767">
        <w:rPr>
          <w:rFonts w:eastAsia="HelveticaCE-Light"/>
        </w:rPr>
        <w:t>Pojetí vyučovacího předmětu</w:t>
      </w:r>
    </w:p>
    <w:p w14:paraId="217974E9" w14:textId="77777777" w:rsidR="00502E10" w:rsidRPr="001A7767" w:rsidRDefault="00502E10" w:rsidP="00502E10">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4B86E1E4" w14:textId="77777777" w:rsidR="00502E10" w:rsidRPr="001A7767" w:rsidRDefault="00502E10" w:rsidP="00502E10">
      <w:pPr>
        <w:pStyle w:val="Odstavec"/>
        <w:rPr>
          <w:rFonts w:eastAsia="HelveticaCE-Light"/>
        </w:rPr>
      </w:pPr>
      <w:r w:rsidRPr="001A7767">
        <w:rPr>
          <w:rFonts w:eastAsia="HelveticaCE-Light"/>
        </w:rPr>
        <w:t>Hudební výchova s metodikou je předmět, v němž žáci rozvíjejí své hudebně-estetické schopnosti, osvojují si hudební vědomosti a dovednosti a připravují se na úkol přivádět k hudbě děti předškolního i školního věku a mládež.</w:t>
      </w:r>
    </w:p>
    <w:p w14:paraId="1094BA1A" w14:textId="77777777" w:rsidR="00502E10" w:rsidRPr="001A7767" w:rsidRDefault="00502E10" w:rsidP="00502E10">
      <w:pPr>
        <w:pStyle w:val="Nadpis5"/>
        <w:rPr>
          <w:rFonts w:eastAsia="HelveticaCE-Light"/>
        </w:rPr>
      </w:pPr>
      <w:r w:rsidRPr="001A7767">
        <w:rPr>
          <w:rFonts w:eastAsia="HelveticaCE-Light"/>
          <w:szCs w:val="22"/>
        </w:rPr>
        <w:t xml:space="preserve"> </w:t>
      </w:r>
      <w:r w:rsidRPr="001A7767">
        <w:rPr>
          <w:rFonts w:eastAsia="HelveticaCE-Light"/>
        </w:rPr>
        <w:t>Charakteristika u</w:t>
      </w:r>
      <w:r w:rsidRPr="001A7767">
        <w:rPr>
          <w:rFonts w:eastAsia="HelveticaCE-Light" w:hint="eastAsia"/>
        </w:rPr>
        <w:t>č</w:t>
      </w:r>
      <w:r w:rsidRPr="001A7767">
        <w:rPr>
          <w:rFonts w:eastAsia="HelveticaCE-Light"/>
        </w:rPr>
        <w:t>iva</w:t>
      </w:r>
    </w:p>
    <w:p w14:paraId="34B43BDB" w14:textId="77777777" w:rsidR="00502E10" w:rsidRPr="001A7767" w:rsidRDefault="00502E10" w:rsidP="00502E10">
      <w:pPr>
        <w:pStyle w:val="Odstavec"/>
        <w:rPr>
          <w:rFonts w:eastAsia="HelveticaCE-Light"/>
        </w:rPr>
      </w:pPr>
      <w:r w:rsidRPr="001A7767">
        <w:rPr>
          <w:rFonts w:eastAsia="HelveticaCE-Light"/>
        </w:rPr>
        <w:t>Předmět Hudební výchova s metodikou vychází ze vzdělávacího oboru Didaktika pedagogických činností a je zařazen mezi povinné odborné předměty.</w:t>
      </w:r>
    </w:p>
    <w:p w14:paraId="0169142F" w14:textId="77777777" w:rsidR="00502E10" w:rsidRPr="001A7767" w:rsidRDefault="00502E10" w:rsidP="00502E10">
      <w:pPr>
        <w:pStyle w:val="Odstavec"/>
        <w:rPr>
          <w:rFonts w:eastAsia="HelveticaCE-Light"/>
        </w:rPr>
      </w:pPr>
      <w:r w:rsidRPr="001A7767">
        <w:rPr>
          <w:rFonts w:eastAsia="HelveticaCE-Light"/>
        </w:rPr>
        <w:t xml:space="preserve">Předmět zahrnuje okruh pěveckých dovedností a návyků, hudební nauku, dějiny hudby a poslechovou činnost a metodiku hudební výchovy. Obsah učiva je rozložen do čtyř ročníků tak, aby se uvedené okruhy prolínaly. </w:t>
      </w:r>
    </w:p>
    <w:p w14:paraId="3737F776" w14:textId="77777777" w:rsidR="00502E10" w:rsidRPr="001A7767" w:rsidRDefault="00502E10" w:rsidP="00502E10">
      <w:pPr>
        <w:pStyle w:val="Odstavec"/>
        <w:rPr>
          <w:rFonts w:eastAsia="HelveticaCE-Light"/>
        </w:rPr>
      </w:pPr>
      <w:r w:rsidRPr="001A7767">
        <w:rPr>
          <w:rFonts w:eastAsia="HelveticaCE-Light"/>
        </w:rPr>
        <w:t>Estetické vzdělávání podporuje kultivaci osobnosti žáka a výrazným způsobem také přispívá k jeho duševnímu a fyzickému zdraví. Důraz je kladen na dokonalé zvládnutí reprodukčních dovedností a na schopnost jejich aplikace při práci s dětmi a mládeží.</w:t>
      </w:r>
    </w:p>
    <w:p w14:paraId="791D4008" w14:textId="77777777" w:rsidR="00502E10" w:rsidRPr="001A7767" w:rsidRDefault="00502E10" w:rsidP="00502E10">
      <w:pPr>
        <w:pStyle w:val="Nadpis6"/>
      </w:pPr>
      <w:r w:rsidRPr="001A7767">
        <w:t xml:space="preserve">Výuka směřuje k tomu, aby žák: </w:t>
      </w:r>
    </w:p>
    <w:p w14:paraId="722E7A39" w14:textId="77777777" w:rsidR="00502E10" w:rsidRPr="001A7767" w:rsidRDefault="00502E10" w:rsidP="003413D5">
      <w:pPr>
        <w:pStyle w:val="Odrazky"/>
      </w:pPr>
      <w:r w:rsidRPr="001A7767">
        <w:t>prohluboval svůj aktivní vztah k hudbě na základě svého estetického vnímání a prožívání a na základě pronikání do podstaty hudebního sdělení a struktury hudebního díla;</w:t>
      </w:r>
    </w:p>
    <w:p w14:paraId="7C13DEB4" w14:textId="77777777" w:rsidR="00502E10" w:rsidRPr="001A7767" w:rsidRDefault="00502E10" w:rsidP="003413D5">
      <w:pPr>
        <w:pStyle w:val="Odrazky"/>
      </w:pPr>
      <w:r w:rsidRPr="001A7767">
        <w:t>uznával hudební tradice, historii a kulturní hodnoty svého národa;</w:t>
      </w:r>
    </w:p>
    <w:p w14:paraId="2153A54A" w14:textId="77777777" w:rsidR="00502E10" w:rsidRPr="001A7767" w:rsidRDefault="00502E10" w:rsidP="003413D5">
      <w:pPr>
        <w:pStyle w:val="Odrazky"/>
      </w:pPr>
      <w:r w:rsidRPr="001A7767">
        <w:t>vytvořil si vlastní úsudek na hodnotu uměleckého díla a měl kulturní přehled;</w:t>
      </w:r>
    </w:p>
    <w:p w14:paraId="20F8D224" w14:textId="77777777" w:rsidR="00502E10" w:rsidRPr="001A7767" w:rsidRDefault="00502E10" w:rsidP="003413D5">
      <w:pPr>
        <w:pStyle w:val="Odrazky"/>
      </w:pPr>
      <w:r w:rsidRPr="001A7767">
        <w:t>pracoval samostatně i v týmu;</w:t>
      </w:r>
    </w:p>
    <w:p w14:paraId="04A262C8" w14:textId="77777777" w:rsidR="00502E10" w:rsidRPr="001A7767" w:rsidRDefault="00502E10" w:rsidP="003413D5">
      <w:pPr>
        <w:pStyle w:val="Odrazky"/>
      </w:pPr>
      <w:r w:rsidRPr="001A7767">
        <w:t>získal soubor nezbytných hudebně teoretických poznatků;</w:t>
      </w:r>
    </w:p>
    <w:p w14:paraId="64B452DE" w14:textId="77777777" w:rsidR="00502E10" w:rsidRPr="001A7767" w:rsidRDefault="00502E10" w:rsidP="003413D5">
      <w:pPr>
        <w:pStyle w:val="Odrazky"/>
      </w:pPr>
      <w:r w:rsidRPr="001A7767">
        <w:t>aplikoval adekvátní hudební dovednosti při vokálních, instrumentálních, poslechových a hudebně pohybových činnostech;</w:t>
      </w:r>
    </w:p>
    <w:p w14:paraId="74DC0209" w14:textId="77777777" w:rsidR="00502E10" w:rsidRPr="001A7767" w:rsidRDefault="00502E10" w:rsidP="003413D5">
      <w:pPr>
        <w:pStyle w:val="Odrazky"/>
      </w:pPr>
      <w:r w:rsidRPr="001A7767">
        <w:t>byl vybaven přiměřeným a trvalým pěveckým, instrumentálním, posluchačským a hudebně pohybovým repertoárem;</w:t>
      </w:r>
    </w:p>
    <w:p w14:paraId="374708FC" w14:textId="77777777" w:rsidR="00502E10" w:rsidRPr="001A7767" w:rsidRDefault="00502E10" w:rsidP="003413D5">
      <w:pPr>
        <w:pStyle w:val="Odrazky"/>
      </w:pPr>
      <w:r w:rsidRPr="001A7767">
        <w:t>používal metody a techniky sebepoznání, seberegulace, sebevýchovy a zvládání stresu;</w:t>
      </w:r>
    </w:p>
    <w:p w14:paraId="3B306CCF" w14:textId="77777777" w:rsidR="00502E10" w:rsidRPr="001A7767" w:rsidRDefault="00502E10" w:rsidP="003413D5">
      <w:pPr>
        <w:pStyle w:val="Odrazky"/>
      </w:pPr>
      <w:r w:rsidRPr="001A7767">
        <w:t>rozvíjel své tvořivé estetické dovednosti, které využije jak v osobním životě, tak pro rozvíjení osobnosti a zájmu dětí a mládeže;</w:t>
      </w:r>
    </w:p>
    <w:p w14:paraId="4BCB230E" w14:textId="77777777" w:rsidR="00502E10" w:rsidRPr="001A7767" w:rsidRDefault="00502E10" w:rsidP="003413D5">
      <w:pPr>
        <w:pStyle w:val="Odrazky"/>
      </w:pPr>
      <w:r w:rsidRPr="001A7767">
        <w:t>získal pedagogické, hudebně didaktické a metodické vědomosti i praktické dovednosti potřebné k hudebně výchovné práci s dětmi a mládeží.</w:t>
      </w:r>
    </w:p>
    <w:p w14:paraId="4B0CB277" w14:textId="77777777" w:rsidR="00502E10" w:rsidRPr="001A7767" w:rsidRDefault="00502E10" w:rsidP="00502E10">
      <w:pPr>
        <w:pStyle w:val="Nadpis5"/>
        <w:rPr>
          <w:rFonts w:eastAsia="HelveticaCE-Light"/>
        </w:rPr>
      </w:pPr>
      <w:r w:rsidRPr="001A7767">
        <w:rPr>
          <w:rFonts w:eastAsia="HelveticaCE-Light"/>
        </w:rPr>
        <w:lastRenderedPageBreak/>
        <w:t>Výukové strategie (pojetí výuky)</w:t>
      </w:r>
    </w:p>
    <w:p w14:paraId="41276C07" w14:textId="77777777" w:rsidR="00502E10" w:rsidRPr="001A7767" w:rsidRDefault="00502E10" w:rsidP="00502E10">
      <w:pPr>
        <w:pStyle w:val="Odstavec"/>
        <w:rPr>
          <w:rFonts w:eastAsia="HelveticaCE-Light"/>
        </w:rPr>
      </w:pPr>
      <w:r w:rsidRPr="001A7767">
        <w:rPr>
          <w:rFonts w:eastAsia="HelveticaCE-Light"/>
        </w:rPr>
        <w:t>Předmět je nedílnou součástí odborné přípravy žáka a vyučuje se v rozsahu dvou hodin týdně v průběhu celého vzdělávání.</w:t>
      </w:r>
    </w:p>
    <w:p w14:paraId="2068187E" w14:textId="77777777" w:rsidR="00502E10" w:rsidRPr="001A7767" w:rsidRDefault="00502E10" w:rsidP="00502E10">
      <w:pPr>
        <w:pStyle w:val="Odstavec"/>
        <w:rPr>
          <w:rFonts w:eastAsia="HelveticaCE-Light"/>
        </w:rPr>
      </w:pPr>
      <w:r w:rsidRPr="001A7767">
        <w:rPr>
          <w:rFonts w:eastAsia="HelveticaCE-Light"/>
        </w:rPr>
        <w:t xml:space="preserve">Všechny dovednosti, schopnosti a vědomosti si žáci osvojují ve vzájemném prolínání všech hudebně výchovných složek. Výuka je realizována frontálně v celé třídě a probíhá v učebně vybavené pomůckami pro hudební výchovu. </w:t>
      </w:r>
    </w:p>
    <w:p w14:paraId="54806C58" w14:textId="77777777" w:rsidR="00502E10" w:rsidRPr="001A7767" w:rsidRDefault="00502E10" w:rsidP="00502E10">
      <w:pPr>
        <w:pStyle w:val="Odstavec"/>
        <w:rPr>
          <w:rFonts w:eastAsia="HelveticaCE-Light"/>
        </w:rPr>
      </w:pPr>
      <w:r w:rsidRPr="001A7767">
        <w:rPr>
          <w:rFonts w:eastAsia="HelveticaCE-Light"/>
        </w:rPr>
        <w:t>Při výuce se uplatňují zejména organizační formy výuky, frontální výuka, skupinová práce, samostatná práce a využívány jsou standardní vyučovací postupy (výklad, řízený rozhovor, vysvětlování, interpretace díla) v kombinaci s aktivizujícími metodami (diskuze, problémová výuka, sebereflexe) a názorným vyučováním pomocí didaktické techniky. Důležitým prostředkem k výuce je prožitkové učení na základě práce s hudební skladbou. V oblasti metodiky hudební výchovy se uplatňuje především metoda řízeného rozhovoru, diskuse a praktických ukázek. Aktivita žáků je podněcována zadáváním referátů, prezentací nebo projektovým vyučováním. Žáci pracují často ve skupinách a ze samostatné práce vyvozují vlastní závěry. Předmět velmi úzce souvisí s předmětem Hra na hudební nástroj, v oblasti dějin hudby má styčné plochy s výtvarným uměním, dějepisem a dějinami literatury.</w:t>
      </w:r>
    </w:p>
    <w:p w14:paraId="5DC94C40" w14:textId="77777777" w:rsidR="00502E10" w:rsidRPr="001A7767" w:rsidRDefault="00502E10" w:rsidP="00502E10">
      <w:pPr>
        <w:pStyle w:val="Odstavec"/>
        <w:rPr>
          <w:rFonts w:eastAsia="HelveticaCE-Light"/>
        </w:rPr>
      </w:pPr>
      <w:r w:rsidRPr="001A7767">
        <w:rPr>
          <w:rFonts w:eastAsia="HelveticaCE-Light"/>
        </w:rPr>
        <w:t xml:space="preserve">Výuka ve škole je doplňována návštěvou výchovných koncertů a divadelních hudebních představení. </w:t>
      </w:r>
    </w:p>
    <w:p w14:paraId="0E7F1CC1" w14:textId="77777777" w:rsidR="00502E10" w:rsidRPr="001A7767" w:rsidRDefault="00502E10" w:rsidP="00502E10">
      <w:pPr>
        <w:pStyle w:val="Nadpis5"/>
        <w:rPr>
          <w:rFonts w:eastAsia="HelveticaCE-Light"/>
        </w:rPr>
      </w:pPr>
      <w:r w:rsidRPr="001A7767">
        <w:rPr>
          <w:rFonts w:eastAsia="HelveticaCE-Light"/>
        </w:rPr>
        <w:t>Hodnocení výsledků žáků</w:t>
      </w:r>
    </w:p>
    <w:p w14:paraId="3D7EC200" w14:textId="77777777" w:rsidR="00502E10" w:rsidRPr="001A7767" w:rsidRDefault="00502E10" w:rsidP="00502E10">
      <w:pPr>
        <w:pStyle w:val="Odstavec"/>
      </w:pPr>
      <w:r w:rsidRPr="001A7767">
        <w:t>V předmětu Hudební výchova s metodikou p</w:t>
      </w:r>
      <w:r w:rsidRPr="001A7767">
        <w:rPr>
          <w:rFonts w:hint="eastAsia"/>
        </w:rPr>
        <w:t>ř</w:t>
      </w:r>
      <w:r w:rsidRPr="001A7767">
        <w:t>i hodnocen</w:t>
      </w:r>
      <w:r w:rsidRPr="001A7767">
        <w:rPr>
          <w:rFonts w:hint="eastAsia"/>
        </w:rPr>
        <w:t>í</w:t>
      </w:r>
      <w:r w:rsidRPr="001A7767">
        <w:t xml:space="preserve"> klademe d</w:t>
      </w:r>
      <w:r w:rsidRPr="001A7767">
        <w:rPr>
          <w:rFonts w:hint="eastAsia"/>
        </w:rPr>
        <w:t>ů</w:t>
      </w:r>
      <w:r w:rsidRPr="001A7767">
        <w:t>raz zvl</w:t>
      </w:r>
      <w:r w:rsidRPr="001A7767">
        <w:rPr>
          <w:rFonts w:hint="eastAsia"/>
        </w:rPr>
        <w:t>áš</w:t>
      </w:r>
      <w:r w:rsidRPr="001A7767">
        <w:t>t</w:t>
      </w:r>
      <w:r w:rsidRPr="001A7767">
        <w:rPr>
          <w:rFonts w:hint="eastAsia"/>
        </w:rPr>
        <w:t>ě</w:t>
      </w:r>
      <w:r w:rsidRPr="001A7767">
        <w:t xml:space="preserve"> na:</w:t>
      </w:r>
    </w:p>
    <w:p w14:paraId="42E54215" w14:textId="77777777" w:rsidR="00502E10" w:rsidRPr="001A7767" w:rsidRDefault="00502E10" w:rsidP="003413D5">
      <w:pPr>
        <w:pStyle w:val="Odrazky"/>
      </w:pPr>
      <w:r w:rsidRPr="001A7767">
        <w:t>dovednost výstižně formulovat myšlenky při rozboru hudebního díla;</w:t>
      </w:r>
    </w:p>
    <w:p w14:paraId="7024EF6D" w14:textId="77777777" w:rsidR="00502E10" w:rsidRPr="001A7767" w:rsidRDefault="00502E10" w:rsidP="003413D5">
      <w:pPr>
        <w:pStyle w:val="Odrazky"/>
      </w:pPr>
      <w:r w:rsidRPr="001A7767">
        <w:t>schopnost uvádět učivo do souvislosti s jinými tématy nebo vyučovacími předměty;</w:t>
      </w:r>
    </w:p>
    <w:p w14:paraId="54021398" w14:textId="77777777" w:rsidR="00502E10" w:rsidRPr="001A7767" w:rsidRDefault="00502E10" w:rsidP="003413D5">
      <w:pPr>
        <w:pStyle w:val="Odrazky"/>
      </w:pPr>
      <w:r w:rsidRPr="001A7767">
        <w:t>schopnost porozumět sdělení obsaženému v hudebním díle;</w:t>
      </w:r>
    </w:p>
    <w:p w14:paraId="6EB696BE" w14:textId="77777777" w:rsidR="00502E10" w:rsidRPr="001A7767" w:rsidRDefault="00502E10" w:rsidP="003413D5">
      <w:pPr>
        <w:pStyle w:val="Odrazky"/>
      </w:pPr>
      <w:r w:rsidRPr="001A7767">
        <w:t>schopnost nach</w:t>
      </w:r>
      <w:r w:rsidRPr="001A7767">
        <w:rPr>
          <w:rFonts w:hint="eastAsia"/>
        </w:rPr>
        <w:t>á</w:t>
      </w:r>
      <w:r w:rsidRPr="001A7767">
        <w:t>zet v um</w:t>
      </w:r>
      <w:r w:rsidRPr="001A7767">
        <w:rPr>
          <w:rFonts w:hint="eastAsia"/>
        </w:rPr>
        <w:t>ě</w:t>
      </w:r>
      <w:r w:rsidRPr="001A7767">
        <w:t>leckém d</w:t>
      </w:r>
      <w:r w:rsidRPr="001A7767">
        <w:rPr>
          <w:rFonts w:hint="eastAsia"/>
        </w:rPr>
        <w:t>í</w:t>
      </w:r>
      <w:r w:rsidRPr="001A7767">
        <w:t>le estetick</w:t>
      </w:r>
      <w:r w:rsidRPr="001A7767">
        <w:rPr>
          <w:rFonts w:hint="eastAsia"/>
        </w:rPr>
        <w:t>é</w:t>
      </w:r>
      <w:r w:rsidRPr="001A7767">
        <w:t xml:space="preserve"> hodnoty;</w:t>
      </w:r>
    </w:p>
    <w:p w14:paraId="6DC1DFC5" w14:textId="77777777" w:rsidR="00502E10" w:rsidRPr="001A7767" w:rsidRDefault="00502E10" w:rsidP="003413D5">
      <w:pPr>
        <w:pStyle w:val="Odrazky"/>
      </w:pPr>
      <w:r w:rsidRPr="001A7767">
        <w:t>schopnost aplikovat nabyté vědomosti a dovednosti v pedagogické praxi;</w:t>
      </w:r>
    </w:p>
    <w:p w14:paraId="41B2865F" w14:textId="77777777" w:rsidR="00502E10" w:rsidRPr="001A7767" w:rsidRDefault="00502E10" w:rsidP="003413D5">
      <w:pPr>
        <w:pStyle w:val="Odrazky"/>
      </w:pPr>
      <w:r w:rsidRPr="001A7767">
        <w:t>podněcování aktivního vztahu k hudbě.</w:t>
      </w:r>
    </w:p>
    <w:p w14:paraId="78D9C373" w14:textId="77777777" w:rsidR="00502E10" w:rsidRPr="001A7767" w:rsidRDefault="00502E10" w:rsidP="00502E10">
      <w:pPr>
        <w:pStyle w:val="Odstavec"/>
        <w:rPr>
          <w:rFonts w:eastAsia="HelveticaCE-Light"/>
        </w:rPr>
      </w:pPr>
      <w:r w:rsidRPr="001A7767">
        <w:rPr>
          <w:rFonts w:eastAsia="HelveticaCE-Light"/>
        </w:rPr>
        <w:t xml:space="preserve">Hodnocení se v každém ročníku provádí ústní a písemnou formou. Písemné hodnocení se provádí formou testů s uzavřenými nebo otevřenými úlohami. Součástí klasifikace je také hodnocení samostatné domácí práce, referátů, aktivity žáků při vyučování a jejich spolupráce při týmové práci. Důraz se klade nejen na teoretické znalosti žáka, ale také na praktické dovednosti. Při hodnocení učitel používá kromě klasického známkování také slovní hodnocení. </w:t>
      </w:r>
    </w:p>
    <w:p w14:paraId="552C03EB" w14:textId="77777777" w:rsidR="00502E10" w:rsidRPr="001A7767" w:rsidRDefault="00502E10" w:rsidP="00502E10">
      <w:pPr>
        <w:pStyle w:val="Odstavec"/>
        <w:rPr>
          <w:rFonts w:eastAsia="HelveticaCE-Light"/>
        </w:rPr>
      </w:pPr>
      <w:r w:rsidRPr="001A7767">
        <w:rPr>
          <w:rFonts w:eastAsia="HelveticaCE-Light"/>
        </w:rPr>
        <w:t>Důležité je, aby nehodnotil jen sám učitel, ale aby také využil formu kolektivního hodnocení a formu sebehodnocení žáka. Učitel nemá jen hodnotit, ale především inspirovat žáky a pomáhat jim. Při pololetní klasifikaci se zohledňuje celkový přístup žáka k vyučovacímu procesu a k plnění studijních povinností.</w:t>
      </w:r>
    </w:p>
    <w:p w14:paraId="149F3301" w14:textId="77777777" w:rsidR="00502E10" w:rsidRPr="001A7767" w:rsidRDefault="00502E10" w:rsidP="00502E10">
      <w:pPr>
        <w:pStyle w:val="Odstavec"/>
        <w:rPr>
          <w:rFonts w:eastAsia="HelveticaCE-Light"/>
        </w:rPr>
      </w:pPr>
      <w:r w:rsidRPr="001A7767">
        <w:rPr>
          <w:rFonts w:eastAsia="HelveticaCE-Light"/>
        </w:rPr>
        <w:t>Hodnocení je v souladu s klasifikačním řádem, který je součástí školního řádu.</w:t>
      </w:r>
    </w:p>
    <w:p w14:paraId="3A745EAB" w14:textId="77777777" w:rsidR="00502E10" w:rsidRPr="001A7767" w:rsidRDefault="00502E10" w:rsidP="00502E10">
      <w:pPr>
        <w:pStyle w:val="Nadpis5"/>
      </w:pPr>
      <w:r w:rsidRPr="001A7767">
        <w:t>Péče o mimořádně nadané a talentované žáky</w:t>
      </w:r>
    </w:p>
    <w:p w14:paraId="1D608D88" w14:textId="77777777" w:rsidR="00502E10" w:rsidRPr="001A7767" w:rsidRDefault="00502E10" w:rsidP="00502E10">
      <w:pPr>
        <w:pStyle w:val="Odstavec"/>
        <w:rPr>
          <w:rFonts w:eastAsia="HelveticaCE-Light"/>
        </w:rPr>
      </w:pPr>
      <w:r w:rsidRPr="001A7767">
        <w:t xml:space="preserve">Péče o mimořádně nadané a talentované žáky je realizována několika způsoby. U hudebně nadaných žáků může učitel obohacovat, prohlubovat a rozšiřovat učivo v oblasti dějin hudby, rozboru poslechových skladeb a hudební nauky. Talentované žáky učitel motivuje k účasti v interpretačních a autorských soutěžích a nabízí jim přípravné konzultace. Žáci mohou navštěvovat pěvecký sbor a školní orchestr v rámci zájmové činnosti, jsou-li v daném školním roce nabízeny. Nadaní a talentovaní žáci mají možnost se zapojit do hudebních akcí pořádaných školou. </w:t>
      </w:r>
    </w:p>
    <w:p w14:paraId="1C2251DB" w14:textId="77777777" w:rsidR="00502E10" w:rsidRPr="001A7767" w:rsidRDefault="00502E10" w:rsidP="00502E10">
      <w:pPr>
        <w:pStyle w:val="Nadpis5"/>
        <w:rPr>
          <w:rStyle w:val="eop"/>
          <w:b w:val="0"/>
          <w:bCs w:val="0"/>
          <w:i w:val="0"/>
          <w:iCs w:val="0"/>
        </w:rPr>
      </w:pPr>
      <w:r w:rsidRPr="001A7767">
        <w:rPr>
          <w:rStyle w:val="normaltextrun"/>
        </w:rPr>
        <w:lastRenderedPageBreak/>
        <w:t>Odlišnosti ve vzdělávacím obsahu v případě přechodu na distanční výuku</w:t>
      </w:r>
      <w:r w:rsidRPr="001A7767">
        <w:rPr>
          <w:rStyle w:val="eop"/>
        </w:rPr>
        <w:t> </w:t>
      </w:r>
      <w:bookmarkStart w:id="848" w:name="_Hlk72835430"/>
    </w:p>
    <w:p w14:paraId="6BAB01EB" w14:textId="77777777" w:rsidR="00502E10" w:rsidRPr="001A7767" w:rsidRDefault="00502E10" w:rsidP="00502E10">
      <w:pPr>
        <w:pStyle w:val="Odstavec"/>
        <w:rPr>
          <w:b/>
          <w:bCs/>
          <w:i/>
          <w:iCs/>
          <w:sz w:val="26"/>
          <w:szCs w:val="26"/>
        </w:rPr>
      </w:pPr>
      <w:r w:rsidRPr="001A7767">
        <w:t>V případě přechodu na distanční výuku bude ŠVP splněno za předpokladu, že učitel zredukuje rozsah učiva v míře odpovídající okolnostem. Většinu učiva lze realizovat v rámci distanční výuky (dějiny hudby, poslech hudby, vybrané kapitoly z hudební nauky a metodiky HV). Obtížněji lze vyučovat žáky praktické činnosti (hra na Orffovy nástroje, metodické výstupy) a intonaci. V tomto případě je možné přizpůsobit učivo daným podmínkám, anebo jej odložit na prezenční výuku. Distanční výuku lze organizovat formou synchronní online výuky prostřednictvím platformy MS Teams. Učitelé mají možnost využít širokou nabídku výukových aplikací (LearningApps, Bookwidgets aj.). Studijní materiály žáci sdílejí v aplikaci OneDrive a na webových stránkách školy v úložišti Výukové materiály. Žáci pracují samostatně s vlastními zpěvníky a aplikacemi běžně dostupnými na internetu (YouTube). Učitel posílá žákům úkoly na jejich školní emailovou adresu, úkoly následně kontroluje a poskytuje žákům zpětnou vazbu. Převažuje formativní typ hodnocení nad hodnocením sumativním. Učitel zohledňuje kvalitu samostatné práce žáků, odevzdávání úkolů, jejich aktivitu v online výuce a při týmové práci.</w:t>
      </w:r>
    </w:p>
    <w:p w14:paraId="1A757987" w14:textId="77777777" w:rsidR="00502E10" w:rsidRPr="001A7767" w:rsidRDefault="00502E10" w:rsidP="00502E10">
      <w:pPr>
        <w:pStyle w:val="paragraph"/>
        <w:spacing w:before="0" w:beforeAutospacing="0" w:after="0" w:afterAutospacing="0"/>
        <w:jc w:val="both"/>
        <w:textAlignment w:val="baseline"/>
        <w:rPr>
          <w:rFonts w:eastAsia="HelveticaCE-Light"/>
        </w:rPr>
      </w:pPr>
    </w:p>
    <w:bookmarkEnd w:id="848"/>
    <w:p w14:paraId="27C3EBEA" w14:textId="77777777" w:rsidR="00502E10" w:rsidRPr="001A7767" w:rsidRDefault="00502E10" w:rsidP="00502E10">
      <w:pPr>
        <w:pStyle w:val="Nadpis5"/>
        <w:rPr>
          <w:rFonts w:eastAsia="HelveticaCE-Light"/>
        </w:rPr>
      </w:pPr>
      <w:r w:rsidRPr="001A7767">
        <w:rPr>
          <w:rFonts w:eastAsia="HelveticaCE-Light"/>
        </w:rPr>
        <w:t>Přínos předmětu k rozvoji klíčových kompetencí a k aplikaci průřezových témat</w:t>
      </w:r>
    </w:p>
    <w:p w14:paraId="223E2882" w14:textId="77777777" w:rsidR="00502E10" w:rsidRPr="001A7767" w:rsidRDefault="00502E10" w:rsidP="00502E10">
      <w:pPr>
        <w:pStyle w:val="Nadpis6"/>
      </w:pPr>
      <w:r w:rsidRPr="001A7767">
        <w:t>Vyučovací předmět se podílí zejména na rozvoji klíčových kompetencí:</w:t>
      </w:r>
    </w:p>
    <w:p w14:paraId="45A4B50E" w14:textId="77777777" w:rsidR="00502E10" w:rsidRPr="001A7767" w:rsidRDefault="00502E10" w:rsidP="00502E10">
      <w:pPr>
        <w:pStyle w:val="Odstavec"/>
        <w:rPr>
          <w:b/>
          <w:bCs/>
        </w:rPr>
      </w:pPr>
      <w:r w:rsidRPr="001A7767">
        <w:rPr>
          <w:b/>
          <w:bCs/>
        </w:rPr>
        <w:t xml:space="preserve">Kompetence k učení – žák </w:t>
      </w:r>
    </w:p>
    <w:p w14:paraId="5AC2ABE8" w14:textId="77777777" w:rsidR="00502E10" w:rsidRPr="001A7767" w:rsidRDefault="00502E10" w:rsidP="003413D5">
      <w:pPr>
        <w:pStyle w:val="Odrazky"/>
      </w:pPr>
      <w:r w:rsidRPr="001A7767">
        <w:t>má pozitivní vztah k učení a vzdělávání;</w:t>
      </w:r>
    </w:p>
    <w:p w14:paraId="7949CA9B" w14:textId="77777777" w:rsidR="00502E10" w:rsidRPr="001A7767" w:rsidRDefault="00502E10" w:rsidP="003413D5">
      <w:pPr>
        <w:pStyle w:val="Odrazky"/>
      </w:pPr>
      <w:r w:rsidRPr="001A7767">
        <w:t>prostřednictvím poslechu hudebních ukázek poznává hudebně výrazové prostředky;</w:t>
      </w:r>
    </w:p>
    <w:p w14:paraId="1EEE88A8" w14:textId="77777777" w:rsidR="00502E10" w:rsidRPr="001A7767" w:rsidRDefault="00502E10" w:rsidP="003413D5">
      <w:pPr>
        <w:pStyle w:val="Odrazky"/>
      </w:pPr>
      <w:r w:rsidRPr="001A7767">
        <w:t>utváří si vlastní postoje a názory na hudbu;</w:t>
      </w:r>
    </w:p>
    <w:p w14:paraId="3FFD61AF" w14:textId="77777777" w:rsidR="00502E10" w:rsidRPr="001A7767" w:rsidRDefault="00502E10" w:rsidP="003413D5">
      <w:pPr>
        <w:pStyle w:val="Odrazky"/>
      </w:pPr>
      <w:r w:rsidRPr="001A7767">
        <w:t>zná možnosti svého dalšího vzdělávání, zejména v oboru a povolání;</w:t>
      </w:r>
    </w:p>
    <w:p w14:paraId="76994971" w14:textId="77777777" w:rsidR="00502E10" w:rsidRPr="001A7767" w:rsidRDefault="00502E10" w:rsidP="003413D5">
      <w:pPr>
        <w:pStyle w:val="Odrazky"/>
      </w:pPr>
      <w:r w:rsidRPr="001A7767">
        <w:t>využívá estetického prožívání a vnímání hudebního umění a kultur jako zdroje poznání světa.</w:t>
      </w:r>
    </w:p>
    <w:p w14:paraId="71A37034" w14:textId="77777777" w:rsidR="00502E10" w:rsidRPr="001A7767" w:rsidRDefault="00502E10" w:rsidP="00502E10">
      <w:pPr>
        <w:pStyle w:val="Odstavec"/>
        <w:rPr>
          <w:b/>
          <w:bCs/>
        </w:rPr>
      </w:pPr>
      <w:r w:rsidRPr="001A7767">
        <w:rPr>
          <w:b/>
          <w:bCs/>
        </w:rPr>
        <w:t xml:space="preserve">Kompetence k řešení problémů – žák </w:t>
      </w:r>
    </w:p>
    <w:p w14:paraId="26147A58" w14:textId="77777777" w:rsidR="00502E10" w:rsidRPr="001A7767" w:rsidRDefault="00502E10" w:rsidP="003413D5">
      <w:pPr>
        <w:pStyle w:val="Odrazky"/>
      </w:pPr>
      <w:r w:rsidRPr="001A7767">
        <w:t>spolupracuje v týmu při řešení hudebních úkolů;</w:t>
      </w:r>
    </w:p>
    <w:p w14:paraId="7AA65AC1" w14:textId="77777777" w:rsidR="00502E10" w:rsidRPr="001A7767" w:rsidRDefault="00502E10" w:rsidP="003413D5">
      <w:pPr>
        <w:pStyle w:val="Odrazky"/>
      </w:pPr>
      <w:r w:rsidRPr="001A7767">
        <w:t>provádí rozbor poslechových skladeb;</w:t>
      </w:r>
    </w:p>
    <w:p w14:paraId="5AF4A7AE" w14:textId="77777777" w:rsidR="00502E10" w:rsidRPr="001A7767" w:rsidRDefault="00502E10" w:rsidP="003413D5">
      <w:pPr>
        <w:pStyle w:val="Odrazky"/>
      </w:pPr>
      <w:r w:rsidRPr="001A7767">
        <w:t>orientuje se v hudbě různých žánrů;</w:t>
      </w:r>
    </w:p>
    <w:p w14:paraId="76D1AAEE" w14:textId="77777777" w:rsidR="00502E10" w:rsidRPr="001A7767" w:rsidRDefault="00502E10" w:rsidP="003413D5">
      <w:pPr>
        <w:pStyle w:val="Odrazky"/>
      </w:pPr>
      <w:r w:rsidRPr="001A7767">
        <w:t>jmenuje charakteristické znaky hudby jednotlivých vývojových období;</w:t>
      </w:r>
    </w:p>
    <w:p w14:paraId="64975BCD" w14:textId="77777777" w:rsidR="00502E10" w:rsidRPr="001A7767" w:rsidRDefault="00502E10" w:rsidP="003413D5">
      <w:pPr>
        <w:pStyle w:val="Odrazky"/>
      </w:pPr>
      <w:r w:rsidRPr="001A7767">
        <w:t>analyzuje umělecká díla s využitím metod kritického myšlení.</w:t>
      </w:r>
    </w:p>
    <w:p w14:paraId="1DA9C4AE" w14:textId="77777777" w:rsidR="00502E10" w:rsidRPr="001A7767" w:rsidRDefault="00502E10" w:rsidP="00502E10">
      <w:pPr>
        <w:pStyle w:val="Odstavec"/>
        <w:rPr>
          <w:b/>
          <w:bCs/>
        </w:rPr>
      </w:pPr>
      <w:r w:rsidRPr="001A7767">
        <w:rPr>
          <w:b/>
          <w:bCs/>
        </w:rPr>
        <w:t xml:space="preserve">Kompetence komunikativní – žák </w:t>
      </w:r>
    </w:p>
    <w:p w14:paraId="14EB0EB2" w14:textId="77777777" w:rsidR="00502E10" w:rsidRPr="001A7767" w:rsidRDefault="00502E10" w:rsidP="003413D5">
      <w:pPr>
        <w:pStyle w:val="Odrazky"/>
      </w:pPr>
      <w:r w:rsidRPr="001A7767">
        <w:t>kultivuje svůj hudební projev;</w:t>
      </w:r>
    </w:p>
    <w:p w14:paraId="189F8115" w14:textId="77777777" w:rsidR="00502E10" w:rsidRPr="001A7767" w:rsidRDefault="00502E10" w:rsidP="003413D5">
      <w:pPr>
        <w:pStyle w:val="Odrazky"/>
      </w:pPr>
      <w:r w:rsidRPr="001A7767">
        <w:t>vyjadřuje své názory při rozboru hudebního díla a akceptuje názory druhých;</w:t>
      </w:r>
    </w:p>
    <w:p w14:paraId="3A27C1DE" w14:textId="77777777" w:rsidR="00502E10" w:rsidRPr="001A7767" w:rsidRDefault="00502E10" w:rsidP="003413D5">
      <w:pPr>
        <w:pStyle w:val="Odrazky"/>
      </w:pPr>
      <w:r w:rsidRPr="001A7767">
        <w:t>formuluje své myšlenky vhodně a srozumitelně, používá odbornou hudební terminologii;</w:t>
      </w:r>
    </w:p>
    <w:p w14:paraId="2245472E" w14:textId="77777777" w:rsidR="00502E10" w:rsidRPr="001A7767" w:rsidRDefault="00502E10" w:rsidP="003413D5">
      <w:pPr>
        <w:pStyle w:val="Odrazky"/>
      </w:pPr>
      <w:r w:rsidRPr="001A7767">
        <w:t>připravuje vystoupení pro akce školy.</w:t>
      </w:r>
    </w:p>
    <w:p w14:paraId="56C867E8" w14:textId="77777777" w:rsidR="00502E10" w:rsidRPr="001A7767" w:rsidRDefault="00502E10" w:rsidP="00502E10">
      <w:pPr>
        <w:pStyle w:val="Nadpis6"/>
      </w:pPr>
      <w:r w:rsidRPr="001A7767">
        <w:t xml:space="preserve">Kompetence personální a sociální – žák </w:t>
      </w:r>
    </w:p>
    <w:p w14:paraId="614711F6" w14:textId="77777777" w:rsidR="00502E10" w:rsidRPr="001A7767" w:rsidRDefault="00502E10" w:rsidP="003413D5">
      <w:pPr>
        <w:pStyle w:val="Odrazky"/>
      </w:pPr>
      <w:r w:rsidRPr="001A7767">
        <w:t>přispívá k vytváření vstřícných mezilidských vztahů a k předcházení osobních konfliktů při vedení pěveckého kolektivu.</w:t>
      </w:r>
    </w:p>
    <w:p w14:paraId="7E88ECAB" w14:textId="77777777" w:rsidR="00502E10" w:rsidRPr="001A7767" w:rsidRDefault="00502E10" w:rsidP="003413D5">
      <w:pPr>
        <w:pStyle w:val="Odrazky"/>
      </w:pPr>
      <w:r w:rsidRPr="001A7767">
        <w:t xml:space="preserve">Kompetence občanské a kulturního povědomí – žák </w:t>
      </w:r>
    </w:p>
    <w:p w14:paraId="65EC684F" w14:textId="77777777" w:rsidR="00502E10" w:rsidRPr="001A7767" w:rsidRDefault="00502E10" w:rsidP="003413D5">
      <w:pPr>
        <w:pStyle w:val="Odrazky"/>
      </w:pPr>
      <w:r w:rsidRPr="001A7767">
        <w:t>chápe význam české hudby v evropském a světovém kontextu;</w:t>
      </w:r>
    </w:p>
    <w:p w14:paraId="396A9935" w14:textId="77777777" w:rsidR="00502E10" w:rsidRPr="001A7767" w:rsidRDefault="00502E10" w:rsidP="003413D5">
      <w:pPr>
        <w:pStyle w:val="Odrazky"/>
      </w:pPr>
      <w:r w:rsidRPr="001A7767">
        <w:t>osvojuje si tradice a kulturní hodnoty svého národa a chápe jeho minulost i současnost v evropském kontextu;</w:t>
      </w:r>
    </w:p>
    <w:p w14:paraId="49845F6B" w14:textId="77777777" w:rsidR="00502E10" w:rsidRPr="001A7767" w:rsidRDefault="00502E10" w:rsidP="003413D5">
      <w:pPr>
        <w:pStyle w:val="Odrazky"/>
      </w:pPr>
      <w:r w:rsidRPr="001A7767">
        <w:t>poznává umělecké hodnoty hudebního díla;</w:t>
      </w:r>
    </w:p>
    <w:p w14:paraId="764D6B8D" w14:textId="77777777" w:rsidR="00502E10" w:rsidRPr="001A7767" w:rsidRDefault="00502E10" w:rsidP="003413D5">
      <w:pPr>
        <w:pStyle w:val="Odrazky"/>
      </w:pPr>
      <w:r w:rsidRPr="001A7767">
        <w:lastRenderedPageBreak/>
        <w:t>účastní se mimoškolních hudebních akcí a soutěží;</w:t>
      </w:r>
    </w:p>
    <w:p w14:paraId="1323FEB4" w14:textId="77777777" w:rsidR="00502E10" w:rsidRPr="001A7767" w:rsidRDefault="00502E10" w:rsidP="003413D5">
      <w:pPr>
        <w:pStyle w:val="Odrazky"/>
      </w:pPr>
      <w:r w:rsidRPr="001A7767">
        <w:t>podporuje hodnoty místní, národní, evropské i světové kultury;</w:t>
      </w:r>
    </w:p>
    <w:p w14:paraId="66EF0A3E" w14:textId="77777777" w:rsidR="00502E10" w:rsidRPr="001A7767" w:rsidRDefault="00502E10" w:rsidP="003413D5">
      <w:pPr>
        <w:pStyle w:val="Odrazky"/>
      </w:pPr>
      <w:r w:rsidRPr="001A7767">
        <w:t>zapojuje se aktivně do hudebního dění ve škole.</w:t>
      </w:r>
    </w:p>
    <w:p w14:paraId="7B68D7F8" w14:textId="77777777" w:rsidR="00502E10" w:rsidRPr="001A7767" w:rsidRDefault="00502E10" w:rsidP="00502E10">
      <w:pPr>
        <w:pStyle w:val="Nadpis6"/>
      </w:pPr>
      <w:r w:rsidRPr="001A7767">
        <w:t xml:space="preserve">Kompetence k pracovnímu uplatnění a podnikavosti – žák </w:t>
      </w:r>
    </w:p>
    <w:p w14:paraId="00323112" w14:textId="77777777" w:rsidR="00502E10" w:rsidRPr="001A7767" w:rsidRDefault="00502E10" w:rsidP="003413D5">
      <w:pPr>
        <w:pStyle w:val="Odrazky"/>
      </w:pPr>
      <w:r w:rsidRPr="001A7767">
        <w:t>vytváří si odpovědný postoj k vlastní profesní budoucnosti;</w:t>
      </w:r>
    </w:p>
    <w:p w14:paraId="20912947" w14:textId="77777777" w:rsidR="00502E10" w:rsidRPr="001A7767" w:rsidRDefault="00502E10" w:rsidP="003413D5">
      <w:pPr>
        <w:pStyle w:val="Odrazky"/>
      </w:pPr>
      <w:r w:rsidRPr="001A7767">
        <w:t>využívá svou hudební aktivitu a tvořivost;</w:t>
      </w:r>
    </w:p>
    <w:p w14:paraId="7BE942EF" w14:textId="77777777" w:rsidR="00502E10" w:rsidRPr="001A7767" w:rsidRDefault="00502E10" w:rsidP="003413D5">
      <w:pPr>
        <w:pStyle w:val="Odrazky"/>
      </w:pPr>
      <w:r w:rsidRPr="001A7767">
        <w:t>má přehled o možnostech uplatnění na trhu práce v daném oboru;</w:t>
      </w:r>
    </w:p>
    <w:p w14:paraId="3EB9D79D" w14:textId="77777777" w:rsidR="00502E10" w:rsidRPr="001A7767" w:rsidRDefault="00502E10" w:rsidP="003413D5">
      <w:pPr>
        <w:pStyle w:val="Odrazky"/>
      </w:pPr>
      <w:r w:rsidRPr="001A7767">
        <w:t>plně využívá získané pěvecké dovednosti a návyky v sólovém i sborovém zpěvu.</w:t>
      </w:r>
    </w:p>
    <w:p w14:paraId="7A91878F" w14:textId="77777777" w:rsidR="00502E10" w:rsidRPr="001A7767" w:rsidRDefault="00502E10" w:rsidP="00502E10">
      <w:pPr>
        <w:pStyle w:val="Nadpis6"/>
      </w:pPr>
      <w:r w:rsidRPr="001A7767">
        <w:t>Kompetence digitální – žák</w:t>
      </w:r>
    </w:p>
    <w:p w14:paraId="3C0A7DDF" w14:textId="27EF3625" w:rsidR="00502E10" w:rsidRPr="001A7767" w:rsidRDefault="00502E10" w:rsidP="003413D5">
      <w:pPr>
        <w:pStyle w:val="Odrazky"/>
      </w:pPr>
      <w:r w:rsidRPr="001A7767">
        <w:t>učí žáky vyhledávat informace v různých digitálních zdrojích, kriticky je posuzovat a</w:t>
      </w:r>
      <w:r w:rsidR="00C26244" w:rsidRPr="001A7767">
        <w:t> </w:t>
      </w:r>
      <w:r w:rsidRPr="001A7767">
        <w:t>reflektovat rizika jejich používání;</w:t>
      </w:r>
    </w:p>
    <w:p w14:paraId="798BB6D7" w14:textId="77777777" w:rsidR="00502E10" w:rsidRPr="001A7767" w:rsidRDefault="00502E10" w:rsidP="003413D5">
      <w:pPr>
        <w:pStyle w:val="Odrazky"/>
      </w:pPr>
      <w:r w:rsidRPr="001A7767">
        <w:t>využívá metodické internetové portály v rámci sebevzdělávání jako zdroj inspirace pro projektování vlastní výchovně vzdělávací činnosti;</w:t>
      </w:r>
    </w:p>
    <w:p w14:paraId="7FF24658" w14:textId="77777777" w:rsidR="00502E10" w:rsidRPr="001A7767" w:rsidRDefault="00502E10" w:rsidP="003413D5">
      <w:pPr>
        <w:pStyle w:val="Odrazky"/>
      </w:pPr>
      <w:r w:rsidRPr="001A7767">
        <w:t>využívá digitální technologie v hodinách hudební výchovy a při tvorbě metodických listů.</w:t>
      </w:r>
    </w:p>
    <w:p w14:paraId="0C81A212" w14:textId="77777777" w:rsidR="00502E10" w:rsidRPr="001A7767" w:rsidRDefault="00502E10" w:rsidP="00502E10">
      <w:pPr>
        <w:pStyle w:val="Nadpis6"/>
      </w:pPr>
      <w:r w:rsidRPr="001A7767">
        <w:t xml:space="preserve">Odborné kompetence – žák </w:t>
      </w:r>
    </w:p>
    <w:p w14:paraId="64334901" w14:textId="77777777" w:rsidR="00502E10" w:rsidRPr="001A7767" w:rsidRDefault="00502E10" w:rsidP="003413D5">
      <w:pPr>
        <w:pStyle w:val="Odrazky"/>
      </w:pPr>
      <w:r w:rsidRPr="001A7767">
        <w:t>využívá komplexní propojení všech složek hudebních činností (zpěv, poslech, pohyb a hra na hudební nástroj) v různých formách hudebně výchovné práce;</w:t>
      </w:r>
    </w:p>
    <w:p w14:paraId="1E849B9C" w14:textId="77777777" w:rsidR="00502E10" w:rsidRPr="001A7767" w:rsidRDefault="00502E10" w:rsidP="003413D5">
      <w:pPr>
        <w:pStyle w:val="Odrazky"/>
      </w:pPr>
      <w:r w:rsidRPr="001A7767">
        <w:t>zdokonaluje svou dirigentskou praxi;</w:t>
      </w:r>
    </w:p>
    <w:p w14:paraId="605266E4" w14:textId="77777777" w:rsidR="00502E10" w:rsidRPr="001A7767" w:rsidRDefault="00502E10" w:rsidP="003413D5">
      <w:pPr>
        <w:pStyle w:val="Odrazky"/>
      </w:pPr>
      <w:r w:rsidRPr="001A7767">
        <w:t>prokazuje schopnost výrazného přednesu a přirozeného pěveckého projevu na základě obsahového a emocionálního prožitku skladeb;</w:t>
      </w:r>
    </w:p>
    <w:p w14:paraId="54423402" w14:textId="77777777" w:rsidR="00502E10" w:rsidRPr="001A7767" w:rsidRDefault="00502E10" w:rsidP="003413D5">
      <w:pPr>
        <w:pStyle w:val="Odrazky"/>
      </w:pPr>
      <w:r w:rsidRPr="001A7767">
        <w:t>realizuje hudební projekty pro děti s ohledem na jejich věk;</w:t>
      </w:r>
    </w:p>
    <w:p w14:paraId="0AD2223F" w14:textId="77777777" w:rsidR="00502E10" w:rsidRPr="001A7767" w:rsidRDefault="00502E10" w:rsidP="003413D5">
      <w:pPr>
        <w:pStyle w:val="Odrazky"/>
      </w:pPr>
      <w:r w:rsidRPr="001A7767">
        <w:t>rozlišuje specifika hudebně výchovné práce v předškolním, školním i mimoškolním zařízení;</w:t>
      </w:r>
    </w:p>
    <w:p w14:paraId="3A78857B" w14:textId="77777777" w:rsidR="00502E10" w:rsidRPr="001A7767" w:rsidRDefault="00502E10" w:rsidP="003413D5">
      <w:pPr>
        <w:pStyle w:val="Odrazky"/>
      </w:pPr>
      <w:r w:rsidRPr="001A7767">
        <w:t>racionálně a efektivně organizuje a řídí pracovní a výchovnou činnost;</w:t>
      </w:r>
    </w:p>
    <w:p w14:paraId="3CA59B2C" w14:textId="77777777" w:rsidR="00502E10" w:rsidRPr="001A7767" w:rsidRDefault="00502E10" w:rsidP="003413D5">
      <w:pPr>
        <w:pStyle w:val="Odrazky"/>
      </w:pPr>
      <w:r w:rsidRPr="001A7767">
        <w:t>dokáže poskytnout první pomoc při úrazu, vede děti k bezpečnému chování;</w:t>
      </w:r>
    </w:p>
    <w:p w14:paraId="383EB882" w14:textId="77777777" w:rsidR="00502E10" w:rsidRPr="001A7767" w:rsidRDefault="00502E10" w:rsidP="003413D5">
      <w:pPr>
        <w:pStyle w:val="Odrazky"/>
      </w:pPr>
      <w:r w:rsidRPr="001A7767">
        <w:t>chápe kvalitu jako významný nástroj dobrého jména organizace školy nebo školského zařízení</w:t>
      </w:r>
    </w:p>
    <w:p w14:paraId="59391EAE" w14:textId="77777777" w:rsidR="00502E10" w:rsidRPr="001A7767" w:rsidRDefault="00502E10" w:rsidP="003413D5">
      <w:pPr>
        <w:pStyle w:val="Odrazky"/>
      </w:pPr>
      <w:r w:rsidRPr="001A7767">
        <w:t>ovládá hudební činnosti přiměřené věku dětí a využívá vlastní dispozice v této oblasti.</w:t>
      </w:r>
    </w:p>
    <w:p w14:paraId="7F5ACFAD" w14:textId="77777777" w:rsidR="00502E10" w:rsidRPr="001A7767" w:rsidRDefault="00502E10" w:rsidP="00502E10">
      <w:pPr>
        <w:pStyle w:val="Odrazky"/>
        <w:numPr>
          <w:ilvl w:val="0"/>
          <w:numId w:val="0"/>
        </w:numPr>
      </w:pPr>
    </w:p>
    <w:p w14:paraId="59DE1137" w14:textId="77777777" w:rsidR="00502E10" w:rsidRPr="001A7767" w:rsidRDefault="00502E10" w:rsidP="00502E10">
      <w:pPr>
        <w:pStyle w:val="Nadpis4"/>
        <w:rPr>
          <w:szCs w:val="26"/>
        </w:rPr>
      </w:pPr>
      <w:r w:rsidRPr="001A7767">
        <w:rPr>
          <w:szCs w:val="26"/>
        </w:rPr>
        <w:t>Uplatnění průřezových témat</w:t>
      </w:r>
    </w:p>
    <w:p w14:paraId="37473E14" w14:textId="77777777" w:rsidR="00502E10" w:rsidRPr="001A7767" w:rsidRDefault="00502E10" w:rsidP="00502E10">
      <w:pPr>
        <w:pStyle w:val="Odstavec"/>
        <w:keepNext/>
        <w:rPr>
          <w:rFonts w:eastAsia="HelveticaCE-Light"/>
        </w:rPr>
      </w:pPr>
      <w:r w:rsidRPr="001A7767">
        <w:rPr>
          <w:rFonts w:eastAsia="HelveticaCE-Light"/>
        </w:rPr>
        <w:t>Předmět svým obsahem přispívá ke třem průřezovým tématům:</w:t>
      </w:r>
    </w:p>
    <w:p w14:paraId="4325499A" w14:textId="77777777" w:rsidR="00502E10" w:rsidRPr="001A7767" w:rsidRDefault="00502E10" w:rsidP="00502E10">
      <w:pPr>
        <w:pStyle w:val="Nadpis6"/>
      </w:pPr>
      <w:r w:rsidRPr="001A7767">
        <w:t xml:space="preserve">Občan v demokratické společnosti – žák </w:t>
      </w:r>
    </w:p>
    <w:p w14:paraId="0885659A" w14:textId="77777777" w:rsidR="00502E10" w:rsidRPr="001A7767" w:rsidRDefault="00502E10" w:rsidP="003413D5">
      <w:pPr>
        <w:pStyle w:val="Odrazky"/>
      </w:pPr>
      <w:r w:rsidRPr="001A7767">
        <w:t>zapojuje se do aktivit školy a v návaznosti na mimoškolní aktivity se seznamuje s kulturním životem v regionu;</w:t>
      </w:r>
    </w:p>
    <w:p w14:paraId="00977175" w14:textId="77777777" w:rsidR="00502E10" w:rsidRPr="001A7767" w:rsidRDefault="00502E10" w:rsidP="003413D5">
      <w:pPr>
        <w:pStyle w:val="Odrazky"/>
      </w:pPr>
      <w:r w:rsidRPr="001A7767">
        <w:t>uvědomuje si svou kulturní identitu v návaznosti na hudební tradice a kulturní bohatství národa;</w:t>
      </w:r>
    </w:p>
    <w:p w14:paraId="4CE844EF" w14:textId="77777777" w:rsidR="00502E10" w:rsidRPr="001A7767" w:rsidRDefault="00502E10" w:rsidP="003413D5">
      <w:pPr>
        <w:pStyle w:val="Odrazky"/>
      </w:pPr>
      <w:r w:rsidRPr="001A7767">
        <w:t>přistupuje kriticky k masovým médiím a vybírá si z jejich nabídky užitečné a kvalitní produkty pro poučení i pro zábavu;</w:t>
      </w:r>
    </w:p>
    <w:p w14:paraId="05A95DD8" w14:textId="77777777" w:rsidR="00502E10" w:rsidRPr="001A7767" w:rsidRDefault="00502E10" w:rsidP="003413D5">
      <w:pPr>
        <w:pStyle w:val="Odrazky"/>
      </w:pPr>
      <w:r w:rsidRPr="001A7767">
        <w:t>upevňuje si při vlastních hudebních aktivitách určité postoje potřebné pro demokracii, např. tolerance, zdravé sebevědomí, účast na dialogu, spolupráce, pozitivní „žebříček hodnot“ a zásady slušného chování.</w:t>
      </w:r>
    </w:p>
    <w:p w14:paraId="4D81DE51" w14:textId="77777777" w:rsidR="00502E10" w:rsidRPr="001A7767" w:rsidRDefault="00502E10" w:rsidP="00502E10">
      <w:pPr>
        <w:pStyle w:val="Nadpis6"/>
      </w:pPr>
      <w:r w:rsidRPr="001A7767">
        <w:lastRenderedPageBreak/>
        <w:t xml:space="preserve">Člověk a životní prostředí – žák </w:t>
      </w:r>
    </w:p>
    <w:p w14:paraId="0A3AA1C5" w14:textId="77777777" w:rsidR="00502E10" w:rsidRPr="001A7767" w:rsidRDefault="00502E10" w:rsidP="003413D5">
      <w:pPr>
        <w:pStyle w:val="Odrazky"/>
      </w:pPr>
      <w:r w:rsidRPr="001A7767">
        <w:t>esteticky a citově vnímá přírodní tematiku v hudebních dílech.</w:t>
      </w:r>
    </w:p>
    <w:p w14:paraId="065CBBF7" w14:textId="77777777" w:rsidR="00502E10" w:rsidRPr="001A7767" w:rsidRDefault="00502E10" w:rsidP="00502E10">
      <w:pPr>
        <w:pStyle w:val="Nadpis6"/>
      </w:pPr>
      <w:r w:rsidRPr="001A7767">
        <w:t xml:space="preserve">Člověk a svět práce – žák </w:t>
      </w:r>
    </w:p>
    <w:p w14:paraId="2EA3AB74" w14:textId="77777777" w:rsidR="00502E10" w:rsidRPr="001A7767" w:rsidRDefault="00502E10" w:rsidP="003413D5">
      <w:pPr>
        <w:pStyle w:val="Odrazky"/>
      </w:pPr>
      <w:r w:rsidRPr="001A7767">
        <w:t>hodnotí svůj vztah k osobním profesním a vzdělávacím plánům, mimoškolním aktivitám, přístupu k učení a studijním výsledkům, schopnostem, vlastnostem i zdravotním předpokladům;</w:t>
      </w:r>
    </w:p>
    <w:p w14:paraId="57F547DF" w14:textId="77777777" w:rsidR="00502E10" w:rsidRPr="001A7767" w:rsidRDefault="00502E10" w:rsidP="003413D5">
      <w:pPr>
        <w:pStyle w:val="Odrazky"/>
      </w:pPr>
      <w:r w:rsidRPr="001A7767">
        <w:t>aktivně plánuje svou profesní kariéru a dosahuje stanovených cílů;</w:t>
      </w:r>
    </w:p>
    <w:p w14:paraId="77D321D5" w14:textId="77777777" w:rsidR="00502E10" w:rsidRPr="001A7767" w:rsidRDefault="00502E10" w:rsidP="003413D5">
      <w:pPr>
        <w:pStyle w:val="Odrazky"/>
      </w:pPr>
      <w:r w:rsidRPr="001A7767">
        <w:t>uvědomuje si význam celoživotního učení a rekvalifikace jako požadavku pro osobní růst a udržení konkurenceschopnosti.</w:t>
      </w:r>
    </w:p>
    <w:p w14:paraId="79C5D0D3" w14:textId="77777777" w:rsidR="00502E10" w:rsidRPr="001A7767" w:rsidRDefault="00502E10" w:rsidP="00502E10">
      <w:pPr>
        <w:pStyle w:val="Nadpis6"/>
      </w:pPr>
      <w:r w:rsidRPr="001A7767">
        <w:t>Člověk a digitální svět</w:t>
      </w:r>
    </w:p>
    <w:p w14:paraId="34E936F3" w14:textId="77777777" w:rsidR="00502E10" w:rsidRPr="001A7767" w:rsidRDefault="00502E10" w:rsidP="003413D5">
      <w:pPr>
        <w:pStyle w:val="Odrazky"/>
      </w:pPr>
      <w:r w:rsidRPr="001A7767">
        <w:t>efektivně využívá digitálních nástrojů potřebných nebo vhodných pro odborné činnosti.</w:t>
      </w:r>
    </w:p>
    <w:p w14:paraId="71EDCB56" w14:textId="77777777" w:rsidR="00502E10" w:rsidRPr="001A7767" w:rsidRDefault="00502E10" w:rsidP="00502E10">
      <w:pPr>
        <w:pStyle w:val="Odrazky"/>
        <w:numPr>
          <w:ilvl w:val="0"/>
          <w:numId w:val="0"/>
        </w:numPr>
      </w:pPr>
    </w:p>
    <w:p w14:paraId="4A9E91E3" w14:textId="77777777" w:rsidR="00502E10" w:rsidRPr="001A7767" w:rsidRDefault="00502E10" w:rsidP="00502E10">
      <w:pPr>
        <w:pStyle w:val="Nadpis4"/>
      </w:pPr>
    </w:p>
    <w:p w14:paraId="404F7DD1" w14:textId="77777777" w:rsidR="00502E10" w:rsidRPr="001A7767" w:rsidRDefault="00502E10" w:rsidP="00502E10">
      <w:pPr>
        <w:pStyle w:val="Nadpis4"/>
      </w:pPr>
      <w:r w:rsidRPr="001A7767">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11B5E710" w14:textId="77777777" w:rsidTr="003C5C8B">
        <w:trPr>
          <w:cantSplit/>
          <w:trHeight w:val="964"/>
          <w:tblHeader/>
        </w:trPr>
        <w:tc>
          <w:tcPr>
            <w:tcW w:w="7510" w:type="dxa"/>
            <w:gridSpan w:val="2"/>
            <w:shd w:val="clear" w:color="auto" w:fill="F3F3F3"/>
          </w:tcPr>
          <w:p w14:paraId="449A9849" w14:textId="77777777" w:rsidR="00502E10" w:rsidRPr="001A7767" w:rsidRDefault="00502E10" w:rsidP="003C5C8B">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9D10ECB" w14:textId="77777777" w:rsidR="00502E10" w:rsidRPr="001A7767" w:rsidRDefault="00502E10" w:rsidP="003C5C8B">
            <w:pPr>
              <w:pStyle w:val="StylTabnad1Vpravo193cm"/>
            </w:pPr>
            <w:r w:rsidRPr="001A7767">
              <w:t>Hudební výchova s metodikou</w:t>
            </w:r>
          </w:p>
        </w:tc>
        <w:tc>
          <w:tcPr>
            <w:tcW w:w="2040" w:type="dxa"/>
            <w:shd w:val="clear" w:color="auto" w:fill="F3F3F3"/>
          </w:tcPr>
          <w:p w14:paraId="64317FA0" w14:textId="77777777" w:rsidR="00502E10" w:rsidRPr="001A7767" w:rsidRDefault="00502E10" w:rsidP="003C5C8B">
            <w:pPr>
              <w:spacing w:before="120"/>
              <w:jc w:val="center"/>
              <w:rPr>
                <w:rFonts w:ascii="Arial" w:hAnsi="Arial" w:cs="Arial"/>
                <w:sz w:val="16"/>
                <w:szCs w:val="16"/>
              </w:rPr>
            </w:pPr>
            <w:r w:rsidRPr="001A7767">
              <w:rPr>
                <w:rFonts w:ascii="Arial" w:hAnsi="Arial" w:cs="Arial"/>
                <w:sz w:val="16"/>
                <w:szCs w:val="16"/>
              </w:rPr>
              <w:t>Ročník:</w:t>
            </w:r>
          </w:p>
          <w:p w14:paraId="59F9FCF5" w14:textId="77777777" w:rsidR="00502E10" w:rsidRPr="001A7767" w:rsidRDefault="00502E10" w:rsidP="003C5C8B">
            <w:pPr>
              <w:jc w:val="center"/>
              <w:rPr>
                <w:b/>
                <w:bCs/>
                <w:sz w:val="28"/>
                <w:szCs w:val="20"/>
              </w:rPr>
            </w:pPr>
            <w:r w:rsidRPr="001A7767">
              <w:rPr>
                <w:b/>
                <w:bCs/>
                <w:sz w:val="28"/>
                <w:szCs w:val="20"/>
              </w:rPr>
              <w:t>1.</w:t>
            </w:r>
          </w:p>
          <w:p w14:paraId="666A290E" w14:textId="77777777" w:rsidR="00502E10" w:rsidRPr="001A7767" w:rsidRDefault="00502E10" w:rsidP="003C5C8B">
            <w:pPr>
              <w:pStyle w:val="StylTabnad1Vpravo193cm"/>
            </w:pPr>
          </w:p>
        </w:tc>
      </w:tr>
      <w:tr w:rsidR="00C26244" w:rsidRPr="001A7767" w14:paraId="5E0DB297" w14:textId="77777777" w:rsidTr="003C5C8B">
        <w:trPr>
          <w:trHeight w:val="567"/>
          <w:tblHeader/>
        </w:trPr>
        <w:tc>
          <w:tcPr>
            <w:tcW w:w="3550" w:type="dxa"/>
          </w:tcPr>
          <w:p w14:paraId="0A6E16A6" w14:textId="77777777" w:rsidR="00502E10" w:rsidRPr="001A7767" w:rsidRDefault="00502E10" w:rsidP="003C5C8B">
            <w:pPr>
              <w:pStyle w:val="Tabnad2"/>
            </w:pPr>
            <w:r w:rsidRPr="001A7767">
              <w:t>Očekávané výstupy</w:t>
            </w:r>
          </w:p>
          <w:p w14:paraId="3C679CDF" w14:textId="77777777" w:rsidR="00502E10" w:rsidRPr="001A7767" w:rsidRDefault="00502E10"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6DF9E42F" w14:textId="77777777" w:rsidR="00502E10" w:rsidRPr="001A7767" w:rsidRDefault="00502E10" w:rsidP="003C5C8B">
            <w:pPr>
              <w:pStyle w:val="Tabnad2"/>
            </w:pPr>
            <w:r w:rsidRPr="001A7767">
              <w:t>Učivo</w:t>
            </w:r>
          </w:p>
        </w:tc>
        <w:tc>
          <w:tcPr>
            <w:tcW w:w="2040" w:type="dxa"/>
          </w:tcPr>
          <w:p w14:paraId="26B3E2BA" w14:textId="77777777" w:rsidR="00502E10" w:rsidRPr="001A7767" w:rsidRDefault="00502E10" w:rsidP="003C5C8B">
            <w:pPr>
              <w:pStyle w:val="Tabnad2"/>
            </w:pPr>
            <w:r w:rsidRPr="001A7767">
              <w:t xml:space="preserve">Průřezová témata, integrace, pozn. </w:t>
            </w:r>
          </w:p>
        </w:tc>
      </w:tr>
      <w:tr w:rsidR="00C26244" w:rsidRPr="001A7767" w14:paraId="3E63A2B6" w14:textId="77777777" w:rsidTr="003C5C8B">
        <w:trPr>
          <w:trHeight w:val="567"/>
        </w:trPr>
        <w:tc>
          <w:tcPr>
            <w:tcW w:w="3550" w:type="dxa"/>
          </w:tcPr>
          <w:p w14:paraId="4E892D76" w14:textId="77777777" w:rsidR="00502E10" w:rsidRPr="001A7767" w:rsidRDefault="00502E10" w:rsidP="00436940">
            <w:pPr>
              <w:pStyle w:val="Tabulkaodrazky"/>
            </w:pPr>
            <w:r w:rsidRPr="001A7767">
              <w:t xml:space="preserve">dodržuje správné pěvecké dovednosti a návyky </w:t>
            </w:r>
          </w:p>
          <w:p w14:paraId="7FA1E334" w14:textId="77777777" w:rsidR="00502E10" w:rsidRPr="001A7767" w:rsidRDefault="00502E10" w:rsidP="00436940">
            <w:pPr>
              <w:pStyle w:val="Tabulkaodrazky"/>
            </w:pPr>
            <w:r w:rsidRPr="001A7767">
              <w:t xml:space="preserve">používá různé typy vedení zpěvního tónu </w:t>
            </w:r>
          </w:p>
          <w:p w14:paraId="00962BD8" w14:textId="77777777" w:rsidR="00502E10" w:rsidRPr="001A7767" w:rsidRDefault="00502E10" w:rsidP="00436940">
            <w:pPr>
              <w:pStyle w:val="Tabulkaodrazky"/>
            </w:pPr>
            <w:r w:rsidRPr="001A7767">
              <w:t>reprodukuje hlasová a dechová cvičení</w:t>
            </w:r>
          </w:p>
          <w:p w14:paraId="1C1CAAF4" w14:textId="77777777" w:rsidR="00502E10" w:rsidRPr="001A7767" w:rsidRDefault="00502E10" w:rsidP="00436940">
            <w:pPr>
              <w:pStyle w:val="Tabulkaodrazky"/>
            </w:pPr>
            <w:r w:rsidRPr="001A7767">
              <w:t>intonuje pomocí opěrných písní v durovém tónorodu</w:t>
            </w:r>
          </w:p>
          <w:p w14:paraId="12D70FF0" w14:textId="77777777" w:rsidR="00502E10" w:rsidRPr="001A7767" w:rsidRDefault="00502E10" w:rsidP="00436940">
            <w:pPr>
              <w:pStyle w:val="Tabulkaodrazky"/>
            </w:pPr>
            <w:r w:rsidRPr="001A7767">
              <w:t>ovládá techniku hudebního kánonu</w:t>
            </w:r>
          </w:p>
        </w:tc>
        <w:tc>
          <w:tcPr>
            <w:tcW w:w="3960" w:type="dxa"/>
          </w:tcPr>
          <w:p w14:paraId="5F8B1921" w14:textId="77777777" w:rsidR="00502E10" w:rsidRPr="001A7767" w:rsidRDefault="00502E10" w:rsidP="00436940">
            <w:pPr>
              <w:pStyle w:val="Tabtexttun"/>
            </w:pPr>
            <w:r w:rsidRPr="001A7767">
              <w:t>Pěvecké dovednosti a návyky</w:t>
            </w:r>
          </w:p>
          <w:p w14:paraId="764FEC40" w14:textId="77777777" w:rsidR="00502E10" w:rsidRPr="001A7767" w:rsidRDefault="00502E10" w:rsidP="003C5C8B">
            <w:pPr>
              <w:pStyle w:val="Tabulkaodrazky"/>
            </w:pPr>
            <w:r w:rsidRPr="001A7767">
              <w:t>hlasová výchova</w:t>
            </w:r>
          </w:p>
          <w:p w14:paraId="732752ED" w14:textId="77777777" w:rsidR="00502E10" w:rsidRPr="001A7767" w:rsidRDefault="00502E10" w:rsidP="003C5C8B">
            <w:pPr>
              <w:pStyle w:val="Tabulkaodrazky"/>
            </w:pPr>
            <w:r w:rsidRPr="001A7767">
              <w:t>intonace v durovém tónorodu</w:t>
            </w:r>
          </w:p>
          <w:p w14:paraId="46A53BB8" w14:textId="77777777" w:rsidR="00502E10" w:rsidRPr="001A7767" w:rsidRDefault="00502E10" w:rsidP="003C5C8B">
            <w:pPr>
              <w:pStyle w:val="Tabulkaodrazky"/>
            </w:pPr>
            <w:r w:rsidRPr="001A7767">
              <w:t>sborový zpěv</w:t>
            </w:r>
          </w:p>
        </w:tc>
        <w:tc>
          <w:tcPr>
            <w:tcW w:w="2040" w:type="dxa"/>
          </w:tcPr>
          <w:p w14:paraId="4BF0D1CB" w14:textId="77777777" w:rsidR="00502E10" w:rsidRPr="001A7767" w:rsidRDefault="00502E10" w:rsidP="003C5C8B">
            <w:pPr>
              <w:pStyle w:val="Tabulkatext"/>
              <w:rPr>
                <w:szCs w:val="22"/>
              </w:rPr>
            </w:pPr>
            <w:r w:rsidRPr="001A7767">
              <w:rPr>
                <w:szCs w:val="22"/>
              </w:rPr>
              <w:t>4.3.4.1.1</w:t>
            </w:r>
          </w:p>
          <w:p w14:paraId="70AD2B50" w14:textId="77777777" w:rsidR="00502E10" w:rsidRPr="001A7767" w:rsidRDefault="00502E10" w:rsidP="003C5C8B">
            <w:pPr>
              <w:pStyle w:val="Tabulkatext"/>
              <w:rPr>
                <w:szCs w:val="22"/>
              </w:rPr>
            </w:pPr>
            <w:r w:rsidRPr="001A7767">
              <w:rPr>
                <w:szCs w:val="22"/>
              </w:rPr>
              <w:t>4.3.4.2.8</w:t>
            </w:r>
          </w:p>
        </w:tc>
      </w:tr>
      <w:tr w:rsidR="00C26244" w:rsidRPr="001A7767" w14:paraId="72BD884D" w14:textId="77777777" w:rsidTr="003C5C8B">
        <w:trPr>
          <w:trHeight w:val="567"/>
        </w:trPr>
        <w:tc>
          <w:tcPr>
            <w:tcW w:w="3550" w:type="dxa"/>
          </w:tcPr>
          <w:p w14:paraId="0F65E355" w14:textId="77777777" w:rsidR="00502E10" w:rsidRPr="001A7767" w:rsidRDefault="00502E10" w:rsidP="00436940">
            <w:pPr>
              <w:pStyle w:val="Tabulkaodrazky"/>
            </w:pPr>
            <w:r w:rsidRPr="001A7767">
              <w:t xml:space="preserve">používá základní prvky notopisu </w:t>
            </w:r>
          </w:p>
          <w:p w14:paraId="52CEE4BB" w14:textId="77777777" w:rsidR="00502E10" w:rsidRPr="001A7767" w:rsidRDefault="00502E10" w:rsidP="00436940">
            <w:pPr>
              <w:pStyle w:val="Tabulkaodrazky"/>
            </w:pPr>
            <w:r w:rsidRPr="001A7767">
              <w:t>orientuje se v G a F klíči teoreticky i na klaviatuře</w:t>
            </w:r>
          </w:p>
          <w:p w14:paraId="6629C441" w14:textId="77777777" w:rsidR="00502E10" w:rsidRPr="001A7767" w:rsidRDefault="00502E10" w:rsidP="00436940">
            <w:pPr>
              <w:pStyle w:val="Tabulkaodrazky"/>
            </w:pPr>
            <w:r w:rsidRPr="001A7767">
              <w:t>určuje a tvoří enharmonické tóny</w:t>
            </w:r>
          </w:p>
          <w:p w14:paraId="6B5AE826" w14:textId="77777777" w:rsidR="00502E10" w:rsidRPr="001A7767" w:rsidRDefault="00502E10" w:rsidP="00436940">
            <w:pPr>
              <w:pStyle w:val="Tabulkaodrazky"/>
            </w:pPr>
            <w:r w:rsidRPr="001A7767">
              <w:t xml:space="preserve">rozlišuje pojmy metrum a rytmus, používá základní takty </w:t>
            </w:r>
          </w:p>
          <w:p w14:paraId="1988E149" w14:textId="77777777" w:rsidR="00502E10" w:rsidRPr="001A7767" w:rsidRDefault="00502E10" w:rsidP="00436940">
            <w:pPr>
              <w:pStyle w:val="Tabulkaodrazky"/>
            </w:pPr>
            <w:r w:rsidRPr="001A7767">
              <w:t>pracuje s italskými výrazy pro označení dynamiky, tempa, přednesu, repetice, legata, ligatury</w:t>
            </w:r>
          </w:p>
          <w:p w14:paraId="33375B27" w14:textId="77777777" w:rsidR="00502E10" w:rsidRPr="001A7767" w:rsidRDefault="00502E10" w:rsidP="00436940">
            <w:pPr>
              <w:pStyle w:val="Tabulkaodrazky"/>
            </w:pPr>
            <w:r w:rsidRPr="001A7767">
              <w:t>odvozuje durové stupnice s křížky a béčky, orientuje se v kvintovém a kvartovém kruhu</w:t>
            </w:r>
          </w:p>
          <w:p w14:paraId="6DB0B265" w14:textId="77777777" w:rsidR="00502E10" w:rsidRPr="001A7767" w:rsidRDefault="00502E10" w:rsidP="00436940">
            <w:pPr>
              <w:pStyle w:val="Tabulkaodrazky"/>
            </w:pPr>
            <w:r w:rsidRPr="001A7767">
              <w:t>tvoří čisté a velké intervaly</w:t>
            </w:r>
          </w:p>
          <w:p w14:paraId="2EB8B49E" w14:textId="77777777" w:rsidR="00502E10" w:rsidRPr="001A7767" w:rsidRDefault="00502E10" w:rsidP="00436940">
            <w:pPr>
              <w:pStyle w:val="Tabulkaodrazky"/>
            </w:pPr>
            <w:r w:rsidRPr="001A7767">
              <w:t>sestavuje durový kvintakord a jeho obraty</w:t>
            </w:r>
          </w:p>
          <w:p w14:paraId="7EF5E8D6" w14:textId="77777777" w:rsidR="00502E10" w:rsidRPr="001A7767" w:rsidRDefault="00502E10" w:rsidP="00436940">
            <w:pPr>
              <w:pStyle w:val="Tabulkaodrazky"/>
            </w:pPr>
            <w:r w:rsidRPr="001A7767">
              <w:t>používá základní harmonické funkce a tvoří kadenci v durových tóninách</w:t>
            </w:r>
          </w:p>
        </w:tc>
        <w:tc>
          <w:tcPr>
            <w:tcW w:w="3960" w:type="dxa"/>
          </w:tcPr>
          <w:p w14:paraId="3AF258F9" w14:textId="77777777" w:rsidR="00502E10" w:rsidRPr="001A7767" w:rsidRDefault="00502E10" w:rsidP="00436940">
            <w:pPr>
              <w:pStyle w:val="Tabtexttun"/>
            </w:pPr>
            <w:r w:rsidRPr="001A7767">
              <w:t>Hudební nauka</w:t>
            </w:r>
          </w:p>
          <w:p w14:paraId="7E4C0C6A" w14:textId="77777777" w:rsidR="00502E10" w:rsidRPr="001A7767" w:rsidRDefault="00502E10" w:rsidP="003C5C8B">
            <w:pPr>
              <w:pStyle w:val="Tabulkaodrazky"/>
            </w:pPr>
            <w:r w:rsidRPr="001A7767">
              <w:t>základy notopisu</w:t>
            </w:r>
          </w:p>
          <w:p w14:paraId="4685350B" w14:textId="77777777" w:rsidR="00502E10" w:rsidRPr="001A7767" w:rsidRDefault="00502E10" w:rsidP="003C5C8B">
            <w:pPr>
              <w:pStyle w:val="Tabulkaodrazky"/>
            </w:pPr>
            <w:r w:rsidRPr="001A7767">
              <w:t xml:space="preserve">metrum, rytmus </w:t>
            </w:r>
          </w:p>
          <w:p w14:paraId="7F50CE9E" w14:textId="77777777" w:rsidR="00502E10" w:rsidRPr="001A7767" w:rsidRDefault="00502E10" w:rsidP="003C5C8B">
            <w:pPr>
              <w:pStyle w:val="Tabulkaodrazky"/>
            </w:pPr>
            <w:r w:rsidRPr="001A7767">
              <w:t>italské hudební názvosloví</w:t>
            </w:r>
          </w:p>
          <w:p w14:paraId="5A138B9E" w14:textId="77777777" w:rsidR="00502E10" w:rsidRPr="001A7767" w:rsidRDefault="00502E10" w:rsidP="003C5C8B">
            <w:pPr>
              <w:pStyle w:val="Tabulkaodrazky"/>
            </w:pPr>
            <w:r w:rsidRPr="001A7767">
              <w:t xml:space="preserve">durové stupnice </w:t>
            </w:r>
          </w:p>
          <w:p w14:paraId="3AE00EEE" w14:textId="77777777" w:rsidR="00502E10" w:rsidRPr="001A7767" w:rsidRDefault="00502E10" w:rsidP="003C5C8B">
            <w:pPr>
              <w:pStyle w:val="Tabulkaodrazky"/>
            </w:pPr>
            <w:r w:rsidRPr="001A7767">
              <w:t>základní intervaly</w:t>
            </w:r>
          </w:p>
          <w:p w14:paraId="40A994D5" w14:textId="77777777" w:rsidR="00502E10" w:rsidRPr="001A7767" w:rsidRDefault="00502E10" w:rsidP="003C5C8B">
            <w:pPr>
              <w:pStyle w:val="Tabulkaodrazky"/>
            </w:pPr>
            <w:r w:rsidRPr="001A7767">
              <w:t>akord</w:t>
            </w:r>
          </w:p>
          <w:p w14:paraId="44BF7716" w14:textId="77777777" w:rsidR="00502E10" w:rsidRPr="001A7767" w:rsidRDefault="00502E10" w:rsidP="003C5C8B">
            <w:pPr>
              <w:pStyle w:val="Tabulkaodrazky"/>
            </w:pPr>
            <w:r w:rsidRPr="001A7767">
              <w:t>základy harmonie</w:t>
            </w:r>
          </w:p>
        </w:tc>
        <w:tc>
          <w:tcPr>
            <w:tcW w:w="2040" w:type="dxa"/>
          </w:tcPr>
          <w:p w14:paraId="00485A51" w14:textId="77777777" w:rsidR="00502E10" w:rsidRPr="001A7767" w:rsidRDefault="00502E10" w:rsidP="003C5C8B">
            <w:pPr>
              <w:pStyle w:val="Tabulkatext"/>
              <w:rPr>
                <w:szCs w:val="22"/>
              </w:rPr>
            </w:pPr>
          </w:p>
        </w:tc>
      </w:tr>
      <w:tr w:rsidR="00502E10" w:rsidRPr="001A7767" w14:paraId="4A77ABAA" w14:textId="77777777" w:rsidTr="003C5C8B">
        <w:trPr>
          <w:trHeight w:val="557"/>
        </w:trPr>
        <w:tc>
          <w:tcPr>
            <w:tcW w:w="3550" w:type="dxa"/>
          </w:tcPr>
          <w:p w14:paraId="6C22D8A0" w14:textId="77777777" w:rsidR="00502E10" w:rsidRPr="001A7767" w:rsidRDefault="00502E10" w:rsidP="003C5C8B">
            <w:pPr>
              <w:pStyle w:val="Odrazkyvtabulce"/>
            </w:pPr>
            <w:r w:rsidRPr="001A7767">
              <w:lastRenderedPageBreak/>
              <w:t xml:space="preserve">vymezí hlavní vývojové epochy evropské a české hudby z hlediska obecně historického, kulturně historického </w:t>
            </w:r>
          </w:p>
          <w:p w14:paraId="0FDD5482" w14:textId="77777777" w:rsidR="00502E10" w:rsidRPr="001A7767" w:rsidRDefault="00502E10" w:rsidP="003C5C8B">
            <w:pPr>
              <w:pStyle w:val="Odrazkyvtabulce"/>
            </w:pPr>
            <w:r w:rsidRPr="001A7767">
              <w:t xml:space="preserve">seznamuje se s nejstaršími hudebními památkami </w:t>
            </w:r>
          </w:p>
          <w:p w14:paraId="38FFC5BC" w14:textId="77777777" w:rsidR="00502E10" w:rsidRPr="001A7767" w:rsidRDefault="00502E10" w:rsidP="003C5C8B">
            <w:pPr>
              <w:pStyle w:val="Odrazkyvtabulce"/>
            </w:pPr>
            <w:r w:rsidRPr="001A7767">
              <w:t xml:space="preserve">uvědomuje si rozdílnost hudby světské a duchovní v raném středověku </w:t>
            </w:r>
          </w:p>
          <w:p w14:paraId="47519437" w14:textId="77777777" w:rsidR="00502E10" w:rsidRPr="001A7767" w:rsidRDefault="00502E10" w:rsidP="003C5C8B">
            <w:pPr>
              <w:pStyle w:val="Odrazkyvtabulce"/>
            </w:pPr>
            <w:r w:rsidRPr="001A7767">
              <w:t xml:space="preserve">orientuje se v české hudbě v období středověku </w:t>
            </w:r>
          </w:p>
          <w:p w14:paraId="1FAFD06F" w14:textId="77777777" w:rsidR="00502E10" w:rsidRPr="001A7767" w:rsidRDefault="00502E10" w:rsidP="003C5C8B">
            <w:pPr>
              <w:pStyle w:val="Odrazkyvtabulce"/>
            </w:pPr>
            <w:r w:rsidRPr="001A7767">
              <w:t>vnímá a porovnává znaky rozvíjejícího se vícehlasu a vokální polyfonie</w:t>
            </w:r>
          </w:p>
          <w:p w14:paraId="36DBEC9F" w14:textId="77777777" w:rsidR="00502E10" w:rsidRPr="001A7767" w:rsidRDefault="00502E10" w:rsidP="003C5C8B">
            <w:pPr>
              <w:pStyle w:val="Odrazkyvtabulce"/>
            </w:pPr>
            <w:r w:rsidRPr="001A7767">
              <w:t xml:space="preserve">seznamuje se s hudbou husitského revolučního hnutí </w:t>
            </w:r>
          </w:p>
          <w:p w14:paraId="2E114F61" w14:textId="77777777" w:rsidR="00502E10" w:rsidRPr="001A7767" w:rsidRDefault="00502E10" w:rsidP="003C5C8B">
            <w:pPr>
              <w:pStyle w:val="Odrazkyvtabulce"/>
            </w:pPr>
            <w:r w:rsidRPr="001A7767">
              <w:t>seznamuje se s hudebními formami a typickými hudebními nástroji barokní hudby</w:t>
            </w:r>
          </w:p>
          <w:p w14:paraId="691EF7E1" w14:textId="77777777" w:rsidR="00502E10" w:rsidRPr="001A7767" w:rsidRDefault="00502E10" w:rsidP="003C5C8B">
            <w:pPr>
              <w:pStyle w:val="Odrazkyvtabulce"/>
            </w:pPr>
            <w:r w:rsidRPr="001A7767">
              <w:t>má přehled o významných osobnostech a dílech evropského a českého hudebního baroka</w:t>
            </w:r>
          </w:p>
        </w:tc>
        <w:tc>
          <w:tcPr>
            <w:tcW w:w="3960" w:type="dxa"/>
          </w:tcPr>
          <w:p w14:paraId="6418630E" w14:textId="77777777" w:rsidR="00502E10" w:rsidRPr="001A7767" w:rsidRDefault="00502E10" w:rsidP="00436940">
            <w:pPr>
              <w:pStyle w:val="Tabtexttun"/>
            </w:pPr>
            <w:r w:rsidRPr="001A7767">
              <w:t>Dějiny hudby</w:t>
            </w:r>
          </w:p>
          <w:p w14:paraId="169CF4A4" w14:textId="77777777" w:rsidR="00502E10" w:rsidRPr="001A7767" w:rsidRDefault="00502E10" w:rsidP="003C5C8B">
            <w:pPr>
              <w:pStyle w:val="Odrazkyvtabulce"/>
              <w:rPr>
                <w:rStyle w:val="TabulkaodrazkyChar"/>
              </w:rPr>
            </w:pPr>
            <w:r w:rsidRPr="001A7767">
              <w:t>periodizace dějin hudby</w:t>
            </w:r>
          </w:p>
          <w:p w14:paraId="1E620847" w14:textId="77777777" w:rsidR="00502E10" w:rsidRPr="001A7767" w:rsidRDefault="00502E10" w:rsidP="003C5C8B">
            <w:pPr>
              <w:pStyle w:val="Odrazkyvtabulce"/>
            </w:pPr>
            <w:r w:rsidRPr="001A7767">
              <w:t>starověké kultury</w:t>
            </w:r>
          </w:p>
          <w:p w14:paraId="31E45752" w14:textId="77777777" w:rsidR="00502E10" w:rsidRPr="001A7767" w:rsidRDefault="00502E10" w:rsidP="003C5C8B">
            <w:pPr>
              <w:pStyle w:val="Odrazkyvtabulce"/>
            </w:pPr>
            <w:r w:rsidRPr="001A7767">
              <w:t>hudba středověku</w:t>
            </w:r>
          </w:p>
          <w:p w14:paraId="1FF6C23A" w14:textId="77777777" w:rsidR="00502E10" w:rsidRPr="001A7767" w:rsidRDefault="00502E10" w:rsidP="003C5C8B">
            <w:pPr>
              <w:pStyle w:val="Odrazkyvtabulce"/>
            </w:pPr>
            <w:r w:rsidRPr="001A7767">
              <w:t xml:space="preserve">hudba renesance </w:t>
            </w:r>
          </w:p>
          <w:p w14:paraId="5885F1F4" w14:textId="77777777" w:rsidR="00502E10" w:rsidRPr="001A7767" w:rsidRDefault="00502E10" w:rsidP="003C5C8B">
            <w:pPr>
              <w:pStyle w:val="Odrazkyvtabulce"/>
            </w:pPr>
            <w:r w:rsidRPr="001A7767">
              <w:t>hudba baroka</w:t>
            </w:r>
          </w:p>
        </w:tc>
        <w:tc>
          <w:tcPr>
            <w:tcW w:w="2040" w:type="dxa"/>
          </w:tcPr>
          <w:p w14:paraId="259FF10A" w14:textId="77777777" w:rsidR="00502E10" w:rsidRPr="001A7767" w:rsidRDefault="00502E10" w:rsidP="003C5C8B">
            <w:pPr>
              <w:pStyle w:val="Tabulkatext"/>
              <w:rPr>
                <w:szCs w:val="22"/>
              </w:rPr>
            </w:pPr>
            <w:r w:rsidRPr="001A7767">
              <w:rPr>
                <w:szCs w:val="22"/>
              </w:rPr>
              <w:t xml:space="preserve">PT </w:t>
            </w:r>
          </w:p>
          <w:p w14:paraId="03EEC67B" w14:textId="77777777" w:rsidR="00502E10" w:rsidRPr="001A7767" w:rsidRDefault="00502E10" w:rsidP="003C5C8B">
            <w:pPr>
              <w:pStyle w:val="Tabulkatext"/>
              <w:rPr>
                <w:szCs w:val="22"/>
              </w:rPr>
            </w:pPr>
            <w:r w:rsidRPr="001A7767">
              <w:rPr>
                <w:szCs w:val="22"/>
              </w:rPr>
              <w:t>4.3.4.1.1</w:t>
            </w:r>
          </w:p>
          <w:p w14:paraId="7A4118D9" w14:textId="77777777" w:rsidR="00502E10" w:rsidRPr="001A7767" w:rsidRDefault="00502E10" w:rsidP="003C5C8B">
            <w:pPr>
              <w:pStyle w:val="Tabulkatext"/>
              <w:rPr>
                <w:szCs w:val="22"/>
              </w:rPr>
            </w:pPr>
            <w:r w:rsidRPr="001A7767">
              <w:rPr>
                <w:szCs w:val="22"/>
              </w:rPr>
              <w:t>4.3.4.1.6</w:t>
            </w:r>
          </w:p>
          <w:p w14:paraId="2E633791" w14:textId="77777777" w:rsidR="00502E10" w:rsidRPr="001A7767" w:rsidRDefault="00502E10" w:rsidP="003C5C8B">
            <w:pPr>
              <w:pStyle w:val="Tabulkatext"/>
              <w:rPr>
                <w:szCs w:val="22"/>
              </w:rPr>
            </w:pPr>
            <w:r w:rsidRPr="001A7767">
              <w:rPr>
                <w:szCs w:val="22"/>
              </w:rPr>
              <w:t>4.3.4.2.15</w:t>
            </w:r>
          </w:p>
          <w:p w14:paraId="2F577D89" w14:textId="77777777" w:rsidR="00502E10" w:rsidRPr="001A7767" w:rsidRDefault="00502E10" w:rsidP="003C5C8B">
            <w:pPr>
              <w:pStyle w:val="Tabulkatext"/>
              <w:rPr>
                <w:szCs w:val="22"/>
              </w:rPr>
            </w:pPr>
          </w:p>
        </w:tc>
      </w:tr>
    </w:tbl>
    <w:p w14:paraId="6C0169C1" w14:textId="77777777" w:rsidR="00502E10" w:rsidRPr="001A7767" w:rsidRDefault="00502E10" w:rsidP="00502E10"/>
    <w:p w14:paraId="0D42F885" w14:textId="77777777" w:rsidR="00502E10" w:rsidRPr="001A7767" w:rsidRDefault="00502E10" w:rsidP="00502E10">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5CB21607" w14:textId="77777777" w:rsidTr="003C5C8B">
        <w:trPr>
          <w:cantSplit/>
          <w:trHeight w:val="964"/>
          <w:tblHeader/>
        </w:trPr>
        <w:tc>
          <w:tcPr>
            <w:tcW w:w="7510" w:type="dxa"/>
            <w:gridSpan w:val="2"/>
            <w:shd w:val="clear" w:color="auto" w:fill="F3F3F3"/>
          </w:tcPr>
          <w:p w14:paraId="5D44ACE7" w14:textId="77777777" w:rsidR="00502E10" w:rsidRPr="001A7767" w:rsidRDefault="00502E10" w:rsidP="003C5C8B">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2EAA08AA" w14:textId="77777777" w:rsidR="00502E10" w:rsidRPr="001A7767" w:rsidRDefault="00502E10" w:rsidP="003C5C8B">
            <w:pPr>
              <w:pStyle w:val="StylTabnad1Vpravo193cm"/>
            </w:pPr>
            <w:r w:rsidRPr="001A7767">
              <w:t xml:space="preserve">Hudební výchova s metodikou </w:t>
            </w:r>
          </w:p>
        </w:tc>
        <w:tc>
          <w:tcPr>
            <w:tcW w:w="2040" w:type="dxa"/>
            <w:shd w:val="clear" w:color="auto" w:fill="F3F3F3"/>
          </w:tcPr>
          <w:p w14:paraId="4C1B2711" w14:textId="77777777" w:rsidR="00502E10" w:rsidRPr="001A7767" w:rsidRDefault="00502E10" w:rsidP="003C5C8B">
            <w:pPr>
              <w:spacing w:before="120"/>
              <w:jc w:val="center"/>
              <w:rPr>
                <w:rFonts w:ascii="Arial" w:hAnsi="Arial" w:cs="Arial"/>
                <w:sz w:val="16"/>
                <w:szCs w:val="16"/>
              </w:rPr>
            </w:pPr>
            <w:r w:rsidRPr="001A7767">
              <w:rPr>
                <w:rFonts w:ascii="Arial" w:hAnsi="Arial" w:cs="Arial"/>
                <w:sz w:val="16"/>
                <w:szCs w:val="16"/>
              </w:rPr>
              <w:t>Ročník:</w:t>
            </w:r>
          </w:p>
          <w:p w14:paraId="48B691B0" w14:textId="77777777" w:rsidR="00502E10" w:rsidRPr="001A7767" w:rsidRDefault="00502E10" w:rsidP="003C5C8B">
            <w:pPr>
              <w:jc w:val="center"/>
              <w:rPr>
                <w:b/>
                <w:bCs/>
                <w:sz w:val="28"/>
                <w:szCs w:val="20"/>
              </w:rPr>
            </w:pPr>
            <w:r w:rsidRPr="001A7767">
              <w:rPr>
                <w:b/>
                <w:bCs/>
                <w:sz w:val="28"/>
                <w:szCs w:val="20"/>
              </w:rPr>
              <w:t>2.</w:t>
            </w:r>
          </w:p>
          <w:p w14:paraId="1EFFF6F7" w14:textId="77777777" w:rsidR="00502E10" w:rsidRPr="001A7767" w:rsidRDefault="00502E10" w:rsidP="003C5C8B">
            <w:pPr>
              <w:pStyle w:val="StylTabnad1Vpravo193cm"/>
            </w:pPr>
          </w:p>
        </w:tc>
      </w:tr>
      <w:tr w:rsidR="00C26244" w:rsidRPr="001A7767" w14:paraId="7137630A" w14:textId="77777777" w:rsidTr="003C5C8B">
        <w:trPr>
          <w:trHeight w:val="567"/>
          <w:tblHeader/>
        </w:trPr>
        <w:tc>
          <w:tcPr>
            <w:tcW w:w="3550" w:type="dxa"/>
          </w:tcPr>
          <w:p w14:paraId="37040281" w14:textId="77777777" w:rsidR="00502E10" w:rsidRPr="001A7767" w:rsidRDefault="00502E10" w:rsidP="003C5C8B">
            <w:pPr>
              <w:pStyle w:val="Tabnad2"/>
            </w:pPr>
            <w:r w:rsidRPr="001A7767">
              <w:t>Očekávané výstupy</w:t>
            </w:r>
          </w:p>
          <w:p w14:paraId="2FE0E149" w14:textId="77777777" w:rsidR="00502E10" w:rsidRPr="001A7767" w:rsidRDefault="00502E10"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612F7FDD" w14:textId="77777777" w:rsidR="00502E10" w:rsidRPr="001A7767" w:rsidRDefault="00502E10" w:rsidP="003C5C8B">
            <w:pPr>
              <w:pStyle w:val="Tabnad2"/>
            </w:pPr>
            <w:r w:rsidRPr="001A7767">
              <w:t>Učivo</w:t>
            </w:r>
          </w:p>
        </w:tc>
        <w:tc>
          <w:tcPr>
            <w:tcW w:w="2040" w:type="dxa"/>
          </w:tcPr>
          <w:p w14:paraId="76493306" w14:textId="77777777" w:rsidR="00502E10" w:rsidRPr="001A7767" w:rsidRDefault="00502E10" w:rsidP="003C5C8B">
            <w:pPr>
              <w:pStyle w:val="Tabnad2"/>
            </w:pPr>
            <w:r w:rsidRPr="001A7767">
              <w:t xml:space="preserve">Průřezová témata, integrace, pozn. </w:t>
            </w:r>
          </w:p>
        </w:tc>
      </w:tr>
      <w:tr w:rsidR="00C26244" w:rsidRPr="001A7767" w14:paraId="61FBC127" w14:textId="77777777" w:rsidTr="003C5C8B">
        <w:trPr>
          <w:trHeight w:val="567"/>
        </w:trPr>
        <w:tc>
          <w:tcPr>
            <w:tcW w:w="3550" w:type="dxa"/>
          </w:tcPr>
          <w:p w14:paraId="74DF6C31" w14:textId="77777777" w:rsidR="00502E10" w:rsidRPr="001A7767" w:rsidRDefault="00502E10" w:rsidP="003C5C8B">
            <w:pPr>
              <w:pStyle w:val="Tabulkaodrazky"/>
            </w:pPr>
            <w:r w:rsidRPr="001A7767">
              <w:t>rozvíjí a prohlubuje získané pěvecké dovednosti a návyky</w:t>
            </w:r>
          </w:p>
          <w:p w14:paraId="3A4693DB" w14:textId="77777777" w:rsidR="00502E10" w:rsidRPr="001A7767" w:rsidRDefault="00502E10" w:rsidP="003C5C8B">
            <w:pPr>
              <w:pStyle w:val="Tabulkaodrazky"/>
            </w:pPr>
            <w:r w:rsidRPr="001A7767">
              <w:t>zdokonaluje hlasovou techniku, správně frázuje, vyrovnává vokály</w:t>
            </w:r>
          </w:p>
          <w:p w14:paraId="40A2FC5E" w14:textId="77777777" w:rsidR="00502E10" w:rsidRPr="001A7767" w:rsidRDefault="00502E10" w:rsidP="003C5C8B">
            <w:pPr>
              <w:pStyle w:val="Tabulkaodrazky"/>
            </w:pPr>
            <w:r w:rsidRPr="001A7767">
              <w:t>rozšiřuje hlasový rozsah</w:t>
            </w:r>
          </w:p>
          <w:p w14:paraId="47B88AC0" w14:textId="77777777" w:rsidR="00502E10" w:rsidRPr="001A7767" w:rsidRDefault="00502E10" w:rsidP="00502E10">
            <w:pPr>
              <w:numPr>
                <w:ilvl w:val="0"/>
                <w:numId w:val="7"/>
              </w:numPr>
              <w:tabs>
                <w:tab w:val="num" w:pos="284"/>
              </w:tabs>
              <w:ind w:left="284" w:hanging="284"/>
              <w:jc w:val="left"/>
              <w:rPr>
                <w:sz w:val="22"/>
                <w:szCs w:val="22"/>
              </w:rPr>
            </w:pPr>
            <w:r w:rsidRPr="001A7767">
              <w:rPr>
                <w:sz w:val="22"/>
                <w:szCs w:val="22"/>
              </w:rPr>
              <w:t>dodržuje hygienické zásady při zpěvu</w:t>
            </w:r>
          </w:p>
          <w:p w14:paraId="0DAFB11C" w14:textId="77777777" w:rsidR="00502E10" w:rsidRPr="001A7767" w:rsidRDefault="00502E10" w:rsidP="003C5C8B">
            <w:pPr>
              <w:pStyle w:val="Tabulkaodrazky"/>
            </w:pPr>
            <w:r w:rsidRPr="001A7767">
              <w:t>upevňuje intonační dovednosti v dětských písních</w:t>
            </w:r>
          </w:p>
          <w:p w14:paraId="282A2BFB" w14:textId="77777777" w:rsidR="00502E10" w:rsidRPr="001A7767" w:rsidRDefault="00502E10" w:rsidP="003C5C8B">
            <w:pPr>
              <w:pStyle w:val="Tabulkaodrazky"/>
            </w:pPr>
            <w:r w:rsidRPr="001A7767">
              <w:t>zpívá v lidovém dvojhlase</w:t>
            </w:r>
          </w:p>
          <w:p w14:paraId="74E6077C" w14:textId="77777777" w:rsidR="00502E10" w:rsidRPr="001A7767" w:rsidRDefault="00502E10" w:rsidP="003C5C8B">
            <w:pPr>
              <w:pStyle w:val="Tabulkaodrazky"/>
            </w:pPr>
            <w:r w:rsidRPr="001A7767">
              <w:t>interpretuje sólové písně lidové a umělé, sborové skladby jednohlasé i dvojhlasé</w:t>
            </w:r>
          </w:p>
          <w:p w14:paraId="37BA0EF1" w14:textId="77777777" w:rsidR="00502E10" w:rsidRPr="001A7767" w:rsidRDefault="00502E10" w:rsidP="003C5C8B">
            <w:pPr>
              <w:pStyle w:val="Tabulkaodrazky"/>
            </w:pPr>
            <w:r w:rsidRPr="001A7767">
              <w:t>doplňuje repertoár o písně určené pro děti v mateřské škole, pro mladší a starší školní věk a mládež</w:t>
            </w:r>
          </w:p>
          <w:p w14:paraId="77DC06CB" w14:textId="77777777" w:rsidR="00502E10" w:rsidRPr="001A7767" w:rsidRDefault="00502E10" w:rsidP="003C5C8B">
            <w:pPr>
              <w:pStyle w:val="Tabulkaodrazky"/>
            </w:pPr>
            <w:r w:rsidRPr="001A7767">
              <w:t>zpívá vybrané písně k tematickým okruhům dějin hudby</w:t>
            </w:r>
          </w:p>
        </w:tc>
        <w:tc>
          <w:tcPr>
            <w:tcW w:w="3960" w:type="dxa"/>
          </w:tcPr>
          <w:p w14:paraId="4EFD9261" w14:textId="77777777" w:rsidR="00502E10" w:rsidRPr="001A7767" w:rsidRDefault="00502E10" w:rsidP="001260FB">
            <w:pPr>
              <w:pStyle w:val="Tabtexttun"/>
            </w:pPr>
            <w:r w:rsidRPr="001A7767">
              <w:t>Pěvecké dovednosti a návyky</w:t>
            </w:r>
          </w:p>
          <w:p w14:paraId="70E57E29" w14:textId="77777777" w:rsidR="00502E10" w:rsidRPr="001A7767" w:rsidRDefault="00502E10" w:rsidP="003C5C8B">
            <w:pPr>
              <w:pStyle w:val="Tabulkaodrazky"/>
            </w:pPr>
            <w:r w:rsidRPr="001A7767">
              <w:t>hlasová technika</w:t>
            </w:r>
          </w:p>
          <w:p w14:paraId="2F25CC74" w14:textId="77777777" w:rsidR="00502E10" w:rsidRPr="001A7767" w:rsidRDefault="00502E10" w:rsidP="003C5C8B">
            <w:pPr>
              <w:pStyle w:val="Tabulkaodrazky"/>
            </w:pPr>
            <w:r w:rsidRPr="001A7767">
              <w:t>intonace v durovém tónorodu</w:t>
            </w:r>
          </w:p>
          <w:p w14:paraId="582144CC" w14:textId="77777777" w:rsidR="00502E10" w:rsidRPr="001A7767" w:rsidRDefault="00502E10" w:rsidP="003C5C8B">
            <w:pPr>
              <w:pStyle w:val="Tabulkaodrazky"/>
            </w:pPr>
            <w:r w:rsidRPr="001A7767">
              <w:t>sólový a sborový zpěv</w:t>
            </w:r>
          </w:p>
        </w:tc>
        <w:tc>
          <w:tcPr>
            <w:tcW w:w="2040" w:type="dxa"/>
          </w:tcPr>
          <w:p w14:paraId="0F592AF7" w14:textId="77777777" w:rsidR="00502E10" w:rsidRPr="001A7767" w:rsidRDefault="00502E10" w:rsidP="003C5C8B">
            <w:pPr>
              <w:pStyle w:val="Tabulkatext"/>
            </w:pPr>
            <w:r w:rsidRPr="001A7767">
              <w:t>PT</w:t>
            </w:r>
          </w:p>
          <w:p w14:paraId="6AD20BF0" w14:textId="77777777" w:rsidR="00502E10" w:rsidRPr="001A7767" w:rsidRDefault="00502E10" w:rsidP="003C5C8B">
            <w:pPr>
              <w:pStyle w:val="Tabulkatext"/>
            </w:pPr>
            <w:r w:rsidRPr="001A7767">
              <w:t>4.3.4.1.1</w:t>
            </w:r>
          </w:p>
          <w:p w14:paraId="1720D799" w14:textId="77777777" w:rsidR="00502E10" w:rsidRPr="001A7767" w:rsidRDefault="00502E10" w:rsidP="003C5C8B">
            <w:pPr>
              <w:pStyle w:val="Tabulkatext"/>
            </w:pPr>
            <w:r w:rsidRPr="001A7767">
              <w:rPr>
                <w:szCs w:val="22"/>
              </w:rPr>
              <w:t>4.3.4.2.8</w:t>
            </w:r>
          </w:p>
        </w:tc>
      </w:tr>
      <w:tr w:rsidR="00C26244" w:rsidRPr="001A7767" w14:paraId="488E9185" w14:textId="77777777" w:rsidTr="003C5C8B">
        <w:trPr>
          <w:trHeight w:val="557"/>
        </w:trPr>
        <w:tc>
          <w:tcPr>
            <w:tcW w:w="3550" w:type="dxa"/>
          </w:tcPr>
          <w:p w14:paraId="122DD454" w14:textId="77777777" w:rsidR="00502E10" w:rsidRPr="001A7767" w:rsidRDefault="00502E10" w:rsidP="003C5C8B">
            <w:pPr>
              <w:pStyle w:val="Tabulkaodrazky"/>
            </w:pPr>
            <w:r w:rsidRPr="001A7767">
              <w:t>odvozuje dominantní septakord v durových a mollových tóninách</w:t>
            </w:r>
          </w:p>
          <w:p w14:paraId="03376838" w14:textId="214C39B3" w:rsidR="00502E10" w:rsidRPr="001A7767" w:rsidRDefault="00502E10" w:rsidP="003C5C8B">
            <w:pPr>
              <w:pStyle w:val="Tabulkaodrazky"/>
            </w:pPr>
            <w:r w:rsidRPr="001A7767">
              <w:t xml:space="preserve">sestavuje základní a </w:t>
            </w:r>
            <w:r w:rsidR="00F2328D" w:rsidRPr="001A7767">
              <w:t>odvozené intervaly</w:t>
            </w:r>
            <w:r w:rsidRPr="001A7767">
              <w:t xml:space="preserve"> </w:t>
            </w:r>
          </w:p>
          <w:p w14:paraId="7FA5EDAD" w14:textId="77777777" w:rsidR="00502E10" w:rsidRPr="001A7767" w:rsidRDefault="00502E10" w:rsidP="003C5C8B">
            <w:pPr>
              <w:pStyle w:val="Tabulkaodrazky"/>
            </w:pPr>
            <w:r w:rsidRPr="001A7767">
              <w:t>využívá pentatoniku a hru na tělo</w:t>
            </w:r>
          </w:p>
          <w:p w14:paraId="1B9C150A" w14:textId="77777777" w:rsidR="00502E10" w:rsidRPr="001A7767" w:rsidRDefault="00502E10" w:rsidP="003C5C8B">
            <w:pPr>
              <w:pStyle w:val="Tabulkaodrazky"/>
            </w:pPr>
            <w:r w:rsidRPr="001A7767">
              <w:t>seznamuje se s Orffovou metodou</w:t>
            </w:r>
          </w:p>
          <w:p w14:paraId="4DDFEF88" w14:textId="77777777" w:rsidR="00502E10" w:rsidRPr="001A7767" w:rsidRDefault="00502E10" w:rsidP="003C5C8B">
            <w:pPr>
              <w:pStyle w:val="Tabulkaodrazky"/>
            </w:pPr>
            <w:r w:rsidRPr="001A7767">
              <w:t xml:space="preserve">pracuje s říkadly, melodizuje texty </w:t>
            </w:r>
          </w:p>
          <w:p w14:paraId="22F51883" w14:textId="77777777" w:rsidR="00502E10" w:rsidRPr="001A7767" w:rsidRDefault="00502E10" w:rsidP="003C5C8B">
            <w:pPr>
              <w:pStyle w:val="Tabulkaodrazky"/>
            </w:pPr>
            <w:r w:rsidRPr="001A7767">
              <w:t>orientuje se v osminových taktech</w:t>
            </w:r>
          </w:p>
          <w:p w14:paraId="2FBA26D8" w14:textId="77777777" w:rsidR="00502E10" w:rsidRPr="001A7767" w:rsidRDefault="00502E10" w:rsidP="003C5C8B">
            <w:pPr>
              <w:pStyle w:val="Tabulkaodrazky"/>
            </w:pPr>
            <w:r w:rsidRPr="001A7767">
              <w:t>rozeznává synkopu a tečkovaný rytmus</w:t>
            </w:r>
          </w:p>
        </w:tc>
        <w:tc>
          <w:tcPr>
            <w:tcW w:w="3960" w:type="dxa"/>
          </w:tcPr>
          <w:p w14:paraId="1370EA5D" w14:textId="77777777" w:rsidR="00502E10" w:rsidRPr="001A7767" w:rsidRDefault="00502E10" w:rsidP="001260FB">
            <w:pPr>
              <w:pStyle w:val="Tabtexttun"/>
            </w:pPr>
            <w:r w:rsidRPr="001A7767">
              <w:t>Hudební nauka</w:t>
            </w:r>
          </w:p>
          <w:p w14:paraId="6DDBA69B" w14:textId="77777777" w:rsidR="00502E10" w:rsidRPr="001A7767" w:rsidRDefault="00502E10" w:rsidP="003C5C8B">
            <w:pPr>
              <w:pStyle w:val="Tabulkaodrazky"/>
            </w:pPr>
            <w:r w:rsidRPr="001A7767">
              <w:t>intervaly</w:t>
            </w:r>
          </w:p>
          <w:p w14:paraId="1E938AB0" w14:textId="77777777" w:rsidR="00502E10" w:rsidRPr="001A7767" w:rsidRDefault="00502E10" w:rsidP="003C5C8B">
            <w:pPr>
              <w:pStyle w:val="Tabulkaodrazky"/>
            </w:pPr>
            <w:r w:rsidRPr="001A7767">
              <w:t>pentatonika</w:t>
            </w:r>
          </w:p>
          <w:p w14:paraId="1D3C3784" w14:textId="77777777" w:rsidR="00502E10" w:rsidRPr="001A7767" w:rsidRDefault="00502E10" w:rsidP="003C5C8B">
            <w:pPr>
              <w:pStyle w:val="Tabulkaodrazky"/>
            </w:pPr>
            <w:r w:rsidRPr="001A7767">
              <w:t>Orffova metoda</w:t>
            </w:r>
          </w:p>
          <w:p w14:paraId="2A2A718F" w14:textId="77777777" w:rsidR="00502E10" w:rsidRPr="001A7767" w:rsidRDefault="00502E10" w:rsidP="003C5C8B">
            <w:pPr>
              <w:pStyle w:val="Tabulkaodrazky"/>
            </w:pPr>
            <w:r w:rsidRPr="001A7767">
              <w:t>melodizace říkadel</w:t>
            </w:r>
          </w:p>
          <w:p w14:paraId="3953540A" w14:textId="77777777" w:rsidR="00502E10" w:rsidRPr="001A7767" w:rsidRDefault="00502E10" w:rsidP="003C5C8B">
            <w:pPr>
              <w:pStyle w:val="Tabulkaodrazky"/>
            </w:pPr>
            <w:r w:rsidRPr="001A7767">
              <w:t>takty osminové</w:t>
            </w:r>
          </w:p>
        </w:tc>
        <w:tc>
          <w:tcPr>
            <w:tcW w:w="2040" w:type="dxa"/>
          </w:tcPr>
          <w:p w14:paraId="4CCBDC59" w14:textId="77777777" w:rsidR="00502E10" w:rsidRPr="001A7767" w:rsidRDefault="00502E10" w:rsidP="003C5C8B">
            <w:pPr>
              <w:pStyle w:val="Tabulkatext"/>
            </w:pPr>
          </w:p>
          <w:p w14:paraId="43D11E92" w14:textId="77777777" w:rsidR="00502E10" w:rsidRPr="001A7767" w:rsidRDefault="00502E10" w:rsidP="003C5C8B">
            <w:pPr>
              <w:pStyle w:val="Tabulkatext"/>
            </w:pPr>
          </w:p>
        </w:tc>
      </w:tr>
      <w:tr w:rsidR="00C26244" w:rsidRPr="001A7767" w14:paraId="4FEA856E" w14:textId="77777777" w:rsidTr="003C5C8B">
        <w:trPr>
          <w:trHeight w:val="557"/>
        </w:trPr>
        <w:tc>
          <w:tcPr>
            <w:tcW w:w="3550" w:type="dxa"/>
          </w:tcPr>
          <w:p w14:paraId="207163ED" w14:textId="77777777" w:rsidR="00502E10" w:rsidRPr="001A7767" w:rsidRDefault="00502E10" w:rsidP="003C5C8B">
            <w:pPr>
              <w:pStyle w:val="Odrazkyvtabulce"/>
            </w:pPr>
            <w:r w:rsidRPr="001A7767">
              <w:t xml:space="preserve">seznamuje se s hudebními formami klasicismu </w:t>
            </w:r>
          </w:p>
          <w:p w14:paraId="39132EF3" w14:textId="77777777" w:rsidR="00502E10" w:rsidRPr="001A7767" w:rsidRDefault="00502E10" w:rsidP="003C5C8B">
            <w:pPr>
              <w:pStyle w:val="Odrazkyvtabulce"/>
            </w:pPr>
            <w:r w:rsidRPr="001A7767">
              <w:t xml:space="preserve">charakterizuje význam mannheimské školy </w:t>
            </w:r>
          </w:p>
          <w:p w14:paraId="2FFCEE6E" w14:textId="77777777" w:rsidR="00502E10" w:rsidRPr="001A7767" w:rsidRDefault="00502E10" w:rsidP="003C5C8B">
            <w:pPr>
              <w:pStyle w:val="Odrazkyvtabulce"/>
            </w:pPr>
            <w:r w:rsidRPr="001A7767">
              <w:t xml:space="preserve">analyzuje složení „klasického orchestru“ </w:t>
            </w:r>
          </w:p>
          <w:p w14:paraId="1553B6BF" w14:textId="77777777" w:rsidR="00502E10" w:rsidRPr="001A7767" w:rsidRDefault="00502E10" w:rsidP="003C5C8B">
            <w:pPr>
              <w:pStyle w:val="Odrazkyvtabulce"/>
            </w:pPr>
            <w:r w:rsidRPr="001A7767">
              <w:t xml:space="preserve">uvádí hlavní představitele a díle klasicismu </w:t>
            </w:r>
          </w:p>
          <w:p w14:paraId="47968D7C" w14:textId="77777777" w:rsidR="00502E10" w:rsidRPr="001A7767" w:rsidRDefault="00502E10" w:rsidP="003C5C8B">
            <w:pPr>
              <w:pStyle w:val="Odrazkyvtabulce"/>
            </w:pPr>
            <w:r w:rsidRPr="001A7767">
              <w:t>zdůvodňuje okolnosti české hudební emigrace</w:t>
            </w:r>
          </w:p>
          <w:p w14:paraId="75BEAE8D" w14:textId="77777777" w:rsidR="00502E10" w:rsidRPr="001A7767" w:rsidRDefault="00502E10" w:rsidP="003C5C8B">
            <w:pPr>
              <w:pStyle w:val="Odrazkyvtabulce"/>
            </w:pPr>
            <w:r w:rsidRPr="001A7767">
              <w:t>jmenuje základní znaky hudby raného romantismu</w:t>
            </w:r>
          </w:p>
          <w:p w14:paraId="2F3B55A1" w14:textId="77777777" w:rsidR="00502E10" w:rsidRPr="001A7767" w:rsidRDefault="00502E10" w:rsidP="003C5C8B">
            <w:pPr>
              <w:pStyle w:val="Odrazkyvtabulce"/>
            </w:pPr>
            <w:r w:rsidRPr="001A7767">
              <w:t>analyzuje rozdíl mezi lidovou písní a umělou písní raného romantismu</w:t>
            </w:r>
          </w:p>
        </w:tc>
        <w:tc>
          <w:tcPr>
            <w:tcW w:w="3960" w:type="dxa"/>
          </w:tcPr>
          <w:p w14:paraId="1250C574" w14:textId="77777777" w:rsidR="00502E10" w:rsidRPr="001A7767" w:rsidRDefault="00502E10" w:rsidP="001260FB">
            <w:pPr>
              <w:pStyle w:val="Tabtexttun"/>
            </w:pPr>
            <w:r w:rsidRPr="001A7767">
              <w:t>Dějiny hudby</w:t>
            </w:r>
          </w:p>
          <w:p w14:paraId="3FB39CF3" w14:textId="77777777" w:rsidR="00502E10" w:rsidRPr="001A7767" w:rsidRDefault="00502E10" w:rsidP="003C5C8B">
            <w:pPr>
              <w:pStyle w:val="Odrazkyvtabulce"/>
            </w:pPr>
            <w:r w:rsidRPr="001A7767">
              <w:t>hudba klasicismu</w:t>
            </w:r>
          </w:p>
          <w:p w14:paraId="6898FDC0" w14:textId="77777777" w:rsidR="00502E10" w:rsidRPr="001A7767" w:rsidRDefault="00502E10" w:rsidP="003C5C8B">
            <w:pPr>
              <w:pStyle w:val="Odrazkyvtabulce"/>
              <w:rPr>
                <w:b/>
                <w:bCs/>
              </w:rPr>
            </w:pPr>
            <w:r w:rsidRPr="001A7767">
              <w:t>hudba raného romantismu</w:t>
            </w:r>
          </w:p>
        </w:tc>
        <w:tc>
          <w:tcPr>
            <w:tcW w:w="2040" w:type="dxa"/>
          </w:tcPr>
          <w:p w14:paraId="504BA908" w14:textId="77777777" w:rsidR="00502E10" w:rsidRPr="001A7767" w:rsidRDefault="00502E10" w:rsidP="003C5C8B">
            <w:pPr>
              <w:pStyle w:val="Tabulkatext"/>
            </w:pPr>
            <w:r w:rsidRPr="001A7767">
              <w:t>PT</w:t>
            </w:r>
          </w:p>
          <w:p w14:paraId="01A08289" w14:textId="77777777" w:rsidR="00502E10" w:rsidRPr="001A7767" w:rsidRDefault="00502E10" w:rsidP="003C5C8B">
            <w:pPr>
              <w:pStyle w:val="Tabulkatext"/>
            </w:pPr>
            <w:r w:rsidRPr="001A7767">
              <w:t>4.3.4.1.1</w:t>
            </w:r>
          </w:p>
          <w:p w14:paraId="05BC6118" w14:textId="77777777" w:rsidR="00502E10" w:rsidRPr="001A7767" w:rsidRDefault="00502E10" w:rsidP="003C5C8B">
            <w:pPr>
              <w:pStyle w:val="Tabulkatext"/>
            </w:pPr>
            <w:r w:rsidRPr="001A7767">
              <w:t>4.3.4.1.3</w:t>
            </w:r>
          </w:p>
          <w:p w14:paraId="26E5865A" w14:textId="77777777" w:rsidR="00502E10" w:rsidRPr="001A7767" w:rsidRDefault="00502E10" w:rsidP="003C5C8B">
            <w:pPr>
              <w:pStyle w:val="Tabulkatext"/>
              <w:rPr>
                <w:szCs w:val="22"/>
              </w:rPr>
            </w:pPr>
            <w:r w:rsidRPr="001A7767">
              <w:rPr>
                <w:szCs w:val="22"/>
              </w:rPr>
              <w:t>4.3.4.1.6</w:t>
            </w:r>
          </w:p>
          <w:p w14:paraId="4E5FE53F" w14:textId="77777777" w:rsidR="00502E10" w:rsidRPr="001A7767" w:rsidRDefault="00502E10" w:rsidP="003C5C8B">
            <w:pPr>
              <w:pStyle w:val="Tabulkatext"/>
            </w:pPr>
            <w:r w:rsidRPr="001A7767">
              <w:t>4.3.4.2.15</w:t>
            </w:r>
          </w:p>
        </w:tc>
      </w:tr>
      <w:tr w:rsidR="00C26244" w:rsidRPr="001A7767" w14:paraId="212160B0" w14:textId="77777777" w:rsidTr="003C5C8B">
        <w:trPr>
          <w:trHeight w:val="557"/>
        </w:trPr>
        <w:tc>
          <w:tcPr>
            <w:tcW w:w="3550" w:type="dxa"/>
          </w:tcPr>
          <w:p w14:paraId="730D9F87" w14:textId="77777777" w:rsidR="00502E10" w:rsidRPr="001A7767" w:rsidRDefault="00502E10" w:rsidP="001260FB">
            <w:pPr>
              <w:pStyle w:val="Tabulkaodrazky"/>
            </w:pPr>
            <w:r w:rsidRPr="001A7767">
              <w:t>vytváří pěvecké a poslechové znalosti, dovednosti a návyky a využívá je při práci s dětmi</w:t>
            </w:r>
          </w:p>
          <w:p w14:paraId="6CAE04B0" w14:textId="77777777" w:rsidR="00502E10" w:rsidRPr="001A7767" w:rsidRDefault="00502E10" w:rsidP="003C5C8B">
            <w:pPr>
              <w:pStyle w:val="Tabulkaodrazky"/>
            </w:pPr>
            <w:r w:rsidRPr="001A7767">
              <w:lastRenderedPageBreak/>
              <w:t>seznamuje se s úkoly hudební výchovy a charakteristikou hudebně výchovného procesu v mateřské škole, základní škole</w:t>
            </w:r>
          </w:p>
          <w:p w14:paraId="6AF6BD82" w14:textId="77777777" w:rsidR="00502E10" w:rsidRPr="001A7767" w:rsidRDefault="00502E10" w:rsidP="003C5C8B">
            <w:pPr>
              <w:pStyle w:val="Tabulkaodrazky"/>
            </w:pPr>
            <w:r w:rsidRPr="001A7767">
              <w:t xml:space="preserve">uplatňuje didaktické principy v hudební výchově </w:t>
            </w:r>
          </w:p>
          <w:p w14:paraId="16D121E2" w14:textId="77777777" w:rsidR="00502E10" w:rsidRPr="001A7767" w:rsidRDefault="00502E10" w:rsidP="003C5C8B">
            <w:pPr>
              <w:pStyle w:val="Tabulkaodrazky"/>
            </w:pPr>
            <w:r w:rsidRPr="001A7767">
              <w:t xml:space="preserve">uvádí typy hudebních činností </w:t>
            </w:r>
          </w:p>
          <w:p w14:paraId="700DA61A" w14:textId="77777777" w:rsidR="00502E10" w:rsidRPr="001A7767" w:rsidRDefault="00502E10" w:rsidP="003C5C8B">
            <w:pPr>
              <w:pStyle w:val="Tabulkaodrazky"/>
            </w:pPr>
            <w:r w:rsidRPr="001A7767">
              <w:t>charakterizuje pěvecké dovednosti a návyky</w:t>
            </w:r>
          </w:p>
          <w:p w14:paraId="56AA2CD4" w14:textId="77777777" w:rsidR="00502E10" w:rsidRPr="001A7767" w:rsidRDefault="00502E10" w:rsidP="003C5C8B">
            <w:pPr>
              <w:pStyle w:val="Tabulkaodrazky"/>
            </w:pPr>
            <w:r w:rsidRPr="001A7767">
              <w:t>vybírá vhodné písně s ohledem na věk dítěte</w:t>
            </w:r>
          </w:p>
          <w:p w14:paraId="5986A4BE" w14:textId="77777777" w:rsidR="00502E10" w:rsidRPr="001A7767" w:rsidRDefault="00502E10" w:rsidP="003C5C8B">
            <w:pPr>
              <w:pStyle w:val="Tabulkaodrazky"/>
            </w:pPr>
            <w:r w:rsidRPr="001A7767">
              <w:t>určuje metodický postup při nácviku písně</w:t>
            </w:r>
          </w:p>
          <w:p w14:paraId="1D6B0429" w14:textId="77777777" w:rsidR="00502E10" w:rsidRPr="001A7767" w:rsidRDefault="00502E10" w:rsidP="003C5C8B">
            <w:pPr>
              <w:pStyle w:val="Tabulkaodrazky"/>
            </w:pPr>
            <w:r w:rsidRPr="001A7767">
              <w:t>vybírá vhodné skladby pro poslechové činnosti a formy poslechu pro různé věkové kategorie</w:t>
            </w:r>
          </w:p>
          <w:p w14:paraId="2D8B6B64" w14:textId="77777777" w:rsidR="00502E10" w:rsidRPr="001A7767" w:rsidRDefault="00502E10" w:rsidP="003C5C8B">
            <w:pPr>
              <w:pStyle w:val="Tabulkaodrazky"/>
            </w:pPr>
            <w:r w:rsidRPr="001A7767">
              <w:t>ovládá metodiku práce s poslechovou skladbou</w:t>
            </w:r>
          </w:p>
          <w:p w14:paraId="58A3B4A4" w14:textId="77777777" w:rsidR="00502E10" w:rsidRPr="001A7767" w:rsidRDefault="00502E10" w:rsidP="003C5C8B">
            <w:pPr>
              <w:pStyle w:val="Tabulkaodrazky"/>
            </w:pPr>
            <w:r w:rsidRPr="001A7767">
              <w:t>sestavuje metodický zásobník písní a poslechových skladeb pro předškolní věk, mladší a starší školní věk a mládež</w:t>
            </w:r>
          </w:p>
        </w:tc>
        <w:tc>
          <w:tcPr>
            <w:tcW w:w="3960" w:type="dxa"/>
          </w:tcPr>
          <w:p w14:paraId="1B55E533" w14:textId="77777777" w:rsidR="00502E10" w:rsidRPr="001A7767" w:rsidRDefault="00502E10" w:rsidP="001260FB">
            <w:pPr>
              <w:pStyle w:val="Tabtexttun"/>
            </w:pPr>
            <w:r w:rsidRPr="001A7767">
              <w:lastRenderedPageBreak/>
              <w:t>Metodika hudební výchovy</w:t>
            </w:r>
          </w:p>
          <w:p w14:paraId="4946A567" w14:textId="77777777" w:rsidR="00502E10" w:rsidRPr="001A7767" w:rsidRDefault="00502E10" w:rsidP="003C5C8B">
            <w:pPr>
              <w:pStyle w:val="Tabulkaodrazky"/>
            </w:pPr>
            <w:r w:rsidRPr="001A7767">
              <w:t>cíle a význam hudební výchovy</w:t>
            </w:r>
          </w:p>
          <w:p w14:paraId="36442C06" w14:textId="77777777" w:rsidR="00502E10" w:rsidRPr="001A7767" w:rsidRDefault="00502E10" w:rsidP="003C5C8B">
            <w:pPr>
              <w:pStyle w:val="Tabulkaodrazky"/>
            </w:pPr>
            <w:r w:rsidRPr="001A7767">
              <w:t>složky hudební výchovy a vymezení jejích cílů a úkolů</w:t>
            </w:r>
          </w:p>
          <w:p w14:paraId="7059A038" w14:textId="77777777" w:rsidR="00502E10" w:rsidRPr="001A7767" w:rsidRDefault="00502E10" w:rsidP="003C5C8B">
            <w:pPr>
              <w:pStyle w:val="Tabulkaodrazky"/>
            </w:pPr>
            <w:r w:rsidRPr="001A7767">
              <w:lastRenderedPageBreak/>
              <w:t>pěvecké činnosti</w:t>
            </w:r>
          </w:p>
          <w:p w14:paraId="39646D78" w14:textId="77777777" w:rsidR="00502E10" w:rsidRPr="001A7767" w:rsidRDefault="00502E10" w:rsidP="003C5C8B">
            <w:pPr>
              <w:pStyle w:val="Tabulkaodrazky"/>
            </w:pPr>
            <w:r w:rsidRPr="001A7767">
              <w:t>poslechové činnosti</w:t>
            </w:r>
          </w:p>
        </w:tc>
        <w:tc>
          <w:tcPr>
            <w:tcW w:w="2040" w:type="dxa"/>
          </w:tcPr>
          <w:p w14:paraId="5CC86870" w14:textId="77777777" w:rsidR="00502E10" w:rsidRPr="001A7767" w:rsidRDefault="00502E10" w:rsidP="003C5C8B">
            <w:pPr>
              <w:pStyle w:val="Tabulkatext"/>
            </w:pPr>
            <w:r w:rsidRPr="001A7767">
              <w:lastRenderedPageBreak/>
              <w:t>PT</w:t>
            </w:r>
          </w:p>
          <w:p w14:paraId="0F5B7458" w14:textId="77777777" w:rsidR="00502E10" w:rsidRPr="001A7767" w:rsidRDefault="00502E10" w:rsidP="003C5C8B">
            <w:pPr>
              <w:pStyle w:val="Tabulkatext"/>
            </w:pPr>
            <w:r w:rsidRPr="001A7767">
              <w:t>4.3.4.1.1</w:t>
            </w:r>
          </w:p>
          <w:p w14:paraId="428B1DC6" w14:textId="77777777" w:rsidR="00502E10" w:rsidRPr="001A7767" w:rsidRDefault="00502E10" w:rsidP="003C5C8B">
            <w:pPr>
              <w:pStyle w:val="Tabulkatext"/>
            </w:pPr>
            <w:r w:rsidRPr="001A7767">
              <w:t>4.3.4.2.15</w:t>
            </w:r>
          </w:p>
          <w:p w14:paraId="6E020B8B" w14:textId="77777777" w:rsidR="00502E10" w:rsidRPr="001A7767" w:rsidRDefault="00502E10" w:rsidP="003C5C8B">
            <w:pPr>
              <w:pStyle w:val="Tabulkatext"/>
            </w:pPr>
            <w:r w:rsidRPr="001A7767">
              <w:t>4.3.4.3.1</w:t>
            </w:r>
          </w:p>
          <w:p w14:paraId="5F81D2CC" w14:textId="77777777" w:rsidR="00502E10" w:rsidRPr="001A7767" w:rsidRDefault="00502E10" w:rsidP="003C5C8B">
            <w:pPr>
              <w:pStyle w:val="Tabulkatext"/>
            </w:pPr>
            <w:r w:rsidRPr="001A7767">
              <w:lastRenderedPageBreak/>
              <w:t>4.3.4.3.4</w:t>
            </w:r>
          </w:p>
          <w:p w14:paraId="1280CD54" w14:textId="77777777" w:rsidR="00502E10" w:rsidRPr="001A7767" w:rsidRDefault="00502E10" w:rsidP="003C5C8B">
            <w:pPr>
              <w:pStyle w:val="Tabulkatext"/>
            </w:pPr>
            <w:r w:rsidRPr="001A7767">
              <w:t>4.3.4.3.5</w:t>
            </w:r>
          </w:p>
          <w:p w14:paraId="7251D499" w14:textId="77777777" w:rsidR="00502E10" w:rsidRPr="001A7767" w:rsidRDefault="00502E10" w:rsidP="003C5C8B">
            <w:pPr>
              <w:pStyle w:val="Tabulkatext"/>
            </w:pPr>
            <w:r w:rsidRPr="001A7767">
              <w:t>4.3.4.3.11</w:t>
            </w:r>
          </w:p>
          <w:p w14:paraId="4855DD8E" w14:textId="77777777" w:rsidR="00502E10" w:rsidRPr="001A7767" w:rsidRDefault="00502E10" w:rsidP="003C5C8B">
            <w:pPr>
              <w:pStyle w:val="Tabulkatext"/>
            </w:pPr>
            <w:r w:rsidRPr="001A7767">
              <w:t>4.3.4.4.9</w:t>
            </w:r>
          </w:p>
        </w:tc>
      </w:tr>
    </w:tbl>
    <w:p w14:paraId="1886FA16" w14:textId="77777777" w:rsidR="00502E10" w:rsidRPr="001A7767" w:rsidRDefault="00502E10" w:rsidP="00502E10">
      <w:r w:rsidRPr="001A7767">
        <w:lastRenderedPageBreak/>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6F0FBB57" w14:textId="77777777" w:rsidTr="003C5C8B">
        <w:trPr>
          <w:cantSplit/>
          <w:trHeight w:val="964"/>
          <w:tblHeader/>
        </w:trPr>
        <w:tc>
          <w:tcPr>
            <w:tcW w:w="7510" w:type="dxa"/>
            <w:gridSpan w:val="2"/>
            <w:shd w:val="clear" w:color="auto" w:fill="F3F3F3"/>
          </w:tcPr>
          <w:p w14:paraId="0D34CFAC" w14:textId="77777777" w:rsidR="00502E10" w:rsidRPr="001A7767" w:rsidRDefault="00502E10" w:rsidP="003C5C8B">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3E0FBD5F" w14:textId="77777777" w:rsidR="00502E10" w:rsidRPr="001A7767" w:rsidRDefault="00502E10" w:rsidP="003C5C8B">
            <w:pPr>
              <w:pStyle w:val="StylTabnad1Vpravo193cm"/>
            </w:pPr>
            <w:r w:rsidRPr="001A7767">
              <w:t>Hudební výchova s metodikou</w:t>
            </w:r>
          </w:p>
        </w:tc>
        <w:tc>
          <w:tcPr>
            <w:tcW w:w="2040" w:type="dxa"/>
            <w:shd w:val="clear" w:color="auto" w:fill="F3F3F3"/>
          </w:tcPr>
          <w:p w14:paraId="7CE0AEB7" w14:textId="77777777" w:rsidR="00502E10" w:rsidRPr="001A7767" w:rsidRDefault="00502E10" w:rsidP="003C5C8B">
            <w:pPr>
              <w:spacing w:before="120"/>
              <w:jc w:val="center"/>
              <w:rPr>
                <w:rFonts w:ascii="Arial" w:hAnsi="Arial" w:cs="Arial"/>
                <w:sz w:val="16"/>
                <w:szCs w:val="16"/>
              </w:rPr>
            </w:pPr>
            <w:r w:rsidRPr="001A7767">
              <w:rPr>
                <w:rFonts w:ascii="Arial" w:hAnsi="Arial" w:cs="Arial"/>
                <w:sz w:val="16"/>
                <w:szCs w:val="16"/>
              </w:rPr>
              <w:t>Ročník:</w:t>
            </w:r>
          </w:p>
          <w:p w14:paraId="529B8E14" w14:textId="77777777" w:rsidR="00502E10" w:rsidRPr="001A7767" w:rsidRDefault="00502E10" w:rsidP="003C5C8B">
            <w:pPr>
              <w:jc w:val="center"/>
              <w:rPr>
                <w:b/>
                <w:bCs/>
                <w:sz w:val="28"/>
                <w:szCs w:val="20"/>
              </w:rPr>
            </w:pPr>
            <w:r w:rsidRPr="001A7767">
              <w:rPr>
                <w:b/>
                <w:bCs/>
                <w:sz w:val="28"/>
                <w:szCs w:val="20"/>
              </w:rPr>
              <w:t>3.</w:t>
            </w:r>
          </w:p>
          <w:p w14:paraId="34A668D0" w14:textId="77777777" w:rsidR="00502E10" w:rsidRPr="001A7767" w:rsidRDefault="00502E10" w:rsidP="003C5C8B">
            <w:pPr>
              <w:pStyle w:val="StylTabnad1Vpravo193cm"/>
            </w:pPr>
          </w:p>
        </w:tc>
      </w:tr>
      <w:tr w:rsidR="00C26244" w:rsidRPr="001A7767" w14:paraId="67DE151C" w14:textId="77777777" w:rsidTr="003C5C8B">
        <w:trPr>
          <w:trHeight w:val="567"/>
          <w:tblHeader/>
        </w:trPr>
        <w:tc>
          <w:tcPr>
            <w:tcW w:w="3550" w:type="dxa"/>
          </w:tcPr>
          <w:p w14:paraId="4992F942" w14:textId="77777777" w:rsidR="00502E10" w:rsidRPr="001A7767" w:rsidRDefault="00502E10" w:rsidP="003C5C8B">
            <w:pPr>
              <w:pStyle w:val="Tabnad2"/>
            </w:pPr>
            <w:r w:rsidRPr="001A7767">
              <w:t>Očekávané výstupy</w:t>
            </w:r>
          </w:p>
          <w:p w14:paraId="26712E2C" w14:textId="77777777" w:rsidR="00502E10" w:rsidRPr="001A7767" w:rsidRDefault="00502E10"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5F05159D" w14:textId="77777777" w:rsidR="00502E10" w:rsidRPr="001A7767" w:rsidRDefault="00502E10" w:rsidP="003C5C8B">
            <w:pPr>
              <w:pStyle w:val="Tabnad2"/>
            </w:pPr>
            <w:r w:rsidRPr="001A7767">
              <w:t>Učivo</w:t>
            </w:r>
          </w:p>
        </w:tc>
        <w:tc>
          <w:tcPr>
            <w:tcW w:w="2040" w:type="dxa"/>
          </w:tcPr>
          <w:p w14:paraId="611B1AC0" w14:textId="77777777" w:rsidR="00502E10" w:rsidRPr="001A7767" w:rsidRDefault="00502E10" w:rsidP="003C5C8B">
            <w:pPr>
              <w:pStyle w:val="Tabnad2"/>
            </w:pPr>
            <w:r w:rsidRPr="001A7767">
              <w:t xml:space="preserve">Průřezová témata, integrace, pozn. </w:t>
            </w:r>
          </w:p>
        </w:tc>
      </w:tr>
      <w:tr w:rsidR="00C26244" w:rsidRPr="001A7767" w14:paraId="0E76B0F6" w14:textId="77777777" w:rsidTr="003C5C8B">
        <w:trPr>
          <w:trHeight w:val="567"/>
        </w:trPr>
        <w:tc>
          <w:tcPr>
            <w:tcW w:w="3550" w:type="dxa"/>
          </w:tcPr>
          <w:p w14:paraId="4DDCB973" w14:textId="77777777" w:rsidR="00502E10" w:rsidRPr="001A7767" w:rsidRDefault="00502E10" w:rsidP="003C5C8B">
            <w:pPr>
              <w:pStyle w:val="Tabulkaodrazky"/>
            </w:pPr>
            <w:r w:rsidRPr="001A7767">
              <w:t xml:space="preserve">upevňuje hlasovou a pěveckou techniku </w:t>
            </w:r>
          </w:p>
          <w:p w14:paraId="27C3484C" w14:textId="77777777" w:rsidR="00502E10" w:rsidRPr="001A7767" w:rsidRDefault="00502E10" w:rsidP="003C5C8B">
            <w:pPr>
              <w:pStyle w:val="Tabulkaodrazky"/>
            </w:pPr>
            <w:r w:rsidRPr="001A7767">
              <w:t xml:space="preserve">zpívá sólové a sborové skladby našich i světových hudebních skladatelů </w:t>
            </w:r>
          </w:p>
          <w:p w14:paraId="09B94515" w14:textId="77777777" w:rsidR="00502E10" w:rsidRPr="001A7767" w:rsidRDefault="00502E10" w:rsidP="003C5C8B">
            <w:pPr>
              <w:pStyle w:val="Tabulkaodrazky"/>
            </w:pPr>
            <w:r w:rsidRPr="001A7767">
              <w:t>interpretuje hymnu České republiky</w:t>
            </w:r>
          </w:p>
        </w:tc>
        <w:tc>
          <w:tcPr>
            <w:tcW w:w="3960" w:type="dxa"/>
          </w:tcPr>
          <w:p w14:paraId="239BF652" w14:textId="77777777" w:rsidR="00502E10" w:rsidRPr="001A7767" w:rsidRDefault="00502E10" w:rsidP="001260FB">
            <w:pPr>
              <w:pStyle w:val="Tabtexttun"/>
            </w:pPr>
            <w:r w:rsidRPr="001A7767">
              <w:t>Pěvecké dovednosti a návyky</w:t>
            </w:r>
          </w:p>
          <w:p w14:paraId="31456A67" w14:textId="77777777" w:rsidR="00502E10" w:rsidRPr="001A7767" w:rsidRDefault="00502E10" w:rsidP="003C5C8B">
            <w:pPr>
              <w:pStyle w:val="Tabulkaodrazky"/>
            </w:pPr>
            <w:r w:rsidRPr="001A7767">
              <w:t>hlasová a pěvecká technika</w:t>
            </w:r>
          </w:p>
          <w:p w14:paraId="4F0FB740" w14:textId="77777777" w:rsidR="00502E10" w:rsidRPr="001A7767" w:rsidRDefault="00502E10" w:rsidP="003C5C8B">
            <w:pPr>
              <w:pStyle w:val="Tabulkaodrazky"/>
            </w:pPr>
            <w:r w:rsidRPr="001A7767">
              <w:t>sólový a sborový zpěv</w:t>
            </w:r>
          </w:p>
          <w:p w14:paraId="28F5F72E" w14:textId="77777777" w:rsidR="00502E10" w:rsidRPr="001A7767" w:rsidRDefault="00502E10" w:rsidP="003C5C8B">
            <w:pPr>
              <w:pStyle w:val="Tabulkaodrazky"/>
            </w:pPr>
            <w:r w:rsidRPr="001A7767">
              <w:t>hymna České republiky</w:t>
            </w:r>
          </w:p>
        </w:tc>
        <w:tc>
          <w:tcPr>
            <w:tcW w:w="2040" w:type="dxa"/>
          </w:tcPr>
          <w:p w14:paraId="7F186CE2" w14:textId="77777777" w:rsidR="00502E10" w:rsidRPr="001A7767" w:rsidRDefault="00502E10" w:rsidP="003C5C8B">
            <w:pPr>
              <w:pStyle w:val="Tabulkatext"/>
            </w:pPr>
            <w:r w:rsidRPr="001A7767">
              <w:t>PT</w:t>
            </w:r>
          </w:p>
          <w:p w14:paraId="67161DC0" w14:textId="77777777" w:rsidR="00502E10" w:rsidRPr="001A7767" w:rsidRDefault="00502E10" w:rsidP="003C5C8B">
            <w:pPr>
              <w:pStyle w:val="Tabulkatext"/>
            </w:pPr>
            <w:r w:rsidRPr="001A7767">
              <w:t>4.3.4.1.1</w:t>
            </w:r>
          </w:p>
          <w:p w14:paraId="56802E22" w14:textId="77777777" w:rsidR="00502E10" w:rsidRPr="001A7767" w:rsidRDefault="00502E10" w:rsidP="003C5C8B">
            <w:pPr>
              <w:pStyle w:val="Tabulkatext"/>
            </w:pPr>
            <w:r w:rsidRPr="001A7767">
              <w:rPr>
                <w:szCs w:val="22"/>
              </w:rPr>
              <w:t>4.3.4.2.8</w:t>
            </w:r>
          </w:p>
        </w:tc>
      </w:tr>
      <w:tr w:rsidR="00C26244" w:rsidRPr="001A7767" w14:paraId="2D99EE5F" w14:textId="77777777" w:rsidTr="003C5C8B">
        <w:trPr>
          <w:trHeight w:val="557"/>
        </w:trPr>
        <w:tc>
          <w:tcPr>
            <w:tcW w:w="3550" w:type="dxa"/>
          </w:tcPr>
          <w:p w14:paraId="7A6F8257" w14:textId="77777777" w:rsidR="00502E10" w:rsidRPr="001A7767" w:rsidRDefault="00502E10" w:rsidP="003C5C8B">
            <w:pPr>
              <w:pStyle w:val="Tabulkaodrazky"/>
            </w:pPr>
            <w:r w:rsidRPr="001A7767">
              <w:t>odvozuje mollové stupnice s křížky a béčky, používá kvintový a kvartový kruh</w:t>
            </w:r>
          </w:p>
          <w:p w14:paraId="22E82D8E" w14:textId="77777777" w:rsidR="00502E10" w:rsidRPr="001A7767" w:rsidRDefault="00502E10" w:rsidP="003C5C8B">
            <w:pPr>
              <w:pStyle w:val="Tabulkaodrazky"/>
            </w:pPr>
            <w:r w:rsidRPr="001A7767">
              <w:t>sestavuje kadence v mollových tóninách</w:t>
            </w:r>
          </w:p>
          <w:p w14:paraId="4028746E" w14:textId="7BD9443A" w:rsidR="00502E10" w:rsidRPr="001A7767" w:rsidRDefault="00502E10" w:rsidP="003C5C8B">
            <w:pPr>
              <w:pStyle w:val="Tabulkaodrazky"/>
            </w:pPr>
            <w:r w:rsidRPr="001A7767">
              <w:t>porovnává a definuje mollovou stupnici aiolskou, harmonickou a</w:t>
            </w:r>
            <w:r w:rsidR="005E00B1" w:rsidRPr="001A7767">
              <w:t> </w:t>
            </w:r>
            <w:r w:rsidRPr="001A7767">
              <w:t>melodickou</w:t>
            </w:r>
          </w:p>
          <w:p w14:paraId="6B07839D" w14:textId="77777777" w:rsidR="00502E10" w:rsidRPr="001A7767" w:rsidRDefault="00502E10" w:rsidP="003C5C8B">
            <w:pPr>
              <w:pStyle w:val="Tabulkaodrazky"/>
            </w:pPr>
            <w:r w:rsidRPr="001A7767">
              <w:t>rozšiřuje poznatky o stupnicích</w:t>
            </w:r>
          </w:p>
          <w:p w14:paraId="1A510E35" w14:textId="77777777" w:rsidR="00502E10" w:rsidRPr="001A7767" w:rsidRDefault="00502E10" w:rsidP="003C5C8B">
            <w:pPr>
              <w:pStyle w:val="Tabulkaodrazky"/>
            </w:pPr>
            <w:r w:rsidRPr="001A7767">
              <w:t>používá akordické značky</w:t>
            </w:r>
          </w:p>
          <w:p w14:paraId="329AB795" w14:textId="77777777" w:rsidR="00502E10" w:rsidRPr="001A7767" w:rsidRDefault="00502E10" w:rsidP="003C5C8B">
            <w:pPr>
              <w:pStyle w:val="Tabulkaodrazky"/>
            </w:pPr>
            <w:r w:rsidRPr="001A7767">
              <w:t>rozděluje hudební nástroje z hlediska jejich vývoje a zařazení do nástrojových skupin</w:t>
            </w:r>
          </w:p>
          <w:p w14:paraId="7481AF09" w14:textId="77777777" w:rsidR="00502E10" w:rsidRPr="001A7767" w:rsidRDefault="00502E10" w:rsidP="003C5C8B">
            <w:pPr>
              <w:pStyle w:val="Tabulkaodrazky"/>
            </w:pPr>
            <w:r w:rsidRPr="001A7767">
              <w:t>řídí pěvecký kolektiv a používá základy taktovací techniky</w:t>
            </w:r>
          </w:p>
        </w:tc>
        <w:tc>
          <w:tcPr>
            <w:tcW w:w="3960" w:type="dxa"/>
          </w:tcPr>
          <w:p w14:paraId="2E24D94B" w14:textId="77777777" w:rsidR="00502E10" w:rsidRPr="001A7767" w:rsidRDefault="00502E10" w:rsidP="001260FB">
            <w:pPr>
              <w:pStyle w:val="Tabtexttun"/>
            </w:pPr>
            <w:r w:rsidRPr="001A7767">
              <w:t>Hudební nauka</w:t>
            </w:r>
          </w:p>
          <w:p w14:paraId="56B0D0CF" w14:textId="77777777" w:rsidR="00502E10" w:rsidRPr="001A7767" w:rsidRDefault="00502E10" w:rsidP="003C5C8B">
            <w:pPr>
              <w:pStyle w:val="Tabulkaodrazky"/>
            </w:pPr>
            <w:r w:rsidRPr="001A7767">
              <w:t xml:space="preserve">mollové stupnice </w:t>
            </w:r>
          </w:p>
          <w:p w14:paraId="584788BD" w14:textId="77777777" w:rsidR="00502E10" w:rsidRPr="001A7767" w:rsidRDefault="00502E10" w:rsidP="003C5C8B">
            <w:pPr>
              <w:pStyle w:val="Tabulkaodrazky"/>
            </w:pPr>
            <w:r w:rsidRPr="001A7767">
              <w:t>harmonie v moll</w:t>
            </w:r>
          </w:p>
          <w:p w14:paraId="4B5597F2" w14:textId="77777777" w:rsidR="00502E10" w:rsidRPr="001A7767" w:rsidRDefault="00502E10" w:rsidP="003C5C8B">
            <w:pPr>
              <w:pStyle w:val="Tabulkaodrazky"/>
            </w:pPr>
            <w:r w:rsidRPr="001A7767">
              <w:t>stupnice chromatická a celotónová</w:t>
            </w:r>
          </w:p>
          <w:p w14:paraId="2DB2FE39" w14:textId="77777777" w:rsidR="00502E10" w:rsidRPr="001A7767" w:rsidRDefault="00502E10" w:rsidP="003C5C8B">
            <w:pPr>
              <w:pStyle w:val="Tabulkaodrazky"/>
            </w:pPr>
            <w:r w:rsidRPr="001A7767">
              <w:t>akordické značky</w:t>
            </w:r>
          </w:p>
          <w:p w14:paraId="46CFAC58" w14:textId="77777777" w:rsidR="00502E10" w:rsidRPr="001A7767" w:rsidRDefault="00502E10" w:rsidP="003C5C8B">
            <w:pPr>
              <w:pStyle w:val="Tabulkaodrazky"/>
            </w:pPr>
            <w:r w:rsidRPr="001A7767">
              <w:t>rozdělení hudebních nástrojů</w:t>
            </w:r>
          </w:p>
          <w:p w14:paraId="28138B6E" w14:textId="77777777" w:rsidR="00502E10" w:rsidRPr="001A7767" w:rsidRDefault="00502E10" w:rsidP="003C5C8B">
            <w:pPr>
              <w:pStyle w:val="Tabulkaodrazky"/>
            </w:pPr>
            <w:r w:rsidRPr="001A7767">
              <w:t>taktovací technika</w:t>
            </w:r>
          </w:p>
          <w:p w14:paraId="10D8BE2D" w14:textId="77777777" w:rsidR="00502E10" w:rsidRPr="001A7767" w:rsidRDefault="00502E10" w:rsidP="003C5C8B"/>
        </w:tc>
        <w:tc>
          <w:tcPr>
            <w:tcW w:w="2040" w:type="dxa"/>
          </w:tcPr>
          <w:p w14:paraId="66047533" w14:textId="77777777" w:rsidR="00502E10" w:rsidRPr="001A7767" w:rsidRDefault="00502E10" w:rsidP="003C5C8B">
            <w:pPr>
              <w:pStyle w:val="Tabulkatext"/>
            </w:pPr>
            <w:r w:rsidRPr="001A7767">
              <w:t>PT</w:t>
            </w:r>
          </w:p>
          <w:p w14:paraId="54110FDA" w14:textId="77777777" w:rsidR="00502E10" w:rsidRPr="001A7767" w:rsidRDefault="00502E10" w:rsidP="003C5C8B">
            <w:pPr>
              <w:pStyle w:val="Tabulkatext"/>
            </w:pPr>
            <w:r w:rsidRPr="001A7767">
              <w:t>4.3.4.1.4</w:t>
            </w:r>
          </w:p>
        </w:tc>
      </w:tr>
      <w:tr w:rsidR="00C26244" w:rsidRPr="001A7767" w14:paraId="6D091373" w14:textId="77777777" w:rsidTr="003C5C8B">
        <w:trPr>
          <w:trHeight w:val="557"/>
        </w:trPr>
        <w:tc>
          <w:tcPr>
            <w:tcW w:w="3550" w:type="dxa"/>
          </w:tcPr>
          <w:p w14:paraId="055A73A1" w14:textId="77777777" w:rsidR="00502E10" w:rsidRPr="001A7767" w:rsidRDefault="00502E10" w:rsidP="003C5C8B">
            <w:pPr>
              <w:pStyle w:val="Odrazkyvtabulce"/>
            </w:pPr>
            <w:r w:rsidRPr="001A7767">
              <w:t xml:space="preserve">seznamuje se s rozdíly mezi hudbou absolutní a programní </w:t>
            </w:r>
          </w:p>
          <w:p w14:paraId="7A12950B" w14:textId="77777777" w:rsidR="00502E10" w:rsidRPr="001A7767" w:rsidRDefault="00502E10" w:rsidP="003C5C8B">
            <w:pPr>
              <w:pStyle w:val="Odrazkyvtabulce"/>
            </w:pPr>
            <w:r w:rsidRPr="001A7767">
              <w:t>rozlišuje hudební formy romantismu</w:t>
            </w:r>
          </w:p>
          <w:p w14:paraId="35ECB19F" w14:textId="77777777" w:rsidR="00502E10" w:rsidRPr="001A7767" w:rsidRDefault="00502E10" w:rsidP="003C5C8B">
            <w:pPr>
              <w:pStyle w:val="Odrazkyvtabulce"/>
            </w:pPr>
            <w:r w:rsidRPr="001A7767">
              <w:t>vymezuje prvky Wagnerovy operní reformy</w:t>
            </w:r>
          </w:p>
          <w:p w14:paraId="5466E685" w14:textId="77777777" w:rsidR="00502E10" w:rsidRPr="001A7767" w:rsidRDefault="00502E10" w:rsidP="003C5C8B">
            <w:pPr>
              <w:pStyle w:val="Odrazkyvtabulce"/>
            </w:pPr>
            <w:r w:rsidRPr="001A7767">
              <w:t>uvádí specifika národních škol vycházejících z lidových tradic jednotlivých národů</w:t>
            </w:r>
          </w:p>
          <w:p w14:paraId="0AA65A48" w14:textId="77777777" w:rsidR="00502E10" w:rsidRPr="001A7767" w:rsidRDefault="00502E10" w:rsidP="003C5C8B">
            <w:pPr>
              <w:pStyle w:val="Odrazkyvtabulce"/>
            </w:pPr>
            <w:r w:rsidRPr="001A7767">
              <w:t xml:space="preserve">popisuje počátky české národní hudby </w:t>
            </w:r>
          </w:p>
          <w:p w14:paraId="2AE22717" w14:textId="77777777" w:rsidR="00502E10" w:rsidRPr="001A7767" w:rsidRDefault="00502E10" w:rsidP="003C5C8B">
            <w:pPr>
              <w:pStyle w:val="Odrazkyvtabulce"/>
            </w:pPr>
            <w:r w:rsidRPr="001A7767">
              <w:t>oceňuje sběratelství lidových písní</w:t>
            </w:r>
          </w:p>
          <w:p w14:paraId="41027A44" w14:textId="77777777" w:rsidR="00502E10" w:rsidRPr="001A7767" w:rsidRDefault="00502E10" w:rsidP="003C5C8B">
            <w:pPr>
              <w:pStyle w:val="Odrazkyvtabulce"/>
            </w:pPr>
            <w:r w:rsidRPr="001A7767">
              <w:t xml:space="preserve">posuzuje vývoj v oblasti operní tvorby evropských skladatelů </w:t>
            </w:r>
          </w:p>
          <w:p w14:paraId="17196589" w14:textId="77777777" w:rsidR="00502E10" w:rsidRPr="001A7767" w:rsidRDefault="00502E10" w:rsidP="003C5C8B">
            <w:pPr>
              <w:pStyle w:val="Odrazkyvtabulce"/>
            </w:pPr>
            <w:r w:rsidRPr="001A7767">
              <w:t xml:space="preserve">má přehled o významných osobnostech a dílech české moderní hudby na počátku 20. století </w:t>
            </w:r>
          </w:p>
          <w:p w14:paraId="445902A6" w14:textId="77777777" w:rsidR="00502E10" w:rsidRPr="001A7767" w:rsidRDefault="00502E10" w:rsidP="003C5C8B">
            <w:pPr>
              <w:pStyle w:val="Odrazkyvtabulce"/>
              <w:rPr>
                <w:rStyle w:val="TabulkaodrazkyChar"/>
              </w:rPr>
            </w:pPr>
            <w:r w:rsidRPr="001A7767">
              <w:t xml:space="preserve">vyhledává souvislosti mezi hudbou impresionismu a expresionismu </w:t>
            </w:r>
          </w:p>
          <w:p w14:paraId="25C777E4" w14:textId="77777777" w:rsidR="00502E10" w:rsidRPr="001A7767" w:rsidRDefault="00502E10" w:rsidP="003C5C8B">
            <w:pPr>
              <w:pStyle w:val="Odrazkyvtabulce"/>
              <w:rPr>
                <w:sz w:val="20"/>
                <w:szCs w:val="20"/>
              </w:rPr>
            </w:pPr>
            <w:r w:rsidRPr="001A7767">
              <w:t xml:space="preserve">určuje hlavní znaky impresionismu a expresionismu </w:t>
            </w:r>
          </w:p>
        </w:tc>
        <w:tc>
          <w:tcPr>
            <w:tcW w:w="3960" w:type="dxa"/>
          </w:tcPr>
          <w:p w14:paraId="704F3AA5" w14:textId="77777777" w:rsidR="00502E10" w:rsidRPr="001A7767" w:rsidRDefault="00502E10" w:rsidP="001260FB">
            <w:pPr>
              <w:pStyle w:val="Tabtexttun"/>
            </w:pPr>
            <w:r w:rsidRPr="001A7767">
              <w:t>Dějiny hudby</w:t>
            </w:r>
          </w:p>
          <w:p w14:paraId="2A89BD76" w14:textId="77777777" w:rsidR="00502E10" w:rsidRPr="001A7767" w:rsidRDefault="00502E10" w:rsidP="003C5C8B">
            <w:pPr>
              <w:pStyle w:val="Odrazkyvtabulce"/>
            </w:pPr>
            <w:r w:rsidRPr="001A7767">
              <w:t xml:space="preserve">hudba novoromantismu </w:t>
            </w:r>
          </w:p>
          <w:p w14:paraId="0136128A" w14:textId="77777777" w:rsidR="00502E10" w:rsidRPr="001A7767" w:rsidRDefault="00502E10" w:rsidP="003C5C8B">
            <w:pPr>
              <w:pStyle w:val="Odrazkyvtabulce"/>
            </w:pPr>
            <w:r w:rsidRPr="001A7767">
              <w:t>lidová píseň, sběratelství</w:t>
            </w:r>
          </w:p>
          <w:p w14:paraId="1271F43A" w14:textId="77777777" w:rsidR="00502E10" w:rsidRPr="001A7767" w:rsidRDefault="00502E10" w:rsidP="003C5C8B">
            <w:pPr>
              <w:pStyle w:val="Odrazkyvtabulce"/>
            </w:pPr>
            <w:r w:rsidRPr="001A7767">
              <w:t>hudba pozdního romantismu a verismu</w:t>
            </w:r>
          </w:p>
          <w:p w14:paraId="38B32279" w14:textId="77777777" w:rsidR="00502E10" w:rsidRPr="001A7767" w:rsidRDefault="00502E10" w:rsidP="003C5C8B">
            <w:pPr>
              <w:pStyle w:val="Odrazkyvtabulce"/>
            </w:pPr>
            <w:r w:rsidRPr="001A7767">
              <w:t>česká hudba na přelomu</w:t>
            </w:r>
            <w:r w:rsidRPr="001A7767">
              <w:br/>
              <w:t>19. a 20. století</w:t>
            </w:r>
          </w:p>
          <w:p w14:paraId="4B3E5349" w14:textId="77777777" w:rsidR="00502E10" w:rsidRPr="001A7767" w:rsidRDefault="00502E10" w:rsidP="003C5C8B">
            <w:pPr>
              <w:pStyle w:val="Odrazkyvtabulce"/>
            </w:pPr>
            <w:r w:rsidRPr="001A7767">
              <w:t>hudba v období impresionismu a expresionismu</w:t>
            </w:r>
          </w:p>
        </w:tc>
        <w:tc>
          <w:tcPr>
            <w:tcW w:w="2040" w:type="dxa"/>
          </w:tcPr>
          <w:p w14:paraId="310DF914" w14:textId="77777777" w:rsidR="00502E10" w:rsidRPr="001A7767" w:rsidRDefault="00502E10" w:rsidP="003C5C8B">
            <w:pPr>
              <w:pStyle w:val="Tabulkatext"/>
            </w:pPr>
            <w:r w:rsidRPr="001A7767">
              <w:t>PT</w:t>
            </w:r>
          </w:p>
          <w:p w14:paraId="00193AC7" w14:textId="77777777" w:rsidR="00502E10" w:rsidRPr="001A7767" w:rsidRDefault="00502E10" w:rsidP="003C5C8B">
            <w:pPr>
              <w:pStyle w:val="Tabulkatext"/>
            </w:pPr>
            <w:r w:rsidRPr="001A7767">
              <w:t>4.3.4.1.1</w:t>
            </w:r>
          </w:p>
          <w:p w14:paraId="62F094D8" w14:textId="77777777" w:rsidR="00502E10" w:rsidRPr="001A7767" w:rsidRDefault="00502E10" w:rsidP="003C5C8B">
            <w:pPr>
              <w:pStyle w:val="Tabulkatext"/>
            </w:pPr>
            <w:r w:rsidRPr="001A7767">
              <w:t>4.3.4.1.6</w:t>
            </w:r>
          </w:p>
          <w:p w14:paraId="428B1749" w14:textId="77777777" w:rsidR="00502E10" w:rsidRPr="001A7767" w:rsidRDefault="00502E10" w:rsidP="003C5C8B">
            <w:pPr>
              <w:pStyle w:val="Tabulkatext"/>
            </w:pPr>
            <w:r w:rsidRPr="001A7767">
              <w:t>4.3.4.2.15</w:t>
            </w:r>
          </w:p>
        </w:tc>
      </w:tr>
      <w:tr w:rsidR="00502E10" w:rsidRPr="001A7767" w14:paraId="61B0F3A0" w14:textId="77777777" w:rsidTr="003C5C8B">
        <w:trPr>
          <w:cantSplit/>
          <w:trHeight w:val="557"/>
        </w:trPr>
        <w:tc>
          <w:tcPr>
            <w:tcW w:w="3550" w:type="dxa"/>
          </w:tcPr>
          <w:p w14:paraId="103C0B01" w14:textId="77777777" w:rsidR="00502E10" w:rsidRPr="001A7767" w:rsidRDefault="00502E10" w:rsidP="00502E10">
            <w:pPr>
              <w:numPr>
                <w:ilvl w:val="0"/>
                <w:numId w:val="6"/>
              </w:numPr>
              <w:ind w:left="284" w:hanging="284"/>
              <w:jc w:val="left"/>
              <w:rPr>
                <w:sz w:val="22"/>
                <w:szCs w:val="22"/>
              </w:rPr>
            </w:pPr>
            <w:r w:rsidRPr="001A7767">
              <w:rPr>
                <w:sz w:val="22"/>
                <w:szCs w:val="22"/>
              </w:rPr>
              <w:lastRenderedPageBreak/>
              <w:t>vybírá vhodné písně při nácviku her se zpěvem a hudbou, při nácviku tance a taneční improvizace</w:t>
            </w:r>
          </w:p>
          <w:p w14:paraId="6A7EF250" w14:textId="77777777" w:rsidR="00502E10" w:rsidRPr="001A7767" w:rsidRDefault="00502E10" w:rsidP="00502E10">
            <w:pPr>
              <w:numPr>
                <w:ilvl w:val="0"/>
                <w:numId w:val="6"/>
              </w:numPr>
              <w:ind w:left="284" w:hanging="284"/>
              <w:jc w:val="left"/>
            </w:pPr>
            <w:r w:rsidRPr="001A7767">
              <w:rPr>
                <w:sz w:val="22"/>
                <w:szCs w:val="22"/>
              </w:rPr>
              <w:t xml:space="preserve">ovládá techniku hry na dětské nástroje Orffova instrumentáře </w:t>
            </w:r>
          </w:p>
          <w:p w14:paraId="2322D5CF" w14:textId="77777777" w:rsidR="00502E10" w:rsidRPr="001A7767" w:rsidRDefault="00502E10" w:rsidP="00502E10">
            <w:pPr>
              <w:numPr>
                <w:ilvl w:val="0"/>
                <w:numId w:val="6"/>
              </w:numPr>
              <w:ind w:left="284" w:hanging="284"/>
              <w:jc w:val="left"/>
            </w:pPr>
            <w:r w:rsidRPr="001A7767">
              <w:rPr>
                <w:sz w:val="22"/>
                <w:szCs w:val="22"/>
              </w:rPr>
              <w:t>vytváří vlastní portfolio říkadel, písní, hudebních skladeb, pohybových a tanečních her pro různé věkové skupiny dětí</w:t>
            </w:r>
          </w:p>
        </w:tc>
        <w:tc>
          <w:tcPr>
            <w:tcW w:w="3960" w:type="dxa"/>
          </w:tcPr>
          <w:p w14:paraId="0A712B83" w14:textId="77777777" w:rsidR="00502E10" w:rsidRPr="001A7767" w:rsidRDefault="00502E10" w:rsidP="00F725A4">
            <w:pPr>
              <w:pStyle w:val="Tabtexttun"/>
            </w:pPr>
            <w:r w:rsidRPr="001A7767">
              <w:t>Metodika hudební výchovy</w:t>
            </w:r>
          </w:p>
          <w:p w14:paraId="329EF4BE" w14:textId="77777777" w:rsidR="00502E10" w:rsidRPr="001A7767" w:rsidRDefault="00502E10" w:rsidP="00502E10">
            <w:pPr>
              <w:pStyle w:val="Tabulkatext"/>
              <w:numPr>
                <w:ilvl w:val="0"/>
                <w:numId w:val="6"/>
              </w:numPr>
              <w:tabs>
                <w:tab w:val="left" w:pos="290"/>
              </w:tabs>
              <w:rPr>
                <w:b/>
              </w:rPr>
            </w:pPr>
            <w:r w:rsidRPr="001A7767">
              <w:t>hudebně-pohybové činnosti</w:t>
            </w:r>
          </w:p>
          <w:p w14:paraId="171FE0B0" w14:textId="77777777" w:rsidR="00502E10" w:rsidRPr="001A7767" w:rsidRDefault="00502E10" w:rsidP="00502E10">
            <w:pPr>
              <w:pStyle w:val="Tabulkatext"/>
              <w:numPr>
                <w:ilvl w:val="0"/>
                <w:numId w:val="6"/>
              </w:numPr>
              <w:tabs>
                <w:tab w:val="left" w:pos="290"/>
              </w:tabs>
              <w:rPr>
                <w:b/>
              </w:rPr>
            </w:pPr>
            <w:r w:rsidRPr="001A7767">
              <w:t>instrumentální činnosti</w:t>
            </w:r>
          </w:p>
        </w:tc>
        <w:tc>
          <w:tcPr>
            <w:tcW w:w="2040" w:type="dxa"/>
          </w:tcPr>
          <w:p w14:paraId="3CFB743D" w14:textId="77777777" w:rsidR="00502E10" w:rsidRPr="001A7767" w:rsidRDefault="00502E10" w:rsidP="003C5C8B">
            <w:pPr>
              <w:pStyle w:val="Tabulkatext"/>
            </w:pPr>
            <w:r w:rsidRPr="001A7767">
              <w:t>PT</w:t>
            </w:r>
          </w:p>
          <w:p w14:paraId="15A719C3" w14:textId="77777777" w:rsidR="00502E10" w:rsidRPr="001A7767" w:rsidRDefault="00502E10" w:rsidP="003C5C8B">
            <w:pPr>
              <w:pStyle w:val="Tabulkatext"/>
            </w:pPr>
            <w:r w:rsidRPr="001A7767">
              <w:t>4.4.4.2.15</w:t>
            </w:r>
          </w:p>
          <w:p w14:paraId="4693F9E6" w14:textId="77777777" w:rsidR="00502E10" w:rsidRPr="001A7767" w:rsidRDefault="00502E10" w:rsidP="003C5C8B">
            <w:pPr>
              <w:pStyle w:val="Tabulkatext"/>
            </w:pPr>
            <w:r w:rsidRPr="001A7767">
              <w:t>4.3.4.3.1</w:t>
            </w:r>
          </w:p>
          <w:p w14:paraId="35E6BEE7" w14:textId="77777777" w:rsidR="00502E10" w:rsidRPr="001A7767" w:rsidRDefault="00502E10" w:rsidP="003C5C8B">
            <w:pPr>
              <w:pStyle w:val="Tabulkatext"/>
            </w:pPr>
            <w:r w:rsidRPr="001A7767">
              <w:t>4.3.4.3.4</w:t>
            </w:r>
          </w:p>
          <w:p w14:paraId="70366F4B" w14:textId="77777777" w:rsidR="00502E10" w:rsidRPr="001A7767" w:rsidRDefault="00502E10" w:rsidP="003C5C8B">
            <w:pPr>
              <w:pStyle w:val="Tabulkatext"/>
            </w:pPr>
            <w:r w:rsidRPr="001A7767">
              <w:t>4.3.4.3.5</w:t>
            </w:r>
          </w:p>
          <w:p w14:paraId="7358861B" w14:textId="77777777" w:rsidR="00502E10" w:rsidRPr="001A7767" w:rsidRDefault="00502E10" w:rsidP="003C5C8B">
            <w:pPr>
              <w:pStyle w:val="Tabulkatext"/>
            </w:pPr>
            <w:r w:rsidRPr="001A7767">
              <w:t>4.3.4.3.11</w:t>
            </w:r>
          </w:p>
          <w:p w14:paraId="261DAF5F" w14:textId="77777777" w:rsidR="00502E10" w:rsidRPr="001A7767" w:rsidRDefault="00502E10" w:rsidP="003C5C8B">
            <w:pPr>
              <w:pStyle w:val="Tabulkatext"/>
            </w:pPr>
            <w:r w:rsidRPr="001A7767">
              <w:t>4.3.4.4.9</w:t>
            </w:r>
          </w:p>
          <w:p w14:paraId="5BDDA933" w14:textId="77777777" w:rsidR="00502E10" w:rsidRPr="001A7767" w:rsidRDefault="00502E10" w:rsidP="003C5C8B">
            <w:pPr>
              <w:pStyle w:val="Tabulkatext"/>
            </w:pPr>
          </w:p>
        </w:tc>
      </w:tr>
    </w:tbl>
    <w:p w14:paraId="5C7F22C1" w14:textId="77777777" w:rsidR="00502E10" w:rsidRPr="001A7767" w:rsidRDefault="00502E10" w:rsidP="00502E10"/>
    <w:p w14:paraId="146539F5" w14:textId="77777777" w:rsidR="00502E10" w:rsidRPr="001A7767" w:rsidRDefault="00502E10" w:rsidP="00502E10">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2939C6A" w14:textId="77777777" w:rsidTr="003C5C8B">
        <w:trPr>
          <w:cantSplit/>
          <w:trHeight w:val="964"/>
          <w:tblHeader/>
        </w:trPr>
        <w:tc>
          <w:tcPr>
            <w:tcW w:w="7510" w:type="dxa"/>
            <w:gridSpan w:val="2"/>
            <w:shd w:val="clear" w:color="auto" w:fill="F3F3F3"/>
          </w:tcPr>
          <w:p w14:paraId="0A6D1871" w14:textId="77777777" w:rsidR="00502E10" w:rsidRPr="001A7767" w:rsidRDefault="00502E10" w:rsidP="003C5C8B">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164F4F84" w14:textId="77777777" w:rsidR="00502E10" w:rsidRPr="001A7767" w:rsidRDefault="00502E10" w:rsidP="003C5C8B">
            <w:pPr>
              <w:pStyle w:val="StylTabnad1Vpravo193cm"/>
            </w:pPr>
            <w:r w:rsidRPr="001A7767">
              <w:t>Hudební výchova s metodikou</w:t>
            </w:r>
          </w:p>
        </w:tc>
        <w:tc>
          <w:tcPr>
            <w:tcW w:w="2040" w:type="dxa"/>
            <w:shd w:val="clear" w:color="auto" w:fill="F3F3F3"/>
          </w:tcPr>
          <w:p w14:paraId="7BAA31B9" w14:textId="77777777" w:rsidR="00502E10" w:rsidRPr="001A7767" w:rsidRDefault="00502E10" w:rsidP="003C5C8B">
            <w:pPr>
              <w:spacing w:before="120"/>
              <w:jc w:val="center"/>
              <w:rPr>
                <w:rFonts w:ascii="Arial" w:hAnsi="Arial" w:cs="Arial"/>
                <w:sz w:val="16"/>
                <w:szCs w:val="16"/>
              </w:rPr>
            </w:pPr>
            <w:r w:rsidRPr="001A7767">
              <w:rPr>
                <w:rFonts w:ascii="Arial" w:hAnsi="Arial" w:cs="Arial"/>
                <w:sz w:val="16"/>
                <w:szCs w:val="16"/>
              </w:rPr>
              <w:t>Ročník:</w:t>
            </w:r>
          </w:p>
          <w:p w14:paraId="4B427DF1" w14:textId="77777777" w:rsidR="00502E10" w:rsidRPr="001A7767" w:rsidRDefault="00502E10" w:rsidP="003C5C8B">
            <w:pPr>
              <w:jc w:val="center"/>
              <w:rPr>
                <w:b/>
                <w:bCs/>
                <w:sz w:val="28"/>
                <w:szCs w:val="20"/>
              </w:rPr>
            </w:pPr>
            <w:r w:rsidRPr="001A7767">
              <w:rPr>
                <w:b/>
                <w:bCs/>
                <w:sz w:val="28"/>
                <w:szCs w:val="20"/>
              </w:rPr>
              <w:t>4.</w:t>
            </w:r>
          </w:p>
          <w:p w14:paraId="50E66A94" w14:textId="77777777" w:rsidR="00502E10" w:rsidRPr="001A7767" w:rsidRDefault="00502E10" w:rsidP="003C5C8B">
            <w:pPr>
              <w:pStyle w:val="StylTabnad1Vpravo193cm"/>
            </w:pPr>
          </w:p>
        </w:tc>
      </w:tr>
      <w:tr w:rsidR="00C26244" w:rsidRPr="001A7767" w14:paraId="679DC704" w14:textId="77777777" w:rsidTr="003C5C8B">
        <w:trPr>
          <w:trHeight w:val="567"/>
          <w:tblHeader/>
        </w:trPr>
        <w:tc>
          <w:tcPr>
            <w:tcW w:w="3550" w:type="dxa"/>
          </w:tcPr>
          <w:p w14:paraId="63E45085" w14:textId="77777777" w:rsidR="00502E10" w:rsidRPr="001A7767" w:rsidRDefault="00502E10" w:rsidP="003C5C8B">
            <w:pPr>
              <w:pStyle w:val="Tabnad2"/>
            </w:pPr>
            <w:r w:rsidRPr="001A7767">
              <w:t>Očekávané výstupy</w:t>
            </w:r>
          </w:p>
          <w:p w14:paraId="48F1D921" w14:textId="77777777" w:rsidR="00502E10" w:rsidRPr="001A7767" w:rsidRDefault="00502E10"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123A687" w14:textId="77777777" w:rsidR="00502E10" w:rsidRPr="001A7767" w:rsidRDefault="00502E10" w:rsidP="003C5C8B">
            <w:pPr>
              <w:pStyle w:val="Tabnad2"/>
            </w:pPr>
            <w:r w:rsidRPr="001A7767">
              <w:t>Učivo</w:t>
            </w:r>
          </w:p>
        </w:tc>
        <w:tc>
          <w:tcPr>
            <w:tcW w:w="2040" w:type="dxa"/>
          </w:tcPr>
          <w:p w14:paraId="4FB82CDC" w14:textId="77777777" w:rsidR="00502E10" w:rsidRPr="001A7767" w:rsidRDefault="00502E10" w:rsidP="003C5C8B">
            <w:pPr>
              <w:pStyle w:val="Tabnad2"/>
            </w:pPr>
            <w:r w:rsidRPr="001A7767">
              <w:t xml:space="preserve">Průřezová témata, integrace, pozn. </w:t>
            </w:r>
          </w:p>
        </w:tc>
      </w:tr>
      <w:tr w:rsidR="00C26244" w:rsidRPr="001A7767" w14:paraId="5DC4B300" w14:textId="77777777" w:rsidTr="003C5C8B">
        <w:trPr>
          <w:trHeight w:val="567"/>
        </w:trPr>
        <w:tc>
          <w:tcPr>
            <w:tcW w:w="3550" w:type="dxa"/>
          </w:tcPr>
          <w:p w14:paraId="2AE8DA9E" w14:textId="77777777" w:rsidR="00502E10" w:rsidRPr="001A7767" w:rsidRDefault="00502E10" w:rsidP="003C5C8B">
            <w:pPr>
              <w:pStyle w:val="Tabulkaodrazky"/>
            </w:pPr>
            <w:r w:rsidRPr="001A7767">
              <w:t>plně využívá získané pěvecké dovednosti a návyky v sólovém i sborovém zpěvu</w:t>
            </w:r>
          </w:p>
          <w:p w14:paraId="4217A408" w14:textId="77777777" w:rsidR="00502E10" w:rsidRPr="001A7767" w:rsidRDefault="00502E10" w:rsidP="003C5C8B">
            <w:pPr>
              <w:pStyle w:val="Tabulkaodrazky"/>
            </w:pPr>
            <w:r w:rsidRPr="001A7767">
              <w:t xml:space="preserve">prokazuje schopnost pěveckého projevu </w:t>
            </w:r>
          </w:p>
          <w:p w14:paraId="1FFCAF6F" w14:textId="77777777" w:rsidR="00502E10" w:rsidRPr="001A7767" w:rsidRDefault="00502E10" w:rsidP="003C5C8B">
            <w:pPr>
              <w:pStyle w:val="Tabulkaodrazky"/>
            </w:pPr>
            <w:r w:rsidRPr="001A7767">
              <w:t>zpívá spirituály, folkové písně a písně středního proudu v návaznosti na dějiny hudby</w:t>
            </w:r>
          </w:p>
        </w:tc>
        <w:tc>
          <w:tcPr>
            <w:tcW w:w="3960" w:type="dxa"/>
          </w:tcPr>
          <w:p w14:paraId="3BE2F7B6" w14:textId="77777777" w:rsidR="00502E10" w:rsidRPr="001A7767" w:rsidRDefault="00502E10" w:rsidP="003C5C8B">
            <w:pPr>
              <w:pStyle w:val="Tabulkatext"/>
              <w:rPr>
                <w:b/>
              </w:rPr>
            </w:pPr>
            <w:r w:rsidRPr="001A7767">
              <w:rPr>
                <w:b/>
              </w:rPr>
              <w:t>Pěvecké dovednosti a návyky</w:t>
            </w:r>
          </w:p>
          <w:p w14:paraId="0D45D869" w14:textId="77777777" w:rsidR="00502E10" w:rsidRPr="001A7767" w:rsidRDefault="00502E10" w:rsidP="003C5C8B">
            <w:pPr>
              <w:pStyle w:val="Tabulkaodrazky"/>
            </w:pPr>
            <w:r w:rsidRPr="001A7767">
              <w:t>hlasová a pěvecká technika</w:t>
            </w:r>
          </w:p>
          <w:p w14:paraId="4B8BFF13" w14:textId="77777777" w:rsidR="00502E10" w:rsidRPr="001A7767" w:rsidRDefault="00502E10" w:rsidP="003C5C8B">
            <w:pPr>
              <w:pStyle w:val="Tabulkaodrazky"/>
            </w:pPr>
            <w:r w:rsidRPr="001A7767">
              <w:t>sólový a sborový zpěv</w:t>
            </w:r>
          </w:p>
        </w:tc>
        <w:tc>
          <w:tcPr>
            <w:tcW w:w="2040" w:type="dxa"/>
          </w:tcPr>
          <w:p w14:paraId="54C547F4" w14:textId="77777777" w:rsidR="00502E10" w:rsidRPr="001A7767" w:rsidRDefault="00502E10" w:rsidP="003C5C8B">
            <w:pPr>
              <w:pStyle w:val="Tabulkatext"/>
            </w:pPr>
            <w:r w:rsidRPr="001A7767">
              <w:t>PT</w:t>
            </w:r>
          </w:p>
          <w:p w14:paraId="2F66437E" w14:textId="77777777" w:rsidR="00502E10" w:rsidRPr="001A7767" w:rsidRDefault="00502E10" w:rsidP="003C5C8B">
            <w:pPr>
              <w:pStyle w:val="Tabulkatext"/>
            </w:pPr>
            <w:r w:rsidRPr="001A7767">
              <w:rPr>
                <w:szCs w:val="22"/>
              </w:rPr>
              <w:t>4.3.4.2.8</w:t>
            </w:r>
          </w:p>
          <w:p w14:paraId="0138092D" w14:textId="77777777" w:rsidR="00502E10" w:rsidRPr="001A7767" w:rsidRDefault="00502E10" w:rsidP="003C5C8B">
            <w:pPr>
              <w:pStyle w:val="Tabulkatext"/>
            </w:pPr>
          </w:p>
        </w:tc>
      </w:tr>
      <w:tr w:rsidR="00C26244" w:rsidRPr="001A7767" w14:paraId="2E6F2C23" w14:textId="77777777" w:rsidTr="003C5C8B">
        <w:trPr>
          <w:trHeight w:val="567"/>
        </w:trPr>
        <w:tc>
          <w:tcPr>
            <w:tcW w:w="3550" w:type="dxa"/>
          </w:tcPr>
          <w:p w14:paraId="5E13F4EB" w14:textId="77777777" w:rsidR="00502E10" w:rsidRPr="001A7767" w:rsidRDefault="00502E10" w:rsidP="003C5C8B">
            <w:pPr>
              <w:pStyle w:val="Tabulkaodrazky"/>
            </w:pPr>
            <w:r w:rsidRPr="001A7767">
              <w:t xml:space="preserve">aplikuje vědomosti z harmonie při notovém zápisu dětských písní a jejich nástrojového doprovodu </w:t>
            </w:r>
          </w:p>
          <w:p w14:paraId="3EA7D295" w14:textId="77777777" w:rsidR="00502E10" w:rsidRPr="001A7767" w:rsidRDefault="00502E10" w:rsidP="003C5C8B">
            <w:pPr>
              <w:pStyle w:val="Tabulkaodrazky"/>
            </w:pPr>
            <w:r w:rsidRPr="001A7767">
              <w:t>zdokonaluje dirigentskou praxi</w:t>
            </w:r>
          </w:p>
          <w:p w14:paraId="47467798" w14:textId="77777777" w:rsidR="00502E10" w:rsidRPr="001A7767" w:rsidRDefault="00502E10" w:rsidP="003C5C8B">
            <w:pPr>
              <w:pStyle w:val="Tabulkaodrazky"/>
            </w:pPr>
            <w:r w:rsidRPr="001A7767">
              <w:t>upevňuje všechny získané poznatky z oblasti hudební nauky</w:t>
            </w:r>
          </w:p>
        </w:tc>
        <w:tc>
          <w:tcPr>
            <w:tcW w:w="3960" w:type="dxa"/>
          </w:tcPr>
          <w:p w14:paraId="7566D769" w14:textId="77777777" w:rsidR="00502E10" w:rsidRPr="001A7767" w:rsidRDefault="00502E10" w:rsidP="003C5C8B">
            <w:pPr>
              <w:pStyle w:val="Tabulkaodrazky"/>
              <w:numPr>
                <w:ilvl w:val="0"/>
                <w:numId w:val="0"/>
              </w:numPr>
              <w:rPr>
                <w:b/>
                <w:bCs/>
              </w:rPr>
            </w:pPr>
            <w:r w:rsidRPr="001A7767">
              <w:rPr>
                <w:b/>
                <w:bCs/>
              </w:rPr>
              <w:t>Hudební nauka</w:t>
            </w:r>
          </w:p>
          <w:p w14:paraId="0562C525" w14:textId="77777777" w:rsidR="00502E10" w:rsidRPr="001A7767" w:rsidRDefault="00502E10" w:rsidP="003C5C8B">
            <w:pPr>
              <w:pStyle w:val="Tabulkaodrazky"/>
            </w:pPr>
            <w:r w:rsidRPr="001A7767">
              <w:t>harmonie</w:t>
            </w:r>
          </w:p>
          <w:p w14:paraId="3931C26E" w14:textId="77777777" w:rsidR="00502E10" w:rsidRPr="001A7767" w:rsidRDefault="00502E10" w:rsidP="003C5C8B">
            <w:pPr>
              <w:pStyle w:val="Tabulkaodrazky"/>
            </w:pPr>
            <w:r w:rsidRPr="001A7767">
              <w:t>řízení pěveckého kolektivu</w:t>
            </w:r>
          </w:p>
          <w:p w14:paraId="44FCD352" w14:textId="77777777" w:rsidR="00502E10" w:rsidRPr="001A7767" w:rsidRDefault="00502E10" w:rsidP="003C5C8B">
            <w:pPr>
              <w:pStyle w:val="Tabulkaodrazky"/>
              <w:numPr>
                <w:ilvl w:val="0"/>
                <w:numId w:val="0"/>
              </w:numPr>
              <w:ind w:left="278"/>
            </w:pPr>
          </w:p>
        </w:tc>
        <w:tc>
          <w:tcPr>
            <w:tcW w:w="2040" w:type="dxa"/>
          </w:tcPr>
          <w:p w14:paraId="3243D711" w14:textId="77777777" w:rsidR="00502E10" w:rsidRPr="001A7767" w:rsidRDefault="00502E10" w:rsidP="003C5C8B">
            <w:pPr>
              <w:pStyle w:val="Tabulkatext"/>
            </w:pPr>
            <w:r w:rsidRPr="001A7767">
              <w:t>PT</w:t>
            </w:r>
          </w:p>
          <w:p w14:paraId="6F9E7EB0" w14:textId="77777777" w:rsidR="00502E10" w:rsidRPr="001A7767" w:rsidRDefault="00502E10" w:rsidP="003C5C8B">
            <w:pPr>
              <w:pStyle w:val="Tabulkatext"/>
            </w:pPr>
            <w:r w:rsidRPr="001A7767">
              <w:t>4.3.4.1.1</w:t>
            </w:r>
          </w:p>
        </w:tc>
      </w:tr>
      <w:tr w:rsidR="00C26244" w:rsidRPr="001A7767" w14:paraId="282F6CD2" w14:textId="77777777" w:rsidTr="003C5C8B">
        <w:trPr>
          <w:trHeight w:val="557"/>
        </w:trPr>
        <w:tc>
          <w:tcPr>
            <w:tcW w:w="3550" w:type="dxa"/>
          </w:tcPr>
          <w:p w14:paraId="79FCFA7A" w14:textId="77777777" w:rsidR="00502E10" w:rsidRPr="001A7767" w:rsidRDefault="00502E10" w:rsidP="003C5C8B">
            <w:pPr>
              <w:pStyle w:val="Odrazkyvtabulce"/>
            </w:pPr>
            <w:r w:rsidRPr="001A7767">
              <w:t xml:space="preserve">uspořádává informace o moderních směrech a proudech ve vývoji evropské a české artificiální hudby 20. století </w:t>
            </w:r>
          </w:p>
          <w:p w14:paraId="79220A43" w14:textId="77777777" w:rsidR="00502E10" w:rsidRPr="001A7767" w:rsidRDefault="00502E10" w:rsidP="003C5C8B">
            <w:pPr>
              <w:pStyle w:val="Odrazkyvtabulce"/>
            </w:pPr>
            <w:r w:rsidRPr="001A7767">
              <w:t xml:space="preserve">charakterizuje tvorbu „nezařaditelných“ autorů v artificiální hudbě 20. století </w:t>
            </w:r>
          </w:p>
          <w:p w14:paraId="29F09491" w14:textId="77777777" w:rsidR="00502E10" w:rsidRPr="001A7767" w:rsidRDefault="00502E10" w:rsidP="003C5C8B">
            <w:pPr>
              <w:pStyle w:val="Odrazkyvtabulce"/>
            </w:pPr>
            <w:r w:rsidRPr="001A7767">
              <w:t xml:space="preserve">seznamuje se s tvorbou skladatelů české moderní hudby 20. století </w:t>
            </w:r>
          </w:p>
          <w:p w14:paraId="0D804BA1" w14:textId="77777777" w:rsidR="00502E10" w:rsidRPr="001A7767" w:rsidRDefault="00502E10" w:rsidP="003C5C8B">
            <w:pPr>
              <w:pStyle w:val="Odrazkyvtabulce"/>
            </w:pPr>
            <w:r w:rsidRPr="001A7767">
              <w:t xml:space="preserve">definuje hudební pojmy nonartificiální hudby první poloviny 20. století </w:t>
            </w:r>
          </w:p>
          <w:p w14:paraId="0DE227DF" w14:textId="77777777" w:rsidR="00502E10" w:rsidRPr="001A7767" w:rsidRDefault="00502E10" w:rsidP="003C5C8B">
            <w:pPr>
              <w:pStyle w:val="Odrazkyvtabulce"/>
            </w:pPr>
            <w:r w:rsidRPr="001A7767">
              <w:t>uvádí významné autory a interprety z oblasti jazzové hudby</w:t>
            </w:r>
          </w:p>
          <w:p w14:paraId="38205B52" w14:textId="77777777" w:rsidR="00502E10" w:rsidRPr="001A7767" w:rsidRDefault="00502E10" w:rsidP="003C5C8B">
            <w:pPr>
              <w:pStyle w:val="Odrazkyvtabulce"/>
              <w:rPr>
                <w:sz w:val="20"/>
                <w:szCs w:val="20"/>
              </w:rPr>
            </w:pPr>
            <w:r w:rsidRPr="001A7767">
              <w:t xml:space="preserve">seznamuje se s jazzovými prvky v dílech skladatelů artificiální hudby </w:t>
            </w:r>
          </w:p>
        </w:tc>
        <w:tc>
          <w:tcPr>
            <w:tcW w:w="3960" w:type="dxa"/>
          </w:tcPr>
          <w:p w14:paraId="4C5C334D" w14:textId="77777777" w:rsidR="00502E10" w:rsidRPr="001A7767" w:rsidRDefault="00502E10" w:rsidP="003C5C8B">
            <w:pPr>
              <w:pStyle w:val="Odrazkyvtabulce"/>
              <w:numPr>
                <w:ilvl w:val="0"/>
                <w:numId w:val="0"/>
              </w:numPr>
              <w:rPr>
                <w:rFonts w:cs="Times New Roman"/>
                <w:b/>
                <w:bCs/>
                <w:szCs w:val="24"/>
              </w:rPr>
            </w:pPr>
            <w:r w:rsidRPr="001A7767">
              <w:rPr>
                <w:rFonts w:cs="Times New Roman"/>
                <w:b/>
                <w:bCs/>
                <w:szCs w:val="24"/>
              </w:rPr>
              <w:t>Dějiny hudby</w:t>
            </w:r>
          </w:p>
          <w:p w14:paraId="0828FB00" w14:textId="77777777" w:rsidR="00502E10" w:rsidRPr="001A7767" w:rsidRDefault="00502E10" w:rsidP="003C5C8B">
            <w:pPr>
              <w:pStyle w:val="Odrazkyvtabulce"/>
            </w:pPr>
            <w:r w:rsidRPr="001A7767">
              <w:t xml:space="preserve">moderní směry a proudy ve vývoji evropské artificiální hudby </w:t>
            </w:r>
          </w:p>
          <w:p w14:paraId="2731E34D" w14:textId="77777777" w:rsidR="00502E10" w:rsidRPr="001A7767" w:rsidRDefault="00502E10" w:rsidP="003C5C8B">
            <w:pPr>
              <w:pStyle w:val="Odrazkyvtabulce"/>
            </w:pPr>
            <w:r w:rsidRPr="001A7767">
              <w:t>stylové syntézy a „nezařaditelní“ v artificiální hudbě 20. století</w:t>
            </w:r>
          </w:p>
          <w:p w14:paraId="3FE9D292" w14:textId="77777777" w:rsidR="00502E10" w:rsidRPr="001A7767" w:rsidRDefault="00502E10" w:rsidP="003C5C8B">
            <w:pPr>
              <w:pStyle w:val="Odrazkyvtabulce"/>
            </w:pPr>
            <w:r w:rsidRPr="001A7767">
              <w:t>vývoj jazzové hudby</w:t>
            </w:r>
          </w:p>
          <w:p w14:paraId="083FFD77" w14:textId="77777777" w:rsidR="00502E10" w:rsidRPr="001A7767" w:rsidRDefault="00502E10" w:rsidP="003C5C8B">
            <w:pPr>
              <w:pStyle w:val="Odrazkyvtabulce"/>
            </w:pPr>
            <w:r w:rsidRPr="001A7767">
              <w:t>moderní populární hudba 20. století</w:t>
            </w:r>
          </w:p>
        </w:tc>
        <w:tc>
          <w:tcPr>
            <w:tcW w:w="2040" w:type="dxa"/>
          </w:tcPr>
          <w:p w14:paraId="19EB6A37" w14:textId="77777777" w:rsidR="00502E10" w:rsidRPr="001A7767" w:rsidRDefault="00502E10" w:rsidP="003C5C8B">
            <w:pPr>
              <w:pStyle w:val="Tabulkatext"/>
            </w:pPr>
            <w:r w:rsidRPr="001A7767">
              <w:t>PT</w:t>
            </w:r>
          </w:p>
          <w:p w14:paraId="77568B5B" w14:textId="77777777" w:rsidR="00502E10" w:rsidRPr="001A7767" w:rsidRDefault="00502E10" w:rsidP="003C5C8B">
            <w:pPr>
              <w:pStyle w:val="Tabulkatext"/>
            </w:pPr>
            <w:r w:rsidRPr="001A7767">
              <w:t>4.3.4.1.1</w:t>
            </w:r>
          </w:p>
          <w:p w14:paraId="4E2D17EC" w14:textId="77777777" w:rsidR="00502E10" w:rsidRPr="001A7767" w:rsidRDefault="00502E10" w:rsidP="003C5C8B">
            <w:pPr>
              <w:pStyle w:val="Tabulkatext"/>
            </w:pPr>
            <w:r w:rsidRPr="001A7767">
              <w:t>4.3.4.1.3</w:t>
            </w:r>
          </w:p>
          <w:p w14:paraId="32FB87EF" w14:textId="77777777" w:rsidR="00502E10" w:rsidRPr="001A7767" w:rsidRDefault="00502E10" w:rsidP="003C5C8B">
            <w:pPr>
              <w:pStyle w:val="Tabulkatext"/>
            </w:pPr>
            <w:r w:rsidRPr="001A7767">
              <w:t>4.3.4.1.4</w:t>
            </w:r>
          </w:p>
          <w:p w14:paraId="769AB56F" w14:textId="77777777" w:rsidR="00502E10" w:rsidRPr="001A7767" w:rsidRDefault="00502E10" w:rsidP="003C5C8B">
            <w:pPr>
              <w:pStyle w:val="Tabulkatext"/>
            </w:pPr>
            <w:r w:rsidRPr="001A7767">
              <w:t>4.3.4.2.15</w:t>
            </w:r>
          </w:p>
        </w:tc>
      </w:tr>
      <w:tr w:rsidR="00502E10" w:rsidRPr="001A7767" w14:paraId="4E178414" w14:textId="77777777" w:rsidTr="003C5C8B">
        <w:trPr>
          <w:trHeight w:val="557"/>
        </w:trPr>
        <w:tc>
          <w:tcPr>
            <w:tcW w:w="3550" w:type="dxa"/>
          </w:tcPr>
          <w:p w14:paraId="3E6E73C1" w14:textId="77777777" w:rsidR="00502E10" w:rsidRPr="001A7767" w:rsidRDefault="00502E10" w:rsidP="003C5C8B">
            <w:pPr>
              <w:pStyle w:val="Tabulkaodrazky"/>
            </w:pPr>
            <w:r w:rsidRPr="001A7767">
              <w:t>využívá komplexní propojení všech složek hudebních činností v různých formách hudebně výchovné práce</w:t>
            </w:r>
          </w:p>
          <w:p w14:paraId="2E5B872F" w14:textId="77777777" w:rsidR="00502E10" w:rsidRPr="001A7767" w:rsidRDefault="00502E10" w:rsidP="003C5C8B">
            <w:pPr>
              <w:pStyle w:val="Tabulkaodrazky"/>
            </w:pPr>
            <w:r w:rsidRPr="001A7767">
              <w:t>pracuje tvořivě s písní</w:t>
            </w:r>
          </w:p>
          <w:p w14:paraId="085DE846" w14:textId="77777777" w:rsidR="00502E10" w:rsidRPr="001A7767" w:rsidRDefault="00502E10" w:rsidP="003C5C8B">
            <w:pPr>
              <w:pStyle w:val="Tabulkaodrazky"/>
            </w:pPr>
            <w:r w:rsidRPr="001A7767">
              <w:t>využívá v pedagogické praxi zpěvníky vlastní portfolio říkadel, písní, hudebních skladeb, pohybových a tanečních her pro různé skupiny dětí</w:t>
            </w:r>
          </w:p>
          <w:p w14:paraId="15A482E0" w14:textId="77777777" w:rsidR="00502E10" w:rsidRPr="001A7767" w:rsidRDefault="00502E10" w:rsidP="003C5C8B">
            <w:pPr>
              <w:pStyle w:val="Tabulkaodrazky"/>
            </w:pPr>
            <w:r w:rsidRPr="001A7767">
              <w:t xml:space="preserve">rozlišuje specifika hudebně výchovné práce v předškolním, školním i mimoškolním zařízení </w:t>
            </w:r>
          </w:p>
        </w:tc>
        <w:tc>
          <w:tcPr>
            <w:tcW w:w="3960" w:type="dxa"/>
          </w:tcPr>
          <w:p w14:paraId="633D7CC0" w14:textId="77777777" w:rsidR="00502E10" w:rsidRPr="001A7767" w:rsidRDefault="00502E10" w:rsidP="003C5C8B">
            <w:pPr>
              <w:pStyle w:val="Tabulkaodrazky"/>
              <w:numPr>
                <w:ilvl w:val="0"/>
                <w:numId w:val="0"/>
              </w:numPr>
              <w:rPr>
                <w:b/>
                <w:bCs/>
              </w:rPr>
            </w:pPr>
            <w:r w:rsidRPr="001A7767">
              <w:rPr>
                <w:b/>
                <w:bCs/>
              </w:rPr>
              <w:t>Metodika hudební výchovy</w:t>
            </w:r>
          </w:p>
          <w:p w14:paraId="48E7C67D" w14:textId="77777777" w:rsidR="00502E10" w:rsidRPr="001A7767" w:rsidRDefault="00502E10" w:rsidP="003C5C8B">
            <w:pPr>
              <w:pStyle w:val="Tabulkaodrazky"/>
            </w:pPr>
            <w:r w:rsidRPr="001A7767">
              <w:t xml:space="preserve">systematizace poznatků </w:t>
            </w:r>
          </w:p>
        </w:tc>
        <w:tc>
          <w:tcPr>
            <w:tcW w:w="2040" w:type="dxa"/>
          </w:tcPr>
          <w:p w14:paraId="7EB68319" w14:textId="77777777" w:rsidR="00502E10" w:rsidRPr="001A7767" w:rsidRDefault="00502E10" w:rsidP="003C5C8B">
            <w:pPr>
              <w:pStyle w:val="Tabulkatext"/>
            </w:pPr>
            <w:r w:rsidRPr="001A7767">
              <w:t>PT</w:t>
            </w:r>
          </w:p>
          <w:p w14:paraId="3AD0402E" w14:textId="77777777" w:rsidR="00502E10" w:rsidRPr="001A7767" w:rsidRDefault="00502E10" w:rsidP="003C5C8B">
            <w:pPr>
              <w:pStyle w:val="Tabulkatext"/>
            </w:pPr>
            <w:r w:rsidRPr="001A7767">
              <w:t>4.3.4.2.15</w:t>
            </w:r>
          </w:p>
          <w:p w14:paraId="623B0657" w14:textId="77777777" w:rsidR="00502E10" w:rsidRPr="001A7767" w:rsidRDefault="00502E10" w:rsidP="003C5C8B">
            <w:pPr>
              <w:pStyle w:val="Tabulkatext"/>
            </w:pPr>
            <w:r w:rsidRPr="001A7767">
              <w:t>4.3.4.3.1</w:t>
            </w:r>
          </w:p>
          <w:p w14:paraId="0D6F2B73" w14:textId="77777777" w:rsidR="00502E10" w:rsidRPr="001A7767" w:rsidRDefault="00502E10" w:rsidP="003C5C8B">
            <w:pPr>
              <w:pStyle w:val="Tabulkatext"/>
            </w:pPr>
            <w:r w:rsidRPr="001A7767">
              <w:t>4.3.4.3.4</w:t>
            </w:r>
          </w:p>
          <w:p w14:paraId="7CE28735" w14:textId="77777777" w:rsidR="00502E10" w:rsidRPr="001A7767" w:rsidRDefault="00502E10" w:rsidP="003C5C8B">
            <w:pPr>
              <w:pStyle w:val="Tabulkatext"/>
            </w:pPr>
            <w:r w:rsidRPr="001A7767">
              <w:t>4.3.4.3.5</w:t>
            </w:r>
          </w:p>
          <w:p w14:paraId="1969F172" w14:textId="77777777" w:rsidR="00502E10" w:rsidRPr="001A7767" w:rsidRDefault="00502E10" w:rsidP="003C5C8B">
            <w:pPr>
              <w:pStyle w:val="Tabulkatext"/>
            </w:pPr>
            <w:r w:rsidRPr="001A7767">
              <w:t>4.3.4.3.11</w:t>
            </w:r>
          </w:p>
          <w:p w14:paraId="10605931" w14:textId="77777777" w:rsidR="00502E10" w:rsidRPr="001A7767" w:rsidRDefault="00502E10" w:rsidP="003C5C8B">
            <w:pPr>
              <w:pStyle w:val="Tabulkatext"/>
            </w:pPr>
            <w:r w:rsidRPr="001A7767">
              <w:t>4.3.4.4.9</w:t>
            </w:r>
          </w:p>
          <w:p w14:paraId="5B4A57CF" w14:textId="77777777" w:rsidR="00502E10" w:rsidRPr="001A7767" w:rsidRDefault="00502E10" w:rsidP="003C5C8B">
            <w:pPr>
              <w:pStyle w:val="Tabulkatext"/>
            </w:pPr>
          </w:p>
        </w:tc>
      </w:tr>
    </w:tbl>
    <w:p w14:paraId="5AD0CB8B" w14:textId="77777777" w:rsidR="0062150D" w:rsidRPr="001A7767" w:rsidRDefault="0062150D" w:rsidP="0062150D"/>
    <w:p w14:paraId="70DB55AE" w14:textId="10EA4A14" w:rsidR="001229C1" w:rsidRPr="001A7767" w:rsidRDefault="0023740E" w:rsidP="007821F4">
      <w:pPr>
        <w:pStyle w:val="Nadpis2"/>
      </w:pPr>
      <w:r w:rsidRPr="001A7767">
        <w:br w:type="page"/>
      </w:r>
      <w:bookmarkStart w:id="849" w:name="_Toc296440120"/>
      <w:bookmarkStart w:id="850" w:name="_Toc295772385"/>
      <w:bookmarkStart w:id="851" w:name="_Toc369850256"/>
      <w:bookmarkStart w:id="852" w:name="_Toc232111813"/>
      <w:bookmarkEnd w:id="849"/>
      <w:r w:rsidR="001229C1" w:rsidRPr="001A7767">
        <w:lastRenderedPageBreak/>
        <w:t>Výtvarná výchova s</w:t>
      </w:r>
      <w:r w:rsidR="00731773" w:rsidRPr="001A7767">
        <w:t> </w:t>
      </w:r>
      <w:r w:rsidR="001229C1" w:rsidRPr="001A7767">
        <w:t>metodikou</w:t>
      </w:r>
      <w:bookmarkEnd w:id="850"/>
      <w:bookmarkEnd w:id="851"/>
      <w:bookmarkEnd w:id="852"/>
    </w:p>
    <w:p w14:paraId="523C8740" w14:textId="77777777" w:rsidR="00261E9B" w:rsidRPr="001A7767" w:rsidRDefault="00261E9B" w:rsidP="00261E9B">
      <w:pPr>
        <w:pStyle w:val="Odstavec"/>
      </w:pPr>
      <w:r w:rsidRPr="001A7767">
        <w:t xml:space="preserve">kód a název oboru vzdělávání: </w:t>
      </w:r>
      <w:r w:rsidRPr="001A7767">
        <w:tab/>
      </w:r>
      <w:r w:rsidRPr="001A7767">
        <w:tab/>
        <w:t>75-31-M/01 Předškolní a mimoškolní pedagogika</w:t>
      </w:r>
    </w:p>
    <w:p w14:paraId="771D85C0" w14:textId="77777777" w:rsidR="00261E9B" w:rsidRPr="001A7767" w:rsidRDefault="00261E9B" w:rsidP="00261E9B">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42A11F58" w14:textId="77777777" w:rsidR="00261E9B" w:rsidRPr="001A7767" w:rsidRDefault="00261E9B" w:rsidP="00261E9B">
      <w:pPr>
        <w:pStyle w:val="Odstavec"/>
      </w:pPr>
      <w:r w:rsidRPr="001A7767">
        <w:t xml:space="preserve">forma vzdělávání: </w:t>
      </w:r>
      <w:r w:rsidRPr="001A7767">
        <w:tab/>
      </w:r>
      <w:r w:rsidRPr="001A7767">
        <w:tab/>
      </w:r>
      <w:r w:rsidRPr="001A7767">
        <w:tab/>
      </w:r>
      <w:r w:rsidRPr="001A7767">
        <w:tab/>
        <w:t>denní</w:t>
      </w:r>
    </w:p>
    <w:p w14:paraId="3A3C51E7" w14:textId="77777777" w:rsidR="00261E9B" w:rsidRPr="001A7767" w:rsidRDefault="00261E9B" w:rsidP="00261E9B">
      <w:pPr>
        <w:pStyle w:val="Odstavec"/>
      </w:pPr>
      <w:r w:rsidRPr="001A7767">
        <w:t xml:space="preserve">délka vzdělávání: </w:t>
      </w:r>
      <w:r w:rsidRPr="001A7767">
        <w:tab/>
      </w:r>
      <w:r w:rsidRPr="001A7767">
        <w:tab/>
      </w:r>
      <w:r w:rsidRPr="001A7767">
        <w:tab/>
      </w:r>
      <w:r w:rsidRPr="001A7767">
        <w:tab/>
        <w:t>4 roky</w:t>
      </w:r>
    </w:p>
    <w:p w14:paraId="371EEA14" w14:textId="77777777" w:rsidR="00261E9B" w:rsidRPr="001A7767" w:rsidRDefault="00261E9B" w:rsidP="00261E9B">
      <w:pPr>
        <w:pStyle w:val="Odstavec"/>
      </w:pPr>
      <w:r w:rsidRPr="001A7767">
        <w:t>týdenní počet vyuč. hodin za studium:</w:t>
      </w:r>
      <w:r w:rsidRPr="001A7767">
        <w:tab/>
        <w:t>8 (2+2+2+2)</w:t>
      </w:r>
    </w:p>
    <w:p w14:paraId="3806CEF8" w14:textId="20EE518D" w:rsidR="00261E9B" w:rsidRPr="001A7767" w:rsidRDefault="00261E9B" w:rsidP="00261E9B">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783EC16E" w14:textId="77777777" w:rsidR="00261E9B" w:rsidRPr="001A7767" w:rsidRDefault="00261E9B" w:rsidP="00261E9B">
      <w:pPr>
        <w:pStyle w:val="Odstavec"/>
        <w:rPr>
          <w:rFonts w:eastAsia="HelveticaCE-Light"/>
        </w:rPr>
      </w:pPr>
    </w:p>
    <w:p w14:paraId="1A8F81CA" w14:textId="77777777" w:rsidR="00261E9B" w:rsidRPr="001A7767" w:rsidRDefault="00261E9B" w:rsidP="00261E9B">
      <w:pPr>
        <w:pStyle w:val="Nadpis4"/>
        <w:rPr>
          <w:rFonts w:eastAsia="HelveticaCE-Light"/>
        </w:rPr>
      </w:pPr>
      <w:r w:rsidRPr="001A7767">
        <w:rPr>
          <w:rFonts w:eastAsia="HelveticaCE-Light"/>
        </w:rPr>
        <w:t>Pojetí vyučovacího předmětu</w:t>
      </w:r>
    </w:p>
    <w:p w14:paraId="186D0E9B" w14:textId="77777777" w:rsidR="00D65C67" w:rsidRPr="001A7767" w:rsidRDefault="00D65C67" w:rsidP="00D65C67">
      <w:pPr>
        <w:pStyle w:val="Nadpis5"/>
        <w:rPr>
          <w:rFonts w:eastAsia="HelveticaCE-Light"/>
        </w:rPr>
      </w:pPr>
      <w:r w:rsidRPr="001A7767">
        <w:rPr>
          <w:rFonts w:eastAsia="HelveticaCE-Light"/>
        </w:rPr>
        <w:t>Obecný cíl vyučovacího předmětu</w:t>
      </w:r>
    </w:p>
    <w:p w14:paraId="2AD60FED" w14:textId="4D7A3EBC" w:rsidR="00D65C67" w:rsidRPr="001A7767" w:rsidRDefault="00D65C67" w:rsidP="00D65C67">
      <w:pPr>
        <w:pStyle w:val="Odstavec"/>
        <w:rPr>
          <w:rFonts w:eastAsia="HelveticaCE-Light"/>
        </w:rPr>
      </w:pPr>
      <w:r w:rsidRPr="001A7767">
        <w:rPr>
          <w:rFonts w:eastAsia="HelveticaCE-Light"/>
        </w:rPr>
        <w:t xml:space="preserve">Předmět Výtvarná výchova s metodikou si klade za cíl naučit žáka samostatnému, tvůrčímu a kritickému náhledu na širokou oblast výtvarné kultury lidstva. Klíčovým momentem je pro něho tvořivost a invence. Proto je obsahově postaven na tvůrčích činnostech, výtvarné tvorbě, vnímání a interpretaci díla. Tím se stává jednoznačně nejtvořivějším předmětem, pracujícím se samozřejmou aktivitou žáka. Jako vzdělávací obor ukazuje vedle racionálního vnímání světa i potřebu a užitečnost vnímání citového a estetického. Významnou vlastností předmětu je nejen jeho všeobecný přesah do ostatních vzdělávacích předmětů a oblastí života, ale i jeho schopnost umožnit žákovi relaxaci, uvolnění. Nabízí tedy rozvoj křížově založených komunikačních kompetencí = </w:t>
      </w:r>
      <w:r w:rsidR="001C4E59" w:rsidRPr="001A7767">
        <w:rPr>
          <w:rFonts w:eastAsia="HelveticaCE-Light"/>
        </w:rPr>
        <w:t>žák – vizuálně</w:t>
      </w:r>
      <w:r w:rsidRPr="001A7767">
        <w:rPr>
          <w:rFonts w:eastAsia="HelveticaCE-Light"/>
        </w:rPr>
        <w:t xml:space="preserve"> obrazné znakové </w:t>
      </w:r>
      <w:r w:rsidR="001C4E59" w:rsidRPr="001A7767">
        <w:rPr>
          <w:rFonts w:eastAsia="HelveticaCE-Light"/>
        </w:rPr>
        <w:t>systémy – lidé – prostředí – dějiny</w:t>
      </w:r>
      <w:r w:rsidRPr="001A7767">
        <w:rPr>
          <w:rFonts w:eastAsia="HelveticaCE-Light"/>
        </w:rPr>
        <w:t xml:space="preserve">. Vizuálně obrazné vyjadřování realizuje jak prostředky tradičními (bod, linie, plocha, kompozice, prostor), tak novými (nová </w:t>
      </w:r>
      <w:r w:rsidR="001C4E59" w:rsidRPr="001A7767">
        <w:rPr>
          <w:rFonts w:eastAsia="HelveticaCE-Light"/>
        </w:rPr>
        <w:t>média – video</w:t>
      </w:r>
      <w:r w:rsidRPr="001A7767">
        <w:rPr>
          <w:rFonts w:eastAsia="HelveticaCE-Light"/>
        </w:rPr>
        <w:t xml:space="preserve">, formy akčního </w:t>
      </w:r>
      <w:r w:rsidR="001C4E59" w:rsidRPr="001A7767">
        <w:rPr>
          <w:rFonts w:eastAsia="HelveticaCE-Light"/>
        </w:rPr>
        <w:t>umění, …</w:t>
      </w:r>
      <w:r w:rsidRPr="001A7767">
        <w:rPr>
          <w:rFonts w:eastAsia="HelveticaCE-Light"/>
        </w:rPr>
        <w:t xml:space="preserve">). Vedle vlastní produkce umožňuje žákovi poznávat historické aspekty a společenské kontexty hmotné kultury (dějiny výtvarného umění) a umožňuje mu aplikovat získané poznatky, dovednosti a názory ve své budoucí učitelské nebo vychovatelské profesi vzhledem k věku dítěte či mládeže. </w:t>
      </w:r>
      <w:r w:rsidRPr="001A7767">
        <w:t>Cílem není výchova umělecké, ale především poučené a citlivé osobnosti, která je schopna a ochotna předávat principy individuální tvořivosti a kultivovaného životního stylu další a co nejširší populaci.</w:t>
      </w:r>
    </w:p>
    <w:p w14:paraId="712DB2BD" w14:textId="77777777" w:rsidR="00D65C67" w:rsidRPr="001A7767" w:rsidRDefault="00D65C67" w:rsidP="00D65C67">
      <w:pPr>
        <w:pStyle w:val="Nadpis5"/>
        <w:rPr>
          <w:rFonts w:eastAsia="HelveticaCE-Light"/>
        </w:rPr>
      </w:pPr>
      <w:r w:rsidRPr="001A7767">
        <w:rPr>
          <w:rFonts w:eastAsia="HelveticaCE-Light"/>
        </w:rPr>
        <w:t>Charakteristika učiva</w:t>
      </w:r>
    </w:p>
    <w:p w14:paraId="012EECFB" w14:textId="68EE11BE" w:rsidR="00D65C67" w:rsidRPr="001A7767" w:rsidRDefault="00D65C67" w:rsidP="00D65C67">
      <w:pPr>
        <w:pStyle w:val="Odstavec"/>
        <w:rPr>
          <w:rFonts w:eastAsia="HelveticaCE-Light"/>
        </w:rPr>
      </w:pPr>
      <w:r w:rsidRPr="001A7767">
        <w:rPr>
          <w:rFonts w:eastAsia="HelveticaCE-Light"/>
        </w:rPr>
        <w:t xml:space="preserve">Předmět výtvarná výchova s metodikou vychází ze vzdělávacího oboru Didaktika pedagogických činností a je zařazen mezi povinné odborné předměty. </w:t>
      </w:r>
      <w:r w:rsidRPr="001A7767">
        <w:rPr>
          <w:bCs/>
        </w:rPr>
        <w:t xml:space="preserve">Obsah předmětu je tvořen praktickou složkou (2/3 hodin) - výtvarné zobrazování, dekorativní a materiálové práce a teoretickou </w:t>
      </w:r>
      <w:r w:rsidR="001C4E59" w:rsidRPr="001A7767">
        <w:rPr>
          <w:bCs/>
        </w:rPr>
        <w:t>složkou – vybrané</w:t>
      </w:r>
      <w:r w:rsidRPr="001A7767">
        <w:rPr>
          <w:bCs/>
        </w:rPr>
        <w:t xml:space="preserve"> kapitoly z dějin umění, teorie a metodika výtvarné výchovy v předškolních a mimoškolních zařízeních (1/3 hodin). </w:t>
      </w:r>
    </w:p>
    <w:p w14:paraId="00461774" w14:textId="77777777" w:rsidR="00D65C67" w:rsidRPr="001A7767" w:rsidRDefault="00D65C67" w:rsidP="00D65C67">
      <w:pPr>
        <w:pStyle w:val="Odstavec"/>
        <w:rPr>
          <w:bCs/>
        </w:rPr>
      </w:pPr>
      <w:r w:rsidRPr="001A7767">
        <w:rPr>
          <w:bCs/>
        </w:rPr>
        <w:t>Učivo je realizováno ve čtyřech oblastech:</w:t>
      </w:r>
    </w:p>
    <w:p w14:paraId="1BFE6E72" w14:textId="77777777" w:rsidR="00D65C67" w:rsidRPr="001A7767" w:rsidRDefault="00D65C67" w:rsidP="00D65C67">
      <w:pPr>
        <w:pStyle w:val="Nadpis6"/>
      </w:pPr>
      <w:r w:rsidRPr="001A7767">
        <w:t xml:space="preserve"> Výtvarné zobrazování, dekorativní a materiálové práce</w:t>
      </w:r>
    </w:p>
    <w:p w14:paraId="0ADFDE53" w14:textId="77777777" w:rsidR="00D65C67" w:rsidRPr="001A7767" w:rsidRDefault="00D65C67" w:rsidP="00D65C67">
      <w:pPr>
        <w:pStyle w:val="Odrazky"/>
      </w:pPr>
      <w:r w:rsidRPr="001A7767">
        <w:t>uskutečňují se podle modelu i z představy (vnější a vnitřní model) v základních druzích výtvarné činnosti (kresba, malba, grafika, prostorové vytváření, modelování, kombinované techniky, nová média…);</w:t>
      </w:r>
    </w:p>
    <w:p w14:paraId="4960C821" w14:textId="654B1A48" w:rsidR="00D65C67" w:rsidRPr="001A7767" w:rsidRDefault="00D65C67" w:rsidP="00D65C67">
      <w:pPr>
        <w:pStyle w:val="Odrazky"/>
      </w:pPr>
      <w:r w:rsidRPr="001A7767">
        <w:t xml:space="preserve">preferují zvládnutí základů výtvarného vyjadřování, jako jsou perspektiva, proporce, barevná harmonie, různé materiály a techniky, schopnost výtvarné </w:t>
      </w:r>
      <w:r w:rsidR="001C4E59" w:rsidRPr="001A7767">
        <w:t>zkratky – stylizace</w:t>
      </w:r>
      <w:r w:rsidRPr="001A7767">
        <w:t>, výtvarná hra a experimentování v návaznosti na jednotlivé umělecké epochy, zejména na moderní umění;</w:t>
      </w:r>
    </w:p>
    <w:p w14:paraId="20EA79C0" w14:textId="77777777" w:rsidR="00D65C67" w:rsidRPr="001A7767" w:rsidRDefault="00D65C67" w:rsidP="00D65C67">
      <w:pPr>
        <w:pStyle w:val="Odrazky"/>
      </w:pPr>
      <w:r w:rsidRPr="001A7767">
        <w:lastRenderedPageBreak/>
        <w:t>vedou žáka k uvědomělému užívání vizuálně obrazných prostředků na úrovni smyslových dispozic a úrovni subjektivně osobnostní a sociální;</w:t>
      </w:r>
    </w:p>
    <w:p w14:paraId="5E4D7378" w14:textId="77777777" w:rsidR="00D65C67" w:rsidRPr="001A7767" w:rsidRDefault="00D65C67" w:rsidP="00D65C67">
      <w:pPr>
        <w:pStyle w:val="Odrazky"/>
      </w:pPr>
      <w:r w:rsidRPr="001A7767">
        <w:t>akceptují osobní prožitky, zkušenosti a znalosti, využívají znalostí aktuálních způsobů vyjadřování a technických možností zvoleného média pro vyjadřování své představy;</w:t>
      </w:r>
    </w:p>
    <w:p w14:paraId="5C53AFB0" w14:textId="77777777" w:rsidR="00D65C67" w:rsidRPr="001A7767" w:rsidRDefault="00D65C67" w:rsidP="00D65C67">
      <w:pPr>
        <w:pStyle w:val="Odrazky"/>
      </w:pPr>
      <w:r w:rsidRPr="001A7767">
        <w:t>pracují s vizuálně obraznými znakovými systémy (s obrazem, skulpturou, designem, architekturou, novými médii apod.), které jsou nezastupitelným nástrojem poznávání a prožívání lidské existence;</w:t>
      </w:r>
    </w:p>
    <w:p w14:paraId="1187DEC3" w14:textId="77777777" w:rsidR="00D65C67" w:rsidRPr="001A7767" w:rsidRDefault="00D65C67" w:rsidP="00D65C67">
      <w:pPr>
        <w:pStyle w:val="Odrazky"/>
      </w:pPr>
      <w:r w:rsidRPr="001A7767">
        <w:t>využívají implementace nejmodernějších přístupů z oblasti psychologie, animace, základních principů artefiletiky;</w:t>
      </w:r>
    </w:p>
    <w:p w14:paraId="2479A0EE" w14:textId="77777777" w:rsidR="00D65C67" w:rsidRPr="001A7767" w:rsidRDefault="00D65C67" w:rsidP="00D65C67">
      <w:pPr>
        <w:pStyle w:val="Odrazky"/>
      </w:pPr>
      <w:r w:rsidRPr="001A7767">
        <w:t>jsou realizovány také formou výtvarného kurzu (viz. osnovy pro VVS).</w:t>
      </w:r>
    </w:p>
    <w:p w14:paraId="691F85E0" w14:textId="77777777" w:rsidR="00D65C67" w:rsidRPr="001A7767" w:rsidRDefault="00D65C67" w:rsidP="00D65C67">
      <w:pPr>
        <w:pStyle w:val="Nadpis6"/>
      </w:pPr>
      <w:r w:rsidRPr="001A7767">
        <w:t>Vybrané kapitoly z dějin umění</w:t>
      </w:r>
    </w:p>
    <w:p w14:paraId="795FE426" w14:textId="77777777" w:rsidR="00D65C67" w:rsidRPr="001A7767" w:rsidRDefault="00D65C67" w:rsidP="00D65C67">
      <w:pPr>
        <w:pStyle w:val="Odrazky"/>
      </w:pPr>
      <w:r w:rsidRPr="001A7767">
        <w:t>jsou založeny na základním přehledu uměleckých slohů a směrů a jejich aplikaci při realizování výtvarných činností s dětmi;</w:t>
      </w:r>
    </w:p>
    <w:p w14:paraId="6EC076B8" w14:textId="77777777" w:rsidR="00D65C67" w:rsidRPr="001A7767" w:rsidRDefault="00D65C67" w:rsidP="00D65C67">
      <w:pPr>
        <w:pStyle w:val="Odrazky"/>
      </w:pPr>
      <w:r w:rsidRPr="001A7767">
        <w:t>umožňují žákovi poznávat historické aspekty a společenské kontexty hmotné kultury;</w:t>
      </w:r>
    </w:p>
    <w:p w14:paraId="689766DB" w14:textId="77777777" w:rsidR="00D65C67" w:rsidRPr="001A7767" w:rsidRDefault="00D65C67" w:rsidP="00D65C67">
      <w:pPr>
        <w:pStyle w:val="Odrazky"/>
      </w:pPr>
      <w:r w:rsidRPr="001A7767">
        <w:t>na příkladech uvádí příčiny vzniku a proměn uměleckých slohů či směrů;</w:t>
      </w:r>
    </w:p>
    <w:p w14:paraId="1351BCB3" w14:textId="77777777" w:rsidR="00D65C67" w:rsidRPr="001A7767" w:rsidRDefault="00D65C67" w:rsidP="00D65C67">
      <w:pPr>
        <w:pStyle w:val="Odrazky"/>
      </w:pPr>
      <w:r w:rsidRPr="001A7767">
        <w:t>objasňují širší společenské a filozofické okolnosti vzniku díla;</w:t>
      </w:r>
    </w:p>
    <w:p w14:paraId="41C0CA09" w14:textId="77777777" w:rsidR="00D65C67" w:rsidRPr="001A7767" w:rsidRDefault="00D65C67" w:rsidP="00D65C67">
      <w:pPr>
        <w:pStyle w:val="Odrazky"/>
      </w:pPr>
      <w:r w:rsidRPr="001A7767">
        <w:t>reagují na aktuální umělecké dění;</w:t>
      </w:r>
    </w:p>
    <w:p w14:paraId="1C139F27" w14:textId="77777777" w:rsidR="00D65C67" w:rsidRPr="001A7767" w:rsidRDefault="00D65C67" w:rsidP="00D65C67">
      <w:pPr>
        <w:pStyle w:val="Odrazky"/>
      </w:pPr>
      <w:r w:rsidRPr="001A7767">
        <w:t xml:space="preserve">zahrnují návštěvy muzeí, sbírek galerií, regionálních expozic, aktuálních výstav, animačních programů a uměnovědně zaměřené zájezdy po tuzemsku i zahraničí;  </w:t>
      </w:r>
    </w:p>
    <w:p w14:paraId="37CD5384" w14:textId="77777777" w:rsidR="00D65C67" w:rsidRPr="001A7767" w:rsidRDefault="00D65C67" w:rsidP="00D65C67">
      <w:pPr>
        <w:pStyle w:val="Odrazky"/>
      </w:pPr>
      <w:r w:rsidRPr="001A7767">
        <w:t>jejich součástí je analýza uměleckého artefaktu;</w:t>
      </w:r>
    </w:p>
    <w:p w14:paraId="5B09B935" w14:textId="77777777" w:rsidR="00D65C67" w:rsidRPr="001A7767" w:rsidRDefault="00D65C67" w:rsidP="00D65C67">
      <w:pPr>
        <w:pStyle w:val="Odrazky"/>
      </w:pPr>
      <w:r w:rsidRPr="001A7767">
        <w:t>předmět má výrazně interdisciplinární charakter, přesahy se uplatňují zejména směrem k estetice, dějepisu, literatuře, dramatické tvorbě, hudbě.</w:t>
      </w:r>
    </w:p>
    <w:p w14:paraId="1F130052" w14:textId="77777777" w:rsidR="00D65C67" w:rsidRPr="001A7767" w:rsidRDefault="00D65C67" w:rsidP="00D65C67">
      <w:pPr>
        <w:pStyle w:val="Nadpis6"/>
      </w:pPr>
      <w:r w:rsidRPr="001A7767">
        <w:t>Teorie výtvarné výchovy</w:t>
      </w:r>
    </w:p>
    <w:p w14:paraId="37000A01" w14:textId="77777777" w:rsidR="00D65C67" w:rsidRPr="001A7767" w:rsidRDefault="00D65C67" w:rsidP="00D65C67">
      <w:pPr>
        <w:pStyle w:val="Odrazky"/>
      </w:pPr>
      <w:r w:rsidRPr="001A7767">
        <w:t>poskytuje poučení o základech výtvarné technologie a jejich využití v pedagogické praxi</w:t>
      </w:r>
    </w:p>
    <w:p w14:paraId="178C9564" w14:textId="77777777" w:rsidR="00D65C67" w:rsidRPr="001A7767" w:rsidRDefault="00D65C67" w:rsidP="00D65C67">
      <w:pPr>
        <w:pStyle w:val="Nadpis6"/>
      </w:pPr>
      <w:r w:rsidRPr="001A7767">
        <w:t>Metodika výtvarné výchovy</w:t>
      </w:r>
    </w:p>
    <w:p w14:paraId="074BECAE" w14:textId="765FC3AD" w:rsidR="00D65C67" w:rsidRPr="001A7767" w:rsidRDefault="00D65C67" w:rsidP="00D65C67">
      <w:pPr>
        <w:pStyle w:val="Odrazky"/>
      </w:pPr>
      <w:r w:rsidRPr="001A7767">
        <w:t xml:space="preserve">zaměřuje se na obecnou </w:t>
      </w:r>
      <w:r w:rsidR="009E3668" w:rsidRPr="001A7767">
        <w:t>problematiku – vývoj</w:t>
      </w:r>
      <w:r w:rsidRPr="001A7767">
        <w:t>, znaky dětského výtvarného projevu, výtvarnou typologii, metody práce, rozbory dětského výtvarného projevu a přípravu žáků na pedagogickou praxi;</w:t>
      </w:r>
    </w:p>
    <w:p w14:paraId="06C39067" w14:textId="77777777" w:rsidR="00D65C67" w:rsidRPr="001A7767" w:rsidRDefault="00D65C67" w:rsidP="00D65C67">
      <w:pPr>
        <w:pStyle w:val="Odrazky"/>
      </w:pPr>
      <w:r w:rsidRPr="001A7767">
        <w:t>vede žáky k projektování výtvarných činností</w:t>
      </w:r>
    </w:p>
    <w:p w14:paraId="178773F2" w14:textId="77777777" w:rsidR="00D65C67" w:rsidRPr="001A7767" w:rsidRDefault="00D65C67" w:rsidP="00D65C67">
      <w:pPr>
        <w:pStyle w:val="Odrazky"/>
        <w:rPr>
          <w:strike/>
        </w:rPr>
      </w:pPr>
      <w:r w:rsidRPr="001A7767">
        <w:t>vede žáky k dodržování bezpečnosti a ochrany zdraví a požární prevence při realizaci výtvarných činností.</w:t>
      </w:r>
    </w:p>
    <w:p w14:paraId="4277CB0E" w14:textId="77777777" w:rsidR="00D65C67" w:rsidRPr="001A7767" w:rsidRDefault="00D65C67" w:rsidP="00D65C67">
      <w:pPr>
        <w:pStyle w:val="Nadpis5"/>
        <w:rPr>
          <w:rFonts w:eastAsia="HelveticaCE-Light"/>
          <w:b w:val="0"/>
          <w:bCs w:val="0"/>
          <w:i w:val="0"/>
          <w:iCs w:val="0"/>
        </w:rPr>
      </w:pPr>
      <w:r w:rsidRPr="001A7767">
        <w:rPr>
          <w:rFonts w:eastAsia="HelveticaCE-Light"/>
        </w:rPr>
        <w:t xml:space="preserve">Výuka směřuje k tomu, aby žák: </w:t>
      </w:r>
    </w:p>
    <w:p w14:paraId="08B59E26" w14:textId="77777777" w:rsidR="00D65C67" w:rsidRPr="001A7767" w:rsidRDefault="00D65C67" w:rsidP="00D65C67">
      <w:pPr>
        <w:pStyle w:val="Odrazky"/>
      </w:pPr>
      <w:r w:rsidRPr="001A7767">
        <w:t>po propojení hlediska tvorby, recepce a interpretace rozvíjel smyslovou citlivost;</w:t>
      </w:r>
    </w:p>
    <w:p w14:paraId="3A80C4EA" w14:textId="77777777" w:rsidR="00D65C67" w:rsidRPr="001A7767" w:rsidRDefault="00D65C67" w:rsidP="00D65C67">
      <w:pPr>
        <w:pStyle w:val="Odrazky"/>
      </w:pPr>
      <w:r w:rsidRPr="001A7767">
        <w:t>uplatňoval svoji subjektivitu;</w:t>
      </w:r>
    </w:p>
    <w:p w14:paraId="790F05D1" w14:textId="77777777" w:rsidR="00D65C67" w:rsidRPr="001A7767" w:rsidRDefault="00D65C67" w:rsidP="00D65C67">
      <w:pPr>
        <w:pStyle w:val="Odrazky"/>
      </w:pPr>
      <w:r w:rsidRPr="001A7767">
        <w:t>si ověřoval komunikační účinky na jím předkládaných vizuálně obrazných vyjádření;</w:t>
      </w:r>
    </w:p>
    <w:p w14:paraId="505F27B3" w14:textId="77777777" w:rsidR="00D65C67" w:rsidRPr="001A7767" w:rsidRDefault="00D65C67" w:rsidP="00D65C67">
      <w:pPr>
        <w:pStyle w:val="Odrazky"/>
      </w:pPr>
      <w:r w:rsidRPr="001A7767">
        <w:t>při tvůrčích činnostech pracoval jak se znaky s ustáleným významem, tak se znaky proměnlivého významu;</w:t>
      </w:r>
    </w:p>
    <w:p w14:paraId="6D82D2C5" w14:textId="77777777" w:rsidR="00D65C67" w:rsidRPr="001A7767" w:rsidRDefault="00D65C67" w:rsidP="00D65C67">
      <w:pPr>
        <w:pStyle w:val="Odrazky"/>
      </w:pPr>
      <w:r w:rsidRPr="001A7767">
        <w:t>byl veden k reflektování uměleckého procesu v jeho celistvosti a uměleckých oborů v jejich vzájemných vazbách a přesazích;</w:t>
      </w:r>
    </w:p>
    <w:p w14:paraId="4EDCBA1D" w14:textId="77777777" w:rsidR="00D65C67" w:rsidRPr="001A7767" w:rsidRDefault="00D65C67" w:rsidP="00D65C67">
      <w:pPr>
        <w:pStyle w:val="Odrazky"/>
      </w:pPr>
      <w:r w:rsidRPr="001A7767">
        <w:t>byl veden k poznávání a porozumění umění prostřednictvím vědomé reflexe a vlastní tvorby, sledováním a hodnocením umění na pozadí historických, společenských a technologických změn, k chápání umění jako specifického způsobu komunikace.</w:t>
      </w:r>
    </w:p>
    <w:p w14:paraId="04DCCFC4" w14:textId="77777777" w:rsidR="00D65C67" w:rsidRPr="001A7767" w:rsidRDefault="00D65C67" w:rsidP="00D65C67">
      <w:pPr>
        <w:pStyle w:val="Nadpis5"/>
        <w:rPr>
          <w:rFonts w:eastAsia="HelveticaCE-Light"/>
        </w:rPr>
      </w:pPr>
      <w:r w:rsidRPr="001A7767">
        <w:rPr>
          <w:rFonts w:eastAsia="HelveticaCE-Light"/>
        </w:rPr>
        <w:lastRenderedPageBreak/>
        <w:t>Výukové strategie (pojetí výuky)</w:t>
      </w:r>
    </w:p>
    <w:p w14:paraId="261B54E4" w14:textId="77777777" w:rsidR="00D65C67" w:rsidRPr="001A7767" w:rsidRDefault="00D65C67" w:rsidP="00D65C67">
      <w:pPr>
        <w:pStyle w:val="Odstavec"/>
        <w:rPr>
          <w:rFonts w:eastAsia="HelveticaCE-Light"/>
        </w:rPr>
      </w:pPr>
      <w:r w:rsidRPr="001A7767">
        <w:rPr>
          <w:bCs/>
        </w:rPr>
        <w:t>Výuka předmětu výtvarná výchova s metodikou je realizována v odborných učebnách s audiovizuální technikou</w:t>
      </w:r>
      <w:r w:rsidRPr="001A7767">
        <w:rPr>
          <w:rFonts w:eastAsia="HelveticaCE-Light"/>
        </w:rPr>
        <w:t xml:space="preserve">. Vzdělávací obsah se realizuje jednak formou praktických činností, jednak částí teoretickou. </w:t>
      </w:r>
    </w:p>
    <w:p w14:paraId="01947BA2" w14:textId="77777777" w:rsidR="00D65C67" w:rsidRPr="001A7767" w:rsidRDefault="00D65C67" w:rsidP="00D65C67">
      <w:pPr>
        <w:pStyle w:val="Odstavec"/>
      </w:pPr>
      <w:r w:rsidRPr="001A7767">
        <w:rPr>
          <w:rFonts w:eastAsia="HelveticaCE-Light"/>
        </w:rPr>
        <w:t>V recepci a produkci vzdělávacího obsahu VV jako komplexního předmětu se jednotlivé specifické složky (</w:t>
      </w:r>
      <w:r w:rsidRPr="001A7767">
        <w:t>výtvarné zobrazování, dekorativní a materiálové práce, vybrané kapitoly z dějin umění, teorie výtvarné výchovy, metodika výtvarné výchovy) navzájem citlivě prolínají.</w:t>
      </w:r>
    </w:p>
    <w:p w14:paraId="3857B04C" w14:textId="77777777" w:rsidR="00D65C67" w:rsidRPr="001A7767" w:rsidRDefault="00D65C67" w:rsidP="00D65C67">
      <w:pPr>
        <w:pStyle w:val="Odstavec"/>
        <w:rPr>
          <w:bCs/>
        </w:rPr>
      </w:pPr>
      <w:r w:rsidRPr="001A7767">
        <w:rPr>
          <w:bCs/>
        </w:rPr>
        <w:t xml:space="preserve">1. až 3. ročník je ukončen praktickou ročníkovou prací, jejíž téma koresponduje s obsahem učiva v jednotlivých ročnících a je stanoveno jednotlivým vyučujícím. </w:t>
      </w:r>
    </w:p>
    <w:p w14:paraId="1713212A" w14:textId="6ED55104" w:rsidR="00D65C67" w:rsidRPr="001A7767" w:rsidRDefault="00D65C67" w:rsidP="00D65C67">
      <w:pPr>
        <w:pStyle w:val="Odstavec"/>
        <w:rPr>
          <w:bCs/>
        </w:rPr>
      </w:pPr>
      <w:r w:rsidRPr="001A7767">
        <w:rPr>
          <w:bCs/>
        </w:rPr>
        <w:t xml:space="preserve">Ve třetím ročníku obsahově úzce navazuje na povinný předmět Výtvarná výchova s metodikou předmět Výtvarná </w:t>
      </w:r>
      <w:r w:rsidR="009E3668" w:rsidRPr="001A7767">
        <w:rPr>
          <w:bCs/>
        </w:rPr>
        <w:t>výchova – specializace</w:t>
      </w:r>
      <w:r w:rsidRPr="001A7767">
        <w:rPr>
          <w:bCs/>
        </w:rPr>
        <w:t xml:space="preserve">. </w:t>
      </w:r>
      <w:r w:rsidRPr="001A7767">
        <w:rPr>
          <w:rFonts w:eastAsia="HelveticaCE-Light"/>
        </w:rPr>
        <w:t xml:space="preserve">Při výuce se uplatňují zejména organizační formy výuky (frontální výuka, skupinová práce, samostatná práce) a využívány jsou standardní vyučovací formy (výklad, řízený rozhovor, vysvětlování, interpretace díla) v kombinaci s aktivizujícími metodami (diskuze, problémová výuka, sebereflexe) a názorným vyučováním pomocí didaktické techniky. Důležitým prostředkem k výuce je prožitkové učení na základě práce s výtvarným artefaktem. V oblasti metodiky výtvarné výchovy se uplatňuje především metoda řízeného rozhovoru, diskuse a praktických ukázek. Aktivita žáků je podněcována zadáváním referátů nebo projektovým vyučováním. </w:t>
      </w:r>
      <w:r w:rsidRPr="001A7767">
        <w:t xml:space="preserve">Metodologickým východiskem v dějinách umění je rovnoměrné propojení teoretického výkladu s konkrétním obrazovým materiálem. </w:t>
      </w:r>
    </w:p>
    <w:p w14:paraId="53EC071F" w14:textId="77777777" w:rsidR="00D65C67" w:rsidRPr="001A7767" w:rsidRDefault="00D65C67" w:rsidP="00D65C67">
      <w:pPr>
        <w:pStyle w:val="Nadpis5"/>
        <w:rPr>
          <w:rFonts w:eastAsia="HelveticaCE-Light"/>
        </w:rPr>
      </w:pPr>
      <w:r w:rsidRPr="001A7767">
        <w:rPr>
          <w:rFonts w:eastAsia="HelveticaCE-Light"/>
        </w:rPr>
        <w:t>Hodnocení výsledků žáků</w:t>
      </w:r>
    </w:p>
    <w:p w14:paraId="20DA1950" w14:textId="77777777" w:rsidR="00D65C67" w:rsidRPr="001A7767" w:rsidRDefault="00D65C67" w:rsidP="00D65C67">
      <w:pPr>
        <w:pStyle w:val="Odstavec"/>
      </w:pPr>
      <w:r w:rsidRPr="001A7767">
        <w:t>Z předmětu výtvarná výchova s metodikou při hodnocení klademe důraz zvláště na:</w:t>
      </w:r>
    </w:p>
    <w:p w14:paraId="6A09DEDD" w14:textId="77777777" w:rsidR="00D65C67" w:rsidRPr="001A7767" w:rsidRDefault="00D65C67" w:rsidP="00D65C67">
      <w:pPr>
        <w:pStyle w:val="Odrazky"/>
      </w:pPr>
      <w:r w:rsidRPr="001A7767">
        <w:t>zvládnutí a dodržování specifik základních výtvarných technik a postupů;</w:t>
      </w:r>
    </w:p>
    <w:p w14:paraId="17B7A518" w14:textId="77777777" w:rsidR="00D65C67" w:rsidRPr="001A7767" w:rsidRDefault="00D65C67" w:rsidP="00D65C67">
      <w:pPr>
        <w:pStyle w:val="Odrazky"/>
      </w:pPr>
      <w:r w:rsidRPr="001A7767">
        <w:t>dovednost kreativně uchopit zadané téma;</w:t>
      </w:r>
    </w:p>
    <w:p w14:paraId="7B455744" w14:textId="77777777" w:rsidR="00D65C67" w:rsidRPr="001A7767" w:rsidRDefault="00D65C67" w:rsidP="00D65C67">
      <w:pPr>
        <w:pStyle w:val="Odrazky"/>
      </w:pPr>
      <w:r w:rsidRPr="001A7767">
        <w:t>dovednost výstižně formulovat myšlenky, argumentovat a diskutovat o výtvarném tématu;</w:t>
      </w:r>
    </w:p>
    <w:p w14:paraId="2E31CBD5" w14:textId="77777777" w:rsidR="00D65C67" w:rsidRPr="001A7767" w:rsidRDefault="00D65C67" w:rsidP="00D65C67">
      <w:pPr>
        <w:pStyle w:val="Odrazky"/>
      </w:pPr>
      <w:r w:rsidRPr="001A7767">
        <w:t>schopnost porozumět sdělení obsaženému v uměleckých dílech;</w:t>
      </w:r>
    </w:p>
    <w:p w14:paraId="4765753B" w14:textId="77777777" w:rsidR="00D65C67" w:rsidRPr="001A7767" w:rsidRDefault="00D65C67" w:rsidP="00D65C67">
      <w:pPr>
        <w:pStyle w:val="Odrazky"/>
      </w:pPr>
      <w:r w:rsidRPr="001A7767">
        <w:t>schopnost nacházet v uměleckých dílech estetické hodnoty;</w:t>
      </w:r>
    </w:p>
    <w:p w14:paraId="1A4F43E2" w14:textId="77777777" w:rsidR="00D65C67" w:rsidRPr="001A7767" w:rsidRDefault="00D65C67" w:rsidP="00D65C67">
      <w:pPr>
        <w:pStyle w:val="Odrazky"/>
      </w:pPr>
      <w:r w:rsidRPr="001A7767">
        <w:t>schopnost aplikovat nabyté vědomosti a dovednosti při vlastní tvůrčí práci a v pedagogické praxi.</w:t>
      </w:r>
    </w:p>
    <w:p w14:paraId="6DEBFAB5" w14:textId="77777777" w:rsidR="00D65C67" w:rsidRPr="001A7767" w:rsidRDefault="00D65C67" w:rsidP="00D65C67">
      <w:pPr>
        <w:pStyle w:val="Odstavec"/>
        <w:rPr>
          <w:rFonts w:eastAsia="HelveticaCE-Light"/>
        </w:rPr>
      </w:pPr>
      <w:r w:rsidRPr="001A7767">
        <w:rPr>
          <w:rFonts w:eastAsia="HelveticaCE-Light"/>
        </w:rPr>
        <w:t xml:space="preserve">Hodnocení se v každém ročníku provádí ústní a písemnou formou. Písemné hodnocení se provádí formou testů s uzavřenými nebo otevřenými úlohami. Součástí klasifikace je také hodnocení samostatné domácí práce, referátů, aktivity žáků při vyučování a jejich spolupráce v týmu. Důraz se klade nejen na teoretické znalosti žáka, ale také na praktické dovednosti. Při hodnocení učitel používá kromě klasického známkování také slovní hodnocení. </w:t>
      </w:r>
    </w:p>
    <w:p w14:paraId="10FDE825" w14:textId="77777777" w:rsidR="00D65C67" w:rsidRPr="001A7767" w:rsidRDefault="00D65C67" w:rsidP="00D65C67">
      <w:pPr>
        <w:pStyle w:val="Odstavec"/>
        <w:rPr>
          <w:rFonts w:eastAsia="HelveticaCE-Light"/>
        </w:rPr>
      </w:pPr>
      <w:r w:rsidRPr="001A7767">
        <w:rPr>
          <w:rFonts w:eastAsia="HelveticaCE-Light"/>
        </w:rPr>
        <w:t>Důležité je, aby nehodnotil jen sám učitel, ale aby také využil formu kolektivního hodnocení a formu sebehodnocení žáka. Hodnocení je v souladu s klasifikačním řádem, který je součástí školního řádu.</w:t>
      </w:r>
    </w:p>
    <w:p w14:paraId="77BF869D" w14:textId="77777777" w:rsidR="00D65C67" w:rsidRPr="001A7767" w:rsidRDefault="00D65C67" w:rsidP="00D65C67">
      <w:pPr>
        <w:pStyle w:val="Nadpis5"/>
        <w:rPr>
          <w:rStyle w:val="normaltextrun"/>
          <w:b w:val="0"/>
          <w:bCs w:val="0"/>
          <w:i w:val="0"/>
        </w:rPr>
      </w:pPr>
      <w:r w:rsidRPr="001A7767">
        <w:rPr>
          <w:rStyle w:val="normaltextrun"/>
        </w:rPr>
        <w:t>Péče o mimořádně nadané a talentované žáky</w:t>
      </w:r>
    </w:p>
    <w:p w14:paraId="099C3790" w14:textId="77777777" w:rsidR="00D65C67" w:rsidRPr="001A7767" w:rsidRDefault="00D65C67" w:rsidP="00D65C67">
      <w:pPr>
        <w:pStyle w:val="Odstavec"/>
      </w:pPr>
      <w:r w:rsidRPr="001A7767">
        <w:t>Cílem vyučujícího je učivo prohloubit, rozšířit a obohatit o další informace nad rámec standardního vzdělávacího programu a pozitivně žáky motivovat k zapojení do výtvarných soutěží a mimoškolních akcí.</w:t>
      </w:r>
    </w:p>
    <w:p w14:paraId="490C52F9" w14:textId="77777777" w:rsidR="00D65C67" w:rsidRPr="001A7767" w:rsidRDefault="00D65C67" w:rsidP="00D65C67">
      <w:pPr>
        <w:pStyle w:val="Nadpis5"/>
        <w:rPr>
          <w:rStyle w:val="eop"/>
        </w:rPr>
      </w:pPr>
      <w:r w:rsidRPr="001A7767">
        <w:rPr>
          <w:rStyle w:val="normaltextrun"/>
        </w:rPr>
        <w:lastRenderedPageBreak/>
        <w:t>Odlišnosti ve vzdělávacím obsahu v případě přechodu na distanční výuku</w:t>
      </w:r>
      <w:r w:rsidRPr="001A7767">
        <w:rPr>
          <w:rStyle w:val="eop"/>
        </w:rPr>
        <w:t> </w:t>
      </w:r>
    </w:p>
    <w:p w14:paraId="78D7F51E" w14:textId="77777777" w:rsidR="00D65C67" w:rsidRPr="001A7767" w:rsidRDefault="00D65C67" w:rsidP="00D65C67">
      <w:pPr>
        <w:pStyle w:val="Odstavec"/>
      </w:pPr>
      <w:r w:rsidRPr="001A7767">
        <w:t xml:space="preserve">V případě přechodu na distanční výuku nebudou ve výuce realizovány celky učiva v tabulce </w:t>
      </w:r>
      <w:r w:rsidRPr="001A7767">
        <w:rPr>
          <w:b/>
          <w:i/>
        </w:rPr>
        <w:t>Rozpis učiva</w:t>
      </w:r>
      <w:r w:rsidRPr="001A7767">
        <w:rPr>
          <w:i/>
        </w:rPr>
        <w:t xml:space="preserve"> </w:t>
      </w:r>
      <w:r w:rsidRPr="001A7767">
        <w:t xml:space="preserve">označené zkratkou </w:t>
      </w:r>
      <w:r w:rsidRPr="001A7767">
        <w:rPr>
          <w:b/>
          <w:i/>
        </w:rPr>
        <w:t>DisV</w:t>
      </w:r>
      <w:r w:rsidRPr="001A7767">
        <w:rPr>
          <w:b/>
        </w:rPr>
        <w:t xml:space="preserve">, </w:t>
      </w:r>
      <w:r w:rsidRPr="001A7767">
        <w:t>popř. budou</w:t>
      </w:r>
      <w:r w:rsidRPr="001A7767">
        <w:rPr>
          <w:b/>
        </w:rPr>
        <w:t xml:space="preserve"> </w:t>
      </w:r>
      <w:r w:rsidRPr="001A7767">
        <w:t>redukovány v míře odpovídající aktuálním okolnostem.</w:t>
      </w:r>
    </w:p>
    <w:p w14:paraId="0FE377DD" w14:textId="77777777" w:rsidR="00D65C67" w:rsidRPr="001A7767" w:rsidRDefault="00D65C67" w:rsidP="00D65C67">
      <w:pPr>
        <w:pStyle w:val="Odstavec"/>
      </w:pPr>
      <w:r w:rsidRPr="001A7767">
        <w:t>Školní výtvarné Salony, návštěvy animačních programů v muzeích a galeriích a tematické výjezdy za kulturními památkami a výtvarným uměním se konají s ohledem na aktuální situaci;</w:t>
      </w:r>
    </w:p>
    <w:p w14:paraId="247A056C" w14:textId="77777777" w:rsidR="00D65C67" w:rsidRPr="001A7767" w:rsidRDefault="00D65C67" w:rsidP="00D65C67">
      <w:pPr>
        <w:pStyle w:val="Nadpis5"/>
        <w:rPr>
          <w:rFonts w:eastAsia="HelveticaCE-Light"/>
        </w:rPr>
      </w:pPr>
      <w:r w:rsidRPr="001A7767">
        <w:rPr>
          <w:rFonts w:eastAsia="HelveticaCE-Light"/>
        </w:rPr>
        <w:t>Přínos předmětu k rozvoji klíčových kompetencí a k aplikaci průřezových témat</w:t>
      </w:r>
    </w:p>
    <w:p w14:paraId="782EB32F" w14:textId="77777777" w:rsidR="00D65C67" w:rsidRPr="001A7767" w:rsidRDefault="00D65C67" w:rsidP="00D65C67">
      <w:pPr>
        <w:pStyle w:val="Nadpis4"/>
        <w:rPr>
          <w:sz w:val="20"/>
          <w:szCs w:val="20"/>
        </w:rPr>
      </w:pPr>
      <w:r w:rsidRPr="001A7767">
        <w:t>Vyučovací předmět se podílí zejména na rozvoji klíčových kompetencí:</w:t>
      </w:r>
    </w:p>
    <w:p w14:paraId="329CFFB2" w14:textId="77777777" w:rsidR="00D65C67" w:rsidRPr="001A7767" w:rsidRDefault="00D65C67" w:rsidP="00D65C67"/>
    <w:p w14:paraId="4C0A1F9D" w14:textId="6298097D" w:rsidR="00D65C67" w:rsidRPr="001A7767" w:rsidRDefault="00D65C67" w:rsidP="00D65C67">
      <w:pPr>
        <w:pStyle w:val="Nadpis6"/>
      </w:pPr>
      <w:r w:rsidRPr="001A7767">
        <w:t xml:space="preserve">Kompetence k </w:t>
      </w:r>
      <w:r w:rsidR="009E3668" w:rsidRPr="001A7767">
        <w:t>učení – žák</w:t>
      </w:r>
    </w:p>
    <w:p w14:paraId="3B6B9C9B" w14:textId="77777777" w:rsidR="00D65C67" w:rsidRPr="001A7767" w:rsidRDefault="00D65C67" w:rsidP="00D65C67">
      <w:pPr>
        <w:pStyle w:val="Odrazky"/>
      </w:pPr>
      <w:r w:rsidRPr="001A7767">
        <w:t>rozvíjí pozitivní vztah k učení se přes vlastní výtvarnou tvorbu;</w:t>
      </w:r>
    </w:p>
    <w:p w14:paraId="2A63C698" w14:textId="77777777" w:rsidR="00D65C67" w:rsidRPr="001A7767" w:rsidRDefault="00D65C67" w:rsidP="00D65C67">
      <w:pPr>
        <w:pStyle w:val="Odrazky"/>
      </w:pPr>
      <w:r w:rsidRPr="001A7767">
        <w:t>rozvíjí osobní kreativitu a imaginaci aktivním osvojováním výtvarných postupů, technik, materiálů a nástrojů s akcentem na jejich výrazové možnosti;</w:t>
      </w:r>
    </w:p>
    <w:p w14:paraId="50C6785B" w14:textId="77777777" w:rsidR="00D65C67" w:rsidRPr="001A7767" w:rsidRDefault="00D65C67" w:rsidP="00D65C67">
      <w:pPr>
        <w:pStyle w:val="Odrazky"/>
      </w:pPr>
      <w:r w:rsidRPr="001A7767">
        <w:t>využívá estetického prožívání a vnímání výtvarného umění a kultur jako zdroje poznání světa.</w:t>
      </w:r>
    </w:p>
    <w:p w14:paraId="69040B4E" w14:textId="77777777" w:rsidR="00D65C67" w:rsidRPr="001A7767" w:rsidRDefault="00D65C67" w:rsidP="00D65C67">
      <w:pPr>
        <w:pStyle w:val="Odrazky"/>
      </w:pPr>
      <w:r w:rsidRPr="001A7767">
        <w:t>zná možnosti svého dalšího vzdělávání, zejména v oboru a povolání</w:t>
      </w:r>
    </w:p>
    <w:p w14:paraId="5B329DC7" w14:textId="04CB79C3" w:rsidR="00D65C67" w:rsidRPr="001A7767" w:rsidRDefault="00D65C67" w:rsidP="00D65C67">
      <w:pPr>
        <w:pStyle w:val="Nadpis6"/>
      </w:pPr>
      <w:r w:rsidRPr="001A7767">
        <w:t xml:space="preserve">Kompetence k řešení </w:t>
      </w:r>
      <w:r w:rsidR="009E3668" w:rsidRPr="001A7767">
        <w:t>problémů – žák</w:t>
      </w:r>
    </w:p>
    <w:p w14:paraId="3FDBD175" w14:textId="77777777" w:rsidR="00D65C67" w:rsidRPr="001A7767" w:rsidRDefault="00D65C67" w:rsidP="00D65C67">
      <w:pPr>
        <w:pStyle w:val="Odrazky"/>
      </w:pPr>
      <w:r w:rsidRPr="001A7767">
        <w:t>samostatně řeší výtvarná témata s důrazem na schopnost vyhodnotit adekvátnost výtvarného řešení a výtvarných vyjadřovacích prostředků;</w:t>
      </w:r>
    </w:p>
    <w:p w14:paraId="6EFF3A23" w14:textId="77777777" w:rsidR="00D65C67" w:rsidRPr="001A7767" w:rsidRDefault="00D65C67" w:rsidP="00D65C67">
      <w:pPr>
        <w:pStyle w:val="Odrazky"/>
      </w:pPr>
      <w:r w:rsidRPr="001A7767">
        <w:t>vyhledává souvislosti a vazby mezi jednotlivými druhy umění a uměleckými žánry se zřetelem na shodnost či rozdílnost znaků témat a způsobů zpracování;</w:t>
      </w:r>
    </w:p>
    <w:p w14:paraId="5066393D" w14:textId="77777777" w:rsidR="00D65C67" w:rsidRPr="001A7767" w:rsidRDefault="00D65C67" w:rsidP="00D65C67">
      <w:pPr>
        <w:pStyle w:val="Odrazky"/>
      </w:pPr>
      <w:r w:rsidRPr="001A7767">
        <w:t>analyzuje umělecká díla i vlastní tvorbu s využitím metod kritického myšlení;</w:t>
      </w:r>
    </w:p>
    <w:p w14:paraId="7CAEC1FB" w14:textId="77777777" w:rsidR="00D65C67" w:rsidRPr="001A7767" w:rsidRDefault="00D65C67" w:rsidP="00D65C67">
      <w:pPr>
        <w:pStyle w:val="Odrazky"/>
      </w:pPr>
      <w:r w:rsidRPr="001A7767">
        <w:t>spolupracuje při týmovém řešení výtvarných problémů a ověřuje vztah formy a obsahu výtvarného díla.</w:t>
      </w:r>
    </w:p>
    <w:p w14:paraId="5754BECE" w14:textId="7595308B" w:rsidR="00D65C67" w:rsidRPr="001A7767" w:rsidRDefault="00D65C67" w:rsidP="00D65C67">
      <w:pPr>
        <w:pStyle w:val="Nadpis6"/>
      </w:pPr>
      <w:r w:rsidRPr="001A7767">
        <w:t xml:space="preserve">Kompetence </w:t>
      </w:r>
      <w:r w:rsidR="009E3668" w:rsidRPr="001A7767">
        <w:t>komunikativní – žák</w:t>
      </w:r>
    </w:p>
    <w:p w14:paraId="6928D227" w14:textId="77777777" w:rsidR="00D65C67" w:rsidRPr="001A7767" w:rsidRDefault="00D65C67" w:rsidP="00D65C67">
      <w:pPr>
        <w:pStyle w:val="Odrazky"/>
      </w:pPr>
      <w:r w:rsidRPr="001A7767">
        <w:t>akceptuje různé podněty k využívání umění a výtvarné kultury jako nonverbálního dorozumívacího prostředku</w:t>
      </w:r>
    </w:p>
    <w:p w14:paraId="5E1322E5" w14:textId="77777777" w:rsidR="00D65C67" w:rsidRPr="001A7767" w:rsidRDefault="00D65C67" w:rsidP="00D65C67">
      <w:pPr>
        <w:pStyle w:val="Odrazky"/>
      </w:pPr>
      <w:r w:rsidRPr="001A7767">
        <w:t>osvojuje si dovednosti potřebných pro dialog či diskusi o výtvarném díle; aktivně se účastní diskusí, formuluje a obhajuje své názory a postoje</w:t>
      </w:r>
    </w:p>
    <w:p w14:paraId="1F2E8748" w14:textId="77777777" w:rsidR="00D65C67" w:rsidRPr="001A7767" w:rsidRDefault="00D65C67" w:rsidP="00D65C67">
      <w:pPr>
        <w:pStyle w:val="Odrazky"/>
      </w:pPr>
      <w:r w:rsidRPr="001A7767">
        <w:t>ovládá odbornou terminologii související s dějinami umění a výtvarnými technikami</w:t>
      </w:r>
    </w:p>
    <w:p w14:paraId="570891B2" w14:textId="40C1ACB1" w:rsidR="00D65C67" w:rsidRPr="001A7767" w:rsidRDefault="00D65C67" w:rsidP="00D65C67">
      <w:pPr>
        <w:pStyle w:val="Nadpis6"/>
      </w:pPr>
      <w:r w:rsidRPr="001A7767">
        <w:t xml:space="preserve">Kompetence sociální a </w:t>
      </w:r>
      <w:r w:rsidR="009E3668" w:rsidRPr="001A7767">
        <w:t>personální – žák</w:t>
      </w:r>
    </w:p>
    <w:p w14:paraId="7ECA50DF" w14:textId="77777777" w:rsidR="00D65C67" w:rsidRPr="001A7767" w:rsidRDefault="00D65C67" w:rsidP="00D65C67">
      <w:pPr>
        <w:pStyle w:val="Odrazky"/>
      </w:pPr>
      <w:r w:rsidRPr="001A7767">
        <w:t>přijímá a odpovědně plní zadané úkoly, rady i kritiky;</w:t>
      </w:r>
    </w:p>
    <w:p w14:paraId="328D7AD7" w14:textId="77777777" w:rsidR="00D65C67" w:rsidRPr="001A7767" w:rsidRDefault="00D65C67" w:rsidP="00D65C67">
      <w:pPr>
        <w:pStyle w:val="Odrazky"/>
      </w:pPr>
      <w:r w:rsidRPr="001A7767">
        <w:t>ověřuje si získané poznatky, kriticky zvažuje názory, postoje a jednání druhých lidí</w:t>
      </w:r>
    </w:p>
    <w:p w14:paraId="78AE5F72" w14:textId="77777777" w:rsidR="00D65C67" w:rsidRPr="001A7767" w:rsidRDefault="00D65C67" w:rsidP="00D65C67">
      <w:pPr>
        <w:pStyle w:val="Odrazky"/>
      </w:pPr>
      <w:r w:rsidRPr="001A7767">
        <w:t>Pracuje v týmu a podílí se na realizaci společných pracovních a jiných činností</w:t>
      </w:r>
    </w:p>
    <w:p w14:paraId="54909458" w14:textId="77777777" w:rsidR="00D65C67" w:rsidRPr="001A7767" w:rsidRDefault="00D65C67" w:rsidP="00D65C67">
      <w:pPr>
        <w:pStyle w:val="Odrazky"/>
      </w:pPr>
      <w:r w:rsidRPr="001A7767">
        <w:t>přispívání k vytváření vstřícných mezilidských vztahů a k předcházení osobních konfliktů, nepodléhá předsudkům a stereotypům v přístupu k druhým</w:t>
      </w:r>
    </w:p>
    <w:p w14:paraId="4997DE97" w14:textId="77777777" w:rsidR="00D65C67" w:rsidRPr="001A7767" w:rsidRDefault="00D65C67" w:rsidP="00D65C67">
      <w:pPr>
        <w:pStyle w:val="Odrazky"/>
      </w:pPr>
      <w:r w:rsidRPr="001A7767">
        <w:t>podněcuje práci týmu vlastními návrhy.</w:t>
      </w:r>
    </w:p>
    <w:p w14:paraId="624332E6" w14:textId="770875A1" w:rsidR="00D65C67" w:rsidRPr="001A7767" w:rsidRDefault="00D65C67" w:rsidP="00D65C67">
      <w:pPr>
        <w:pStyle w:val="Nadpis6"/>
      </w:pPr>
      <w:r w:rsidRPr="001A7767">
        <w:t xml:space="preserve">Občanské kompetence a kulturní </w:t>
      </w:r>
      <w:r w:rsidR="009E3668" w:rsidRPr="001A7767">
        <w:t>prostředí – žák</w:t>
      </w:r>
    </w:p>
    <w:p w14:paraId="47049EE9" w14:textId="77777777" w:rsidR="00D65C67" w:rsidRPr="001A7767" w:rsidRDefault="00D65C67" w:rsidP="00D65C67">
      <w:pPr>
        <w:pStyle w:val="Odrazky"/>
      </w:pPr>
      <w:r w:rsidRPr="001A7767">
        <w:t>se zajímá aktivně o politické a společenské dění u nás a ve světě</w:t>
      </w:r>
    </w:p>
    <w:p w14:paraId="17512611" w14:textId="77777777" w:rsidR="00D65C67" w:rsidRPr="001A7767" w:rsidRDefault="00D65C67" w:rsidP="00D65C67">
      <w:pPr>
        <w:pStyle w:val="Odrazky"/>
      </w:pPr>
      <w:r w:rsidRPr="001A7767">
        <w:t>uvědomuje si v rámci plurality a multikulturního soužití vlastní kulturní, národní a osobnostní identitu, přistupuje s aktivní tolerancí k identitě druhých</w:t>
      </w:r>
    </w:p>
    <w:p w14:paraId="1F2E105A" w14:textId="77777777" w:rsidR="00D65C67" w:rsidRPr="001A7767" w:rsidRDefault="00D65C67" w:rsidP="00D65C67">
      <w:pPr>
        <w:pStyle w:val="Odrazky"/>
      </w:pPr>
      <w:r w:rsidRPr="001A7767">
        <w:lastRenderedPageBreak/>
        <w:t>uznává tradice a hodnoty svého národa a chápe jeho minulost i současnost v evropském a světovém kontextu.</w:t>
      </w:r>
    </w:p>
    <w:p w14:paraId="45360CAF" w14:textId="77777777" w:rsidR="00D65C67" w:rsidRPr="001A7767" w:rsidRDefault="00D65C67" w:rsidP="00D65C67">
      <w:pPr>
        <w:pStyle w:val="Odrazky"/>
      </w:pPr>
      <w:r w:rsidRPr="001A7767">
        <w:t>podporuje hodnoty místní, národní, evropské i světové kultury, má k nim pozitivní vztah</w:t>
      </w:r>
    </w:p>
    <w:p w14:paraId="4591740F" w14:textId="7785EAC5" w:rsidR="00D65C67" w:rsidRPr="001A7767" w:rsidRDefault="00D65C67" w:rsidP="00D65C67">
      <w:pPr>
        <w:pStyle w:val="Nadpis6"/>
      </w:pPr>
      <w:r w:rsidRPr="001A7767">
        <w:t xml:space="preserve">Kompetence k pracovnímu uplatnění a podnikatelským </w:t>
      </w:r>
      <w:r w:rsidR="009E3668" w:rsidRPr="001A7767">
        <w:t>aktivitám – žák</w:t>
      </w:r>
    </w:p>
    <w:p w14:paraId="781E3F29" w14:textId="77777777" w:rsidR="00D65C67" w:rsidRPr="001A7767" w:rsidRDefault="00D65C67" w:rsidP="00D65C67">
      <w:pPr>
        <w:pStyle w:val="Odrazky"/>
      </w:pPr>
      <w:r w:rsidRPr="001A7767">
        <w:t xml:space="preserve">si vytváří odpovědný postoj k vlastní výtvarné tvorbě a profesní budoucnosti; uvědomuje si význam celoživotního učení </w:t>
      </w:r>
    </w:p>
    <w:p w14:paraId="3B69EE52" w14:textId="77777777" w:rsidR="00D65C67" w:rsidRPr="001A7767" w:rsidRDefault="00D65C67" w:rsidP="00D65C67">
      <w:pPr>
        <w:pStyle w:val="Odrazky"/>
      </w:pPr>
      <w:r w:rsidRPr="001A7767">
        <w:t>má přehled o možnostech uplatnění na trhu práce v daném oboru</w:t>
      </w:r>
    </w:p>
    <w:p w14:paraId="69E8A551" w14:textId="16807409" w:rsidR="00D65C67" w:rsidRPr="001A7767" w:rsidRDefault="00D65C67" w:rsidP="00D65C67">
      <w:pPr>
        <w:pStyle w:val="Nadpis6"/>
      </w:pPr>
      <w:r w:rsidRPr="001A7767">
        <w:t xml:space="preserve">Matematické </w:t>
      </w:r>
      <w:r w:rsidR="009E3668" w:rsidRPr="001A7767">
        <w:t>kompetence – žák</w:t>
      </w:r>
    </w:p>
    <w:p w14:paraId="1D1AF2FD" w14:textId="77777777" w:rsidR="00D65C67" w:rsidRPr="001A7767" w:rsidRDefault="00D65C67" w:rsidP="00D65C67">
      <w:pPr>
        <w:pStyle w:val="Odrazky"/>
      </w:pPr>
      <w:r w:rsidRPr="001A7767">
        <w:t>aplikuje znalosti o základních tvarech předmětů a jejich vzájemné poloze v rovině i prostoru</w:t>
      </w:r>
    </w:p>
    <w:p w14:paraId="2DE8903B" w14:textId="77777777" w:rsidR="00D65C67" w:rsidRPr="001A7767" w:rsidRDefault="00D65C67" w:rsidP="00D65C67">
      <w:pPr>
        <w:pStyle w:val="Nadpis6"/>
      </w:pPr>
      <w:r w:rsidRPr="001A7767">
        <w:t>Kompetence digitální – žák:</w:t>
      </w:r>
    </w:p>
    <w:p w14:paraId="4DF1E360" w14:textId="6ACBDF74" w:rsidR="00D65C67" w:rsidRPr="001A7767" w:rsidRDefault="00D65C67" w:rsidP="00D65C67">
      <w:pPr>
        <w:pStyle w:val="Odrazky"/>
      </w:pPr>
      <w:bookmarkStart w:id="853" w:name="_Hlk194849290"/>
      <w:r w:rsidRPr="001A7767">
        <w:t>využívá při tvořivých činnostech potenciálu, který nabízejí digitální média; při digitální tvorbě a posuzování výsledků této tvorby uplatňuje estetická kritéria</w:t>
      </w:r>
      <w:r w:rsidR="009B5AE2" w:rsidRPr="001A7767">
        <w:t>;</w:t>
      </w:r>
    </w:p>
    <w:p w14:paraId="53ACBFB4" w14:textId="77777777" w:rsidR="00D65C67" w:rsidRPr="001A7767" w:rsidRDefault="00D65C67" w:rsidP="00D65C67">
      <w:pPr>
        <w:pStyle w:val="Odrazky"/>
      </w:pPr>
      <w:r w:rsidRPr="001A7767">
        <w:t>využívá běžně a samozřejmě vhodné digitální technologie a jejich kombinace k naplnění svých potřeb; nastavení a mění použití digitální technologie podle toho, jak se vyvíjejí dostupné možnosti a jak se mění jejich vlastní potřeby;</w:t>
      </w:r>
    </w:p>
    <w:p w14:paraId="25433076" w14:textId="2A484E1E" w:rsidR="00D65C67" w:rsidRPr="001A7767" w:rsidRDefault="00D65C67" w:rsidP="00D65C67">
      <w:pPr>
        <w:pStyle w:val="Odrazky"/>
      </w:pPr>
      <w:r w:rsidRPr="001A7767">
        <w:t>vyjadřuje se za pomoci digitálních prostředků a vytváří a upravuje vlastní digitální obsah v různých formátech; změna, vylepšení a zdokonalování obsahu stávajících děl s cílem vytvořit nový, originální a relevantní obsah</w:t>
      </w:r>
      <w:r w:rsidR="009B5AE2" w:rsidRPr="001A7767">
        <w:t>.</w:t>
      </w:r>
    </w:p>
    <w:bookmarkEnd w:id="853"/>
    <w:p w14:paraId="1DA6F111" w14:textId="140064BD" w:rsidR="00D65C67" w:rsidRPr="001A7767" w:rsidRDefault="00D65C67" w:rsidP="00D65C67">
      <w:pPr>
        <w:pStyle w:val="Nadpis6"/>
      </w:pPr>
      <w:r w:rsidRPr="001A7767">
        <w:t xml:space="preserve">Odborné </w:t>
      </w:r>
      <w:r w:rsidR="009E3668" w:rsidRPr="001A7767">
        <w:t>kompetence – žák</w:t>
      </w:r>
    </w:p>
    <w:p w14:paraId="287AD69E" w14:textId="77777777" w:rsidR="00D65C67" w:rsidRPr="001A7767" w:rsidRDefault="00D65C67" w:rsidP="00D65C67">
      <w:pPr>
        <w:pStyle w:val="Odrazky"/>
      </w:pPr>
      <w:r w:rsidRPr="001A7767">
        <w:t>vede děti k bezpečnému chování a k dovednosti vyhledat nebo poskytnout první pomoc</w:t>
      </w:r>
    </w:p>
    <w:p w14:paraId="0B884325" w14:textId="77777777" w:rsidR="00D65C67" w:rsidRPr="001A7767" w:rsidRDefault="00D65C67" w:rsidP="00D65C67">
      <w:pPr>
        <w:pStyle w:val="Odrazky"/>
      </w:pPr>
      <w:r w:rsidRPr="001A7767">
        <w:t xml:space="preserve">ovládá základní výtvarné činnosti přiměřené věku dětí a využívá vlastní dispozice v těchto oblastech </w:t>
      </w:r>
    </w:p>
    <w:p w14:paraId="05848A75" w14:textId="77777777" w:rsidR="00D65C67" w:rsidRPr="001A7767" w:rsidRDefault="00D65C67" w:rsidP="00D65C67">
      <w:pPr>
        <w:pStyle w:val="Odrazky"/>
      </w:pPr>
      <w:r w:rsidRPr="001A7767">
        <w:t>připravuje samostatně i v týmu vzdělávací programy a další projekty výchovně vzdělávací práce pro děti v mateřských školách a v zařízeních pro zájmové vzdělávání;</w:t>
      </w:r>
    </w:p>
    <w:p w14:paraId="48C05DD4" w14:textId="77777777" w:rsidR="00D65C67" w:rsidRPr="001A7767" w:rsidRDefault="00D65C67" w:rsidP="00D65C67">
      <w:pPr>
        <w:pStyle w:val="Odrazky"/>
      </w:pPr>
      <w:r w:rsidRPr="001A7767">
        <w:t>zohledňuje při přípravě a realizaci projektů výchovně vzdělávací práce individuální zvláštnosti a potřeby svěřených dětí, stejně jako podmínky, ve kterých bude výchovně vzdělávací činnost realizována</w:t>
      </w:r>
    </w:p>
    <w:p w14:paraId="16DC781E" w14:textId="77777777" w:rsidR="00D65C67" w:rsidRPr="001A7767" w:rsidRDefault="00D65C67" w:rsidP="00D65C67">
      <w:pPr>
        <w:pStyle w:val="Odrazky"/>
        <w:numPr>
          <w:ilvl w:val="0"/>
          <w:numId w:val="0"/>
        </w:numPr>
      </w:pPr>
    </w:p>
    <w:p w14:paraId="22F8D22B" w14:textId="77777777" w:rsidR="00D65C67" w:rsidRPr="001A7767" w:rsidRDefault="00D65C67" w:rsidP="00D65C67">
      <w:pPr>
        <w:pStyle w:val="Nadpis5"/>
      </w:pPr>
      <w:r w:rsidRPr="001A7767">
        <w:t>Uplatnění průřezových témat:</w:t>
      </w:r>
    </w:p>
    <w:p w14:paraId="3EA38919" w14:textId="77777777" w:rsidR="00D65C67" w:rsidRPr="001A7767" w:rsidRDefault="00D65C67" w:rsidP="00D65C67">
      <w:pPr>
        <w:pStyle w:val="Odstavec"/>
      </w:pPr>
      <w:r w:rsidRPr="001A7767">
        <w:t>V předmětu se uplatňují zejména průřezová témata</w:t>
      </w:r>
    </w:p>
    <w:p w14:paraId="22CF56E1" w14:textId="77777777" w:rsidR="00D65C67" w:rsidRPr="001A7767" w:rsidRDefault="00D65C67" w:rsidP="00D65C67">
      <w:pPr>
        <w:pStyle w:val="Nadpis6"/>
      </w:pPr>
      <w:r w:rsidRPr="001A7767">
        <w:t>4.3.4.1 Občan v demokratické společnosti</w:t>
      </w:r>
    </w:p>
    <w:p w14:paraId="0744C491" w14:textId="6B013184" w:rsidR="00D65C67" w:rsidRPr="001A7767" w:rsidRDefault="00D65C67" w:rsidP="00D65C67">
      <w:pPr>
        <w:pStyle w:val="Odstavec"/>
      </w:pPr>
      <w:r w:rsidRPr="001A7767">
        <w:t>PT: 4.3.4.1.3</w:t>
      </w:r>
      <w:r w:rsidRPr="001A7767">
        <w:tab/>
      </w:r>
      <w:r w:rsidR="009E3668" w:rsidRPr="001A7767">
        <w:t>společnost – jednotlivec</w:t>
      </w:r>
      <w:r w:rsidRPr="001A7767">
        <w:t xml:space="preserve"> a společenské skupiny, kultura, náboženství</w:t>
      </w:r>
    </w:p>
    <w:p w14:paraId="7435A572" w14:textId="77777777" w:rsidR="00D65C67" w:rsidRPr="001A7767" w:rsidRDefault="00D65C67" w:rsidP="00D65C67">
      <w:pPr>
        <w:pStyle w:val="Nadpis6"/>
      </w:pPr>
      <w:r w:rsidRPr="001A7767">
        <w:t>4.3.4.2 Člověk a životní prostředí</w:t>
      </w:r>
    </w:p>
    <w:p w14:paraId="4918FE26" w14:textId="77777777" w:rsidR="00D65C67" w:rsidRPr="001A7767" w:rsidRDefault="00D65C67" w:rsidP="00D65C67">
      <w:pPr>
        <w:pStyle w:val="Odstavec"/>
      </w:pPr>
      <w:r w:rsidRPr="001A7767">
        <w:t>PT: 4.3.4.2.3</w:t>
      </w:r>
      <w:r w:rsidRPr="001A7767">
        <w:tab/>
        <w:t>vzájemné vztahy organismů a prostředí</w:t>
      </w:r>
    </w:p>
    <w:p w14:paraId="5EDADBD5" w14:textId="77777777" w:rsidR="00D65C67" w:rsidRPr="001A7767" w:rsidRDefault="00D65C67" w:rsidP="00D65C67">
      <w:pPr>
        <w:pStyle w:val="Odstavec"/>
      </w:pPr>
      <w:r w:rsidRPr="001A7767">
        <w:t>PT: 4.3.4.2.15</w:t>
      </w:r>
      <w:r w:rsidRPr="001A7767">
        <w:tab/>
        <w:t xml:space="preserve"> esteticky a citově vnímáme své okolí a přírodní prostředí</w:t>
      </w:r>
    </w:p>
    <w:p w14:paraId="0D306707" w14:textId="77777777" w:rsidR="00D65C67" w:rsidRPr="001A7767" w:rsidRDefault="00D65C67" w:rsidP="00D65C67">
      <w:pPr>
        <w:pStyle w:val="Odstavec"/>
        <w:rPr>
          <w:b/>
          <w:bCs/>
        </w:rPr>
      </w:pPr>
      <w:r w:rsidRPr="001A7767">
        <w:rPr>
          <w:b/>
          <w:bCs/>
        </w:rPr>
        <w:t>4.3.4.3. Člověk a svět práce</w:t>
      </w:r>
    </w:p>
    <w:p w14:paraId="14ED398F" w14:textId="78168CBB" w:rsidR="00D65C67" w:rsidRPr="001A7767" w:rsidRDefault="00D65C67" w:rsidP="00D65C67">
      <w:pPr>
        <w:pStyle w:val="Odstavec"/>
      </w:pPr>
      <w:r w:rsidRPr="001A7767">
        <w:t>PT:4.3.4.3.5</w:t>
      </w:r>
      <w:r w:rsidR="00DA0086" w:rsidRPr="001A7767">
        <w:tab/>
      </w:r>
      <w:r w:rsidRPr="001A7767">
        <w:t>význam celoživotního učení jako požadavku pro osobní růst a udržení konkurenceschopnosti a profesní restart</w:t>
      </w:r>
    </w:p>
    <w:p w14:paraId="6BC5D766" w14:textId="77777777" w:rsidR="00D65C67" w:rsidRPr="001A7767" w:rsidRDefault="00D65C67" w:rsidP="00D65C67">
      <w:pPr>
        <w:pStyle w:val="Nadpis6"/>
      </w:pPr>
      <w:r w:rsidRPr="001A7767">
        <w:lastRenderedPageBreak/>
        <w:t>4.3.4.4. Člověk a digitální svět</w:t>
      </w:r>
    </w:p>
    <w:p w14:paraId="1FE54397" w14:textId="6EF3983E" w:rsidR="00D65C67" w:rsidRPr="001A7767" w:rsidRDefault="009B5AE2" w:rsidP="00DA0086">
      <w:pPr>
        <w:pStyle w:val="Odstavec"/>
      </w:pPr>
      <w:r w:rsidRPr="001A7767">
        <w:t xml:space="preserve">PT </w:t>
      </w:r>
      <w:r w:rsidR="00D65C67" w:rsidRPr="001A7767">
        <w:t>4.3.4.4.5</w:t>
      </w:r>
      <w:r w:rsidR="00DA0086" w:rsidRPr="001A7767">
        <w:tab/>
      </w:r>
      <w:r w:rsidR="00D65C67" w:rsidRPr="001A7767">
        <w:t>při tvořivých činnostech využití potenciálu, který nabízejí digitální média; při digitální tvorbě a posuzování výsledků této tvorby uplatnění estetických kritéria</w:t>
      </w:r>
      <w:r w:rsidRPr="001A7767">
        <w:t>;</w:t>
      </w:r>
    </w:p>
    <w:p w14:paraId="395EC21C" w14:textId="28BC81DA" w:rsidR="00D65C67" w:rsidRPr="001A7767" w:rsidRDefault="009B5AE2" w:rsidP="00DA0086">
      <w:pPr>
        <w:pStyle w:val="Odstavec"/>
      </w:pPr>
      <w:r w:rsidRPr="001A7767">
        <w:t xml:space="preserve">PT </w:t>
      </w:r>
      <w:r w:rsidR="00D65C67" w:rsidRPr="001A7767">
        <w:t>4.3.4.4.20</w:t>
      </w:r>
      <w:r w:rsidR="00DA0086" w:rsidRPr="001A7767">
        <w:tab/>
      </w:r>
      <w:r w:rsidR="00D65C67" w:rsidRPr="001A7767">
        <w:t>vyjádření se za pomoci digitálních prostředků a vytváření a úprava vlastního digitálního obsahu v různých formátech; změna, vylepšení a zdokonalování obsahu stávajících děl s cílem vytvořit nový, originální a relevantní obsah</w:t>
      </w:r>
      <w:r w:rsidRPr="001A7767">
        <w:t>.</w:t>
      </w:r>
    </w:p>
    <w:p w14:paraId="0349863D" w14:textId="77777777" w:rsidR="00D65C67" w:rsidRPr="001A7767" w:rsidRDefault="00D65C67" w:rsidP="00D65C67"/>
    <w:p w14:paraId="36AF9260" w14:textId="77777777" w:rsidR="00D65C67" w:rsidRPr="001A7767" w:rsidRDefault="00D65C67" w:rsidP="00D65C67">
      <w:pPr>
        <w:pStyle w:val="Odstavec"/>
      </w:pPr>
    </w:p>
    <w:p w14:paraId="088F39E8" w14:textId="77777777" w:rsidR="00D65C67" w:rsidRPr="001A7767" w:rsidRDefault="00D65C67" w:rsidP="00D65C67">
      <w:pPr>
        <w:pStyle w:val="Nadpis4"/>
      </w:pPr>
      <w:r w:rsidRPr="001A7767">
        <w:t>Rozpis učiva</w:t>
      </w:r>
    </w:p>
    <w:tbl>
      <w:tblPr>
        <w:tblW w:w="9645" w:type="dxa"/>
        <w:tblInd w:w="-7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264"/>
        <w:gridCol w:w="4253"/>
        <w:gridCol w:w="2128"/>
      </w:tblGrid>
      <w:tr w:rsidR="00C26244" w:rsidRPr="001A7767" w14:paraId="1B6AD230" w14:textId="77777777" w:rsidTr="00953835">
        <w:trPr>
          <w:cantSplit/>
          <w:trHeight w:val="964"/>
          <w:tblHeader/>
        </w:trPr>
        <w:tc>
          <w:tcPr>
            <w:tcW w:w="7513" w:type="dxa"/>
            <w:gridSpan w:val="2"/>
            <w:tcBorders>
              <w:top w:val="double" w:sz="6" w:space="0" w:color="auto"/>
              <w:left w:val="double" w:sz="6" w:space="0" w:color="auto"/>
              <w:bottom w:val="single" w:sz="6" w:space="0" w:color="auto"/>
              <w:right w:val="single" w:sz="6" w:space="0" w:color="auto"/>
            </w:tcBorders>
            <w:shd w:val="clear" w:color="auto" w:fill="F3F3F3"/>
            <w:hideMark/>
          </w:tcPr>
          <w:p w14:paraId="79AD3944" w14:textId="77777777" w:rsidR="00D65C67" w:rsidRPr="001A7767" w:rsidRDefault="00D65C67" w:rsidP="00953835">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57AEA8E" w14:textId="77777777" w:rsidR="00D65C67" w:rsidRPr="001A7767" w:rsidRDefault="00D65C67" w:rsidP="00953835">
            <w:pPr>
              <w:pStyle w:val="StylTabnad1Vpravo193cm"/>
              <w:rPr>
                <w:sz w:val="24"/>
                <w:szCs w:val="24"/>
              </w:rPr>
            </w:pPr>
            <w:r w:rsidRPr="001A7767">
              <w:t>Výtvarná výchova s metodikou</w:t>
            </w:r>
          </w:p>
        </w:tc>
        <w:tc>
          <w:tcPr>
            <w:tcW w:w="2127" w:type="dxa"/>
            <w:tcBorders>
              <w:top w:val="double" w:sz="6" w:space="0" w:color="auto"/>
              <w:left w:val="single" w:sz="6" w:space="0" w:color="auto"/>
              <w:bottom w:val="single" w:sz="6" w:space="0" w:color="auto"/>
              <w:right w:val="double" w:sz="6" w:space="0" w:color="auto"/>
            </w:tcBorders>
            <w:shd w:val="clear" w:color="auto" w:fill="F3F3F3"/>
          </w:tcPr>
          <w:p w14:paraId="5784FF02" w14:textId="77777777" w:rsidR="00D65C67" w:rsidRPr="001A7767" w:rsidRDefault="00D65C67" w:rsidP="00953835">
            <w:pPr>
              <w:spacing w:before="120"/>
              <w:jc w:val="center"/>
              <w:rPr>
                <w:rFonts w:ascii="Arial" w:hAnsi="Arial" w:cs="Arial"/>
                <w:sz w:val="16"/>
                <w:szCs w:val="16"/>
              </w:rPr>
            </w:pPr>
            <w:r w:rsidRPr="001A7767">
              <w:rPr>
                <w:rFonts w:ascii="Arial" w:hAnsi="Arial" w:cs="Arial"/>
                <w:sz w:val="16"/>
                <w:szCs w:val="16"/>
              </w:rPr>
              <w:t>Ročník:</w:t>
            </w:r>
          </w:p>
          <w:p w14:paraId="2437DD20" w14:textId="77777777" w:rsidR="00D65C67" w:rsidRPr="001A7767" w:rsidRDefault="00D65C67" w:rsidP="00953835">
            <w:pPr>
              <w:pStyle w:val="StylTabnad1Vpravo193cm"/>
            </w:pPr>
            <w:r w:rsidRPr="001A7767">
              <w:t>1.</w:t>
            </w:r>
          </w:p>
          <w:p w14:paraId="0E2ACF99" w14:textId="77777777" w:rsidR="00D65C67" w:rsidRPr="001A7767" w:rsidRDefault="00D65C67" w:rsidP="00953835">
            <w:pPr>
              <w:pStyle w:val="StylTabnad1Vpravo193cm"/>
              <w:rPr>
                <w:sz w:val="24"/>
                <w:szCs w:val="24"/>
              </w:rPr>
            </w:pPr>
          </w:p>
        </w:tc>
      </w:tr>
      <w:tr w:rsidR="00C26244" w:rsidRPr="001A7767" w14:paraId="1235A22E" w14:textId="77777777" w:rsidTr="00953835">
        <w:trPr>
          <w:trHeight w:val="567"/>
          <w:tblHeader/>
        </w:trPr>
        <w:tc>
          <w:tcPr>
            <w:tcW w:w="3262" w:type="dxa"/>
            <w:tcBorders>
              <w:top w:val="single" w:sz="6" w:space="0" w:color="auto"/>
              <w:left w:val="double" w:sz="6" w:space="0" w:color="auto"/>
              <w:bottom w:val="single" w:sz="6" w:space="0" w:color="auto"/>
              <w:right w:val="single" w:sz="6" w:space="0" w:color="auto"/>
            </w:tcBorders>
            <w:hideMark/>
          </w:tcPr>
          <w:p w14:paraId="6C0E385A" w14:textId="77777777" w:rsidR="00D65C67" w:rsidRPr="001A7767" w:rsidRDefault="00D65C67" w:rsidP="00953835">
            <w:pPr>
              <w:pStyle w:val="Tabnad2"/>
            </w:pPr>
            <w:r w:rsidRPr="001A7767">
              <w:t>Očekávané výstupy</w:t>
            </w:r>
          </w:p>
          <w:p w14:paraId="7894C862" w14:textId="77777777" w:rsidR="00D65C67" w:rsidRPr="001A7767" w:rsidRDefault="00D65C67" w:rsidP="00953835">
            <w:pPr>
              <w:tabs>
                <w:tab w:val="left" w:pos="1144"/>
              </w:tabs>
              <w:rPr>
                <w:rFonts w:ascii="Arial" w:hAnsi="Arial" w:cs="Arial"/>
              </w:rPr>
            </w:pPr>
            <w:r w:rsidRPr="001A7767">
              <w:rPr>
                <w:rFonts w:ascii="Arial" w:hAnsi="Arial" w:cs="Arial"/>
              </w:rPr>
              <w:t>Žák</w:t>
            </w:r>
          </w:p>
        </w:tc>
        <w:tc>
          <w:tcPr>
            <w:tcW w:w="4251" w:type="dxa"/>
            <w:tcBorders>
              <w:top w:val="single" w:sz="6" w:space="0" w:color="auto"/>
              <w:left w:val="single" w:sz="6" w:space="0" w:color="auto"/>
              <w:bottom w:val="single" w:sz="6" w:space="0" w:color="auto"/>
              <w:right w:val="single" w:sz="6" w:space="0" w:color="auto"/>
            </w:tcBorders>
            <w:hideMark/>
          </w:tcPr>
          <w:p w14:paraId="7ED842D2" w14:textId="77777777" w:rsidR="00D65C67" w:rsidRPr="001A7767" w:rsidRDefault="00D65C67" w:rsidP="00953835">
            <w:pPr>
              <w:pStyle w:val="Tabnad2"/>
            </w:pPr>
            <w:r w:rsidRPr="001A7767">
              <w:t>Učivo</w:t>
            </w:r>
          </w:p>
        </w:tc>
        <w:tc>
          <w:tcPr>
            <w:tcW w:w="2127" w:type="dxa"/>
            <w:tcBorders>
              <w:top w:val="single" w:sz="6" w:space="0" w:color="auto"/>
              <w:left w:val="single" w:sz="6" w:space="0" w:color="auto"/>
              <w:bottom w:val="single" w:sz="6" w:space="0" w:color="auto"/>
              <w:right w:val="double" w:sz="6" w:space="0" w:color="auto"/>
            </w:tcBorders>
            <w:hideMark/>
          </w:tcPr>
          <w:p w14:paraId="49886FCB" w14:textId="77777777" w:rsidR="00D65C67" w:rsidRPr="001A7767" w:rsidRDefault="00D65C67" w:rsidP="00953835">
            <w:pPr>
              <w:pStyle w:val="Tabnad2"/>
            </w:pPr>
            <w:r w:rsidRPr="001A7767">
              <w:t xml:space="preserve">Průřezová témata, integrace, pozn. </w:t>
            </w:r>
          </w:p>
        </w:tc>
      </w:tr>
      <w:tr w:rsidR="00C26244" w:rsidRPr="001A7767" w14:paraId="719A7681" w14:textId="77777777" w:rsidTr="00953835">
        <w:trPr>
          <w:trHeight w:val="567"/>
        </w:trPr>
        <w:tc>
          <w:tcPr>
            <w:tcW w:w="3262" w:type="dxa"/>
            <w:tcBorders>
              <w:top w:val="single" w:sz="6" w:space="0" w:color="auto"/>
              <w:left w:val="double" w:sz="6" w:space="0" w:color="auto"/>
              <w:bottom w:val="single" w:sz="6" w:space="0" w:color="auto"/>
              <w:right w:val="single" w:sz="6" w:space="0" w:color="auto"/>
            </w:tcBorders>
            <w:hideMark/>
          </w:tcPr>
          <w:p w14:paraId="2E9B739D" w14:textId="77777777" w:rsidR="00D65C67" w:rsidRPr="001A7767" w:rsidRDefault="00D65C67" w:rsidP="00953835">
            <w:pPr>
              <w:pStyle w:val="Tabulkaodrazky"/>
              <w:numPr>
                <w:ilvl w:val="0"/>
                <w:numId w:val="0"/>
              </w:numPr>
              <w:ind w:left="360"/>
            </w:pPr>
            <w:r w:rsidRPr="001A7767">
              <w:t>pracuje se škálou výtvarných postupů, technik a materiálů a využívá jejich výrazové možnosti</w:t>
            </w:r>
          </w:p>
          <w:p w14:paraId="1CAF0AA8" w14:textId="77777777" w:rsidR="00D65C67" w:rsidRPr="001A7767" w:rsidRDefault="00D65C67">
            <w:pPr>
              <w:pStyle w:val="Tabulkaodrazky"/>
              <w:numPr>
                <w:ilvl w:val="0"/>
                <w:numId w:val="15"/>
              </w:numPr>
            </w:pPr>
            <w:r w:rsidRPr="001A7767">
              <w:t>dokáže se projevit kreativním způsobem</w:t>
            </w:r>
          </w:p>
          <w:p w14:paraId="0238807D" w14:textId="77777777" w:rsidR="00D65C67" w:rsidRPr="001A7767" w:rsidRDefault="00D65C67">
            <w:pPr>
              <w:pStyle w:val="Tabulkaodrazky"/>
              <w:numPr>
                <w:ilvl w:val="0"/>
                <w:numId w:val="15"/>
              </w:numPr>
            </w:pPr>
            <w:r w:rsidRPr="001A7767">
              <w:t>zvládne tvořivě vizuálně obrazným vyjádřením zaznamenat témata různého charakteru</w:t>
            </w:r>
          </w:p>
        </w:tc>
        <w:tc>
          <w:tcPr>
            <w:tcW w:w="4251" w:type="dxa"/>
            <w:tcBorders>
              <w:top w:val="single" w:sz="6" w:space="0" w:color="auto"/>
              <w:left w:val="single" w:sz="6" w:space="0" w:color="auto"/>
              <w:bottom w:val="single" w:sz="6" w:space="0" w:color="auto"/>
              <w:right w:val="single" w:sz="6" w:space="0" w:color="auto"/>
            </w:tcBorders>
            <w:hideMark/>
          </w:tcPr>
          <w:p w14:paraId="4CA5EA64" w14:textId="77777777" w:rsidR="00D65C67" w:rsidRPr="001A7767" w:rsidRDefault="00D65C67" w:rsidP="00953835">
            <w:pPr>
              <w:pStyle w:val="Tabulkaodrazky"/>
              <w:numPr>
                <w:ilvl w:val="0"/>
                <w:numId w:val="0"/>
              </w:numPr>
              <w:ind w:left="278" w:hanging="278"/>
              <w:rPr>
                <w:b/>
                <w:sz w:val="24"/>
                <w:szCs w:val="24"/>
              </w:rPr>
            </w:pPr>
            <w:r w:rsidRPr="001A7767">
              <w:rPr>
                <w:b/>
                <w:sz w:val="24"/>
                <w:szCs w:val="24"/>
              </w:rPr>
              <w:t>Výtvarné zobrazování</w:t>
            </w:r>
          </w:p>
          <w:p w14:paraId="141DD3E7" w14:textId="77777777" w:rsidR="00D65C67" w:rsidRPr="001A7767" w:rsidRDefault="00D65C67" w:rsidP="00953835">
            <w:pPr>
              <w:rPr>
                <w:b/>
                <w:sz w:val="22"/>
                <w:szCs w:val="22"/>
              </w:rPr>
            </w:pPr>
            <w:r w:rsidRPr="001A7767">
              <w:rPr>
                <w:b/>
                <w:sz w:val="22"/>
                <w:szCs w:val="22"/>
              </w:rPr>
              <w:t>Kresba</w:t>
            </w:r>
          </w:p>
          <w:p w14:paraId="5756F9AB" w14:textId="77777777" w:rsidR="00D65C67" w:rsidRPr="001A7767" w:rsidRDefault="00D65C67">
            <w:pPr>
              <w:pStyle w:val="Odstavecseseznamem"/>
              <w:numPr>
                <w:ilvl w:val="0"/>
                <w:numId w:val="15"/>
              </w:numPr>
              <w:rPr>
                <w:rFonts w:ascii="Times New Roman" w:hAnsi="Times New Roman"/>
              </w:rPr>
            </w:pPr>
            <w:r w:rsidRPr="001A7767">
              <w:rPr>
                <w:rFonts w:ascii="Times New Roman" w:hAnsi="Times New Roman"/>
              </w:rPr>
              <w:t>studijní a z představy</w:t>
            </w:r>
          </w:p>
          <w:p w14:paraId="3EB4EA2A" w14:textId="77777777" w:rsidR="00D65C67" w:rsidRPr="001A7767" w:rsidRDefault="00D65C67">
            <w:pPr>
              <w:pStyle w:val="Tabulkaodrazky"/>
              <w:numPr>
                <w:ilvl w:val="0"/>
                <w:numId w:val="15"/>
              </w:numPr>
              <w:rPr>
                <w:rFonts w:cs="Times New Roman"/>
              </w:rPr>
            </w:pPr>
            <w:r w:rsidRPr="001A7767">
              <w:rPr>
                <w:rFonts w:cs="Times New Roman"/>
              </w:rPr>
              <w:t>kompozice tvarů v prostoru – celek a detail</w:t>
            </w:r>
          </w:p>
          <w:p w14:paraId="3D882D51" w14:textId="77777777" w:rsidR="00D65C67" w:rsidRPr="001A7767" w:rsidRDefault="00D65C67">
            <w:pPr>
              <w:pStyle w:val="Tabulkaodrazky"/>
              <w:numPr>
                <w:ilvl w:val="0"/>
                <w:numId w:val="15"/>
              </w:numPr>
            </w:pPr>
            <w:r w:rsidRPr="001A7767">
              <w:t xml:space="preserve">studium přírody, pozorování a náčrty zajímavých objektů, jejich znaků na základě analýzy tvaru a barvy </w:t>
            </w:r>
          </w:p>
          <w:p w14:paraId="2C3F5105" w14:textId="77777777" w:rsidR="00D65C67" w:rsidRPr="001A7767" w:rsidRDefault="00D65C67">
            <w:pPr>
              <w:pStyle w:val="Tabulkaodrazky"/>
              <w:numPr>
                <w:ilvl w:val="0"/>
                <w:numId w:val="15"/>
              </w:numPr>
            </w:pPr>
            <w:r w:rsidRPr="001A7767">
              <w:t>poznávání prostorových principů – zátiší</w:t>
            </w:r>
          </w:p>
          <w:p w14:paraId="1414096E" w14:textId="77777777" w:rsidR="00D65C67" w:rsidRPr="001A7767" w:rsidRDefault="00D65C67" w:rsidP="00953835">
            <w:pPr>
              <w:rPr>
                <w:b/>
              </w:rPr>
            </w:pPr>
            <w:r w:rsidRPr="001A7767">
              <w:rPr>
                <w:b/>
              </w:rPr>
              <w:t>Malba</w:t>
            </w:r>
          </w:p>
          <w:p w14:paraId="5FBA87EB" w14:textId="77777777" w:rsidR="00D65C67" w:rsidRPr="001A7767" w:rsidRDefault="00D65C67">
            <w:pPr>
              <w:pStyle w:val="Odstavecseseznamem"/>
              <w:numPr>
                <w:ilvl w:val="0"/>
                <w:numId w:val="15"/>
              </w:numPr>
              <w:rPr>
                <w:rFonts w:ascii="Times New Roman" w:hAnsi="Times New Roman"/>
              </w:rPr>
            </w:pPr>
            <w:r w:rsidRPr="001A7767">
              <w:rPr>
                <w:rFonts w:ascii="Times New Roman" w:hAnsi="Times New Roman"/>
              </w:rPr>
              <w:t>studijní a z představy</w:t>
            </w:r>
          </w:p>
        </w:tc>
        <w:tc>
          <w:tcPr>
            <w:tcW w:w="2127" w:type="dxa"/>
            <w:tcBorders>
              <w:top w:val="single" w:sz="6" w:space="0" w:color="auto"/>
              <w:left w:val="single" w:sz="6" w:space="0" w:color="auto"/>
              <w:bottom w:val="single" w:sz="6" w:space="0" w:color="auto"/>
              <w:right w:val="double" w:sz="6" w:space="0" w:color="auto"/>
            </w:tcBorders>
            <w:hideMark/>
          </w:tcPr>
          <w:p w14:paraId="11FD1CBD" w14:textId="77777777" w:rsidR="00D65C67" w:rsidRPr="001A7767" w:rsidRDefault="00D65C67" w:rsidP="00953835">
            <w:pPr>
              <w:pStyle w:val="Tabulkatext"/>
            </w:pPr>
            <w:r w:rsidRPr="001A7767">
              <w:t>PT: 4.3.4.2.3</w:t>
            </w:r>
          </w:p>
          <w:p w14:paraId="36443462" w14:textId="77777777" w:rsidR="00D65C67" w:rsidRPr="001A7767" w:rsidRDefault="00D65C67" w:rsidP="00953835">
            <w:pPr>
              <w:pStyle w:val="Tabulkatext"/>
            </w:pPr>
            <w:r w:rsidRPr="001A7767">
              <w:t>PT: 4.3.4.2.15</w:t>
            </w:r>
          </w:p>
        </w:tc>
      </w:tr>
      <w:tr w:rsidR="00C26244" w:rsidRPr="001A7767" w14:paraId="460870D8" w14:textId="77777777" w:rsidTr="00953835">
        <w:trPr>
          <w:trHeight w:val="567"/>
        </w:trPr>
        <w:tc>
          <w:tcPr>
            <w:tcW w:w="3262" w:type="dxa"/>
            <w:tcBorders>
              <w:top w:val="single" w:sz="6" w:space="0" w:color="auto"/>
              <w:left w:val="double" w:sz="6" w:space="0" w:color="auto"/>
              <w:bottom w:val="single" w:sz="6" w:space="0" w:color="auto"/>
              <w:right w:val="single" w:sz="6" w:space="0" w:color="auto"/>
            </w:tcBorders>
            <w:hideMark/>
          </w:tcPr>
          <w:p w14:paraId="4DC12A13" w14:textId="77777777" w:rsidR="00D65C67" w:rsidRPr="001A7767" w:rsidRDefault="00D65C67">
            <w:pPr>
              <w:pStyle w:val="Tabulkaodrazky"/>
              <w:numPr>
                <w:ilvl w:val="0"/>
                <w:numId w:val="15"/>
              </w:numPr>
            </w:pPr>
            <w:r w:rsidRPr="001A7767">
              <w:t xml:space="preserve">užívá, identifikuje, rozliší a využije co nejširší škálu prvků vizuálně obrazných vyjádření  </w:t>
            </w:r>
          </w:p>
          <w:p w14:paraId="0677F472" w14:textId="77777777" w:rsidR="00D65C67" w:rsidRPr="001A7767" w:rsidRDefault="00D65C67">
            <w:pPr>
              <w:pStyle w:val="Tabulkaodrazky"/>
              <w:numPr>
                <w:ilvl w:val="0"/>
                <w:numId w:val="15"/>
              </w:numPr>
            </w:pPr>
            <w:r w:rsidRPr="001A7767">
              <w:t xml:space="preserve">variuje a kombinuje různé vlastnosti prvků, jejich vztahů využívá pro dosažení osobitých kreativních výsledků </w:t>
            </w:r>
          </w:p>
          <w:p w14:paraId="42E96F36" w14:textId="77777777" w:rsidR="00D65C67" w:rsidRPr="001A7767" w:rsidRDefault="00D65C67">
            <w:pPr>
              <w:pStyle w:val="Tabulkaodrazky"/>
              <w:numPr>
                <w:ilvl w:val="0"/>
                <w:numId w:val="15"/>
              </w:numPr>
            </w:pPr>
            <w:r w:rsidRPr="001A7767">
              <w:t xml:space="preserve">využívá specifických vlastností a výrazových možností plastických aj. materiálů </w:t>
            </w:r>
          </w:p>
          <w:p w14:paraId="105C547E" w14:textId="77777777" w:rsidR="00D65C67" w:rsidRPr="001A7767" w:rsidRDefault="00D65C67">
            <w:pPr>
              <w:pStyle w:val="Tabulkaodrazky"/>
              <w:numPr>
                <w:ilvl w:val="0"/>
                <w:numId w:val="15"/>
              </w:numPr>
            </w:pPr>
            <w:r w:rsidRPr="001A7767">
              <w:t xml:space="preserve">vybírá a kombinuje materiál a prostředky k uskutečnění dle vlastních preferencí </w:t>
            </w:r>
          </w:p>
        </w:tc>
        <w:tc>
          <w:tcPr>
            <w:tcW w:w="4251" w:type="dxa"/>
            <w:tcBorders>
              <w:top w:val="single" w:sz="6" w:space="0" w:color="auto"/>
              <w:left w:val="single" w:sz="6" w:space="0" w:color="auto"/>
              <w:bottom w:val="single" w:sz="6" w:space="0" w:color="auto"/>
              <w:right w:val="single" w:sz="6" w:space="0" w:color="auto"/>
            </w:tcBorders>
            <w:hideMark/>
          </w:tcPr>
          <w:p w14:paraId="41223280" w14:textId="77777777" w:rsidR="00D65C67" w:rsidRPr="001A7767" w:rsidRDefault="00D65C67">
            <w:pPr>
              <w:pStyle w:val="Tabulkaodrazky"/>
              <w:numPr>
                <w:ilvl w:val="0"/>
                <w:numId w:val="15"/>
              </w:numPr>
              <w:ind w:left="284" w:hanging="284"/>
              <w:rPr>
                <w:b/>
              </w:rPr>
            </w:pPr>
            <w:r w:rsidRPr="001A7767">
              <w:rPr>
                <w:b/>
              </w:rPr>
              <w:t>Dekorativní a materiálové práce</w:t>
            </w:r>
          </w:p>
          <w:p w14:paraId="57F83256" w14:textId="77777777" w:rsidR="00D65C67" w:rsidRPr="001A7767" w:rsidRDefault="00D65C67" w:rsidP="00953835">
            <w:pPr>
              <w:rPr>
                <w:b/>
              </w:rPr>
            </w:pPr>
            <w:r w:rsidRPr="001A7767">
              <w:rPr>
                <w:b/>
              </w:rPr>
              <w:t>Dekorativní práce</w:t>
            </w:r>
          </w:p>
          <w:p w14:paraId="67B00546" w14:textId="74EA1C2D" w:rsidR="00D65C67" w:rsidRPr="001A7767" w:rsidRDefault="00D65C67">
            <w:pPr>
              <w:pStyle w:val="Tabulkaodrazky"/>
              <w:numPr>
                <w:ilvl w:val="0"/>
                <w:numId w:val="15"/>
              </w:numPr>
            </w:pPr>
            <w:r w:rsidRPr="001A7767">
              <w:t xml:space="preserve">rytmus a řazení tvarových a barevných </w:t>
            </w:r>
            <w:r w:rsidR="009E3668" w:rsidRPr="001A7767">
              <w:t>prvků – bod</w:t>
            </w:r>
            <w:r w:rsidRPr="001A7767">
              <w:t>, linie, plocha – při komponování plochy</w:t>
            </w:r>
          </w:p>
          <w:p w14:paraId="66C74E2E" w14:textId="77777777" w:rsidR="00D65C67" w:rsidRPr="001A7767" w:rsidRDefault="00D65C67">
            <w:pPr>
              <w:pStyle w:val="Tabulkaodrazky"/>
              <w:numPr>
                <w:ilvl w:val="0"/>
                <w:numId w:val="15"/>
              </w:numPr>
            </w:pPr>
            <w:r w:rsidRPr="001A7767">
              <w:t>zásady řazení do pásu a vymezení plochy (kruh, čtverec, obdélník)</w:t>
            </w:r>
          </w:p>
          <w:p w14:paraId="070F2F4E" w14:textId="77777777" w:rsidR="00D65C67" w:rsidRPr="001A7767" w:rsidRDefault="00D65C67">
            <w:pPr>
              <w:pStyle w:val="Tabulkaodrazky"/>
              <w:numPr>
                <w:ilvl w:val="0"/>
                <w:numId w:val="15"/>
              </w:numPr>
            </w:pPr>
            <w:r w:rsidRPr="001A7767">
              <w:t>barevná a lineární kompozice</w:t>
            </w:r>
          </w:p>
          <w:p w14:paraId="6C9668B9" w14:textId="77777777" w:rsidR="00D65C67" w:rsidRPr="001A7767" w:rsidRDefault="00D65C67" w:rsidP="00953835">
            <w:pPr>
              <w:rPr>
                <w:b/>
              </w:rPr>
            </w:pPr>
            <w:r w:rsidRPr="001A7767">
              <w:rPr>
                <w:b/>
              </w:rPr>
              <w:t>Materiálové práce</w:t>
            </w:r>
          </w:p>
          <w:p w14:paraId="613C738C" w14:textId="77777777" w:rsidR="00D65C67" w:rsidRPr="001A7767" w:rsidRDefault="00D65C67">
            <w:pPr>
              <w:pStyle w:val="Tabulkaodrazky"/>
              <w:numPr>
                <w:ilvl w:val="0"/>
                <w:numId w:val="15"/>
              </w:numPr>
            </w:pPr>
            <w:r w:rsidRPr="001A7767">
              <w:t xml:space="preserve">základní postupy modelování </w:t>
            </w:r>
          </w:p>
          <w:p w14:paraId="6729A2E4" w14:textId="77777777" w:rsidR="00D65C67" w:rsidRPr="001A7767" w:rsidRDefault="00D65C67">
            <w:pPr>
              <w:pStyle w:val="Odstavecseseznamem"/>
              <w:numPr>
                <w:ilvl w:val="0"/>
                <w:numId w:val="15"/>
              </w:numPr>
              <w:rPr>
                <w:rFonts w:ascii="Times New Roman" w:hAnsi="Times New Roman"/>
              </w:rPr>
            </w:pPr>
            <w:r w:rsidRPr="001A7767">
              <w:rPr>
                <w:rFonts w:ascii="Times New Roman" w:hAnsi="Times New Roman"/>
              </w:rPr>
              <w:t>plošné a prostorové práce z papíru</w:t>
            </w:r>
          </w:p>
        </w:tc>
        <w:tc>
          <w:tcPr>
            <w:tcW w:w="2127" w:type="dxa"/>
            <w:tcBorders>
              <w:top w:val="single" w:sz="6" w:space="0" w:color="auto"/>
              <w:left w:val="single" w:sz="6" w:space="0" w:color="auto"/>
              <w:bottom w:val="single" w:sz="6" w:space="0" w:color="auto"/>
              <w:right w:val="double" w:sz="6" w:space="0" w:color="auto"/>
            </w:tcBorders>
          </w:tcPr>
          <w:p w14:paraId="435AE749" w14:textId="77777777" w:rsidR="00D65C67" w:rsidRPr="001A7767" w:rsidRDefault="00D65C67" w:rsidP="00953835">
            <w:pPr>
              <w:pStyle w:val="Tabulkatext"/>
            </w:pPr>
          </w:p>
          <w:p w14:paraId="1167A8EC" w14:textId="77777777" w:rsidR="00D65C67" w:rsidRPr="001A7767" w:rsidRDefault="00D65C67" w:rsidP="00953835">
            <w:pPr>
              <w:pStyle w:val="Tabulkatext"/>
            </w:pPr>
          </w:p>
          <w:p w14:paraId="50C83190" w14:textId="77777777" w:rsidR="00D65C67" w:rsidRPr="001A7767" w:rsidRDefault="00D65C67" w:rsidP="00953835">
            <w:pPr>
              <w:pStyle w:val="Tabulkatext"/>
            </w:pPr>
          </w:p>
          <w:p w14:paraId="2B223442" w14:textId="77777777" w:rsidR="00D65C67" w:rsidRPr="001A7767" w:rsidRDefault="00D65C67" w:rsidP="00953835">
            <w:pPr>
              <w:pStyle w:val="Tabulkatext"/>
            </w:pPr>
          </w:p>
          <w:p w14:paraId="5A3BA4BD" w14:textId="77777777" w:rsidR="00D65C67" w:rsidRPr="001A7767" w:rsidRDefault="00D65C67" w:rsidP="00953835">
            <w:pPr>
              <w:pStyle w:val="Tabulkatext"/>
            </w:pPr>
          </w:p>
          <w:p w14:paraId="3D2BBB8E" w14:textId="77777777" w:rsidR="00D65C67" w:rsidRPr="001A7767" w:rsidRDefault="00D65C67" w:rsidP="00953835">
            <w:pPr>
              <w:pStyle w:val="Tabulkatext"/>
            </w:pPr>
          </w:p>
          <w:p w14:paraId="51C708B5" w14:textId="77777777" w:rsidR="00D65C67" w:rsidRPr="001A7767" w:rsidRDefault="00D65C67" w:rsidP="00953835">
            <w:pPr>
              <w:pStyle w:val="Tabulkatext"/>
            </w:pPr>
          </w:p>
          <w:p w14:paraId="5BA5E497" w14:textId="77777777" w:rsidR="00D65C67" w:rsidRPr="001A7767" w:rsidRDefault="00D65C67" w:rsidP="00953835">
            <w:pPr>
              <w:pStyle w:val="Tabulkatext"/>
            </w:pPr>
          </w:p>
          <w:p w14:paraId="063F50B9" w14:textId="77777777" w:rsidR="00D65C67" w:rsidRPr="001A7767" w:rsidRDefault="00D65C67" w:rsidP="00953835">
            <w:r w:rsidRPr="001A7767">
              <w:t>DisV</w:t>
            </w:r>
          </w:p>
        </w:tc>
      </w:tr>
      <w:tr w:rsidR="00C26244" w:rsidRPr="001A7767" w14:paraId="0C3350D7" w14:textId="77777777" w:rsidTr="00953835">
        <w:trPr>
          <w:trHeight w:val="567"/>
        </w:trPr>
        <w:tc>
          <w:tcPr>
            <w:tcW w:w="3262" w:type="dxa"/>
            <w:tcBorders>
              <w:top w:val="single" w:sz="6" w:space="0" w:color="auto"/>
              <w:left w:val="double" w:sz="6" w:space="0" w:color="auto"/>
              <w:bottom w:val="single" w:sz="6" w:space="0" w:color="auto"/>
              <w:right w:val="single" w:sz="6" w:space="0" w:color="auto"/>
            </w:tcBorders>
            <w:hideMark/>
          </w:tcPr>
          <w:p w14:paraId="4CDDEBAE" w14:textId="77777777" w:rsidR="00D65C67" w:rsidRPr="001A7767" w:rsidRDefault="00D65C67" w:rsidP="00953835">
            <w:pPr>
              <w:pStyle w:val="Tabulkaodrazky"/>
            </w:pPr>
            <w:r w:rsidRPr="001A7767">
              <w:t>orientuje se v historii výtvarného umění a dokáže ho aplikovat v pedagogické praxi</w:t>
            </w:r>
          </w:p>
          <w:p w14:paraId="78A74A8C" w14:textId="77777777" w:rsidR="00D65C67" w:rsidRPr="001A7767" w:rsidRDefault="00D65C67" w:rsidP="00953835">
            <w:pPr>
              <w:pStyle w:val="Tabulkaodrazky"/>
            </w:pPr>
            <w:r w:rsidRPr="001A7767">
              <w:t>vyjmenuje jednotlivé druhy umění, popíše jejich vzájemný vztah</w:t>
            </w:r>
          </w:p>
          <w:p w14:paraId="44E3E2FB" w14:textId="77777777" w:rsidR="00D65C67" w:rsidRPr="001A7767" w:rsidRDefault="00D65C67" w:rsidP="00953835">
            <w:pPr>
              <w:pStyle w:val="Tabulkaodrazky"/>
            </w:pPr>
            <w:r w:rsidRPr="001A7767">
              <w:t xml:space="preserve">poznává vývoj umění dle historických období </w:t>
            </w:r>
            <w:r w:rsidRPr="001A7767">
              <w:lastRenderedPageBreak/>
              <w:t>v návaznosti na obecnou historii</w:t>
            </w:r>
          </w:p>
          <w:p w14:paraId="7587966A" w14:textId="77777777" w:rsidR="00D65C67" w:rsidRPr="001A7767" w:rsidRDefault="00D65C67" w:rsidP="00953835">
            <w:pPr>
              <w:pStyle w:val="Tabulkaodrazky"/>
            </w:pPr>
            <w:r w:rsidRPr="001A7767">
              <w:t>porovnává obsah, výběr a způsob užití prostředků na konkrétních uměleckých dílech, své poznatky získané z kontaktu s výtvarným uměním vztáhne jak k aktuálním, tak k historickým uměleckým výtvarným projevům</w:t>
            </w:r>
          </w:p>
        </w:tc>
        <w:tc>
          <w:tcPr>
            <w:tcW w:w="4251" w:type="dxa"/>
            <w:tcBorders>
              <w:top w:val="single" w:sz="6" w:space="0" w:color="auto"/>
              <w:left w:val="single" w:sz="6" w:space="0" w:color="auto"/>
              <w:bottom w:val="single" w:sz="6" w:space="0" w:color="auto"/>
              <w:right w:val="single" w:sz="6" w:space="0" w:color="auto"/>
            </w:tcBorders>
          </w:tcPr>
          <w:p w14:paraId="6DA25B8A" w14:textId="77777777" w:rsidR="00D65C67" w:rsidRPr="001A7767" w:rsidRDefault="00D65C67" w:rsidP="00953835">
            <w:pPr>
              <w:pStyle w:val="Tabulkaodrazky"/>
              <w:numPr>
                <w:ilvl w:val="0"/>
                <w:numId w:val="0"/>
              </w:numPr>
              <w:ind w:left="278" w:hanging="278"/>
              <w:rPr>
                <w:b/>
              </w:rPr>
            </w:pPr>
            <w:r w:rsidRPr="001A7767">
              <w:rPr>
                <w:b/>
              </w:rPr>
              <w:lastRenderedPageBreak/>
              <w:t>Dějiny výtvarného umění</w:t>
            </w:r>
          </w:p>
          <w:p w14:paraId="089EA0DE" w14:textId="77777777" w:rsidR="00D65C67" w:rsidRPr="001A7767" w:rsidRDefault="00D65C67">
            <w:pPr>
              <w:pStyle w:val="Tabulkaodrazky"/>
              <w:numPr>
                <w:ilvl w:val="0"/>
                <w:numId w:val="15"/>
              </w:numPr>
            </w:pPr>
            <w:r w:rsidRPr="001A7767">
              <w:t>Druhy výtvarného umění</w:t>
            </w:r>
          </w:p>
          <w:p w14:paraId="488E0F22" w14:textId="77777777" w:rsidR="00D65C67" w:rsidRPr="001A7767" w:rsidRDefault="00D65C67">
            <w:pPr>
              <w:pStyle w:val="Tabulkaodrazky"/>
              <w:numPr>
                <w:ilvl w:val="0"/>
                <w:numId w:val="15"/>
              </w:numPr>
            </w:pPr>
            <w:r w:rsidRPr="001A7767">
              <w:t>Pravěké umění</w:t>
            </w:r>
          </w:p>
          <w:p w14:paraId="0CE764D2" w14:textId="77777777" w:rsidR="00D65C67" w:rsidRPr="001A7767" w:rsidRDefault="00D65C67">
            <w:pPr>
              <w:pStyle w:val="Tabulkaodrazky"/>
              <w:numPr>
                <w:ilvl w:val="0"/>
                <w:numId w:val="15"/>
              </w:numPr>
            </w:pPr>
            <w:r w:rsidRPr="001A7767">
              <w:t xml:space="preserve">Starověké umění </w:t>
            </w:r>
          </w:p>
          <w:p w14:paraId="24137B1F" w14:textId="77777777" w:rsidR="00D65C67" w:rsidRPr="001A7767" w:rsidRDefault="00D65C67">
            <w:pPr>
              <w:pStyle w:val="Tabulkaodrazky"/>
              <w:numPr>
                <w:ilvl w:val="0"/>
                <w:numId w:val="15"/>
              </w:numPr>
            </w:pPr>
            <w:r w:rsidRPr="001A7767">
              <w:t xml:space="preserve">Umění středověku </w:t>
            </w:r>
          </w:p>
        </w:tc>
        <w:tc>
          <w:tcPr>
            <w:tcW w:w="2127" w:type="dxa"/>
            <w:tcBorders>
              <w:top w:val="single" w:sz="6" w:space="0" w:color="auto"/>
              <w:left w:val="single" w:sz="6" w:space="0" w:color="auto"/>
              <w:bottom w:val="single" w:sz="6" w:space="0" w:color="auto"/>
              <w:right w:val="double" w:sz="6" w:space="0" w:color="auto"/>
            </w:tcBorders>
          </w:tcPr>
          <w:p w14:paraId="1A671BE5" w14:textId="77777777" w:rsidR="00D65C67" w:rsidRPr="001A7767" w:rsidRDefault="00D65C67" w:rsidP="00953835">
            <w:pPr>
              <w:pStyle w:val="Tabulkatext"/>
            </w:pPr>
            <w:r w:rsidRPr="001A7767">
              <w:t>PT: 4.3.4.1.3</w:t>
            </w:r>
          </w:p>
          <w:p w14:paraId="00A5EC8C" w14:textId="77777777" w:rsidR="00D65C67" w:rsidRPr="001A7767" w:rsidRDefault="00D65C67" w:rsidP="00953835">
            <w:pPr>
              <w:pStyle w:val="Tabulkatext"/>
            </w:pPr>
            <w:r w:rsidRPr="001A7767">
              <w:t>PT: 4.3.4.4.5</w:t>
            </w:r>
          </w:p>
          <w:p w14:paraId="78706DDB" w14:textId="77777777" w:rsidR="00D65C67" w:rsidRPr="001A7767" w:rsidRDefault="00D65C67" w:rsidP="00953835">
            <w:pPr>
              <w:pStyle w:val="Tabulkatext"/>
            </w:pPr>
          </w:p>
        </w:tc>
      </w:tr>
      <w:tr w:rsidR="00C26244" w:rsidRPr="001A7767" w14:paraId="7AC4B257" w14:textId="77777777" w:rsidTr="00953835">
        <w:trPr>
          <w:trHeight w:val="557"/>
        </w:trPr>
        <w:tc>
          <w:tcPr>
            <w:tcW w:w="3262" w:type="dxa"/>
            <w:tcBorders>
              <w:top w:val="single" w:sz="6" w:space="0" w:color="auto"/>
              <w:left w:val="double" w:sz="6" w:space="0" w:color="auto"/>
              <w:bottom w:val="double" w:sz="6" w:space="0" w:color="auto"/>
              <w:right w:val="single" w:sz="6" w:space="0" w:color="auto"/>
            </w:tcBorders>
            <w:hideMark/>
          </w:tcPr>
          <w:p w14:paraId="27B104E0" w14:textId="77777777" w:rsidR="00D65C67" w:rsidRPr="001A7767" w:rsidRDefault="00D65C67" w:rsidP="00953835">
            <w:pPr>
              <w:pStyle w:val="Tabulkaodrazky"/>
            </w:pPr>
            <w:r w:rsidRPr="001A7767">
              <w:t>osvojí si různé výtvarné techniky a postupy a kreativně je rozvíjí a aplikuje;</w:t>
            </w:r>
          </w:p>
        </w:tc>
        <w:tc>
          <w:tcPr>
            <w:tcW w:w="4251" w:type="dxa"/>
            <w:tcBorders>
              <w:top w:val="single" w:sz="6" w:space="0" w:color="auto"/>
              <w:left w:val="single" w:sz="6" w:space="0" w:color="auto"/>
              <w:bottom w:val="double" w:sz="6" w:space="0" w:color="auto"/>
              <w:right w:val="single" w:sz="6" w:space="0" w:color="auto"/>
            </w:tcBorders>
            <w:hideMark/>
          </w:tcPr>
          <w:p w14:paraId="4D14C4C4" w14:textId="77777777" w:rsidR="00D65C67" w:rsidRPr="001A7767" w:rsidRDefault="00D65C67" w:rsidP="00953835">
            <w:pPr>
              <w:pStyle w:val="Tabulkaodrazky"/>
              <w:numPr>
                <w:ilvl w:val="0"/>
                <w:numId w:val="0"/>
              </w:numPr>
              <w:ind w:left="278" w:hanging="278"/>
              <w:rPr>
                <w:b/>
              </w:rPr>
            </w:pPr>
            <w:r w:rsidRPr="001A7767">
              <w:rPr>
                <w:b/>
              </w:rPr>
              <w:t>Teorie výtvarné výchovy</w:t>
            </w:r>
          </w:p>
          <w:p w14:paraId="30CD604E" w14:textId="77777777" w:rsidR="00D65C67" w:rsidRPr="001A7767" w:rsidRDefault="00D65C67">
            <w:pPr>
              <w:pStyle w:val="Tabulkaodrazky"/>
              <w:numPr>
                <w:ilvl w:val="0"/>
                <w:numId w:val="15"/>
              </w:numPr>
            </w:pPr>
            <w:r w:rsidRPr="001A7767">
              <w:t>výtvarné techniky kresby, malby a prostorového vytváření (druhy, charakteristika)</w:t>
            </w:r>
          </w:p>
          <w:p w14:paraId="51F466A7" w14:textId="77777777" w:rsidR="00D65C67" w:rsidRPr="001A7767" w:rsidRDefault="00D65C67">
            <w:pPr>
              <w:pStyle w:val="Tabulkaodrazky"/>
              <w:numPr>
                <w:ilvl w:val="0"/>
                <w:numId w:val="15"/>
              </w:numPr>
            </w:pPr>
            <w:r w:rsidRPr="001A7767">
              <w:t>projektování výtvarných činností a jejich užití při práci s dětmi</w:t>
            </w:r>
          </w:p>
        </w:tc>
        <w:tc>
          <w:tcPr>
            <w:tcW w:w="2127" w:type="dxa"/>
            <w:tcBorders>
              <w:top w:val="single" w:sz="6" w:space="0" w:color="auto"/>
              <w:left w:val="single" w:sz="6" w:space="0" w:color="auto"/>
              <w:bottom w:val="double" w:sz="6" w:space="0" w:color="auto"/>
              <w:right w:val="double" w:sz="6" w:space="0" w:color="auto"/>
            </w:tcBorders>
          </w:tcPr>
          <w:p w14:paraId="2812F819" w14:textId="77777777" w:rsidR="00D65C67" w:rsidRPr="001A7767" w:rsidRDefault="00D65C67" w:rsidP="00953835">
            <w:pPr>
              <w:pStyle w:val="Tabulkatext"/>
            </w:pPr>
          </w:p>
        </w:tc>
      </w:tr>
    </w:tbl>
    <w:p w14:paraId="66FABCF2" w14:textId="77777777" w:rsidR="00D65C67" w:rsidRPr="001A7767" w:rsidRDefault="00D65C67" w:rsidP="00D65C67"/>
    <w:tbl>
      <w:tblPr>
        <w:tblW w:w="955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3"/>
        <w:gridCol w:w="4112"/>
        <w:gridCol w:w="2110"/>
      </w:tblGrid>
      <w:tr w:rsidR="00C26244" w:rsidRPr="001A7767" w14:paraId="3B3B9D36" w14:textId="77777777" w:rsidTr="00953835">
        <w:trPr>
          <w:cantSplit/>
          <w:trHeight w:val="964"/>
          <w:tblHeader/>
        </w:trPr>
        <w:tc>
          <w:tcPr>
            <w:tcW w:w="7441" w:type="dxa"/>
            <w:gridSpan w:val="2"/>
            <w:tcBorders>
              <w:top w:val="double" w:sz="6" w:space="0" w:color="auto"/>
              <w:left w:val="double" w:sz="6" w:space="0" w:color="auto"/>
              <w:bottom w:val="single" w:sz="6" w:space="0" w:color="auto"/>
              <w:right w:val="single" w:sz="6" w:space="0" w:color="auto"/>
            </w:tcBorders>
            <w:shd w:val="clear" w:color="auto" w:fill="F3F3F3"/>
            <w:hideMark/>
          </w:tcPr>
          <w:p w14:paraId="3C2F8E2B" w14:textId="77777777" w:rsidR="00D65C67" w:rsidRPr="001A7767" w:rsidRDefault="00D65C67" w:rsidP="00953835">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76DE3F0" w14:textId="77777777" w:rsidR="00D65C67" w:rsidRPr="001A7767" w:rsidRDefault="00D65C67" w:rsidP="00953835">
            <w:pPr>
              <w:pStyle w:val="StylTabnad1Vpravo193cm"/>
              <w:rPr>
                <w:sz w:val="24"/>
                <w:szCs w:val="24"/>
              </w:rPr>
            </w:pPr>
            <w:r w:rsidRPr="001A7767">
              <w:t>Výtvarná výchova s metodikou</w:t>
            </w:r>
          </w:p>
        </w:tc>
        <w:tc>
          <w:tcPr>
            <w:tcW w:w="2109" w:type="dxa"/>
            <w:tcBorders>
              <w:top w:val="double" w:sz="6" w:space="0" w:color="auto"/>
              <w:left w:val="single" w:sz="6" w:space="0" w:color="auto"/>
              <w:bottom w:val="single" w:sz="6" w:space="0" w:color="auto"/>
              <w:right w:val="double" w:sz="6" w:space="0" w:color="auto"/>
            </w:tcBorders>
            <w:shd w:val="clear" w:color="auto" w:fill="F3F3F3"/>
          </w:tcPr>
          <w:p w14:paraId="1DCE1946" w14:textId="77777777" w:rsidR="00D65C67" w:rsidRPr="001A7767" w:rsidRDefault="00D65C67" w:rsidP="00953835">
            <w:pPr>
              <w:spacing w:before="120"/>
              <w:jc w:val="center"/>
              <w:rPr>
                <w:rFonts w:ascii="Arial" w:hAnsi="Arial" w:cs="Arial"/>
                <w:sz w:val="16"/>
                <w:szCs w:val="16"/>
              </w:rPr>
            </w:pPr>
            <w:r w:rsidRPr="001A7767">
              <w:rPr>
                <w:rFonts w:ascii="Arial" w:hAnsi="Arial" w:cs="Arial"/>
                <w:sz w:val="16"/>
                <w:szCs w:val="16"/>
              </w:rPr>
              <w:t>Ročník:</w:t>
            </w:r>
          </w:p>
          <w:p w14:paraId="06AC56EB" w14:textId="77777777" w:rsidR="00D65C67" w:rsidRPr="001A7767" w:rsidRDefault="00D65C67" w:rsidP="00953835">
            <w:pPr>
              <w:pStyle w:val="StylTabnad1Vpravo193cm"/>
            </w:pPr>
            <w:r w:rsidRPr="001A7767">
              <w:t>2.</w:t>
            </w:r>
          </w:p>
          <w:p w14:paraId="1C8F2999" w14:textId="77777777" w:rsidR="00D65C67" w:rsidRPr="001A7767" w:rsidRDefault="00D65C67" w:rsidP="00953835">
            <w:pPr>
              <w:pStyle w:val="StylTabnad1Vpravo193cm"/>
              <w:rPr>
                <w:sz w:val="24"/>
                <w:szCs w:val="24"/>
              </w:rPr>
            </w:pPr>
          </w:p>
        </w:tc>
      </w:tr>
      <w:tr w:rsidR="00C26244" w:rsidRPr="001A7767" w14:paraId="1717AAC4" w14:textId="77777777" w:rsidTr="00953835">
        <w:trPr>
          <w:trHeight w:val="567"/>
          <w:tblHeader/>
        </w:trPr>
        <w:tc>
          <w:tcPr>
            <w:tcW w:w="3331" w:type="dxa"/>
            <w:tcBorders>
              <w:top w:val="single" w:sz="6" w:space="0" w:color="auto"/>
              <w:left w:val="double" w:sz="6" w:space="0" w:color="auto"/>
              <w:bottom w:val="single" w:sz="6" w:space="0" w:color="auto"/>
              <w:right w:val="single" w:sz="6" w:space="0" w:color="auto"/>
            </w:tcBorders>
            <w:hideMark/>
          </w:tcPr>
          <w:p w14:paraId="790AF728" w14:textId="77777777" w:rsidR="00D65C67" w:rsidRPr="001A7767" w:rsidRDefault="00D65C67" w:rsidP="00953835">
            <w:pPr>
              <w:pStyle w:val="Tabnad2"/>
            </w:pPr>
            <w:r w:rsidRPr="001A7767">
              <w:t>Očekávané výstupy</w:t>
            </w:r>
          </w:p>
          <w:p w14:paraId="34B8B1DE" w14:textId="77777777" w:rsidR="00D65C67" w:rsidRPr="001A7767" w:rsidRDefault="00D65C67" w:rsidP="00953835">
            <w:pPr>
              <w:tabs>
                <w:tab w:val="left" w:pos="1144"/>
              </w:tabs>
              <w:rPr>
                <w:rFonts w:ascii="Arial" w:hAnsi="Arial" w:cs="Arial"/>
              </w:rPr>
            </w:pPr>
            <w:r w:rsidRPr="001A7767">
              <w:rPr>
                <w:rFonts w:ascii="Arial" w:hAnsi="Arial" w:cs="Arial"/>
              </w:rPr>
              <w:t>Žák</w:t>
            </w:r>
          </w:p>
        </w:tc>
        <w:tc>
          <w:tcPr>
            <w:tcW w:w="4110" w:type="dxa"/>
            <w:tcBorders>
              <w:top w:val="single" w:sz="6" w:space="0" w:color="auto"/>
              <w:left w:val="single" w:sz="6" w:space="0" w:color="auto"/>
              <w:bottom w:val="single" w:sz="6" w:space="0" w:color="auto"/>
              <w:right w:val="single" w:sz="6" w:space="0" w:color="auto"/>
            </w:tcBorders>
            <w:hideMark/>
          </w:tcPr>
          <w:p w14:paraId="2C8C60B3" w14:textId="77777777" w:rsidR="00D65C67" w:rsidRPr="001A7767" w:rsidRDefault="00D65C67" w:rsidP="00953835">
            <w:pPr>
              <w:pStyle w:val="Tabnad2"/>
            </w:pPr>
            <w:r w:rsidRPr="001A7767">
              <w:t>Učivo</w:t>
            </w:r>
          </w:p>
        </w:tc>
        <w:tc>
          <w:tcPr>
            <w:tcW w:w="2109" w:type="dxa"/>
            <w:tcBorders>
              <w:top w:val="single" w:sz="6" w:space="0" w:color="auto"/>
              <w:left w:val="single" w:sz="6" w:space="0" w:color="auto"/>
              <w:bottom w:val="single" w:sz="6" w:space="0" w:color="auto"/>
              <w:right w:val="double" w:sz="6" w:space="0" w:color="auto"/>
            </w:tcBorders>
            <w:hideMark/>
          </w:tcPr>
          <w:p w14:paraId="20667EB5" w14:textId="77777777" w:rsidR="00D65C67" w:rsidRPr="001A7767" w:rsidRDefault="00D65C67" w:rsidP="00953835">
            <w:pPr>
              <w:pStyle w:val="Tabnad2"/>
            </w:pPr>
            <w:r w:rsidRPr="001A7767">
              <w:t xml:space="preserve">Průřezová témata, integrace, pozn. </w:t>
            </w:r>
          </w:p>
        </w:tc>
      </w:tr>
      <w:tr w:rsidR="00C26244" w:rsidRPr="001A7767" w14:paraId="23B1AC72"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hideMark/>
          </w:tcPr>
          <w:p w14:paraId="01FEDFD9" w14:textId="77777777" w:rsidR="00D65C67" w:rsidRPr="001A7767" w:rsidRDefault="00D65C67">
            <w:pPr>
              <w:pStyle w:val="Tabulkaodrazky"/>
              <w:numPr>
                <w:ilvl w:val="0"/>
                <w:numId w:val="15"/>
              </w:numPr>
            </w:pPr>
            <w:r w:rsidRPr="001A7767">
              <w:t>pracuje se škálou výtvarných postupů, technik a materiálů, využívá jejich výrazové možnosti</w:t>
            </w:r>
          </w:p>
          <w:p w14:paraId="29DE359D" w14:textId="77777777" w:rsidR="00D65C67" w:rsidRPr="001A7767" w:rsidRDefault="00D65C67">
            <w:pPr>
              <w:pStyle w:val="Tabulkaodrazky"/>
              <w:numPr>
                <w:ilvl w:val="0"/>
                <w:numId w:val="15"/>
              </w:numPr>
            </w:pPr>
            <w:r w:rsidRPr="001A7767">
              <w:t>dokáže se projevit kreativním způsobem</w:t>
            </w:r>
          </w:p>
        </w:tc>
        <w:tc>
          <w:tcPr>
            <w:tcW w:w="4110" w:type="dxa"/>
            <w:tcBorders>
              <w:top w:val="single" w:sz="6" w:space="0" w:color="auto"/>
              <w:left w:val="single" w:sz="6" w:space="0" w:color="auto"/>
              <w:bottom w:val="single" w:sz="6" w:space="0" w:color="auto"/>
              <w:right w:val="single" w:sz="6" w:space="0" w:color="auto"/>
            </w:tcBorders>
            <w:hideMark/>
          </w:tcPr>
          <w:p w14:paraId="4CBBA134" w14:textId="77777777" w:rsidR="00D65C67" w:rsidRPr="001A7767" w:rsidRDefault="00D65C67" w:rsidP="00953835">
            <w:pPr>
              <w:pStyle w:val="Tabulkaodrazky"/>
              <w:numPr>
                <w:ilvl w:val="0"/>
                <w:numId w:val="0"/>
              </w:numPr>
              <w:rPr>
                <w:b/>
              </w:rPr>
            </w:pPr>
            <w:r w:rsidRPr="001A7767">
              <w:rPr>
                <w:b/>
              </w:rPr>
              <w:t>Výtvarné zobrazování</w:t>
            </w:r>
          </w:p>
          <w:p w14:paraId="55241836" w14:textId="77777777" w:rsidR="00D65C67" w:rsidRPr="001A7767" w:rsidRDefault="00D65C67" w:rsidP="00953835">
            <w:pPr>
              <w:pStyle w:val="Tabulkaodrazky"/>
              <w:numPr>
                <w:ilvl w:val="0"/>
                <w:numId w:val="0"/>
              </w:numPr>
              <w:ind w:left="278" w:hanging="278"/>
              <w:rPr>
                <w:b/>
              </w:rPr>
            </w:pPr>
            <w:r w:rsidRPr="001A7767">
              <w:rPr>
                <w:b/>
              </w:rPr>
              <w:t>Kresba</w:t>
            </w:r>
            <w:r w:rsidRPr="001A7767">
              <w:rPr>
                <w:b/>
                <w:strike/>
              </w:rPr>
              <w:t xml:space="preserve"> </w:t>
            </w:r>
          </w:p>
          <w:p w14:paraId="64C1C507" w14:textId="77777777" w:rsidR="00D65C67" w:rsidRPr="001A7767" w:rsidRDefault="00D65C67">
            <w:pPr>
              <w:pStyle w:val="Tabulkaodrazky"/>
              <w:numPr>
                <w:ilvl w:val="0"/>
                <w:numId w:val="15"/>
              </w:numPr>
              <w:rPr>
                <w:strike/>
              </w:rPr>
            </w:pPr>
            <w:r w:rsidRPr="001A7767">
              <w:t>studie tvarově náročnějších předmětů</w:t>
            </w:r>
          </w:p>
          <w:p w14:paraId="78B08F95" w14:textId="77777777" w:rsidR="00D65C67" w:rsidRPr="001A7767" w:rsidRDefault="00D65C67">
            <w:pPr>
              <w:pStyle w:val="Tabulkaodrazky"/>
              <w:numPr>
                <w:ilvl w:val="0"/>
                <w:numId w:val="15"/>
              </w:numPr>
            </w:pPr>
            <w:r w:rsidRPr="001A7767">
              <w:t xml:space="preserve">studie hlavy a fragmentů lidského těla </w:t>
            </w:r>
          </w:p>
          <w:p w14:paraId="28813281" w14:textId="77777777" w:rsidR="00D65C67" w:rsidRPr="001A7767" w:rsidRDefault="00D65C67" w:rsidP="00953835">
            <w:pPr>
              <w:pStyle w:val="Tabulkaodrazky"/>
              <w:numPr>
                <w:ilvl w:val="0"/>
                <w:numId w:val="0"/>
              </w:numPr>
              <w:rPr>
                <w:rStyle w:val="TabulkatextChar"/>
                <w:b/>
                <w:bCs/>
              </w:rPr>
            </w:pPr>
            <w:r w:rsidRPr="001A7767">
              <w:rPr>
                <w:b/>
              </w:rPr>
              <w:t xml:space="preserve">Grafika </w:t>
            </w:r>
          </w:p>
          <w:p w14:paraId="7F7B3D93" w14:textId="77777777" w:rsidR="00D65C67" w:rsidRPr="001A7767" w:rsidRDefault="00D65C67" w:rsidP="00953835">
            <w:pPr>
              <w:pStyle w:val="Tabulkaodrazky"/>
            </w:pPr>
            <w:r w:rsidRPr="001A7767">
              <w:t>základní grafické techniky tisku z výšky</w:t>
            </w:r>
          </w:p>
          <w:p w14:paraId="35F631E1" w14:textId="77777777" w:rsidR="00D65C67" w:rsidRPr="001A7767" w:rsidRDefault="00D65C67" w:rsidP="00953835">
            <w:pPr>
              <w:pStyle w:val="Tabulkaodrazky"/>
            </w:pPr>
            <w:r w:rsidRPr="001A7767">
              <w:t xml:space="preserve">grafické techniky využitelné při práci s dětmi </w:t>
            </w:r>
          </w:p>
        </w:tc>
        <w:tc>
          <w:tcPr>
            <w:tcW w:w="2109" w:type="dxa"/>
            <w:tcBorders>
              <w:top w:val="single" w:sz="6" w:space="0" w:color="auto"/>
              <w:left w:val="single" w:sz="6" w:space="0" w:color="auto"/>
              <w:bottom w:val="single" w:sz="6" w:space="0" w:color="auto"/>
              <w:right w:val="double" w:sz="6" w:space="0" w:color="auto"/>
            </w:tcBorders>
          </w:tcPr>
          <w:p w14:paraId="40E459C8" w14:textId="77777777" w:rsidR="00D65C67" w:rsidRPr="001A7767" w:rsidRDefault="00D65C67" w:rsidP="00953835">
            <w:pPr>
              <w:pStyle w:val="Tabulkatext"/>
            </w:pPr>
          </w:p>
          <w:p w14:paraId="13552DB8" w14:textId="77777777" w:rsidR="00D65C67" w:rsidRPr="001A7767" w:rsidRDefault="00D65C67" w:rsidP="00953835">
            <w:pPr>
              <w:pStyle w:val="Tabulkatext"/>
            </w:pPr>
          </w:p>
          <w:p w14:paraId="45C79A13" w14:textId="77777777" w:rsidR="00D65C67" w:rsidRPr="001A7767" w:rsidRDefault="00D65C67" w:rsidP="00953835">
            <w:pPr>
              <w:pStyle w:val="Tabulkatext"/>
            </w:pPr>
          </w:p>
          <w:p w14:paraId="156EA784" w14:textId="77777777" w:rsidR="00D65C67" w:rsidRPr="001A7767" w:rsidRDefault="00D65C67" w:rsidP="00953835">
            <w:pPr>
              <w:pStyle w:val="Tabulkatext"/>
            </w:pPr>
          </w:p>
          <w:p w14:paraId="511D39E9" w14:textId="77777777" w:rsidR="00D65C67" w:rsidRPr="001A7767" w:rsidRDefault="00D65C67" w:rsidP="00953835">
            <w:pPr>
              <w:pStyle w:val="Tabulkatext"/>
            </w:pPr>
          </w:p>
          <w:p w14:paraId="69437A01" w14:textId="77777777" w:rsidR="00D65C67" w:rsidRPr="001A7767" w:rsidRDefault="00D65C67" w:rsidP="00953835">
            <w:pPr>
              <w:pStyle w:val="Tabulkatext"/>
            </w:pPr>
          </w:p>
          <w:p w14:paraId="5CAC7AD0" w14:textId="77777777" w:rsidR="00D65C67" w:rsidRPr="001A7767" w:rsidRDefault="00D65C67" w:rsidP="00953835">
            <w:pPr>
              <w:pStyle w:val="Tabulkatext"/>
            </w:pPr>
          </w:p>
          <w:p w14:paraId="5FF06077" w14:textId="77777777" w:rsidR="00D65C67" w:rsidRPr="001A7767" w:rsidRDefault="00D65C67" w:rsidP="00953835">
            <w:r w:rsidRPr="001A7767">
              <w:t>DisV</w:t>
            </w:r>
          </w:p>
        </w:tc>
      </w:tr>
      <w:tr w:rsidR="00C26244" w:rsidRPr="001A7767" w14:paraId="3448BDCA"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hideMark/>
          </w:tcPr>
          <w:p w14:paraId="72314483" w14:textId="77777777" w:rsidR="00D65C67" w:rsidRPr="001A7767" w:rsidRDefault="00D65C67">
            <w:pPr>
              <w:pStyle w:val="Tabulkaodrazky"/>
              <w:numPr>
                <w:ilvl w:val="0"/>
                <w:numId w:val="15"/>
              </w:numPr>
            </w:pPr>
            <w:r w:rsidRPr="001A7767">
              <w:t xml:space="preserve">variuje a kombinuje různé vlastnosti prvků, jejich vztahů využívá pro dosažení osobitých </w:t>
            </w:r>
          </w:p>
          <w:p w14:paraId="671E5125" w14:textId="77777777" w:rsidR="00D65C67" w:rsidRPr="001A7767" w:rsidRDefault="00D65C67" w:rsidP="00953835">
            <w:pPr>
              <w:pStyle w:val="Tabulkaodrazky"/>
              <w:numPr>
                <w:ilvl w:val="0"/>
                <w:numId w:val="0"/>
              </w:numPr>
              <w:ind w:left="360"/>
            </w:pPr>
            <w:r w:rsidRPr="001A7767">
              <w:t xml:space="preserve">kreativních výsledků </w:t>
            </w:r>
          </w:p>
          <w:p w14:paraId="111BE684" w14:textId="77777777" w:rsidR="00D65C67" w:rsidRPr="001A7767" w:rsidRDefault="00D65C67">
            <w:pPr>
              <w:pStyle w:val="Tabulkaodrazky"/>
              <w:numPr>
                <w:ilvl w:val="0"/>
                <w:numId w:val="15"/>
              </w:numPr>
            </w:pPr>
            <w:r w:rsidRPr="001A7767">
              <w:t xml:space="preserve">využívá specifických vlastností a výrazových možností plastických aj. materiálů </w:t>
            </w:r>
          </w:p>
          <w:p w14:paraId="766702E8" w14:textId="77777777" w:rsidR="00D65C67" w:rsidRPr="001A7767" w:rsidRDefault="00D65C67">
            <w:pPr>
              <w:pStyle w:val="Tabulkaodrazky"/>
              <w:numPr>
                <w:ilvl w:val="0"/>
                <w:numId w:val="15"/>
              </w:numPr>
            </w:pPr>
            <w:r w:rsidRPr="001A7767">
              <w:t>vybírá a kombinuje materiál a prostředky dle vlastních preferencí k uskutečnění určitých cílů</w:t>
            </w:r>
          </w:p>
        </w:tc>
        <w:tc>
          <w:tcPr>
            <w:tcW w:w="4110" w:type="dxa"/>
            <w:tcBorders>
              <w:top w:val="single" w:sz="6" w:space="0" w:color="auto"/>
              <w:left w:val="single" w:sz="6" w:space="0" w:color="auto"/>
              <w:bottom w:val="single" w:sz="6" w:space="0" w:color="auto"/>
              <w:right w:val="single" w:sz="6" w:space="0" w:color="auto"/>
            </w:tcBorders>
          </w:tcPr>
          <w:p w14:paraId="68E77DE2" w14:textId="77777777" w:rsidR="00D65C67" w:rsidRPr="001A7767" w:rsidRDefault="00D65C67" w:rsidP="00953835">
            <w:pPr>
              <w:pStyle w:val="Tabulkatext"/>
              <w:rPr>
                <w:b/>
                <w:bCs/>
              </w:rPr>
            </w:pPr>
            <w:r w:rsidRPr="001A7767">
              <w:rPr>
                <w:b/>
                <w:bCs/>
              </w:rPr>
              <w:t>Dekorativní a materiálové práce</w:t>
            </w:r>
          </w:p>
          <w:p w14:paraId="13D52DD5" w14:textId="77777777" w:rsidR="00D65C67" w:rsidRPr="001A7767" w:rsidRDefault="00D65C67">
            <w:pPr>
              <w:pStyle w:val="Tabulkatext"/>
              <w:numPr>
                <w:ilvl w:val="0"/>
                <w:numId w:val="16"/>
              </w:numPr>
              <w:rPr>
                <w:b/>
                <w:bCs/>
              </w:rPr>
            </w:pPr>
            <w:r w:rsidRPr="001A7767">
              <w:t xml:space="preserve">dekorativní práce </w:t>
            </w:r>
          </w:p>
          <w:p w14:paraId="744BF8FA" w14:textId="77777777" w:rsidR="00D65C67" w:rsidRPr="001A7767" w:rsidRDefault="00D65C67">
            <w:pPr>
              <w:pStyle w:val="Tabulkatext"/>
              <w:numPr>
                <w:ilvl w:val="0"/>
                <w:numId w:val="16"/>
              </w:numPr>
              <w:rPr>
                <w:b/>
                <w:bCs/>
              </w:rPr>
            </w:pPr>
            <w:r w:rsidRPr="001A7767">
              <w:t>textilní techniky využitelné při práci s dětmi</w:t>
            </w:r>
          </w:p>
          <w:p w14:paraId="219B7C4B" w14:textId="77777777" w:rsidR="00D65C67" w:rsidRPr="001A7767" w:rsidRDefault="00D65C67">
            <w:pPr>
              <w:pStyle w:val="Tabulkatext"/>
              <w:numPr>
                <w:ilvl w:val="0"/>
                <w:numId w:val="16"/>
              </w:numPr>
              <w:rPr>
                <w:b/>
                <w:bCs/>
              </w:rPr>
            </w:pPr>
            <w:r w:rsidRPr="001A7767">
              <w:t>modelování a prostorové vytváření</w:t>
            </w:r>
          </w:p>
        </w:tc>
        <w:tc>
          <w:tcPr>
            <w:tcW w:w="2109" w:type="dxa"/>
            <w:tcBorders>
              <w:top w:val="single" w:sz="6" w:space="0" w:color="auto"/>
              <w:left w:val="single" w:sz="6" w:space="0" w:color="auto"/>
              <w:bottom w:val="single" w:sz="6" w:space="0" w:color="auto"/>
              <w:right w:val="double" w:sz="6" w:space="0" w:color="auto"/>
            </w:tcBorders>
          </w:tcPr>
          <w:p w14:paraId="64FC0B42" w14:textId="77777777" w:rsidR="00D65C67" w:rsidRPr="001A7767" w:rsidRDefault="00D65C67" w:rsidP="00953835">
            <w:r w:rsidRPr="001A7767">
              <w:t>DisV</w:t>
            </w:r>
          </w:p>
        </w:tc>
      </w:tr>
      <w:tr w:rsidR="00C26244" w:rsidRPr="001A7767" w14:paraId="21385272"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hideMark/>
          </w:tcPr>
          <w:p w14:paraId="65A5CDEA" w14:textId="77777777" w:rsidR="00D65C67" w:rsidRPr="001A7767" w:rsidRDefault="00D65C67">
            <w:pPr>
              <w:pStyle w:val="Tabulkaodrazky"/>
              <w:numPr>
                <w:ilvl w:val="0"/>
                <w:numId w:val="15"/>
              </w:numPr>
            </w:pPr>
            <w:r w:rsidRPr="001A7767">
              <w:lastRenderedPageBreak/>
              <w:t>má základní přehled o historickém vývoji výtvarné kultury</w:t>
            </w:r>
          </w:p>
          <w:p w14:paraId="24D97A8D" w14:textId="77777777" w:rsidR="00D65C67" w:rsidRPr="001A7767" w:rsidRDefault="00D65C67">
            <w:pPr>
              <w:pStyle w:val="Tabulkaodrazky"/>
              <w:numPr>
                <w:ilvl w:val="0"/>
                <w:numId w:val="15"/>
              </w:numPr>
            </w:pPr>
            <w:r w:rsidRPr="001A7767">
              <w:t xml:space="preserve">poznává vývoj vybraných kapitol dějin umění dle historických období </w:t>
            </w:r>
          </w:p>
          <w:p w14:paraId="463F4651" w14:textId="77777777" w:rsidR="00D65C67" w:rsidRPr="001A7767" w:rsidRDefault="00D65C67" w:rsidP="00953835">
            <w:pPr>
              <w:pStyle w:val="Tabulkaodrazky"/>
              <w:numPr>
                <w:ilvl w:val="0"/>
                <w:numId w:val="0"/>
              </w:numPr>
              <w:ind w:left="360"/>
            </w:pPr>
            <w:r w:rsidRPr="001A7767">
              <w:t>v návaznosti na obecnou historii</w:t>
            </w:r>
          </w:p>
          <w:p w14:paraId="04797C21" w14:textId="77777777" w:rsidR="00D65C67" w:rsidRPr="001A7767" w:rsidRDefault="00D65C67">
            <w:pPr>
              <w:pStyle w:val="Tabulkaodrazky"/>
              <w:numPr>
                <w:ilvl w:val="0"/>
                <w:numId w:val="15"/>
              </w:numPr>
            </w:pPr>
            <w:r w:rsidRPr="001A7767">
              <w:t>zná a je schopen zařadit typická výtvarná díla do jednotlivých slohových období</w:t>
            </w:r>
          </w:p>
          <w:p w14:paraId="439BA447" w14:textId="77777777" w:rsidR="00D65C67" w:rsidRPr="001A7767" w:rsidRDefault="00D65C67" w:rsidP="00953835">
            <w:pPr>
              <w:pStyle w:val="Tabulkaodrazky"/>
            </w:pPr>
            <w:r w:rsidRPr="001A7767">
              <w:t>vede děti k pochopení výtvarného umění</w:t>
            </w:r>
          </w:p>
        </w:tc>
        <w:tc>
          <w:tcPr>
            <w:tcW w:w="4110" w:type="dxa"/>
            <w:tcBorders>
              <w:top w:val="single" w:sz="6" w:space="0" w:color="auto"/>
              <w:left w:val="single" w:sz="6" w:space="0" w:color="auto"/>
              <w:bottom w:val="single" w:sz="6" w:space="0" w:color="auto"/>
              <w:right w:val="single" w:sz="6" w:space="0" w:color="auto"/>
            </w:tcBorders>
          </w:tcPr>
          <w:p w14:paraId="44FA0AAA" w14:textId="77777777" w:rsidR="00D65C67" w:rsidRPr="001A7767" w:rsidRDefault="00D65C67" w:rsidP="00953835">
            <w:pPr>
              <w:pStyle w:val="Tabulkatext"/>
              <w:rPr>
                <w:b/>
                <w:bCs/>
              </w:rPr>
            </w:pPr>
            <w:r w:rsidRPr="001A7767">
              <w:rPr>
                <w:b/>
                <w:bCs/>
              </w:rPr>
              <w:t>Dějiny výtvarného umění</w:t>
            </w:r>
          </w:p>
          <w:p w14:paraId="4777F18D" w14:textId="77777777" w:rsidR="00D65C67" w:rsidRPr="001A7767" w:rsidRDefault="00D65C67">
            <w:pPr>
              <w:pStyle w:val="Tabulkaodrazky"/>
              <w:numPr>
                <w:ilvl w:val="0"/>
                <w:numId w:val="15"/>
              </w:numPr>
            </w:pPr>
            <w:r w:rsidRPr="001A7767">
              <w:t>Gotické umění</w:t>
            </w:r>
          </w:p>
          <w:p w14:paraId="5F7A873C" w14:textId="77777777" w:rsidR="00D65C67" w:rsidRPr="001A7767" w:rsidRDefault="00D65C67">
            <w:pPr>
              <w:pStyle w:val="Tabulkaodrazky"/>
              <w:numPr>
                <w:ilvl w:val="0"/>
                <w:numId w:val="15"/>
              </w:numPr>
            </w:pPr>
            <w:r w:rsidRPr="001A7767">
              <w:t>Umění novověku (renesance, baroko, rokoko)</w:t>
            </w:r>
          </w:p>
          <w:p w14:paraId="7AA300E7" w14:textId="77777777" w:rsidR="00D65C67" w:rsidRPr="001A7767" w:rsidRDefault="00D65C67" w:rsidP="00953835">
            <w:pPr>
              <w:pStyle w:val="Tabulkaodrazky"/>
              <w:numPr>
                <w:ilvl w:val="0"/>
                <w:numId w:val="0"/>
              </w:numPr>
              <w:ind w:left="360"/>
            </w:pPr>
          </w:p>
        </w:tc>
        <w:tc>
          <w:tcPr>
            <w:tcW w:w="2109" w:type="dxa"/>
            <w:tcBorders>
              <w:top w:val="single" w:sz="6" w:space="0" w:color="auto"/>
              <w:left w:val="single" w:sz="6" w:space="0" w:color="auto"/>
              <w:bottom w:val="single" w:sz="6" w:space="0" w:color="auto"/>
              <w:right w:val="double" w:sz="6" w:space="0" w:color="auto"/>
            </w:tcBorders>
          </w:tcPr>
          <w:p w14:paraId="5A66A4A3" w14:textId="77777777" w:rsidR="00D65C67" w:rsidRPr="001A7767" w:rsidRDefault="00D65C67" w:rsidP="00953835">
            <w:pPr>
              <w:pStyle w:val="Tabulkatext"/>
            </w:pPr>
            <w:r w:rsidRPr="001A7767">
              <w:t>PT: 4.3.4.1.3.</w:t>
            </w:r>
          </w:p>
          <w:p w14:paraId="2EC6F1D5" w14:textId="77777777" w:rsidR="00D65C67" w:rsidRPr="001A7767" w:rsidRDefault="00D65C67" w:rsidP="00953835">
            <w:pPr>
              <w:pStyle w:val="Tabulkatext"/>
            </w:pPr>
          </w:p>
        </w:tc>
      </w:tr>
      <w:tr w:rsidR="00C26244" w:rsidRPr="001A7767" w14:paraId="6E23FB91" w14:textId="77777777" w:rsidTr="00953835">
        <w:trPr>
          <w:trHeight w:val="557"/>
        </w:trPr>
        <w:tc>
          <w:tcPr>
            <w:tcW w:w="3331" w:type="dxa"/>
            <w:tcBorders>
              <w:top w:val="single" w:sz="6" w:space="0" w:color="auto"/>
              <w:left w:val="double" w:sz="6" w:space="0" w:color="auto"/>
              <w:bottom w:val="single" w:sz="6" w:space="0" w:color="auto"/>
              <w:right w:val="single" w:sz="6" w:space="0" w:color="auto"/>
            </w:tcBorders>
            <w:hideMark/>
          </w:tcPr>
          <w:p w14:paraId="08BF9FA2" w14:textId="77777777" w:rsidR="00D65C67" w:rsidRPr="001A7767" w:rsidRDefault="00D65C67">
            <w:pPr>
              <w:pStyle w:val="Tabulkaodrazky"/>
              <w:numPr>
                <w:ilvl w:val="0"/>
                <w:numId w:val="15"/>
              </w:numPr>
            </w:pPr>
            <w:r w:rsidRPr="001A7767">
              <w:t>orientuje se ve specifických znacích výtvarných technik a materiálů a využije je při vlastní tvorbě i při práci s dětmi</w:t>
            </w:r>
          </w:p>
        </w:tc>
        <w:tc>
          <w:tcPr>
            <w:tcW w:w="4110" w:type="dxa"/>
            <w:tcBorders>
              <w:top w:val="single" w:sz="6" w:space="0" w:color="auto"/>
              <w:left w:val="single" w:sz="6" w:space="0" w:color="auto"/>
              <w:bottom w:val="single" w:sz="6" w:space="0" w:color="auto"/>
              <w:right w:val="single" w:sz="6" w:space="0" w:color="auto"/>
            </w:tcBorders>
          </w:tcPr>
          <w:p w14:paraId="3A5BB084" w14:textId="77777777" w:rsidR="00D65C67" w:rsidRPr="001A7767" w:rsidRDefault="00D65C67" w:rsidP="00953835">
            <w:pPr>
              <w:pStyle w:val="Tabulkatext"/>
              <w:rPr>
                <w:b/>
                <w:bCs/>
              </w:rPr>
            </w:pPr>
            <w:r w:rsidRPr="001A7767">
              <w:rPr>
                <w:b/>
                <w:bCs/>
              </w:rPr>
              <w:t>Teorie výtvarné výchovy</w:t>
            </w:r>
          </w:p>
          <w:p w14:paraId="6A8F874D" w14:textId="77777777" w:rsidR="00D65C67" w:rsidRPr="001A7767" w:rsidRDefault="00D65C67">
            <w:pPr>
              <w:pStyle w:val="Tabulkaodrazky"/>
              <w:numPr>
                <w:ilvl w:val="0"/>
                <w:numId w:val="15"/>
              </w:numPr>
            </w:pPr>
            <w:r w:rsidRPr="001A7767">
              <w:t xml:space="preserve">grafické techniky tisku z výšky a jejich postupy </w:t>
            </w:r>
          </w:p>
        </w:tc>
        <w:tc>
          <w:tcPr>
            <w:tcW w:w="2109" w:type="dxa"/>
            <w:tcBorders>
              <w:top w:val="single" w:sz="6" w:space="0" w:color="auto"/>
              <w:left w:val="single" w:sz="6" w:space="0" w:color="auto"/>
              <w:bottom w:val="single" w:sz="6" w:space="0" w:color="auto"/>
              <w:right w:val="double" w:sz="6" w:space="0" w:color="auto"/>
            </w:tcBorders>
          </w:tcPr>
          <w:p w14:paraId="1F467C87" w14:textId="77777777" w:rsidR="00D65C67" w:rsidRPr="001A7767" w:rsidRDefault="00D65C67" w:rsidP="00953835">
            <w:pPr>
              <w:pStyle w:val="Tabulkatext"/>
            </w:pPr>
          </w:p>
        </w:tc>
      </w:tr>
      <w:tr w:rsidR="00D65C67" w:rsidRPr="001A7767" w14:paraId="09753295" w14:textId="77777777" w:rsidTr="00953835">
        <w:trPr>
          <w:trHeight w:val="557"/>
        </w:trPr>
        <w:tc>
          <w:tcPr>
            <w:tcW w:w="3331" w:type="dxa"/>
            <w:tcBorders>
              <w:top w:val="single" w:sz="6" w:space="0" w:color="auto"/>
              <w:left w:val="double" w:sz="6" w:space="0" w:color="auto"/>
              <w:bottom w:val="double" w:sz="6" w:space="0" w:color="auto"/>
              <w:right w:val="single" w:sz="6" w:space="0" w:color="auto"/>
            </w:tcBorders>
            <w:hideMark/>
          </w:tcPr>
          <w:p w14:paraId="7576D02D" w14:textId="77777777" w:rsidR="00D65C67" w:rsidRPr="001A7767" w:rsidRDefault="00D65C67" w:rsidP="00953835">
            <w:pPr>
              <w:pStyle w:val="Tabulkaodrazky"/>
            </w:pPr>
            <w:r w:rsidRPr="001A7767">
              <w:t>charakterizuje etapy vývoje dětského výtvarného projevu, současné přístupy k rozvoji kreativity dětí, zásady a metody výtvarné výchovy v předškolním vzdělávání a ve volném čase dětí;</w:t>
            </w:r>
          </w:p>
          <w:p w14:paraId="6A1D3AC4" w14:textId="77777777" w:rsidR="00D65C67" w:rsidRPr="001A7767" w:rsidRDefault="00D65C67" w:rsidP="00953835">
            <w:pPr>
              <w:pStyle w:val="Tabulkaodrazky"/>
            </w:pPr>
            <w:r w:rsidRPr="001A7767">
              <w:t>používá různé výtvarné postupy, techniky a činnosti adekvátně dítěti nebo skupině a jejich věku</w:t>
            </w:r>
          </w:p>
          <w:p w14:paraId="7E646B1C" w14:textId="77777777" w:rsidR="00D65C67" w:rsidRPr="001A7767" w:rsidRDefault="00D65C67" w:rsidP="00953835">
            <w:pPr>
              <w:pStyle w:val="Tabulkaodrazky"/>
            </w:pPr>
            <w:r w:rsidRPr="001A7767">
              <w:t>připravuje projekty výtvarných činností dětí nebo aktivity seznamující děti s výtvarným uměním a vyhodnocuje jejich efektivitu;</w:t>
            </w:r>
          </w:p>
        </w:tc>
        <w:tc>
          <w:tcPr>
            <w:tcW w:w="4110" w:type="dxa"/>
            <w:tcBorders>
              <w:top w:val="single" w:sz="6" w:space="0" w:color="auto"/>
              <w:left w:val="single" w:sz="6" w:space="0" w:color="auto"/>
              <w:bottom w:val="double" w:sz="6" w:space="0" w:color="auto"/>
              <w:right w:val="single" w:sz="6" w:space="0" w:color="auto"/>
            </w:tcBorders>
          </w:tcPr>
          <w:p w14:paraId="6D6DFF50" w14:textId="77777777" w:rsidR="00D65C67" w:rsidRPr="001A7767" w:rsidRDefault="00D65C67" w:rsidP="00953835">
            <w:pPr>
              <w:pStyle w:val="Tabulkatext"/>
              <w:rPr>
                <w:b/>
                <w:bCs/>
              </w:rPr>
            </w:pPr>
            <w:r w:rsidRPr="001A7767">
              <w:rPr>
                <w:b/>
                <w:bCs/>
              </w:rPr>
              <w:t>Metodika výtvarné výchovy</w:t>
            </w:r>
          </w:p>
          <w:p w14:paraId="2FE8A0DE" w14:textId="77777777" w:rsidR="00D65C67" w:rsidRPr="001A7767" w:rsidRDefault="00D65C67" w:rsidP="00953835">
            <w:pPr>
              <w:pStyle w:val="Tabulkaodrazky"/>
            </w:pPr>
            <w:r w:rsidRPr="001A7767">
              <w:t>vznik a rozvoj výtvarného projevu u dítěte</w:t>
            </w:r>
          </w:p>
          <w:p w14:paraId="0A70216B" w14:textId="77777777" w:rsidR="00D65C67" w:rsidRPr="001A7767" w:rsidRDefault="00D65C67" w:rsidP="00953835">
            <w:pPr>
              <w:pStyle w:val="Tabulkaodrazky"/>
            </w:pPr>
            <w:r w:rsidRPr="001A7767">
              <w:t>znaky dětské kresby,</w:t>
            </w:r>
          </w:p>
          <w:p w14:paraId="0ABEC544" w14:textId="77777777" w:rsidR="00D65C67" w:rsidRPr="001A7767" w:rsidRDefault="00D65C67" w:rsidP="00953835">
            <w:pPr>
              <w:pStyle w:val="Tabulkaodrazky"/>
            </w:pPr>
            <w:r w:rsidRPr="001A7767">
              <w:t>didaktické zásady ve výtvarné výchově</w:t>
            </w:r>
          </w:p>
          <w:p w14:paraId="53A26871" w14:textId="77777777" w:rsidR="00D65C67" w:rsidRPr="001A7767" w:rsidRDefault="00D65C67" w:rsidP="00953835">
            <w:pPr>
              <w:pStyle w:val="Tabulkaodrazky"/>
            </w:pPr>
            <w:r w:rsidRPr="001A7767">
              <w:t>projektování výtvarných činností a jejich užití při práci s dětmi</w:t>
            </w:r>
          </w:p>
        </w:tc>
        <w:tc>
          <w:tcPr>
            <w:tcW w:w="2109" w:type="dxa"/>
            <w:tcBorders>
              <w:top w:val="single" w:sz="6" w:space="0" w:color="auto"/>
              <w:left w:val="single" w:sz="6" w:space="0" w:color="auto"/>
              <w:bottom w:val="double" w:sz="6" w:space="0" w:color="auto"/>
              <w:right w:val="double" w:sz="6" w:space="0" w:color="auto"/>
            </w:tcBorders>
            <w:hideMark/>
          </w:tcPr>
          <w:p w14:paraId="188D8D5F" w14:textId="77777777" w:rsidR="00D65C67" w:rsidRPr="001A7767" w:rsidRDefault="00D65C67" w:rsidP="00953835">
            <w:pPr>
              <w:pStyle w:val="Tabulkatext"/>
              <w:rPr>
                <w:szCs w:val="22"/>
              </w:rPr>
            </w:pPr>
            <w:r w:rsidRPr="001A7767">
              <w:rPr>
                <w:sz w:val="24"/>
              </w:rPr>
              <w:t>PT: 4.3.4.3.5</w:t>
            </w:r>
          </w:p>
        </w:tc>
      </w:tr>
    </w:tbl>
    <w:p w14:paraId="70223307" w14:textId="77777777" w:rsidR="00D65C67" w:rsidRPr="001A7767" w:rsidRDefault="00D65C67" w:rsidP="00D65C67"/>
    <w:p w14:paraId="6B0C7685" w14:textId="77777777" w:rsidR="00D65C67" w:rsidRPr="001A7767" w:rsidRDefault="00D65C67" w:rsidP="00D65C67">
      <w:r w:rsidRPr="001A7767">
        <w:br w:type="page"/>
      </w:r>
    </w:p>
    <w:tbl>
      <w:tblPr>
        <w:tblW w:w="955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3"/>
        <w:gridCol w:w="4112"/>
        <w:gridCol w:w="2110"/>
      </w:tblGrid>
      <w:tr w:rsidR="00C26244" w:rsidRPr="001A7767" w14:paraId="1BBE03F0" w14:textId="77777777" w:rsidTr="00953835">
        <w:trPr>
          <w:cantSplit/>
          <w:trHeight w:val="964"/>
          <w:tblHeader/>
        </w:trPr>
        <w:tc>
          <w:tcPr>
            <w:tcW w:w="7441" w:type="dxa"/>
            <w:gridSpan w:val="2"/>
            <w:tcBorders>
              <w:top w:val="double" w:sz="6" w:space="0" w:color="auto"/>
              <w:left w:val="double" w:sz="6" w:space="0" w:color="auto"/>
              <w:bottom w:val="single" w:sz="6" w:space="0" w:color="auto"/>
              <w:right w:val="single" w:sz="6" w:space="0" w:color="auto"/>
            </w:tcBorders>
            <w:shd w:val="clear" w:color="auto" w:fill="F3F3F3"/>
            <w:hideMark/>
          </w:tcPr>
          <w:p w14:paraId="582BCA92" w14:textId="77777777" w:rsidR="00D65C67" w:rsidRPr="001A7767" w:rsidRDefault="00D65C67" w:rsidP="00953835">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23071F6E" w14:textId="77777777" w:rsidR="00D65C67" w:rsidRPr="001A7767" w:rsidRDefault="00D65C67" w:rsidP="00953835">
            <w:pPr>
              <w:pStyle w:val="StylTabnad1Vpravo193cm"/>
              <w:rPr>
                <w:sz w:val="24"/>
                <w:szCs w:val="24"/>
              </w:rPr>
            </w:pPr>
            <w:r w:rsidRPr="001A7767">
              <w:t>Výtvarná výchova s metodikou</w:t>
            </w:r>
          </w:p>
        </w:tc>
        <w:tc>
          <w:tcPr>
            <w:tcW w:w="2109" w:type="dxa"/>
            <w:tcBorders>
              <w:top w:val="double" w:sz="6" w:space="0" w:color="auto"/>
              <w:left w:val="single" w:sz="6" w:space="0" w:color="auto"/>
              <w:bottom w:val="single" w:sz="6" w:space="0" w:color="auto"/>
              <w:right w:val="double" w:sz="6" w:space="0" w:color="auto"/>
            </w:tcBorders>
            <w:shd w:val="clear" w:color="auto" w:fill="F3F3F3"/>
          </w:tcPr>
          <w:p w14:paraId="634D7103" w14:textId="77777777" w:rsidR="00D65C67" w:rsidRPr="001A7767" w:rsidRDefault="00D65C67" w:rsidP="00953835">
            <w:pPr>
              <w:spacing w:before="120"/>
              <w:jc w:val="center"/>
              <w:rPr>
                <w:rFonts w:ascii="Arial" w:hAnsi="Arial" w:cs="Arial"/>
                <w:sz w:val="16"/>
                <w:szCs w:val="16"/>
              </w:rPr>
            </w:pPr>
            <w:r w:rsidRPr="001A7767">
              <w:rPr>
                <w:rFonts w:ascii="Arial" w:hAnsi="Arial" w:cs="Arial"/>
                <w:sz w:val="16"/>
                <w:szCs w:val="16"/>
              </w:rPr>
              <w:t>Ročník:</w:t>
            </w:r>
          </w:p>
          <w:p w14:paraId="2CF566D1" w14:textId="77777777" w:rsidR="00D65C67" w:rsidRPr="001A7767" w:rsidRDefault="00D65C67" w:rsidP="00953835">
            <w:pPr>
              <w:pStyle w:val="StylTabnad1Vpravo193cm"/>
            </w:pPr>
            <w:r w:rsidRPr="001A7767">
              <w:t>3.</w:t>
            </w:r>
          </w:p>
          <w:p w14:paraId="5D763AE3" w14:textId="77777777" w:rsidR="00D65C67" w:rsidRPr="001A7767" w:rsidRDefault="00D65C67" w:rsidP="00953835">
            <w:pPr>
              <w:pStyle w:val="StylTabnad1Vpravo193cm"/>
              <w:rPr>
                <w:sz w:val="24"/>
                <w:szCs w:val="24"/>
              </w:rPr>
            </w:pPr>
          </w:p>
        </w:tc>
      </w:tr>
      <w:tr w:rsidR="00C26244" w:rsidRPr="001A7767" w14:paraId="44592EB4" w14:textId="77777777" w:rsidTr="00953835">
        <w:trPr>
          <w:trHeight w:val="567"/>
          <w:tblHeader/>
        </w:trPr>
        <w:tc>
          <w:tcPr>
            <w:tcW w:w="3331" w:type="dxa"/>
            <w:tcBorders>
              <w:top w:val="single" w:sz="6" w:space="0" w:color="auto"/>
              <w:left w:val="double" w:sz="6" w:space="0" w:color="auto"/>
              <w:bottom w:val="single" w:sz="6" w:space="0" w:color="auto"/>
              <w:right w:val="single" w:sz="6" w:space="0" w:color="auto"/>
            </w:tcBorders>
            <w:hideMark/>
          </w:tcPr>
          <w:p w14:paraId="63A9D01F" w14:textId="77777777" w:rsidR="00D65C67" w:rsidRPr="001A7767" w:rsidRDefault="00D65C67" w:rsidP="00953835">
            <w:pPr>
              <w:pStyle w:val="Tabnad2"/>
            </w:pPr>
            <w:r w:rsidRPr="001A7767">
              <w:t>Očekávané výstupy</w:t>
            </w:r>
          </w:p>
          <w:p w14:paraId="04A22F79" w14:textId="77777777" w:rsidR="00D65C67" w:rsidRPr="001A7767" w:rsidRDefault="00D65C67" w:rsidP="00953835">
            <w:pPr>
              <w:tabs>
                <w:tab w:val="left" w:pos="1144"/>
              </w:tabs>
              <w:rPr>
                <w:rFonts w:ascii="Arial" w:hAnsi="Arial" w:cs="Arial"/>
              </w:rPr>
            </w:pPr>
            <w:r w:rsidRPr="001A7767">
              <w:rPr>
                <w:rFonts w:ascii="Arial" w:hAnsi="Arial" w:cs="Arial"/>
              </w:rPr>
              <w:t>Žák</w:t>
            </w:r>
          </w:p>
        </w:tc>
        <w:tc>
          <w:tcPr>
            <w:tcW w:w="4110" w:type="dxa"/>
            <w:tcBorders>
              <w:top w:val="single" w:sz="6" w:space="0" w:color="auto"/>
              <w:left w:val="single" w:sz="6" w:space="0" w:color="auto"/>
              <w:bottom w:val="single" w:sz="6" w:space="0" w:color="auto"/>
              <w:right w:val="single" w:sz="6" w:space="0" w:color="auto"/>
            </w:tcBorders>
            <w:hideMark/>
          </w:tcPr>
          <w:p w14:paraId="5D03F23F" w14:textId="77777777" w:rsidR="00D65C67" w:rsidRPr="001A7767" w:rsidRDefault="00D65C67" w:rsidP="00953835">
            <w:pPr>
              <w:pStyle w:val="Tabnad2"/>
            </w:pPr>
            <w:r w:rsidRPr="001A7767">
              <w:t>Učivo</w:t>
            </w:r>
          </w:p>
        </w:tc>
        <w:tc>
          <w:tcPr>
            <w:tcW w:w="2109" w:type="dxa"/>
            <w:tcBorders>
              <w:top w:val="single" w:sz="6" w:space="0" w:color="auto"/>
              <w:left w:val="single" w:sz="6" w:space="0" w:color="auto"/>
              <w:bottom w:val="single" w:sz="6" w:space="0" w:color="auto"/>
              <w:right w:val="double" w:sz="6" w:space="0" w:color="auto"/>
            </w:tcBorders>
            <w:hideMark/>
          </w:tcPr>
          <w:p w14:paraId="7B714B0D" w14:textId="77777777" w:rsidR="00D65C67" w:rsidRPr="001A7767" w:rsidRDefault="00D65C67" w:rsidP="00953835">
            <w:pPr>
              <w:pStyle w:val="Tabnad2"/>
            </w:pPr>
            <w:r w:rsidRPr="001A7767">
              <w:t xml:space="preserve">Průřezová témata, integrace, pozn. </w:t>
            </w:r>
          </w:p>
        </w:tc>
      </w:tr>
      <w:tr w:rsidR="00C26244" w:rsidRPr="001A7767" w14:paraId="5BEEEF48"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hideMark/>
          </w:tcPr>
          <w:p w14:paraId="2C618855" w14:textId="77777777" w:rsidR="00D65C67" w:rsidRPr="001A7767" w:rsidRDefault="00D65C67" w:rsidP="00953835">
            <w:pPr>
              <w:pStyle w:val="Tabulkaodrazky"/>
            </w:pPr>
            <w:r w:rsidRPr="001A7767">
              <w:t>nalézá, vybírá a uplatňuje odpovídající prostředky pro uskutečňování svých projektů, využívá znalostí aktuálních způsobů vyjadřování a technických možností zvoleného média pro vyjádření své představy</w:t>
            </w:r>
          </w:p>
          <w:p w14:paraId="34B7EFA9" w14:textId="77777777" w:rsidR="00D65C67" w:rsidRPr="001A7767" w:rsidRDefault="00D65C67" w:rsidP="00953835">
            <w:pPr>
              <w:pStyle w:val="Tabulkaodrazky"/>
            </w:pPr>
            <w:r w:rsidRPr="001A7767">
              <w:t xml:space="preserve">vytváří si přehled uměleckých vizuálně obrazných vyjádření podle samostatně zvolených kritérií </w:t>
            </w:r>
          </w:p>
          <w:p w14:paraId="0F71E483" w14:textId="77777777" w:rsidR="00D65C67" w:rsidRPr="001A7767" w:rsidRDefault="00D65C67" w:rsidP="00953835">
            <w:pPr>
              <w:pStyle w:val="Tabulkaodrazky"/>
            </w:pPr>
            <w:r w:rsidRPr="001A7767">
              <w:t>zdokonaluje a kultivuje vlastní aktivní tvorbu, jedinečnou estetickou a uměleckou dovednost na základě poznání různých netradičních technik a technologií</w:t>
            </w:r>
          </w:p>
        </w:tc>
        <w:tc>
          <w:tcPr>
            <w:tcW w:w="4110" w:type="dxa"/>
            <w:tcBorders>
              <w:top w:val="single" w:sz="6" w:space="0" w:color="auto"/>
              <w:left w:val="single" w:sz="6" w:space="0" w:color="auto"/>
              <w:bottom w:val="single" w:sz="6" w:space="0" w:color="auto"/>
              <w:right w:val="single" w:sz="6" w:space="0" w:color="auto"/>
            </w:tcBorders>
            <w:hideMark/>
          </w:tcPr>
          <w:p w14:paraId="1F583F52" w14:textId="77777777" w:rsidR="00D65C67" w:rsidRPr="001A7767" w:rsidRDefault="00D65C67" w:rsidP="00953835">
            <w:pPr>
              <w:pStyle w:val="Tabulkatext"/>
              <w:rPr>
                <w:b/>
              </w:rPr>
            </w:pPr>
            <w:r w:rsidRPr="001A7767">
              <w:rPr>
                <w:b/>
              </w:rPr>
              <w:t>Výtvarné zobrazování</w:t>
            </w:r>
          </w:p>
          <w:p w14:paraId="1781FC71" w14:textId="77777777" w:rsidR="00D65C67" w:rsidRPr="001A7767" w:rsidRDefault="00D65C67" w:rsidP="00953835">
            <w:pPr>
              <w:pStyle w:val="Tabulkatext"/>
              <w:rPr>
                <w:b/>
              </w:rPr>
            </w:pPr>
            <w:r w:rsidRPr="001A7767">
              <w:rPr>
                <w:b/>
              </w:rPr>
              <w:t>Lidská postava v kresbě a malbě</w:t>
            </w:r>
          </w:p>
          <w:p w14:paraId="70BE31BF" w14:textId="77777777" w:rsidR="00D65C67" w:rsidRPr="001A7767" w:rsidRDefault="00D65C67" w:rsidP="00953835">
            <w:pPr>
              <w:pStyle w:val="Tabulkaodrazky"/>
            </w:pPr>
            <w:r w:rsidRPr="001A7767">
              <w:t>studijní a z představy</w:t>
            </w:r>
          </w:p>
          <w:p w14:paraId="4B875D27" w14:textId="77777777" w:rsidR="00D65C67" w:rsidRPr="001A7767" w:rsidRDefault="00D65C67" w:rsidP="00953835">
            <w:pPr>
              <w:pStyle w:val="Tabulkatext"/>
              <w:rPr>
                <w:b/>
              </w:rPr>
            </w:pPr>
            <w:r w:rsidRPr="001A7767">
              <w:rPr>
                <w:b/>
              </w:rPr>
              <w:t>Volná kresba a malba</w:t>
            </w:r>
          </w:p>
          <w:p w14:paraId="230D893F" w14:textId="77777777" w:rsidR="00D65C67" w:rsidRPr="001A7767" w:rsidRDefault="00D65C67" w:rsidP="00953835">
            <w:pPr>
              <w:pStyle w:val="Tabulkaodrazky"/>
            </w:pPr>
            <w:r w:rsidRPr="001A7767">
              <w:t>osvobození obrazu od zavedeného zobrazování viditelného</w:t>
            </w:r>
          </w:p>
          <w:p w14:paraId="5956F4D3" w14:textId="77777777" w:rsidR="00D65C67" w:rsidRPr="001A7767" w:rsidRDefault="00D65C67" w:rsidP="00953835">
            <w:pPr>
              <w:pStyle w:val="Tabulkaodrazky"/>
            </w:pPr>
            <w:r w:rsidRPr="001A7767">
              <w:t>vznik a uplatnění symbolu</w:t>
            </w:r>
          </w:p>
          <w:p w14:paraId="77FB32AB" w14:textId="77777777" w:rsidR="00D65C67" w:rsidRPr="001A7767" w:rsidRDefault="00D65C67" w:rsidP="00953835">
            <w:pPr>
              <w:pStyle w:val="Tabulkaodrazky"/>
            </w:pPr>
            <w:r w:rsidRPr="001A7767">
              <w:t>zapojení těla a jeho pohybu a gest do procesu tvorby; akční tvorba, body art</w:t>
            </w:r>
          </w:p>
          <w:p w14:paraId="7AD3B929" w14:textId="77777777" w:rsidR="00D65C67" w:rsidRPr="001A7767" w:rsidRDefault="00D65C67" w:rsidP="00953835">
            <w:pPr>
              <w:pStyle w:val="Tabulkatext"/>
              <w:rPr>
                <w:b/>
              </w:rPr>
            </w:pPr>
            <w:r w:rsidRPr="001A7767">
              <w:rPr>
                <w:b/>
              </w:rPr>
              <w:t>Grafika</w:t>
            </w:r>
          </w:p>
          <w:p w14:paraId="27736197" w14:textId="77777777" w:rsidR="00D65C67" w:rsidRPr="001A7767" w:rsidRDefault="00D65C67" w:rsidP="00953835">
            <w:pPr>
              <w:pStyle w:val="Tabulkaodrazky"/>
            </w:pPr>
            <w:r w:rsidRPr="001A7767">
              <w:t>tisk z hloubky</w:t>
            </w:r>
          </w:p>
          <w:p w14:paraId="1073B5E6" w14:textId="77777777" w:rsidR="00D65C67" w:rsidRPr="001A7767" w:rsidRDefault="00D65C67" w:rsidP="00953835">
            <w:pPr>
              <w:pStyle w:val="Tabulkaodrazky"/>
            </w:pPr>
            <w:r w:rsidRPr="001A7767">
              <w:t>netradiční grafické techniky</w:t>
            </w:r>
          </w:p>
        </w:tc>
        <w:tc>
          <w:tcPr>
            <w:tcW w:w="2109" w:type="dxa"/>
            <w:tcBorders>
              <w:top w:val="single" w:sz="6" w:space="0" w:color="auto"/>
              <w:left w:val="single" w:sz="6" w:space="0" w:color="auto"/>
              <w:bottom w:val="single" w:sz="6" w:space="0" w:color="auto"/>
              <w:right w:val="double" w:sz="6" w:space="0" w:color="auto"/>
            </w:tcBorders>
          </w:tcPr>
          <w:p w14:paraId="4215FC71" w14:textId="77777777" w:rsidR="00D65C67" w:rsidRPr="001A7767" w:rsidRDefault="00D65C67" w:rsidP="00953835">
            <w:pPr>
              <w:pStyle w:val="Tabulkatext"/>
            </w:pPr>
            <w:r w:rsidRPr="001A7767">
              <w:t>PT: 4.3.4.2.3</w:t>
            </w:r>
          </w:p>
          <w:p w14:paraId="60824441" w14:textId="77777777" w:rsidR="00D65C67" w:rsidRPr="001A7767" w:rsidRDefault="00D65C67" w:rsidP="00953835">
            <w:pPr>
              <w:pStyle w:val="Tabulkatext"/>
            </w:pPr>
          </w:p>
          <w:p w14:paraId="00815D37" w14:textId="77777777" w:rsidR="00D65C67" w:rsidRPr="001A7767" w:rsidRDefault="00D65C67" w:rsidP="00953835">
            <w:pPr>
              <w:pStyle w:val="Tabulkatext"/>
            </w:pPr>
          </w:p>
          <w:p w14:paraId="7DE1B429" w14:textId="77777777" w:rsidR="00D65C67" w:rsidRPr="001A7767" w:rsidRDefault="00D65C67" w:rsidP="00953835">
            <w:pPr>
              <w:pStyle w:val="Tabulkatext"/>
            </w:pPr>
          </w:p>
          <w:p w14:paraId="56C9770A" w14:textId="77777777" w:rsidR="00D65C67" w:rsidRPr="001A7767" w:rsidRDefault="00D65C67" w:rsidP="00953835">
            <w:pPr>
              <w:pStyle w:val="Tabulkatext"/>
            </w:pPr>
            <w:r w:rsidRPr="001A7767">
              <w:t xml:space="preserve"> </w:t>
            </w:r>
          </w:p>
          <w:p w14:paraId="09E8A077" w14:textId="77777777" w:rsidR="00D65C67" w:rsidRPr="001A7767" w:rsidRDefault="00D65C67" w:rsidP="00953835">
            <w:pPr>
              <w:pStyle w:val="Tabulkatext"/>
            </w:pPr>
          </w:p>
          <w:p w14:paraId="3C60A2F0" w14:textId="77777777" w:rsidR="00D65C67" w:rsidRPr="001A7767" w:rsidRDefault="00D65C67" w:rsidP="00953835">
            <w:pPr>
              <w:pStyle w:val="Tabulkatext"/>
            </w:pPr>
          </w:p>
          <w:p w14:paraId="6257A362" w14:textId="77777777" w:rsidR="00D65C67" w:rsidRPr="001A7767" w:rsidRDefault="00D65C67" w:rsidP="00953835">
            <w:pPr>
              <w:pStyle w:val="Tabulkatext"/>
            </w:pPr>
          </w:p>
          <w:p w14:paraId="5723CA68" w14:textId="77777777" w:rsidR="00D65C67" w:rsidRPr="001A7767" w:rsidRDefault="00D65C67" w:rsidP="00953835">
            <w:pPr>
              <w:pStyle w:val="Tabulkatext"/>
            </w:pPr>
          </w:p>
          <w:p w14:paraId="1318CF86" w14:textId="77777777" w:rsidR="00D65C67" w:rsidRPr="001A7767" w:rsidRDefault="00D65C67" w:rsidP="00953835">
            <w:pPr>
              <w:pStyle w:val="Tabulkatext"/>
            </w:pPr>
          </w:p>
          <w:p w14:paraId="39DE160E" w14:textId="77777777" w:rsidR="00D65C67" w:rsidRPr="001A7767" w:rsidRDefault="00D65C67" w:rsidP="00953835">
            <w:pPr>
              <w:pStyle w:val="Tabulkatext"/>
            </w:pPr>
          </w:p>
          <w:p w14:paraId="1800F0C7" w14:textId="77777777" w:rsidR="00D65C67" w:rsidRPr="001A7767" w:rsidRDefault="00D65C67" w:rsidP="00953835">
            <w:pPr>
              <w:pStyle w:val="Tabulkatext"/>
            </w:pPr>
          </w:p>
          <w:p w14:paraId="7721C606" w14:textId="77777777" w:rsidR="00D65C67" w:rsidRPr="001A7767" w:rsidRDefault="00D65C67" w:rsidP="00953835">
            <w:pPr>
              <w:pStyle w:val="Tabulkatext"/>
            </w:pPr>
          </w:p>
          <w:p w14:paraId="65B6DC2C" w14:textId="77777777" w:rsidR="00D65C67" w:rsidRPr="001A7767" w:rsidRDefault="00D65C67" w:rsidP="00953835">
            <w:pPr>
              <w:pStyle w:val="Tabulkatext"/>
            </w:pPr>
          </w:p>
          <w:p w14:paraId="332977E6" w14:textId="77777777" w:rsidR="00D65C67" w:rsidRPr="001A7767" w:rsidRDefault="00D65C67" w:rsidP="00953835">
            <w:pPr>
              <w:pStyle w:val="Tabulkatext"/>
            </w:pPr>
          </w:p>
          <w:p w14:paraId="58E98C51" w14:textId="77777777" w:rsidR="00D65C67" w:rsidRPr="001A7767" w:rsidRDefault="00D65C67" w:rsidP="00953835">
            <w:pPr>
              <w:pStyle w:val="Tabulkatext"/>
            </w:pPr>
          </w:p>
          <w:p w14:paraId="12B8F07F" w14:textId="77777777" w:rsidR="00D65C67" w:rsidRPr="001A7767" w:rsidRDefault="00D65C67" w:rsidP="00953835">
            <w:r w:rsidRPr="001A7767">
              <w:t>DisV</w:t>
            </w:r>
          </w:p>
        </w:tc>
      </w:tr>
      <w:tr w:rsidR="00C26244" w:rsidRPr="001A7767" w14:paraId="190F0218"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hideMark/>
          </w:tcPr>
          <w:p w14:paraId="785E915E" w14:textId="77777777" w:rsidR="00D65C67" w:rsidRPr="001A7767" w:rsidRDefault="00D65C67" w:rsidP="00953835">
            <w:pPr>
              <w:pStyle w:val="Tabulkaodrazky"/>
            </w:pPr>
            <w:r w:rsidRPr="001A7767">
              <w:t xml:space="preserve">variuje a kombinuje různé vlastnosti prvků, jejich vztahů využívá pro dosažení osobitých </w:t>
            </w:r>
          </w:p>
          <w:p w14:paraId="5EFBB8C9" w14:textId="77777777" w:rsidR="00D65C67" w:rsidRPr="001A7767" w:rsidRDefault="00D65C67" w:rsidP="00953835">
            <w:pPr>
              <w:pStyle w:val="Tabulkaodrazky"/>
            </w:pPr>
            <w:r w:rsidRPr="001A7767">
              <w:t xml:space="preserve">kreativních výsledků </w:t>
            </w:r>
          </w:p>
          <w:p w14:paraId="79ECD7C0" w14:textId="77777777" w:rsidR="00D65C67" w:rsidRPr="001A7767" w:rsidRDefault="00D65C67" w:rsidP="00953835">
            <w:pPr>
              <w:pStyle w:val="Tabulkaodrazky"/>
            </w:pPr>
            <w:r w:rsidRPr="001A7767">
              <w:t>vybírá a kombinuje materiál a prostředky dle vlastních preferencí k uskutečnění určitých cílů</w:t>
            </w:r>
          </w:p>
        </w:tc>
        <w:tc>
          <w:tcPr>
            <w:tcW w:w="4110" w:type="dxa"/>
            <w:tcBorders>
              <w:top w:val="single" w:sz="6" w:space="0" w:color="auto"/>
              <w:left w:val="single" w:sz="6" w:space="0" w:color="auto"/>
              <w:bottom w:val="single" w:sz="6" w:space="0" w:color="auto"/>
              <w:right w:val="single" w:sz="6" w:space="0" w:color="auto"/>
            </w:tcBorders>
            <w:hideMark/>
          </w:tcPr>
          <w:p w14:paraId="0E1DCDB3" w14:textId="77777777" w:rsidR="00D65C67" w:rsidRPr="001A7767" w:rsidRDefault="00D65C67" w:rsidP="00953835">
            <w:pPr>
              <w:pStyle w:val="Tabulkatext"/>
              <w:rPr>
                <w:b/>
              </w:rPr>
            </w:pPr>
            <w:r w:rsidRPr="001A7767">
              <w:rPr>
                <w:b/>
              </w:rPr>
              <w:t>Dekorativní a materiálové práce</w:t>
            </w:r>
          </w:p>
          <w:p w14:paraId="286903B3" w14:textId="77777777" w:rsidR="00D65C67" w:rsidRPr="001A7767" w:rsidRDefault="00D65C67">
            <w:pPr>
              <w:pStyle w:val="Tabulkaodrazky"/>
              <w:numPr>
                <w:ilvl w:val="0"/>
                <w:numId w:val="15"/>
              </w:numPr>
              <w:rPr>
                <w:strike/>
              </w:rPr>
            </w:pPr>
            <w:r w:rsidRPr="001A7767">
              <w:t>modelování lidské a zvířecí postavy jednotlivě nebo v dějovém celku</w:t>
            </w:r>
          </w:p>
        </w:tc>
        <w:tc>
          <w:tcPr>
            <w:tcW w:w="2109" w:type="dxa"/>
            <w:tcBorders>
              <w:top w:val="single" w:sz="6" w:space="0" w:color="auto"/>
              <w:left w:val="single" w:sz="6" w:space="0" w:color="auto"/>
              <w:bottom w:val="single" w:sz="6" w:space="0" w:color="auto"/>
              <w:right w:val="double" w:sz="6" w:space="0" w:color="auto"/>
            </w:tcBorders>
          </w:tcPr>
          <w:p w14:paraId="5FBFC24B" w14:textId="77777777" w:rsidR="00D65C67" w:rsidRPr="001A7767" w:rsidRDefault="00D65C67" w:rsidP="00953835">
            <w:pPr>
              <w:pStyle w:val="Tabulkatext"/>
            </w:pPr>
          </w:p>
          <w:p w14:paraId="5A8D9009" w14:textId="77777777" w:rsidR="00D65C67" w:rsidRPr="001A7767" w:rsidRDefault="00D65C67" w:rsidP="00953835">
            <w:pPr>
              <w:pStyle w:val="Tabulkatext"/>
            </w:pPr>
          </w:p>
          <w:p w14:paraId="03DB8C7B" w14:textId="77777777" w:rsidR="00D65C67" w:rsidRPr="001A7767" w:rsidRDefault="00D65C67" w:rsidP="00953835">
            <w:pPr>
              <w:pStyle w:val="Tabulkatext"/>
            </w:pPr>
          </w:p>
          <w:p w14:paraId="18A8EAAE" w14:textId="77777777" w:rsidR="00D65C67" w:rsidRPr="001A7767" w:rsidRDefault="00D65C67" w:rsidP="00953835">
            <w:pPr>
              <w:pStyle w:val="Tabulkatext"/>
            </w:pPr>
          </w:p>
          <w:p w14:paraId="233FDE31" w14:textId="77777777" w:rsidR="00D65C67" w:rsidRPr="001A7767" w:rsidRDefault="00D65C67" w:rsidP="00953835">
            <w:pPr>
              <w:pStyle w:val="Tabulkatext"/>
            </w:pPr>
          </w:p>
          <w:p w14:paraId="643BD47E" w14:textId="77777777" w:rsidR="00D65C67" w:rsidRPr="001A7767" w:rsidRDefault="00D65C67" w:rsidP="00953835">
            <w:pPr>
              <w:pStyle w:val="Tabulkatext"/>
            </w:pPr>
          </w:p>
          <w:p w14:paraId="6653C5AE" w14:textId="77777777" w:rsidR="00D65C67" w:rsidRPr="001A7767" w:rsidRDefault="00D65C67" w:rsidP="00953835">
            <w:pPr>
              <w:pStyle w:val="Tabulkatext"/>
            </w:pPr>
          </w:p>
          <w:p w14:paraId="36D3913C" w14:textId="77777777" w:rsidR="00D65C67" w:rsidRPr="001A7767" w:rsidRDefault="00D65C67" w:rsidP="00953835">
            <w:pPr>
              <w:pStyle w:val="Tabulkatext"/>
            </w:pPr>
          </w:p>
          <w:p w14:paraId="6D776949" w14:textId="77777777" w:rsidR="00D65C67" w:rsidRPr="001A7767" w:rsidRDefault="00D65C67" w:rsidP="00953835">
            <w:r w:rsidRPr="001A7767">
              <w:t>DisV</w:t>
            </w:r>
          </w:p>
        </w:tc>
      </w:tr>
      <w:tr w:rsidR="00C26244" w:rsidRPr="001A7767" w14:paraId="43BDBFF7" w14:textId="77777777" w:rsidTr="00953835">
        <w:trPr>
          <w:trHeight w:val="567"/>
        </w:trPr>
        <w:tc>
          <w:tcPr>
            <w:tcW w:w="3331" w:type="dxa"/>
            <w:tcBorders>
              <w:top w:val="single" w:sz="6" w:space="0" w:color="auto"/>
              <w:left w:val="double" w:sz="6" w:space="0" w:color="auto"/>
              <w:bottom w:val="single" w:sz="6" w:space="0" w:color="auto"/>
              <w:right w:val="single" w:sz="6" w:space="0" w:color="auto"/>
            </w:tcBorders>
          </w:tcPr>
          <w:p w14:paraId="6FD00DD6" w14:textId="77777777" w:rsidR="00D65C67" w:rsidRPr="001A7767" w:rsidRDefault="00D65C67" w:rsidP="00953835">
            <w:pPr>
              <w:pStyle w:val="Tabulkaodrazky"/>
            </w:pPr>
            <w:r w:rsidRPr="001A7767">
              <w:t>poznává vývoj vybraných kapitol dějin umění dle historických období v návaznosti na obecnou historii</w:t>
            </w:r>
          </w:p>
          <w:p w14:paraId="1BAFB0A6" w14:textId="77777777" w:rsidR="00D65C67" w:rsidRPr="001A7767" w:rsidRDefault="00D65C67" w:rsidP="00953835">
            <w:pPr>
              <w:pStyle w:val="Tabulkaodrazky"/>
            </w:pPr>
            <w:r w:rsidRPr="001A7767">
              <w:t>orientuje se v historii výtvarného umění a dokáže ho aplikovat v pedagogické praxi</w:t>
            </w:r>
          </w:p>
          <w:p w14:paraId="3E1884FB" w14:textId="77777777" w:rsidR="00D65C67" w:rsidRPr="001A7767" w:rsidRDefault="00D65C67" w:rsidP="00953835">
            <w:pPr>
              <w:pStyle w:val="Tabulkaodrazky"/>
            </w:pPr>
            <w:r w:rsidRPr="001A7767">
              <w:t>pochopí podmíněnost uměleckých obrazných</w:t>
            </w:r>
          </w:p>
          <w:p w14:paraId="4DB25F42" w14:textId="77777777" w:rsidR="00D65C67" w:rsidRPr="001A7767" w:rsidRDefault="00D65C67" w:rsidP="00953835">
            <w:pPr>
              <w:pStyle w:val="Tabulkaodrazky"/>
            </w:pPr>
            <w:r w:rsidRPr="001A7767">
              <w:t>vyjádření prostředím a dobou</w:t>
            </w:r>
          </w:p>
          <w:p w14:paraId="4EFD4B28" w14:textId="77777777" w:rsidR="00D65C67" w:rsidRPr="001A7767" w:rsidRDefault="00D65C67" w:rsidP="00953835">
            <w:pPr>
              <w:pStyle w:val="Tabulkaodrazky"/>
            </w:pPr>
            <w:r w:rsidRPr="001A7767">
              <w:t>porovnává obsah, výběr a způsob užití prostředků na konkrétních uměleckých dílech, své poznatky získané z kontaktu s výtvarným uměním vztáhne jak k aktuálním, tak k historickým uměleckým výtvarným projevům</w:t>
            </w:r>
          </w:p>
          <w:p w14:paraId="663911C0" w14:textId="77777777" w:rsidR="00D65C67" w:rsidRPr="001A7767" w:rsidRDefault="00D65C67" w:rsidP="00953835">
            <w:pPr>
              <w:pStyle w:val="Tabulkaodrazky"/>
            </w:pPr>
            <w:r w:rsidRPr="001A7767">
              <w:t>na příkladech uvede proměnu interpretace v čase</w:t>
            </w:r>
          </w:p>
          <w:p w14:paraId="366AD2E2" w14:textId="4C24EF61" w:rsidR="00D65C67" w:rsidRPr="001A7767" w:rsidRDefault="00D65C67" w:rsidP="00953835">
            <w:pPr>
              <w:pStyle w:val="Tabulkaodrazky"/>
            </w:pPr>
            <w:r w:rsidRPr="001A7767">
              <w:lastRenderedPageBreak/>
              <w:t>poznatky dokáže aplikovat v</w:t>
            </w:r>
            <w:r w:rsidR="00B30711" w:rsidRPr="001A7767">
              <w:t> </w:t>
            </w:r>
            <w:r w:rsidRPr="001A7767">
              <w:t>pedagogické praxi</w:t>
            </w:r>
          </w:p>
        </w:tc>
        <w:tc>
          <w:tcPr>
            <w:tcW w:w="4110" w:type="dxa"/>
            <w:tcBorders>
              <w:top w:val="single" w:sz="6" w:space="0" w:color="auto"/>
              <w:left w:val="single" w:sz="6" w:space="0" w:color="auto"/>
              <w:bottom w:val="single" w:sz="6" w:space="0" w:color="auto"/>
              <w:right w:val="single" w:sz="6" w:space="0" w:color="auto"/>
            </w:tcBorders>
            <w:hideMark/>
          </w:tcPr>
          <w:p w14:paraId="3B2903AA" w14:textId="77777777" w:rsidR="00D65C67" w:rsidRPr="001A7767" w:rsidRDefault="00D65C67" w:rsidP="00953835">
            <w:pPr>
              <w:pStyle w:val="Tabulkatext"/>
              <w:rPr>
                <w:b/>
              </w:rPr>
            </w:pPr>
            <w:r w:rsidRPr="001A7767">
              <w:rPr>
                <w:b/>
              </w:rPr>
              <w:lastRenderedPageBreak/>
              <w:t>Dějiny výtvarného umění</w:t>
            </w:r>
          </w:p>
          <w:p w14:paraId="2F7E6940" w14:textId="77777777" w:rsidR="00D65C67" w:rsidRPr="001A7767" w:rsidRDefault="00D65C67">
            <w:pPr>
              <w:pStyle w:val="Tabulkaodrazky"/>
              <w:numPr>
                <w:ilvl w:val="0"/>
                <w:numId w:val="15"/>
              </w:numPr>
            </w:pPr>
            <w:r w:rsidRPr="001A7767">
              <w:t>Umělecké směry 19. a počátku 20. století</w:t>
            </w:r>
          </w:p>
        </w:tc>
        <w:tc>
          <w:tcPr>
            <w:tcW w:w="2109" w:type="dxa"/>
            <w:tcBorders>
              <w:top w:val="single" w:sz="6" w:space="0" w:color="auto"/>
              <w:left w:val="single" w:sz="6" w:space="0" w:color="auto"/>
              <w:bottom w:val="single" w:sz="6" w:space="0" w:color="auto"/>
              <w:right w:val="double" w:sz="6" w:space="0" w:color="auto"/>
            </w:tcBorders>
          </w:tcPr>
          <w:p w14:paraId="1F988396" w14:textId="77777777" w:rsidR="00D65C67" w:rsidRPr="001A7767" w:rsidRDefault="00D65C67" w:rsidP="00953835">
            <w:pPr>
              <w:pStyle w:val="Tabulkatext"/>
            </w:pPr>
            <w:r w:rsidRPr="001A7767">
              <w:t>PT: 4.3.4.1.3</w:t>
            </w:r>
          </w:p>
          <w:p w14:paraId="38FCC1F9" w14:textId="77777777" w:rsidR="00D65C67" w:rsidRPr="001A7767" w:rsidRDefault="00D65C67" w:rsidP="00953835">
            <w:pPr>
              <w:pStyle w:val="Tabulkatext"/>
            </w:pPr>
            <w:r w:rsidRPr="001A7767">
              <w:t>PT: 4.3.4.1.4</w:t>
            </w:r>
          </w:p>
          <w:p w14:paraId="53AA34F0" w14:textId="77777777" w:rsidR="00D65C67" w:rsidRPr="001A7767" w:rsidRDefault="00D65C67" w:rsidP="00953835">
            <w:pPr>
              <w:pStyle w:val="Tabulkatext"/>
            </w:pPr>
          </w:p>
        </w:tc>
      </w:tr>
      <w:tr w:rsidR="00C26244" w:rsidRPr="001A7767" w14:paraId="21233B90" w14:textId="77777777" w:rsidTr="00953835">
        <w:trPr>
          <w:trHeight w:val="557"/>
        </w:trPr>
        <w:tc>
          <w:tcPr>
            <w:tcW w:w="3331" w:type="dxa"/>
            <w:tcBorders>
              <w:top w:val="single" w:sz="6" w:space="0" w:color="auto"/>
              <w:left w:val="double" w:sz="6" w:space="0" w:color="auto"/>
              <w:bottom w:val="double" w:sz="6" w:space="0" w:color="auto"/>
              <w:right w:val="single" w:sz="6" w:space="0" w:color="auto"/>
            </w:tcBorders>
            <w:hideMark/>
          </w:tcPr>
          <w:p w14:paraId="617A4C55" w14:textId="77777777" w:rsidR="00D65C67" w:rsidRPr="001A7767" w:rsidRDefault="00D65C67" w:rsidP="00953835">
            <w:pPr>
              <w:pStyle w:val="Tabulkaodrazky"/>
            </w:pPr>
            <w:r w:rsidRPr="001A7767">
              <w:t>používá různé výtvarné postupy, techniky a činnosti adekvátně dítěti nebo skupině a jejich věku</w:t>
            </w:r>
          </w:p>
          <w:p w14:paraId="2BCF3E69" w14:textId="77777777" w:rsidR="00D65C67" w:rsidRPr="001A7767" w:rsidRDefault="00D65C67" w:rsidP="00953835">
            <w:pPr>
              <w:pStyle w:val="Tabulkaodrazky"/>
            </w:pPr>
            <w:r w:rsidRPr="001A7767">
              <w:t>učí děti bezpečnému chování a hygieně při výtvarných činnostech</w:t>
            </w:r>
          </w:p>
          <w:p w14:paraId="4899FA57" w14:textId="77777777" w:rsidR="00D65C67" w:rsidRPr="001A7767" w:rsidRDefault="00D65C67" w:rsidP="00953835">
            <w:pPr>
              <w:pStyle w:val="Tabulkaodrazky"/>
            </w:pPr>
            <w:r w:rsidRPr="001A7767">
              <w:t>uvede příklady bezpečnostních rizik a nejčastějších příčin úrazů při pedagogické činnosti;</w:t>
            </w:r>
          </w:p>
          <w:p w14:paraId="5625BE49" w14:textId="77777777" w:rsidR="00D65C67" w:rsidRPr="001A7767" w:rsidRDefault="00D65C67" w:rsidP="00953835">
            <w:pPr>
              <w:pStyle w:val="Tabulkaodrazky"/>
            </w:pPr>
            <w:r w:rsidRPr="001A7767">
              <w:t>připravuje projekty výtvarných činností dětí nebo aktivity seznamující děti s výtvarným uměním a vyhodnocuje jejich efektivitu; zapojuje do přípravy děti,</w:t>
            </w:r>
          </w:p>
        </w:tc>
        <w:tc>
          <w:tcPr>
            <w:tcW w:w="4110" w:type="dxa"/>
            <w:tcBorders>
              <w:top w:val="single" w:sz="6" w:space="0" w:color="auto"/>
              <w:left w:val="single" w:sz="6" w:space="0" w:color="auto"/>
              <w:bottom w:val="double" w:sz="6" w:space="0" w:color="auto"/>
              <w:right w:val="single" w:sz="6" w:space="0" w:color="auto"/>
            </w:tcBorders>
            <w:hideMark/>
          </w:tcPr>
          <w:p w14:paraId="0101D8D4" w14:textId="77777777" w:rsidR="00D65C67" w:rsidRPr="001A7767" w:rsidRDefault="00D65C67" w:rsidP="00953835">
            <w:pPr>
              <w:pStyle w:val="Tabulkatext"/>
              <w:rPr>
                <w:b/>
              </w:rPr>
            </w:pPr>
            <w:r w:rsidRPr="001A7767">
              <w:rPr>
                <w:b/>
              </w:rPr>
              <w:t>Teorie výtvarné výchovy</w:t>
            </w:r>
          </w:p>
          <w:p w14:paraId="3EE7FC7B" w14:textId="77777777" w:rsidR="00D65C67" w:rsidRPr="001A7767" w:rsidRDefault="00D65C67" w:rsidP="00953835">
            <w:pPr>
              <w:pStyle w:val="Tabulkaodrazky"/>
            </w:pPr>
            <w:r w:rsidRPr="001A7767">
              <w:t>grafické techniky tisku z hloubky a jejich využití při práci s dětmi</w:t>
            </w:r>
          </w:p>
          <w:p w14:paraId="64CDCEC1" w14:textId="77777777" w:rsidR="00D65C67" w:rsidRPr="001A7767" w:rsidRDefault="00D65C67" w:rsidP="00953835">
            <w:pPr>
              <w:pStyle w:val="Tabulkaodrazky"/>
            </w:pPr>
            <w:r w:rsidRPr="001A7767">
              <w:t>netradiční grafické techniky a jejich využití při práci s dětmi</w:t>
            </w:r>
          </w:p>
          <w:p w14:paraId="46819FC6" w14:textId="77777777" w:rsidR="00D65C67" w:rsidRPr="001A7767" w:rsidRDefault="00D65C67" w:rsidP="00953835">
            <w:pPr>
              <w:pStyle w:val="Tabulkaodrazky"/>
            </w:pPr>
            <w:r w:rsidRPr="001A7767">
              <w:t>nauka o písmu</w:t>
            </w:r>
          </w:p>
          <w:p w14:paraId="75DB4AB7" w14:textId="77777777" w:rsidR="00D65C67" w:rsidRPr="001A7767" w:rsidRDefault="00D65C67" w:rsidP="00953835">
            <w:pPr>
              <w:pStyle w:val="Tabulkatext"/>
              <w:rPr>
                <w:b/>
              </w:rPr>
            </w:pPr>
            <w:r w:rsidRPr="001A7767">
              <w:rPr>
                <w:b/>
              </w:rPr>
              <w:t>Metodika výtvarné výchovy</w:t>
            </w:r>
          </w:p>
          <w:p w14:paraId="78CE3BDF" w14:textId="77777777" w:rsidR="00D65C67" w:rsidRPr="001A7767" w:rsidRDefault="00D65C67" w:rsidP="00953835">
            <w:pPr>
              <w:pStyle w:val="Tabulkaodrazky"/>
            </w:pPr>
            <w:r w:rsidRPr="001A7767">
              <w:t>ilustrace a ilustrátoři v dětské knize</w:t>
            </w:r>
          </w:p>
          <w:p w14:paraId="1ADBE1B6" w14:textId="77777777" w:rsidR="00D65C67" w:rsidRPr="001A7767" w:rsidRDefault="00D65C67" w:rsidP="00953835">
            <w:pPr>
              <w:pStyle w:val="Tabulkaodrazky"/>
            </w:pPr>
            <w:r w:rsidRPr="001A7767">
              <w:t>hračka a její estetický význam</w:t>
            </w:r>
          </w:p>
          <w:p w14:paraId="006EB4CD" w14:textId="46D07426" w:rsidR="00D65C67" w:rsidRPr="001A7767" w:rsidRDefault="00D65C67" w:rsidP="00953835">
            <w:pPr>
              <w:pStyle w:val="Tabulkaodrazky"/>
            </w:pPr>
            <w:r w:rsidRPr="001A7767">
              <w:t>ověření znalostí z metodiky, přípravy na řízenou činnost</w:t>
            </w:r>
          </w:p>
          <w:p w14:paraId="321AB9FF" w14:textId="4B1E9B59" w:rsidR="00D65C67" w:rsidRPr="001A7767" w:rsidRDefault="00D65C67" w:rsidP="00953835">
            <w:pPr>
              <w:pStyle w:val="Tabulkaodrazky"/>
            </w:pPr>
            <w:r w:rsidRPr="001A7767">
              <w:t>rozbor a hodnocení souvislé pedagogické praxe v oblasti výtvarně – výchovných činností</w:t>
            </w:r>
          </w:p>
          <w:p w14:paraId="465E34D8" w14:textId="77777777" w:rsidR="00D65C67" w:rsidRPr="001A7767" w:rsidRDefault="00D65C67" w:rsidP="00953835">
            <w:pPr>
              <w:pStyle w:val="Tabulkaodrazky"/>
            </w:pPr>
            <w:r w:rsidRPr="001A7767">
              <w:t>hodnocení výtvarných činností</w:t>
            </w:r>
          </w:p>
          <w:p w14:paraId="271E1335" w14:textId="77777777" w:rsidR="00D65C67" w:rsidRPr="001A7767" w:rsidRDefault="00D65C67" w:rsidP="00953835">
            <w:pPr>
              <w:pStyle w:val="Tabulkaodrazky"/>
            </w:pPr>
            <w:r w:rsidRPr="001A7767">
              <w:t>principy hodnocení, motivace</w:t>
            </w:r>
          </w:p>
        </w:tc>
        <w:tc>
          <w:tcPr>
            <w:tcW w:w="2109" w:type="dxa"/>
            <w:tcBorders>
              <w:top w:val="single" w:sz="6" w:space="0" w:color="auto"/>
              <w:left w:val="single" w:sz="6" w:space="0" w:color="auto"/>
              <w:bottom w:val="double" w:sz="6" w:space="0" w:color="auto"/>
              <w:right w:val="double" w:sz="6" w:space="0" w:color="auto"/>
            </w:tcBorders>
          </w:tcPr>
          <w:p w14:paraId="47D3940C" w14:textId="77777777" w:rsidR="00D65C67" w:rsidRPr="001A7767" w:rsidRDefault="00D65C67" w:rsidP="00953835">
            <w:pPr>
              <w:pStyle w:val="Tabulkatext"/>
              <w:rPr>
                <w:sz w:val="24"/>
              </w:rPr>
            </w:pPr>
            <w:r w:rsidRPr="001A7767">
              <w:rPr>
                <w:sz w:val="24"/>
              </w:rPr>
              <w:t>PT: 4.3.4.3.5</w:t>
            </w:r>
          </w:p>
          <w:p w14:paraId="1AE36841" w14:textId="77777777" w:rsidR="00D65C67" w:rsidRPr="001A7767" w:rsidRDefault="00D65C67" w:rsidP="00953835">
            <w:pPr>
              <w:pStyle w:val="Tabulkatext"/>
              <w:rPr>
                <w:strike/>
                <w:szCs w:val="22"/>
              </w:rPr>
            </w:pPr>
          </w:p>
        </w:tc>
      </w:tr>
    </w:tbl>
    <w:p w14:paraId="5FB0D4C2" w14:textId="77777777" w:rsidR="00D65C67" w:rsidRPr="001A7767" w:rsidRDefault="00D65C67" w:rsidP="00D65C67">
      <w:r w:rsidRPr="001A7767">
        <w:br w:type="page"/>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3"/>
        <w:gridCol w:w="3971"/>
        <w:gridCol w:w="2251"/>
      </w:tblGrid>
      <w:tr w:rsidR="00C26244" w:rsidRPr="001A7767" w14:paraId="57F73FC1" w14:textId="77777777" w:rsidTr="00953835">
        <w:trPr>
          <w:cantSplit/>
          <w:trHeight w:val="964"/>
          <w:tblHeader/>
        </w:trPr>
        <w:tc>
          <w:tcPr>
            <w:tcW w:w="730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1DDF0154" w14:textId="77777777" w:rsidR="00D65C67" w:rsidRPr="001A7767" w:rsidRDefault="00D65C67" w:rsidP="00953835">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0F42A7BE" w14:textId="77777777" w:rsidR="00D65C67" w:rsidRPr="001A7767" w:rsidRDefault="00D65C67" w:rsidP="00953835">
            <w:pPr>
              <w:pStyle w:val="StylTabnad1Vpravo193cm"/>
              <w:rPr>
                <w:sz w:val="24"/>
                <w:szCs w:val="24"/>
              </w:rPr>
            </w:pPr>
            <w:r w:rsidRPr="001A7767">
              <w:t>Výtvarná výchova s metodikou</w:t>
            </w:r>
          </w:p>
        </w:tc>
        <w:tc>
          <w:tcPr>
            <w:tcW w:w="2250" w:type="dxa"/>
            <w:tcBorders>
              <w:top w:val="double" w:sz="4" w:space="0" w:color="auto"/>
              <w:left w:val="single" w:sz="4" w:space="0" w:color="auto"/>
              <w:bottom w:val="single" w:sz="6" w:space="0" w:color="auto"/>
              <w:right w:val="double" w:sz="4" w:space="0" w:color="auto"/>
            </w:tcBorders>
            <w:shd w:val="clear" w:color="auto" w:fill="F3F3F3"/>
          </w:tcPr>
          <w:p w14:paraId="0B29EEA8" w14:textId="77777777" w:rsidR="00D65C67" w:rsidRPr="001A7767" w:rsidRDefault="00D65C67" w:rsidP="00953835">
            <w:pPr>
              <w:spacing w:before="120"/>
              <w:jc w:val="center"/>
              <w:rPr>
                <w:rFonts w:ascii="Arial" w:hAnsi="Arial" w:cs="Arial"/>
                <w:sz w:val="16"/>
                <w:szCs w:val="16"/>
              </w:rPr>
            </w:pPr>
            <w:r w:rsidRPr="001A7767">
              <w:rPr>
                <w:rFonts w:ascii="Arial" w:hAnsi="Arial" w:cs="Arial"/>
                <w:sz w:val="16"/>
                <w:szCs w:val="16"/>
              </w:rPr>
              <w:t>Ročník:</w:t>
            </w:r>
          </w:p>
          <w:p w14:paraId="62B55335" w14:textId="77777777" w:rsidR="00D65C67" w:rsidRPr="001A7767" w:rsidRDefault="00D65C67" w:rsidP="00953835">
            <w:pPr>
              <w:pStyle w:val="StylTabnad1Vpravo193cm"/>
            </w:pPr>
            <w:r w:rsidRPr="001A7767">
              <w:t>4.</w:t>
            </w:r>
          </w:p>
          <w:p w14:paraId="61461096" w14:textId="77777777" w:rsidR="00D65C67" w:rsidRPr="001A7767" w:rsidRDefault="00D65C67" w:rsidP="00953835">
            <w:pPr>
              <w:pStyle w:val="StylTabnad1Vpravo193cm"/>
              <w:rPr>
                <w:sz w:val="24"/>
                <w:szCs w:val="24"/>
              </w:rPr>
            </w:pPr>
          </w:p>
        </w:tc>
      </w:tr>
      <w:tr w:rsidR="00C26244" w:rsidRPr="001A7767" w14:paraId="14D0AB75" w14:textId="77777777" w:rsidTr="00953835">
        <w:trPr>
          <w:trHeight w:val="567"/>
          <w:tblHeader/>
        </w:trPr>
        <w:tc>
          <w:tcPr>
            <w:tcW w:w="3331" w:type="dxa"/>
            <w:tcBorders>
              <w:top w:val="single" w:sz="6" w:space="0" w:color="auto"/>
              <w:left w:val="double" w:sz="4" w:space="0" w:color="auto"/>
              <w:bottom w:val="single" w:sz="6" w:space="0" w:color="auto"/>
              <w:right w:val="single" w:sz="6" w:space="0" w:color="auto"/>
            </w:tcBorders>
            <w:hideMark/>
          </w:tcPr>
          <w:p w14:paraId="4355B338" w14:textId="77777777" w:rsidR="00D65C67" w:rsidRPr="001A7767" w:rsidRDefault="00D65C67" w:rsidP="00953835">
            <w:pPr>
              <w:pStyle w:val="Tabnad2"/>
            </w:pPr>
            <w:r w:rsidRPr="001A7767">
              <w:t>Očekávané výstupy</w:t>
            </w:r>
          </w:p>
          <w:p w14:paraId="49C93898" w14:textId="77777777" w:rsidR="00D65C67" w:rsidRPr="001A7767" w:rsidRDefault="00D65C67" w:rsidP="00953835">
            <w:pPr>
              <w:tabs>
                <w:tab w:val="left" w:pos="1144"/>
              </w:tabs>
              <w:rPr>
                <w:rFonts w:ascii="Arial" w:hAnsi="Arial" w:cs="Arial"/>
              </w:rPr>
            </w:pPr>
            <w:r w:rsidRPr="001A7767">
              <w:rPr>
                <w:rFonts w:ascii="Arial" w:hAnsi="Arial" w:cs="Arial"/>
              </w:rPr>
              <w:t>Žák</w:t>
            </w:r>
          </w:p>
        </w:tc>
        <w:tc>
          <w:tcPr>
            <w:tcW w:w="3969" w:type="dxa"/>
            <w:tcBorders>
              <w:top w:val="single" w:sz="6" w:space="0" w:color="auto"/>
              <w:left w:val="single" w:sz="6" w:space="0" w:color="auto"/>
              <w:bottom w:val="single" w:sz="6" w:space="0" w:color="auto"/>
              <w:right w:val="single" w:sz="6" w:space="0" w:color="auto"/>
            </w:tcBorders>
            <w:hideMark/>
          </w:tcPr>
          <w:p w14:paraId="478D0379" w14:textId="77777777" w:rsidR="00D65C67" w:rsidRPr="001A7767" w:rsidRDefault="00D65C67" w:rsidP="00953835">
            <w:pPr>
              <w:pStyle w:val="Tabnad2"/>
            </w:pPr>
            <w:r w:rsidRPr="001A7767">
              <w:t>Učivo</w:t>
            </w:r>
          </w:p>
        </w:tc>
        <w:tc>
          <w:tcPr>
            <w:tcW w:w="2250" w:type="dxa"/>
            <w:tcBorders>
              <w:top w:val="single" w:sz="6" w:space="0" w:color="auto"/>
              <w:left w:val="single" w:sz="6" w:space="0" w:color="auto"/>
              <w:bottom w:val="single" w:sz="6" w:space="0" w:color="auto"/>
              <w:right w:val="double" w:sz="4" w:space="0" w:color="auto"/>
            </w:tcBorders>
            <w:hideMark/>
          </w:tcPr>
          <w:p w14:paraId="07CB1426" w14:textId="77777777" w:rsidR="00D65C67" w:rsidRPr="001A7767" w:rsidRDefault="00D65C67" w:rsidP="00953835">
            <w:pPr>
              <w:pStyle w:val="Tabnad2"/>
            </w:pPr>
            <w:r w:rsidRPr="001A7767">
              <w:t xml:space="preserve">Průřezová témata, integrace, pozn. </w:t>
            </w:r>
          </w:p>
        </w:tc>
      </w:tr>
      <w:tr w:rsidR="00C26244" w:rsidRPr="001A7767" w14:paraId="6FC63EA5" w14:textId="77777777" w:rsidTr="00953835">
        <w:trPr>
          <w:trHeight w:val="567"/>
        </w:trPr>
        <w:tc>
          <w:tcPr>
            <w:tcW w:w="3331" w:type="dxa"/>
            <w:tcBorders>
              <w:top w:val="single" w:sz="6" w:space="0" w:color="auto"/>
              <w:left w:val="double" w:sz="4" w:space="0" w:color="auto"/>
              <w:bottom w:val="single" w:sz="6" w:space="0" w:color="auto"/>
              <w:right w:val="single" w:sz="6" w:space="0" w:color="auto"/>
            </w:tcBorders>
            <w:hideMark/>
          </w:tcPr>
          <w:p w14:paraId="244E5D14" w14:textId="77777777" w:rsidR="00D65C67" w:rsidRPr="001A7767" w:rsidRDefault="00D65C67" w:rsidP="00953835">
            <w:pPr>
              <w:pStyle w:val="Tabulkaodrazky"/>
            </w:pPr>
            <w:r w:rsidRPr="001A7767">
              <w:t>pracuje se škálou výtvarných postupů, technik a materiálů, využívá jejich výrazové možnosti</w:t>
            </w:r>
          </w:p>
          <w:p w14:paraId="6D559D3B" w14:textId="77777777" w:rsidR="00D65C67" w:rsidRPr="001A7767" w:rsidRDefault="00D65C67" w:rsidP="00953835">
            <w:pPr>
              <w:pStyle w:val="Tabulkaodrazky"/>
            </w:pPr>
            <w:r w:rsidRPr="001A7767">
              <w:t>nalézá, vybírá a uplatňuje odpovídající prostředky pro uskutečňování svých projektů, využívá znalostí aktuálních způsobů vyjadřování a technických možností zvoleného média pro vyjádření své představy</w:t>
            </w:r>
          </w:p>
        </w:tc>
        <w:tc>
          <w:tcPr>
            <w:tcW w:w="3969" w:type="dxa"/>
            <w:tcBorders>
              <w:top w:val="single" w:sz="6" w:space="0" w:color="auto"/>
              <w:left w:val="single" w:sz="6" w:space="0" w:color="auto"/>
              <w:bottom w:val="single" w:sz="6" w:space="0" w:color="auto"/>
              <w:right w:val="single" w:sz="6" w:space="0" w:color="auto"/>
            </w:tcBorders>
            <w:hideMark/>
          </w:tcPr>
          <w:p w14:paraId="087DDFE4" w14:textId="77777777" w:rsidR="00D65C67" w:rsidRPr="001A7767" w:rsidRDefault="00D65C67" w:rsidP="00953835">
            <w:pPr>
              <w:pStyle w:val="Tabulkatext"/>
              <w:rPr>
                <w:b/>
              </w:rPr>
            </w:pPr>
            <w:r w:rsidRPr="001A7767">
              <w:rPr>
                <w:b/>
              </w:rPr>
              <w:t>Výtvarné zobrazování</w:t>
            </w:r>
          </w:p>
          <w:p w14:paraId="6002E041" w14:textId="77777777" w:rsidR="00D65C67" w:rsidRPr="001A7767" w:rsidRDefault="00D65C67" w:rsidP="00953835">
            <w:pPr>
              <w:pStyle w:val="Tabulkaodrazky"/>
            </w:pPr>
            <w:r w:rsidRPr="001A7767">
              <w:t>volné zpracování tématu – inspirace uměním 20. století </w:t>
            </w:r>
          </w:p>
        </w:tc>
        <w:tc>
          <w:tcPr>
            <w:tcW w:w="2250" w:type="dxa"/>
            <w:tcBorders>
              <w:top w:val="single" w:sz="6" w:space="0" w:color="auto"/>
              <w:left w:val="single" w:sz="6" w:space="0" w:color="auto"/>
              <w:bottom w:val="single" w:sz="6" w:space="0" w:color="auto"/>
              <w:right w:val="double" w:sz="4" w:space="0" w:color="auto"/>
            </w:tcBorders>
            <w:hideMark/>
          </w:tcPr>
          <w:p w14:paraId="696200D1" w14:textId="77777777" w:rsidR="00D65C67" w:rsidRPr="001A7767" w:rsidRDefault="00D65C67" w:rsidP="00953835">
            <w:pPr>
              <w:pStyle w:val="Tabulkatext"/>
              <w:rPr>
                <w:strike/>
              </w:rPr>
            </w:pPr>
            <w:r w:rsidRPr="001A7767">
              <w:t>PT: 4.3.4.4.20</w:t>
            </w:r>
          </w:p>
        </w:tc>
      </w:tr>
      <w:tr w:rsidR="00C26244" w:rsidRPr="001A7767" w14:paraId="18CC37D5" w14:textId="77777777" w:rsidTr="00953835">
        <w:trPr>
          <w:trHeight w:val="567"/>
        </w:trPr>
        <w:tc>
          <w:tcPr>
            <w:tcW w:w="3331" w:type="dxa"/>
            <w:tcBorders>
              <w:top w:val="single" w:sz="6" w:space="0" w:color="auto"/>
              <w:left w:val="double" w:sz="4" w:space="0" w:color="auto"/>
              <w:bottom w:val="single" w:sz="6" w:space="0" w:color="auto"/>
              <w:right w:val="single" w:sz="6" w:space="0" w:color="auto"/>
            </w:tcBorders>
            <w:hideMark/>
          </w:tcPr>
          <w:p w14:paraId="235E2F49" w14:textId="77777777" w:rsidR="00D65C67" w:rsidRPr="001A7767" w:rsidRDefault="00D65C67" w:rsidP="00953835">
            <w:pPr>
              <w:pStyle w:val="Tabulkaodrazky"/>
            </w:pPr>
            <w:r w:rsidRPr="001A7767">
              <w:t xml:space="preserve">variuje a kombinuje různé vlastnosti prvků, jejich vztahů využívá pro dosažení osobitých kreativních výsledků </w:t>
            </w:r>
          </w:p>
          <w:p w14:paraId="6F48DA5C" w14:textId="77777777" w:rsidR="00D65C67" w:rsidRPr="001A7767" w:rsidRDefault="00D65C67" w:rsidP="00953835">
            <w:pPr>
              <w:pStyle w:val="Tabulkaodrazky"/>
            </w:pPr>
            <w:r w:rsidRPr="001A7767">
              <w:t>vybírá a kombinuje materiál a prostředky dle vlastních preferencí k uskutečnění určitých cílů</w:t>
            </w:r>
          </w:p>
        </w:tc>
        <w:tc>
          <w:tcPr>
            <w:tcW w:w="3969" w:type="dxa"/>
            <w:tcBorders>
              <w:top w:val="single" w:sz="6" w:space="0" w:color="auto"/>
              <w:left w:val="single" w:sz="6" w:space="0" w:color="auto"/>
              <w:bottom w:val="single" w:sz="6" w:space="0" w:color="auto"/>
              <w:right w:val="single" w:sz="6" w:space="0" w:color="auto"/>
            </w:tcBorders>
            <w:hideMark/>
          </w:tcPr>
          <w:p w14:paraId="58EDE944" w14:textId="77777777" w:rsidR="00D65C67" w:rsidRPr="001A7767" w:rsidRDefault="00D65C67" w:rsidP="00953835">
            <w:pPr>
              <w:pStyle w:val="Tabulkatext"/>
              <w:rPr>
                <w:b/>
              </w:rPr>
            </w:pPr>
            <w:r w:rsidRPr="001A7767">
              <w:rPr>
                <w:b/>
              </w:rPr>
              <w:t>Dekorativní a materiálové práce</w:t>
            </w:r>
          </w:p>
          <w:p w14:paraId="3A1ABAA2" w14:textId="77777777" w:rsidR="00D65C67" w:rsidRPr="001A7767" w:rsidRDefault="00D65C67">
            <w:pPr>
              <w:pStyle w:val="Tabulkaodrazky"/>
              <w:numPr>
                <w:ilvl w:val="0"/>
                <w:numId w:val="15"/>
              </w:numPr>
            </w:pPr>
            <w:r w:rsidRPr="001A7767">
              <w:t>práce s přírodními a recyklovatelnými materiály</w:t>
            </w:r>
          </w:p>
        </w:tc>
        <w:tc>
          <w:tcPr>
            <w:tcW w:w="2250" w:type="dxa"/>
            <w:tcBorders>
              <w:top w:val="single" w:sz="6" w:space="0" w:color="auto"/>
              <w:left w:val="single" w:sz="6" w:space="0" w:color="auto"/>
              <w:bottom w:val="single" w:sz="6" w:space="0" w:color="auto"/>
              <w:right w:val="double" w:sz="4" w:space="0" w:color="auto"/>
            </w:tcBorders>
            <w:hideMark/>
          </w:tcPr>
          <w:p w14:paraId="2E76A607" w14:textId="77777777" w:rsidR="00D65C67" w:rsidRPr="001A7767" w:rsidRDefault="00D65C67" w:rsidP="00953835">
            <w:pPr>
              <w:pStyle w:val="Tabulkatext"/>
            </w:pPr>
            <w:r w:rsidRPr="001A7767">
              <w:t>PT: 4.3.4.2.3</w:t>
            </w:r>
          </w:p>
        </w:tc>
      </w:tr>
      <w:tr w:rsidR="00C26244" w:rsidRPr="001A7767" w14:paraId="49ADB502" w14:textId="77777777" w:rsidTr="00953835">
        <w:trPr>
          <w:trHeight w:val="567"/>
        </w:trPr>
        <w:tc>
          <w:tcPr>
            <w:tcW w:w="3331" w:type="dxa"/>
            <w:tcBorders>
              <w:top w:val="single" w:sz="6" w:space="0" w:color="auto"/>
              <w:left w:val="double" w:sz="4" w:space="0" w:color="auto"/>
              <w:bottom w:val="single" w:sz="6" w:space="0" w:color="auto"/>
              <w:right w:val="single" w:sz="6" w:space="0" w:color="auto"/>
            </w:tcBorders>
            <w:hideMark/>
          </w:tcPr>
          <w:p w14:paraId="6D869F52" w14:textId="77777777" w:rsidR="00D65C67" w:rsidRPr="001A7767" w:rsidRDefault="00D65C67" w:rsidP="00953835">
            <w:pPr>
              <w:pStyle w:val="Tabulkaodrazky"/>
            </w:pPr>
            <w:r w:rsidRPr="001A7767">
              <w:t>má základní přehled o historickém vývoji výtvarné kultury</w:t>
            </w:r>
          </w:p>
          <w:p w14:paraId="609B0ECA" w14:textId="77777777" w:rsidR="00D65C67" w:rsidRPr="001A7767" w:rsidRDefault="00D65C67" w:rsidP="00953835">
            <w:pPr>
              <w:pStyle w:val="Tabulkaodrazky"/>
            </w:pPr>
            <w:r w:rsidRPr="001A7767">
              <w:t>poznatky dokáže aplikovat v pedagogické praxi</w:t>
            </w:r>
          </w:p>
          <w:p w14:paraId="37933AEB" w14:textId="77777777" w:rsidR="00D65C67" w:rsidRPr="001A7767" w:rsidRDefault="00D65C67" w:rsidP="00953835">
            <w:pPr>
              <w:pStyle w:val="Tabulkaodrazky"/>
            </w:pPr>
            <w:r w:rsidRPr="001A7767">
              <w:t>zná a je schopen zařadit typická výtvarná díla do jednotlivých slohových období</w:t>
            </w:r>
          </w:p>
          <w:p w14:paraId="2648138D" w14:textId="77777777" w:rsidR="00D65C67" w:rsidRPr="001A7767" w:rsidRDefault="00D65C67" w:rsidP="00953835">
            <w:pPr>
              <w:pStyle w:val="Tabulkaodrazky"/>
            </w:pPr>
            <w:r w:rsidRPr="001A7767">
              <w:t>na příkladech uvede proměnu interpretace v čase</w:t>
            </w:r>
          </w:p>
          <w:p w14:paraId="3622DB52" w14:textId="77777777" w:rsidR="00D65C67" w:rsidRPr="001A7767" w:rsidRDefault="00D65C67" w:rsidP="00953835">
            <w:pPr>
              <w:pStyle w:val="Tabulkaodrazky"/>
            </w:pPr>
            <w:r w:rsidRPr="001A7767">
              <w:t>projevuje zájem o kulturní dění v oblasti výtvarného umění v místě školy, svého bydliště i kulturních center</w:t>
            </w:r>
          </w:p>
        </w:tc>
        <w:tc>
          <w:tcPr>
            <w:tcW w:w="3969" w:type="dxa"/>
            <w:tcBorders>
              <w:top w:val="single" w:sz="6" w:space="0" w:color="auto"/>
              <w:left w:val="single" w:sz="6" w:space="0" w:color="auto"/>
              <w:bottom w:val="single" w:sz="6" w:space="0" w:color="auto"/>
              <w:right w:val="single" w:sz="6" w:space="0" w:color="auto"/>
            </w:tcBorders>
            <w:hideMark/>
          </w:tcPr>
          <w:p w14:paraId="72449D1F" w14:textId="77777777" w:rsidR="00D65C67" w:rsidRPr="001A7767" w:rsidRDefault="00D65C67" w:rsidP="00953835">
            <w:pPr>
              <w:pStyle w:val="Tabulkatext"/>
              <w:rPr>
                <w:b/>
              </w:rPr>
            </w:pPr>
            <w:r w:rsidRPr="001A7767">
              <w:rPr>
                <w:b/>
              </w:rPr>
              <w:t>Dějiny výtvarného umění</w:t>
            </w:r>
          </w:p>
          <w:p w14:paraId="4D4CA147" w14:textId="28352F70" w:rsidR="00D65C67" w:rsidRPr="001A7767" w:rsidRDefault="000F5428">
            <w:pPr>
              <w:pStyle w:val="Tabulkaodrazky"/>
              <w:numPr>
                <w:ilvl w:val="0"/>
                <w:numId w:val="15"/>
              </w:numPr>
            </w:pPr>
            <w:r w:rsidRPr="001A7767">
              <w:t>v</w:t>
            </w:r>
            <w:r w:rsidR="00D65C67" w:rsidRPr="001A7767">
              <w:t xml:space="preserve">ybrané kapitoly z umění 20. a 21. století </w:t>
            </w:r>
          </w:p>
          <w:p w14:paraId="0FD3F3BE" w14:textId="40773873" w:rsidR="00D65C67" w:rsidRPr="001A7767" w:rsidRDefault="000F5428">
            <w:pPr>
              <w:pStyle w:val="Odstavecseseznamem"/>
              <w:numPr>
                <w:ilvl w:val="0"/>
                <w:numId w:val="15"/>
              </w:numPr>
              <w:rPr>
                <w:rFonts w:ascii="Times New Roman" w:hAnsi="Times New Roman"/>
              </w:rPr>
            </w:pPr>
            <w:r w:rsidRPr="001A7767">
              <w:rPr>
                <w:rFonts w:ascii="Times New Roman" w:hAnsi="Times New Roman"/>
              </w:rPr>
              <w:t>l</w:t>
            </w:r>
            <w:r w:rsidR="00D65C67" w:rsidRPr="001A7767">
              <w:rPr>
                <w:rFonts w:ascii="Times New Roman" w:hAnsi="Times New Roman"/>
              </w:rPr>
              <w:t>idové umění</w:t>
            </w:r>
          </w:p>
        </w:tc>
        <w:tc>
          <w:tcPr>
            <w:tcW w:w="2250" w:type="dxa"/>
            <w:tcBorders>
              <w:top w:val="single" w:sz="6" w:space="0" w:color="auto"/>
              <w:left w:val="single" w:sz="6" w:space="0" w:color="auto"/>
              <w:bottom w:val="single" w:sz="6" w:space="0" w:color="auto"/>
              <w:right w:val="double" w:sz="4" w:space="0" w:color="auto"/>
            </w:tcBorders>
          </w:tcPr>
          <w:p w14:paraId="513A766C" w14:textId="77777777" w:rsidR="00D65C67" w:rsidRPr="001A7767" w:rsidRDefault="00D65C67" w:rsidP="00953835">
            <w:pPr>
              <w:pStyle w:val="Tabulkatext"/>
            </w:pPr>
            <w:r w:rsidRPr="001A7767">
              <w:t>PT: 4.3.4.1.3</w:t>
            </w:r>
          </w:p>
          <w:p w14:paraId="4ADDE221" w14:textId="77777777" w:rsidR="00D65C67" w:rsidRPr="001A7767" w:rsidRDefault="00D65C67" w:rsidP="00953835">
            <w:pPr>
              <w:pStyle w:val="Tabulkatext"/>
            </w:pPr>
            <w:r w:rsidRPr="001A7767">
              <w:t>PT: 4.3.4.2.15</w:t>
            </w:r>
          </w:p>
          <w:p w14:paraId="3D38DE1C" w14:textId="77777777" w:rsidR="00D65C67" w:rsidRPr="001A7767" w:rsidRDefault="00D65C67" w:rsidP="00953835">
            <w:pPr>
              <w:pStyle w:val="Tabulkatext"/>
            </w:pPr>
          </w:p>
        </w:tc>
      </w:tr>
      <w:tr w:rsidR="00C26244" w:rsidRPr="001A7767" w14:paraId="3758FB28" w14:textId="77777777" w:rsidTr="00953835">
        <w:trPr>
          <w:trHeight w:val="557"/>
        </w:trPr>
        <w:tc>
          <w:tcPr>
            <w:tcW w:w="3331" w:type="dxa"/>
            <w:tcBorders>
              <w:top w:val="single" w:sz="6" w:space="0" w:color="auto"/>
              <w:left w:val="double" w:sz="6" w:space="0" w:color="auto"/>
              <w:bottom w:val="double" w:sz="6" w:space="0" w:color="auto"/>
              <w:right w:val="single" w:sz="4" w:space="0" w:color="auto"/>
            </w:tcBorders>
            <w:hideMark/>
          </w:tcPr>
          <w:p w14:paraId="2805E997" w14:textId="77777777" w:rsidR="00D65C67" w:rsidRPr="001A7767" w:rsidRDefault="00D65C67" w:rsidP="00953835">
            <w:pPr>
              <w:pStyle w:val="Tabulkaodrazky"/>
            </w:pPr>
            <w:r w:rsidRPr="001A7767">
              <w:t>používá různé výtvarné postupy, techniky a činnosti adekvátně dítěti nebo skupině a jejich věku</w:t>
            </w:r>
          </w:p>
          <w:p w14:paraId="05DF13DC" w14:textId="77777777" w:rsidR="00D65C67" w:rsidRPr="001A7767" w:rsidRDefault="00D65C67" w:rsidP="00953835">
            <w:pPr>
              <w:pStyle w:val="Tabulkaodrazky"/>
            </w:pPr>
            <w:r w:rsidRPr="001A7767">
              <w:t>učí děti bezpečnému chování a hygieně při výtvarných činnostech</w:t>
            </w:r>
          </w:p>
        </w:tc>
        <w:tc>
          <w:tcPr>
            <w:tcW w:w="3969" w:type="dxa"/>
            <w:tcBorders>
              <w:top w:val="single" w:sz="6" w:space="0" w:color="auto"/>
              <w:left w:val="nil"/>
              <w:bottom w:val="double" w:sz="6" w:space="0" w:color="auto"/>
              <w:right w:val="single" w:sz="4" w:space="0" w:color="auto"/>
            </w:tcBorders>
            <w:hideMark/>
          </w:tcPr>
          <w:p w14:paraId="5A0995C5" w14:textId="77777777" w:rsidR="00D65C67" w:rsidRPr="001A7767" w:rsidRDefault="00D65C67" w:rsidP="00953835">
            <w:pPr>
              <w:pStyle w:val="Tabulkatext"/>
              <w:rPr>
                <w:b/>
              </w:rPr>
            </w:pPr>
            <w:r w:rsidRPr="001A7767">
              <w:rPr>
                <w:b/>
              </w:rPr>
              <w:t>Metodika výtvarné výchovy</w:t>
            </w:r>
          </w:p>
          <w:p w14:paraId="3CC37EE8" w14:textId="77777777" w:rsidR="00D65C67" w:rsidRPr="001A7767" w:rsidRDefault="00D65C67">
            <w:pPr>
              <w:pStyle w:val="Tabulkaodrazky"/>
              <w:numPr>
                <w:ilvl w:val="0"/>
                <w:numId w:val="15"/>
              </w:numPr>
            </w:pPr>
            <w:r w:rsidRPr="001A7767">
              <w:t>interpretace výtvarného díla (zprostředkování výtvarného díla dětem)</w:t>
            </w:r>
          </w:p>
          <w:p w14:paraId="32E86A0A" w14:textId="77777777" w:rsidR="00D65C67" w:rsidRPr="001A7767" w:rsidRDefault="00D65C67">
            <w:pPr>
              <w:pStyle w:val="Tabulkaodrazky"/>
              <w:numPr>
                <w:ilvl w:val="0"/>
                <w:numId w:val="15"/>
              </w:numPr>
            </w:pPr>
            <w:r w:rsidRPr="001A7767">
              <w:t>animace a relaxace ve výtvarné tvorbě</w:t>
            </w:r>
          </w:p>
          <w:p w14:paraId="1938E0B8" w14:textId="0C729936" w:rsidR="00D65C67" w:rsidRPr="001A7767" w:rsidRDefault="00D65C67">
            <w:pPr>
              <w:pStyle w:val="Tabulkaodrazky"/>
              <w:numPr>
                <w:ilvl w:val="0"/>
                <w:numId w:val="15"/>
              </w:numPr>
            </w:pPr>
            <w:r w:rsidRPr="001A7767">
              <w:t>rozbor a hodnocení pedagogické praxe v oblasti výtvarně – výchovných činností</w:t>
            </w:r>
          </w:p>
        </w:tc>
        <w:tc>
          <w:tcPr>
            <w:tcW w:w="2250" w:type="dxa"/>
            <w:tcBorders>
              <w:top w:val="single" w:sz="6" w:space="0" w:color="auto"/>
              <w:left w:val="nil"/>
              <w:bottom w:val="double" w:sz="6" w:space="0" w:color="auto"/>
              <w:right w:val="double" w:sz="6" w:space="0" w:color="auto"/>
            </w:tcBorders>
          </w:tcPr>
          <w:p w14:paraId="3611B994" w14:textId="77777777" w:rsidR="00D65C67" w:rsidRPr="001A7767" w:rsidRDefault="00D65C67" w:rsidP="00953835">
            <w:pPr>
              <w:pStyle w:val="Tabulkatext"/>
            </w:pPr>
          </w:p>
          <w:p w14:paraId="61092839" w14:textId="77777777" w:rsidR="00D65C67" w:rsidRPr="001A7767" w:rsidRDefault="00D65C67" w:rsidP="00953835">
            <w:pPr>
              <w:pStyle w:val="Tabulkatext"/>
            </w:pPr>
          </w:p>
        </w:tc>
      </w:tr>
    </w:tbl>
    <w:p w14:paraId="39A5BCCB" w14:textId="264885F9" w:rsidR="00731773" w:rsidRPr="001A7767" w:rsidRDefault="00731773">
      <w:pPr>
        <w:jc w:val="left"/>
      </w:pPr>
      <w:r w:rsidRPr="001A7767">
        <w:br w:type="page"/>
      </w:r>
    </w:p>
    <w:p w14:paraId="30338E6B" w14:textId="0A384984" w:rsidR="00FE16D5" w:rsidRPr="001A7767" w:rsidRDefault="00FE16D5" w:rsidP="00987897">
      <w:pPr>
        <w:pStyle w:val="Nadpis2"/>
      </w:pPr>
      <w:bookmarkStart w:id="854" w:name="_Toc295772386"/>
      <w:bookmarkStart w:id="855" w:name="_Toc232111814"/>
      <w:r w:rsidRPr="001A7767">
        <w:lastRenderedPageBreak/>
        <w:t>Tělesná výchova s metodikou</w:t>
      </w:r>
      <w:bookmarkEnd w:id="854"/>
      <w:bookmarkEnd w:id="855"/>
    </w:p>
    <w:p w14:paraId="3D41AE05" w14:textId="77777777" w:rsidR="002D18A6" w:rsidRPr="001A7767" w:rsidRDefault="002D18A6" w:rsidP="002D18A6">
      <w:pPr>
        <w:pStyle w:val="Odstavec"/>
      </w:pPr>
      <w:r w:rsidRPr="001A7767">
        <w:t xml:space="preserve">kód a název oboru vzdělávání: </w:t>
      </w:r>
      <w:r w:rsidRPr="001A7767">
        <w:tab/>
      </w:r>
      <w:r w:rsidRPr="001A7767">
        <w:tab/>
        <w:t>75-31-M/01 Předškolní a mimoškolní pedagogika</w:t>
      </w:r>
    </w:p>
    <w:p w14:paraId="1BBDBB81" w14:textId="77777777" w:rsidR="002D18A6" w:rsidRPr="001A7767" w:rsidRDefault="002D18A6" w:rsidP="002D18A6">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58CEF47E" w14:textId="77777777" w:rsidR="002D18A6" w:rsidRPr="001A7767" w:rsidRDefault="002D18A6" w:rsidP="002D18A6">
      <w:pPr>
        <w:pStyle w:val="Odstavec"/>
      </w:pPr>
      <w:r w:rsidRPr="001A7767">
        <w:t xml:space="preserve">forma vzdělávání: </w:t>
      </w:r>
      <w:r w:rsidRPr="001A7767">
        <w:tab/>
      </w:r>
      <w:r w:rsidRPr="001A7767">
        <w:tab/>
      </w:r>
      <w:r w:rsidRPr="001A7767">
        <w:tab/>
      </w:r>
      <w:r w:rsidRPr="001A7767">
        <w:tab/>
        <w:t>denní</w:t>
      </w:r>
    </w:p>
    <w:p w14:paraId="16865B32" w14:textId="77777777" w:rsidR="002D18A6" w:rsidRPr="001A7767" w:rsidRDefault="002D18A6" w:rsidP="002D18A6">
      <w:pPr>
        <w:pStyle w:val="Odstavec"/>
      </w:pPr>
      <w:r w:rsidRPr="001A7767">
        <w:t xml:space="preserve">délka vzdělávání: </w:t>
      </w:r>
      <w:r w:rsidRPr="001A7767">
        <w:tab/>
      </w:r>
      <w:r w:rsidRPr="001A7767">
        <w:tab/>
      </w:r>
      <w:r w:rsidRPr="001A7767">
        <w:tab/>
      </w:r>
      <w:r w:rsidRPr="001A7767">
        <w:tab/>
        <w:t>4 roky</w:t>
      </w:r>
    </w:p>
    <w:p w14:paraId="3B654356" w14:textId="77777777" w:rsidR="002D18A6" w:rsidRPr="001A7767" w:rsidRDefault="002D18A6" w:rsidP="002D18A6">
      <w:pPr>
        <w:pStyle w:val="Odstavec"/>
      </w:pPr>
      <w:r w:rsidRPr="001A7767">
        <w:t>týdenní počet vyuč. hodin za studium:</w:t>
      </w:r>
      <w:r w:rsidRPr="001A7767">
        <w:tab/>
        <w:t>8 (2+2+2+2)</w:t>
      </w:r>
    </w:p>
    <w:p w14:paraId="36D52098" w14:textId="37AC0383" w:rsidR="002D18A6" w:rsidRPr="001A7767" w:rsidRDefault="002D18A6" w:rsidP="002D18A6">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295045B4" w14:textId="77777777" w:rsidR="002D18A6" w:rsidRPr="001A7767" w:rsidRDefault="002D18A6" w:rsidP="002D18A6">
      <w:pPr>
        <w:pStyle w:val="Odstavec"/>
        <w:rPr>
          <w:rFonts w:eastAsia="HelveticaCE-Light"/>
        </w:rPr>
      </w:pPr>
    </w:p>
    <w:p w14:paraId="078EE61B" w14:textId="77777777" w:rsidR="002D18A6" w:rsidRPr="001A7767" w:rsidRDefault="002D18A6" w:rsidP="002D18A6">
      <w:pPr>
        <w:pStyle w:val="Nadpis4"/>
        <w:rPr>
          <w:rFonts w:eastAsia="HelveticaCE-Light"/>
        </w:rPr>
      </w:pPr>
      <w:r w:rsidRPr="001A7767">
        <w:rPr>
          <w:rFonts w:eastAsia="HelveticaCE-Light"/>
        </w:rPr>
        <w:t>Pojetí vyučovacího předmětu</w:t>
      </w:r>
    </w:p>
    <w:p w14:paraId="101E59E0" w14:textId="77777777" w:rsidR="002D18A6" w:rsidRPr="001A7767" w:rsidRDefault="002D18A6" w:rsidP="002D18A6">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776AA576" w14:textId="77777777" w:rsidR="002D18A6" w:rsidRPr="001A7767" w:rsidRDefault="002D18A6" w:rsidP="002D18A6">
      <w:pPr>
        <w:pStyle w:val="Odstavec"/>
      </w:pPr>
      <w:r w:rsidRPr="001A7767">
        <w:t xml:space="preserve">Cílem vyučovacího předmětu tělesná výchova s metodikou je vybavit žáky znalostmi a dovednostmi potřebnými k preventivní a aktivní péči o zdraví a bezpečnost, rozvinout a podpořit jejich chování a postoje k celoživotní zodpovědnosti za své zdraví. V tělesné výchově s metodikou se usiluje zejména o výchovu a vzdělávání především se zaměřením na děti předškolního věku a rozvoj pozitivních vlastností osobnosti. Žáci jsou vedeni k pravidelnému provádění pohybových činností, ke kvalitě v pohybovém učení, jsou jim vytvářeny podmínky k prožívání pohybu a sportovního výkonu a ke kompenzování negativních vlivů způsobu života. Nezanedbatelné je dodržování zásad bezpečnosti a prevence úrazů při pohybových aktivitách. Tělesná výchova by měla žáky kultivovat v pohybových projevech a zlepšovat tělesný vzhled pomocí přiměřených prostředků. Teoretické poznatky především vychází z potřeby seznámit žáky s tělesným rozvojem a pohybovou kultivací dětí a mládeže. Učivo je zaměřeno na zvládnutí didaktických a metodických vědomostí a dovedností potřebných pro práci s těmito kategoriemi. </w:t>
      </w:r>
    </w:p>
    <w:p w14:paraId="515A9DD2" w14:textId="77777777" w:rsidR="002D18A6" w:rsidRPr="001A7767" w:rsidRDefault="002D18A6" w:rsidP="002D18A6">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1C65682B" w14:textId="45E38DD7" w:rsidR="002D18A6" w:rsidRPr="001A7767" w:rsidRDefault="002D18A6" w:rsidP="002D18A6">
      <w:pPr>
        <w:pStyle w:val="Odstavec"/>
      </w:pPr>
      <w:r w:rsidRPr="001A7767">
        <w:t xml:space="preserve">Obsah učiva tělesné výchovy s metodikou je koncipován k všestrannému rozvoji žáků, jak po stránce pohybové, tak po stránce teoretických poznatků. Obsahem učiva budou teoretické poznatky a pohybové </w:t>
      </w:r>
      <w:r w:rsidR="00940C10" w:rsidRPr="001A7767">
        <w:t>dovednosti – atletika</w:t>
      </w:r>
      <w:r w:rsidRPr="001A7767">
        <w:t xml:space="preserve">, sportovní a pohybové hry, sportovní a moderní gymnastika, tělesná a kondiční cvičení, úpoly, netradiční sporty, plavání, lyžování, turistika a sporty v přírodě, testování tělesné zdatnosti. Zároveň je tělesná výchova s metodikou součástí odborné přípravy žáků, při které získávají vědomosti, rozvíjejí a prohlubují své dovednosti. Obsah učiva je koncipován tak, aby se žáci seznámili s věkovými zvláštnostmi dětí, mládeže a dospělých, ze kterých musí vycházet při výběru obsahu učiva, organizaci vyučovací jednotky, zajištění bezpečnostních a hygienických podmínek, s ohledem na jejich zdravotní stav. Teoretické poznatky implementované zejména v praktických dovednostech vyučovací jednotky vyústí do praktických výstupů při pedagogické praxi. </w:t>
      </w:r>
    </w:p>
    <w:p w14:paraId="7959FC27" w14:textId="77777777" w:rsidR="002D18A6" w:rsidRPr="001A7767" w:rsidRDefault="002D18A6" w:rsidP="002D18A6">
      <w:pPr>
        <w:pStyle w:val="Odstavec"/>
        <w:rPr>
          <w:rFonts w:eastAsia="HelveticaCE-Light"/>
        </w:rPr>
      </w:pPr>
      <w:r w:rsidRPr="001A7767">
        <w:rPr>
          <w:rFonts w:eastAsia="HelveticaCE-Light"/>
          <w:b/>
          <w:i/>
        </w:rPr>
        <w:t>Výuka směřuje k tomu, aby žák:</w:t>
      </w:r>
      <w:r w:rsidRPr="001A7767">
        <w:rPr>
          <w:rFonts w:eastAsia="HelveticaCE-Light"/>
        </w:rPr>
        <w:t xml:space="preserve"> </w:t>
      </w:r>
    </w:p>
    <w:p w14:paraId="0C2B6FC3" w14:textId="77777777" w:rsidR="002D18A6" w:rsidRPr="001A7767" w:rsidRDefault="002D18A6" w:rsidP="002D18A6">
      <w:pPr>
        <w:pStyle w:val="Odrazky"/>
      </w:pPr>
      <w:r w:rsidRPr="001A7767">
        <w:t>vážil si zdraví jako jedné z prvořadých hodnot potřebné ke kvalitnímu prožívání života a cílevědomě je chránil, rozpoznal, co ohrožuje tělesné a duševní zdraví;</w:t>
      </w:r>
    </w:p>
    <w:p w14:paraId="796B4E99" w14:textId="77777777" w:rsidR="002D18A6" w:rsidRPr="001A7767" w:rsidRDefault="002D18A6" w:rsidP="002D18A6">
      <w:pPr>
        <w:pStyle w:val="Odrazky"/>
      </w:pPr>
      <w:r w:rsidRPr="001A7767">
        <w:t>racionálně jednal v situacích osobního a veřejného zdraví;</w:t>
      </w:r>
    </w:p>
    <w:p w14:paraId="24B33DB8" w14:textId="77777777" w:rsidR="002D18A6" w:rsidRPr="001A7767" w:rsidRDefault="002D18A6" w:rsidP="002D18A6">
      <w:pPr>
        <w:pStyle w:val="Odrazky"/>
      </w:pPr>
      <w:r w:rsidRPr="001A7767">
        <w:t>chápal, jak vlivy životního prostředí působí na zdraví člověka;</w:t>
      </w:r>
    </w:p>
    <w:p w14:paraId="0B537252" w14:textId="77777777" w:rsidR="002D18A6" w:rsidRPr="001A7767" w:rsidRDefault="002D18A6" w:rsidP="002D18A6">
      <w:pPr>
        <w:pStyle w:val="Odrazky"/>
      </w:pPr>
      <w:r w:rsidRPr="001A7767">
        <w:t>znal prostředky, jak chránit své zdraví, zvyšovat tělesnou zdatnost a kultivovat svůj pohybový projev, usiloval o dosažení optimálního pohybového rozvoje v rámci svých možností;</w:t>
      </w:r>
    </w:p>
    <w:p w14:paraId="1B55694A" w14:textId="77777777" w:rsidR="002D18A6" w:rsidRPr="001A7767" w:rsidRDefault="002D18A6" w:rsidP="002D18A6">
      <w:pPr>
        <w:pStyle w:val="Odrazky"/>
      </w:pPr>
      <w:r w:rsidRPr="001A7767">
        <w:lastRenderedPageBreak/>
        <w:t>posoudil důsledky komerčního vlivu médií na zdraví a zaujal k mediálním obsahům kritický odstup;</w:t>
      </w:r>
    </w:p>
    <w:p w14:paraId="36B509E2" w14:textId="77777777" w:rsidR="002D18A6" w:rsidRPr="001A7767" w:rsidRDefault="002D18A6" w:rsidP="002D18A6">
      <w:pPr>
        <w:pStyle w:val="Odrazky"/>
      </w:pPr>
      <w:r w:rsidRPr="001A7767">
        <w:t>pociťoval radost a uspokojení z prováděné tělesné (sportovní) činnosti;</w:t>
      </w:r>
    </w:p>
    <w:p w14:paraId="5A490050" w14:textId="77777777" w:rsidR="002D18A6" w:rsidRPr="001A7767" w:rsidRDefault="002D18A6" w:rsidP="002D18A6">
      <w:pPr>
        <w:pStyle w:val="Odrazky"/>
      </w:pPr>
      <w:r w:rsidRPr="001A7767">
        <w:t>usiloval o pozitivní změny tělesného sebepojetí;</w:t>
      </w:r>
    </w:p>
    <w:p w14:paraId="3D9DD567" w14:textId="77777777" w:rsidR="002D18A6" w:rsidRPr="001A7767" w:rsidRDefault="002D18A6" w:rsidP="002D18A6">
      <w:pPr>
        <w:pStyle w:val="Odrazky"/>
      </w:pPr>
      <w:r w:rsidRPr="001A7767">
        <w:t>využíval pohybových činností, pravidel a soutěží ke správným rozhodovacím postupům podle zásad fair play;</w:t>
      </w:r>
    </w:p>
    <w:p w14:paraId="6B10B02D" w14:textId="77777777" w:rsidR="002D18A6" w:rsidRPr="001A7767" w:rsidRDefault="002D18A6" w:rsidP="002D18A6">
      <w:pPr>
        <w:pStyle w:val="Odrazky"/>
      </w:pPr>
      <w:r w:rsidRPr="001A7767">
        <w:t>kontroloval a ovládal své jednání, choval se odpovědně v zařízeních tělesné výchovy a sportu a při pohybových činnostech vůbec, podle potřeby spolupracuje;</w:t>
      </w:r>
    </w:p>
    <w:p w14:paraId="7A438D6E" w14:textId="77777777" w:rsidR="002D18A6" w:rsidRPr="001A7767" w:rsidRDefault="002D18A6" w:rsidP="002D18A6">
      <w:pPr>
        <w:pStyle w:val="Odrazky"/>
      </w:pPr>
      <w:r w:rsidRPr="001A7767">
        <w:t>preferoval pravidelné provádění pohybových aktivit v denním režimu, eliminoval zdraví ohrožující návyky a činnosti;</w:t>
      </w:r>
    </w:p>
    <w:p w14:paraId="0C95A223" w14:textId="77777777" w:rsidR="002D18A6" w:rsidRPr="001A7767" w:rsidRDefault="002D18A6" w:rsidP="002D18A6">
      <w:pPr>
        <w:pStyle w:val="Odrazky"/>
      </w:pPr>
      <w:r w:rsidRPr="001A7767">
        <w:t>měl vhodnou míru sebevědomí a byl schopen sebehodnocení;</w:t>
      </w:r>
    </w:p>
    <w:p w14:paraId="6379BEDA" w14:textId="77777777" w:rsidR="002D18A6" w:rsidRPr="001A7767" w:rsidRDefault="002D18A6" w:rsidP="002D18A6">
      <w:pPr>
        <w:pStyle w:val="Odrazky"/>
      </w:pPr>
      <w:r w:rsidRPr="001A7767">
        <w:t>cítil pot</w:t>
      </w:r>
      <w:r w:rsidRPr="001A7767">
        <w:rPr>
          <w:rFonts w:hint="eastAsia"/>
        </w:rPr>
        <w:t>ř</w:t>
      </w:r>
      <w:r w:rsidRPr="001A7767">
        <w:t>ebu ob</w:t>
      </w:r>
      <w:r w:rsidRPr="001A7767">
        <w:rPr>
          <w:rFonts w:hint="eastAsia"/>
        </w:rPr>
        <w:t>č</w:t>
      </w:r>
      <w:r w:rsidRPr="001A7767">
        <w:t>anské aktivity, vá</w:t>
      </w:r>
      <w:r w:rsidRPr="001A7767">
        <w:rPr>
          <w:rFonts w:hint="eastAsia"/>
        </w:rPr>
        <w:t>ž</w:t>
      </w:r>
      <w:r w:rsidRPr="001A7767">
        <w:t>il si demokracie a svobody, usiloval o její zachování a zdokonalování;</w:t>
      </w:r>
    </w:p>
    <w:p w14:paraId="509B9C7E" w14:textId="77777777" w:rsidR="002D18A6" w:rsidRPr="001A7767" w:rsidRDefault="002D18A6" w:rsidP="002D18A6">
      <w:pPr>
        <w:pStyle w:val="Odrazky"/>
      </w:pPr>
      <w:r w:rsidRPr="001A7767">
        <w:t>jednal v souladu s humanitou a vlastenectvím, s demokratickými ob</w:t>
      </w:r>
      <w:r w:rsidRPr="001A7767">
        <w:rPr>
          <w:rFonts w:hint="eastAsia"/>
        </w:rPr>
        <w:t>č</w:t>
      </w:r>
      <w:r w:rsidRPr="001A7767">
        <w:t xml:space="preserve">anskými ctnostmi, </w:t>
      </w:r>
    </w:p>
    <w:p w14:paraId="7CCF6BCE" w14:textId="77777777" w:rsidR="002D18A6" w:rsidRPr="001A7767" w:rsidRDefault="002D18A6" w:rsidP="002D18A6">
      <w:pPr>
        <w:pStyle w:val="Odrazky"/>
      </w:pPr>
      <w:r w:rsidRPr="001A7767">
        <w:t>byl kriticky tolerantní a solidární, byl ochoten anga</w:t>
      </w:r>
      <w:r w:rsidRPr="001A7767">
        <w:rPr>
          <w:rFonts w:hint="eastAsia"/>
        </w:rPr>
        <w:t>ž</w:t>
      </w:r>
      <w:r w:rsidRPr="001A7767">
        <w:t>ovat se nejen pro vlastní prosp</w:t>
      </w:r>
      <w:r w:rsidRPr="001A7767">
        <w:rPr>
          <w:rFonts w:hint="eastAsia"/>
        </w:rPr>
        <w:t>ě</w:t>
      </w:r>
      <w:r w:rsidRPr="001A7767">
        <w:t>ch, ale i pro ve</w:t>
      </w:r>
      <w:r w:rsidRPr="001A7767">
        <w:rPr>
          <w:rFonts w:hint="eastAsia"/>
        </w:rPr>
        <w:t>ř</w:t>
      </w:r>
      <w:r w:rsidRPr="001A7767">
        <w:t>ejný zájem;</w:t>
      </w:r>
    </w:p>
    <w:p w14:paraId="3C67BC77" w14:textId="77777777" w:rsidR="002D18A6" w:rsidRPr="001A7767" w:rsidRDefault="002D18A6" w:rsidP="002D18A6">
      <w:pPr>
        <w:pStyle w:val="Odrazky"/>
      </w:pPr>
      <w:r w:rsidRPr="001A7767">
        <w:t>nenechal sebou manipulovat, tvo</w:t>
      </w:r>
      <w:r w:rsidRPr="001A7767">
        <w:rPr>
          <w:rFonts w:hint="eastAsia"/>
        </w:rPr>
        <w:t>ř</w:t>
      </w:r>
      <w:r w:rsidRPr="001A7767">
        <w:t>il si vlastní úsudek;</w:t>
      </w:r>
    </w:p>
    <w:p w14:paraId="72B5FA2B" w14:textId="77777777" w:rsidR="002D18A6" w:rsidRPr="001A7767" w:rsidRDefault="002D18A6" w:rsidP="002D18A6">
      <w:pPr>
        <w:pStyle w:val="Odrazky"/>
      </w:pPr>
      <w:r w:rsidRPr="001A7767">
        <w:t>byl ochoten klást si existen</w:t>
      </w:r>
      <w:r w:rsidRPr="001A7767">
        <w:rPr>
          <w:rFonts w:hint="eastAsia"/>
        </w:rPr>
        <w:t>č</w:t>
      </w:r>
      <w:r w:rsidRPr="001A7767">
        <w:t>ní a etické otázky a hledat na n</w:t>
      </w:r>
      <w:r w:rsidRPr="001A7767">
        <w:rPr>
          <w:rFonts w:hint="eastAsia"/>
        </w:rPr>
        <w:t>ě</w:t>
      </w:r>
      <w:r w:rsidRPr="001A7767">
        <w:t xml:space="preserve"> </w:t>
      </w:r>
      <w:r w:rsidRPr="001A7767">
        <w:rPr>
          <w:rFonts w:hint="eastAsia"/>
        </w:rPr>
        <w:t>ř</w:t>
      </w:r>
      <w:r w:rsidRPr="001A7767">
        <w:t>e</w:t>
      </w:r>
      <w:r w:rsidRPr="001A7767">
        <w:rPr>
          <w:rFonts w:hint="eastAsia"/>
        </w:rPr>
        <w:t>š</w:t>
      </w:r>
      <w:r w:rsidRPr="001A7767">
        <w:t>ení;</w:t>
      </w:r>
    </w:p>
    <w:p w14:paraId="4A4B34C3" w14:textId="77777777" w:rsidR="002D18A6" w:rsidRPr="001A7767" w:rsidRDefault="002D18A6" w:rsidP="002D18A6">
      <w:pPr>
        <w:pStyle w:val="Odrazky"/>
      </w:pPr>
      <w:r w:rsidRPr="001A7767">
        <w:t>vá</w:t>
      </w:r>
      <w:r w:rsidRPr="001A7767">
        <w:rPr>
          <w:rFonts w:hint="eastAsia"/>
        </w:rPr>
        <w:t>ž</w:t>
      </w:r>
      <w:r w:rsidRPr="001A7767">
        <w:t xml:space="preserve">il si </w:t>
      </w:r>
      <w:r w:rsidRPr="001A7767">
        <w:rPr>
          <w:rFonts w:hint="eastAsia"/>
        </w:rPr>
        <w:t>ž</w:t>
      </w:r>
      <w:r w:rsidRPr="001A7767">
        <w:t xml:space="preserve">ivota, zdraví, materiálních a duchovních hodnot, dobrého </w:t>
      </w:r>
      <w:r w:rsidRPr="001A7767">
        <w:rPr>
          <w:rFonts w:hint="eastAsia"/>
        </w:rPr>
        <w:t>ž</w:t>
      </w:r>
      <w:r w:rsidRPr="001A7767">
        <w:t>ivotního prost</w:t>
      </w:r>
      <w:r w:rsidRPr="001A7767">
        <w:rPr>
          <w:rFonts w:hint="eastAsia"/>
        </w:rPr>
        <w:t>ř</w:t>
      </w:r>
      <w:r w:rsidRPr="001A7767">
        <w:t>edí;</w:t>
      </w:r>
    </w:p>
    <w:p w14:paraId="42340178" w14:textId="77777777" w:rsidR="002D18A6" w:rsidRPr="001A7767" w:rsidRDefault="002D18A6" w:rsidP="002D18A6">
      <w:pPr>
        <w:pStyle w:val="Odrazky"/>
      </w:pPr>
      <w:r w:rsidRPr="001A7767">
        <w:t>měl zájem předávat získané informace dále.</w:t>
      </w:r>
    </w:p>
    <w:p w14:paraId="60293042" w14:textId="77777777" w:rsidR="002D18A6" w:rsidRPr="001A7767" w:rsidRDefault="002D18A6" w:rsidP="002D18A6">
      <w:pPr>
        <w:pStyle w:val="Nadpis5"/>
        <w:rPr>
          <w:rFonts w:eastAsia="HelveticaCE-Light"/>
        </w:rPr>
      </w:pPr>
      <w:r w:rsidRPr="001A7767">
        <w:rPr>
          <w:rFonts w:eastAsia="HelveticaCE-Light"/>
        </w:rPr>
        <w:t>Výukové strategie (pojetí výuky),</w:t>
      </w:r>
    </w:p>
    <w:p w14:paraId="272D41C0" w14:textId="77777777" w:rsidR="002D18A6" w:rsidRPr="001A7767" w:rsidRDefault="002D18A6" w:rsidP="002D18A6">
      <w:pPr>
        <w:pStyle w:val="Odstavec"/>
      </w:pPr>
      <w:r w:rsidRPr="001A7767">
        <w:t>Tělesná výchova s metodikou je povinná pro všechny dívky a chlapce a bude realizována především na základě možností a podmínek školy (materiální podmínky, klimatické faktory). Tělesná výchova s metodikou respektuje pohybové a výkonnostní rozdíly dané vývojovými a pohlavními zvláštnostmi, dosavadní pohybové zkušenosti a zájem žáků. Do výuky je vnášena teorie a praxe didaktických postupů a metod. Záměrně jsou uplatňovány činnosti, při nichž žáci vstupují do různých sociálních rolí a skupinových vztahů, zažívají různou míru odpovědnosti, musí samostatně rozhodovat a hodnotit, překonávat překážky či vybírat z alternativ. Tělesná výchova s metodikou je charakteristická didaktickou transformací nově vznikajících sportů, pohybových aktivit, nového netradičního náčiní apod. V případě dočasných zdravotních problémů je na základě lékařského doporučení žákovi přizpůsoben obsah učiva tak, aby zohledňoval jeho zdravotní stav a v rámci možností výuky kompenzoval žákovo oslabení aplikací metod a postupů zdravotní tělesné výchovy.</w:t>
      </w:r>
    </w:p>
    <w:p w14:paraId="0E401A33" w14:textId="77777777" w:rsidR="002D18A6" w:rsidRPr="001A7767" w:rsidRDefault="002D18A6" w:rsidP="002D18A6">
      <w:pPr>
        <w:pStyle w:val="Odstavec"/>
      </w:pPr>
      <w:r w:rsidRPr="001A7767">
        <w:t xml:space="preserve">Vyučovací proces je založen na úzké spolupráci učitele a žáka, na jejich vzájemném respektu a snaze pomoci žákovi a je veden tak, aby přinášel žákům radost z pohybové činnosti, uspokojení z dosažených výsledků, ze vzájemných vztahů vytvářených při společné činnosti, z ohleduplnosti a celkové pozitivní atmosféry ve výuce. </w:t>
      </w:r>
    </w:p>
    <w:p w14:paraId="4C39D9E3" w14:textId="77777777" w:rsidR="002D18A6" w:rsidRPr="001A7767" w:rsidRDefault="002D18A6" w:rsidP="002D18A6">
      <w:pPr>
        <w:rPr>
          <w:b/>
        </w:rPr>
      </w:pPr>
      <w:r w:rsidRPr="001A7767">
        <w:rPr>
          <w:b/>
        </w:rPr>
        <w:t>Tělesná výchova s metodikou bude uplatňována:</w:t>
      </w:r>
    </w:p>
    <w:p w14:paraId="6268BE9E" w14:textId="77777777" w:rsidR="002D18A6" w:rsidRPr="001A7767" w:rsidRDefault="002D18A6" w:rsidP="002D18A6">
      <w:pPr>
        <w:pStyle w:val="Odrazky"/>
      </w:pPr>
      <w:r w:rsidRPr="001A7767">
        <w:t>v povinných praktických hodinách,</w:t>
      </w:r>
    </w:p>
    <w:p w14:paraId="6765957A" w14:textId="77777777" w:rsidR="002D18A6" w:rsidRPr="001A7767" w:rsidRDefault="002D18A6" w:rsidP="002D18A6">
      <w:pPr>
        <w:pStyle w:val="Odrazky"/>
      </w:pPr>
      <w:r w:rsidRPr="001A7767">
        <w:t>v zájmových pohybových činnostech a jiných organizačních formách,</w:t>
      </w:r>
    </w:p>
    <w:p w14:paraId="3F24609B" w14:textId="77777777" w:rsidR="002D18A6" w:rsidRPr="001A7767" w:rsidRDefault="002D18A6" w:rsidP="002D18A6">
      <w:pPr>
        <w:pStyle w:val="Odrazky"/>
      </w:pPr>
      <w:r w:rsidRPr="001A7767">
        <w:t>v průběhu školního roku bude organizováno několik sportovních akcí a soutěží pro žáky.</w:t>
      </w:r>
    </w:p>
    <w:p w14:paraId="719AFABD" w14:textId="77777777" w:rsidR="002D18A6" w:rsidRPr="001A7767" w:rsidRDefault="002D18A6" w:rsidP="002D18A6">
      <w:pPr>
        <w:pStyle w:val="Odstavec"/>
      </w:pPr>
      <w:r w:rsidRPr="001A7767">
        <w:t xml:space="preserve">Třída se dělí v závislosti na počtu žáků a bezpečnosti a cvičební prostory budou udržovány ve stálé čistotě a jejich vybavení bude před použitím kontrolováno. Žáci budou používat při vyučování vhodný cvičební úbor. Bezpečný průběh vyučovací hodiny tělesné výchovy s metodikou bude zajišťovat učitel svou přítomností po celou dobu vyučovací jednotky, promyšlenou a účelnou organizací práce. </w:t>
      </w:r>
    </w:p>
    <w:p w14:paraId="61921C18" w14:textId="77777777" w:rsidR="002D18A6" w:rsidRPr="001A7767" w:rsidRDefault="002D18A6" w:rsidP="002D18A6">
      <w:pPr>
        <w:pStyle w:val="Nadpis5"/>
        <w:rPr>
          <w:rFonts w:eastAsia="HelveticaCE-Light"/>
        </w:rPr>
      </w:pPr>
      <w:r w:rsidRPr="001A7767">
        <w:rPr>
          <w:rFonts w:eastAsia="HelveticaCE-Light"/>
        </w:rPr>
        <w:lastRenderedPageBreak/>
        <w:t>Hodnoceni výsledků žáků</w:t>
      </w:r>
    </w:p>
    <w:p w14:paraId="3D4CB33D" w14:textId="77777777" w:rsidR="002D18A6" w:rsidRPr="001A7767" w:rsidRDefault="002D18A6" w:rsidP="002D18A6">
      <w:pPr>
        <w:pStyle w:val="Odstavec"/>
      </w:pPr>
      <w:r w:rsidRPr="001A7767">
        <w:t>Hodnocení a klasifikace žáků je chápána jako součást výchovného působení a vytváření vztahu k tělesné výchově a sportu jako celoživotní potřebě. Žák je hodnocen za úroveň osvojených pohybových dovedností, za individuální zlepšení v rozvoji pohybových schopností, za zvládnutí konkrétního splnitelného cíle, za teoretické znalosti na základě ústních či písemných projevů a praktických metodických výstupů, za schopnost svoji práci obhájit a zhodnotit (autoevaluovat), za schopnost kritického myšlení a samostatnosti úsudku, za zájem o tělesnou výchovu a sport, za aktivitu a vztah k pohybu, za snahu využívat osvojené pohybové činnosti v denním režimu (na základě vhodně motivované a vedené výuky).</w:t>
      </w:r>
    </w:p>
    <w:p w14:paraId="428501ED" w14:textId="77777777" w:rsidR="002D18A6" w:rsidRPr="001A7767" w:rsidRDefault="002D18A6" w:rsidP="002D18A6">
      <w:pPr>
        <w:pStyle w:val="Nadpis5"/>
      </w:pPr>
      <w:r w:rsidRPr="001A7767">
        <w:t>Péče o mimořádně nadané a talentované žáky</w:t>
      </w:r>
    </w:p>
    <w:p w14:paraId="03A7C7FA" w14:textId="77777777" w:rsidR="002D18A6" w:rsidRPr="001A7767" w:rsidRDefault="002D18A6" w:rsidP="002D18A6">
      <w:pPr>
        <w:pStyle w:val="Odstavec"/>
      </w:pPr>
      <w:r w:rsidRPr="001A7767">
        <w:t xml:space="preserve">Péče o mimořádně nadané a talentované žáky je v předmětu realizována následujícím způsobem: </w:t>
      </w:r>
    </w:p>
    <w:p w14:paraId="56AF845B" w14:textId="77777777" w:rsidR="002D18A6" w:rsidRPr="001A7767" w:rsidRDefault="002D18A6" w:rsidP="002D18A6">
      <w:pPr>
        <w:pStyle w:val="Odrazky"/>
      </w:pPr>
      <w:r w:rsidRPr="001A7767">
        <w:t xml:space="preserve">V rámci výuky jim vyučující nabízí nácvik a zdokonalování složitějších prvků a sestav, různých druhů cvičení a herních činností.  </w:t>
      </w:r>
    </w:p>
    <w:p w14:paraId="26757C4A" w14:textId="77777777" w:rsidR="002D18A6" w:rsidRPr="001A7767" w:rsidRDefault="002D18A6" w:rsidP="002D18A6">
      <w:pPr>
        <w:pStyle w:val="Odrazky"/>
      </w:pPr>
      <w:r w:rsidRPr="001A7767">
        <w:t>Podle okolností (většina žáků prokazuje zvýšený talent) může učitel zařadit do výuky rozšiřující učivo (další disciplíny, pokročilejší kondiční, taktické a technické prvky).</w:t>
      </w:r>
    </w:p>
    <w:p w14:paraId="042DE593" w14:textId="77777777" w:rsidR="002D18A6" w:rsidRPr="001A7767" w:rsidRDefault="002D18A6" w:rsidP="002D18A6">
      <w:pPr>
        <w:pStyle w:val="Odrazky"/>
      </w:pPr>
      <w:r w:rsidRPr="001A7767">
        <w:t xml:space="preserve">Motivuje žáky k zapojení do školních sportovních soutěží, pro zájemce pak umožní přípravu na tyto soutěže. </w:t>
      </w:r>
    </w:p>
    <w:p w14:paraId="6FCCDED7" w14:textId="77777777" w:rsidR="002D18A6" w:rsidRPr="001A7767" w:rsidRDefault="002D18A6" w:rsidP="002D18A6">
      <w:pPr>
        <w:pStyle w:val="Odrazky"/>
      </w:pPr>
      <w:r w:rsidRPr="001A7767">
        <w:t>Vyučující nabízí možnost individuálních a skupinových konzultací tykajících se problematiky v rámci předmětu, o kterou projeví žák zájem.</w:t>
      </w:r>
    </w:p>
    <w:p w14:paraId="218DBEEA" w14:textId="77777777" w:rsidR="002D18A6" w:rsidRPr="001A7767" w:rsidRDefault="002D18A6" w:rsidP="002D18A6">
      <w:pPr>
        <w:keepNext/>
        <w:spacing w:before="240" w:after="120"/>
        <w:outlineLvl w:val="4"/>
        <w:rPr>
          <w:b/>
          <w:bCs/>
          <w:i/>
          <w:iCs/>
          <w:sz w:val="26"/>
          <w:szCs w:val="26"/>
        </w:rPr>
      </w:pPr>
      <w:r w:rsidRPr="001A7767">
        <w:rPr>
          <w:b/>
          <w:bCs/>
          <w:i/>
          <w:iCs/>
          <w:sz w:val="26"/>
          <w:szCs w:val="26"/>
        </w:rPr>
        <w:t xml:space="preserve">Odlišnosti ve vzdělávacím obsahu v případě přechodu na distanční výuku </w:t>
      </w:r>
    </w:p>
    <w:p w14:paraId="55E1E48F" w14:textId="77777777" w:rsidR="002D18A6" w:rsidRPr="001A7767" w:rsidRDefault="002D18A6" w:rsidP="002D18A6">
      <w:pPr>
        <w:spacing w:before="120" w:after="120"/>
      </w:pPr>
      <w:r w:rsidRPr="001A7767">
        <w:t>V případě přechodu na distanční výuku redukuje učitel rozsah učiva v míře odpovídající okolnostem. V období distanční výuky nelze vykonávat část praktické výuky TV. Učivo atletiky, sportovních her, sportovní a rytmické gymnastiky, plavání a úpolů je redukováno na teoretické seznámení s učivem (pravidla, historie, základy techniky a taktiky).</w:t>
      </w:r>
    </w:p>
    <w:p w14:paraId="560A1BB6" w14:textId="77777777" w:rsidR="002D18A6" w:rsidRPr="001A7767" w:rsidRDefault="002D18A6" w:rsidP="002D18A6">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5CD6062F" w14:textId="77777777" w:rsidR="002D18A6" w:rsidRPr="001A7767" w:rsidRDefault="002D18A6" w:rsidP="002D18A6">
      <w:pPr>
        <w:pStyle w:val="Nadpis4"/>
        <w:rPr>
          <w:sz w:val="20"/>
          <w:szCs w:val="20"/>
        </w:rPr>
      </w:pPr>
      <w:r w:rsidRPr="001A7767">
        <w:t>Vyučovací předmět se podílí zejména na rozvoji kompetencí</w:t>
      </w:r>
    </w:p>
    <w:p w14:paraId="19B81696" w14:textId="61B8D082" w:rsidR="002D18A6" w:rsidRPr="001A7767" w:rsidRDefault="002D18A6" w:rsidP="002D18A6">
      <w:pPr>
        <w:pStyle w:val="Nadpis6"/>
      </w:pPr>
      <w:r w:rsidRPr="001A7767">
        <w:t xml:space="preserve">k učení </w:t>
      </w:r>
      <w:r w:rsidR="00EB1F9A" w:rsidRPr="001A7767">
        <w:t xml:space="preserve">– </w:t>
      </w:r>
      <w:r w:rsidRPr="001A7767">
        <w:t>žák</w:t>
      </w:r>
    </w:p>
    <w:p w14:paraId="46474658" w14:textId="0A23EF42" w:rsidR="002D18A6" w:rsidRPr="001A7767" w:rsidRDefault="002D18A6" w:rsidP="002D18A6">
      <w:pPr>
        <w:pStyle w:val="Odrazky"/>
      </w:pPr>
      <w:r w:rsidRPr="001A7767">
        <w:t>se zájmem o tělesnou výchovu poslouchá výklad a sleduje ukázku a vysvětlení pohybového cvičení;</w:t>
      </w:r>
    </w:p>
    <w:p w14:paraId="37626D3E" w14:textId="77777777" w:rsidR="002D18A6" w:rsidRPr="001A7767" w:rsidRDefault="002D18A6" w:rsidP="002D18A6">
      <w:pPr>
        <w:pStyle w:val="Odrazky"/>
      </w:pPr>
      <w:r w:rsidRPr="001A7767">
        <w:t>rozvíjí pozitivní vztah k učení pomocí vlastních pohybových činností;</w:t>
      </w:r>
    </w:p>
    <w:p w14:paraId="5605C41B" w14:textId="77777777" w:rsidR="002D18A6" w:rsidRPr="001A7767" w:rsidRDefault="002D18A6" w:rsidP="002D18A6">
      <w:pPr>
        <w:pStyle w:val="Odrazky"/>
      </w:pPr>
      <w:r w:rsidRPr="001A7767">
        <w:t>rozvíjí osobní kreativitu v rámci sportovních her a rekreačních pohybových činností;</w:t>
      </w:r>
    </w:p>
    <w:p w14:paraId="36411ED2" w14:textId="77777777" w:rsidR="002D18A6" w:rsidRPr="001A7767" w:rsidRDefault="002D18A6" w:rsidP="002D18A6">
      <w:pPr>
        <w:pStyle w:val="Nadpis6"/>
      </w:pPr>
      <w:r w:rsidRPr="001A7767">
        <w:t>k řešení problémů – žák</w:t>
      </w:r>
    </w:p>
    <w:p w14:paraId="7B481E0D" w14:textId="77777777" w:rsidR="002D18A6" w:rsidRPr="001A7767" w:rsidRDefault="002D18A6" w:rsidP="002D18A6">
      <w:pPr>
        <w:pStyle w:val="Odrazky"/>
      </w:pPr>
      <w:r w:rsidRPr="001A7767">
        <w:t>volí vhodné vybavení odpovídající příslušné pohybové činnosti a okolním podmínkám (klimatickým, různé typy zařízení) a optimálně na ně reaguje;</w:t>
      </w:r>
    </w:p>
    <w:p w14:paraId="18B5C8AB" w14:textId="77777777" w:rsidR="002D18A6" w:rsidRPr="001A7767" w:rsidRDefault="002D18A6" w:rsidP="002D18A6">
      <w:pPr>
        <w:pStyle w:val="Odrazky"/>
      </w:pPr>
      <w:r w:rsidRPr="001A7767">
        <w:t>orientuje se v terénu, využívá elementárních poznatků týkající se pobytu a pohybu v přírodě (letní a zimní období);</w:t>
      </w:r>
    </w:p>
    <w:p w14:paraId="10E009FC" w14:textId="77777777" w:rsidR="002D18A6" w:rsidRPr="001A7767" w:rsidRDefault="002D18A6" w:rsidP="002D18A6">
      <w:pPr>
        <w:pStyle w:val="Odrazky"/>
      </w:pPr>
      <w:r w:rsidRPr="001A7767">
        <w:t>poskytne první pomoc a používá základní znalosti o stavbě a funkci lidského těla;</w:t>
      </w:r>
    </w:p>
    <w:p w14:paraId="7DEBD56B" w14:textId="77777777" w:rsidR="002D18A6" w:rsidRPr="001A7767" w:rsidRDefault="002D18A6" w:rsidP="002D18A6">
      <w:pPr>
        <w:pStyle w:val="Odrazky"/>
      </w:pPr>
      <w:r w:rsidRPr="001A7767">
        <w:t>přivolá odbornou lékařskou pomoc;</w:t>
      </w:r>
    </w:p>
    <w:p w14:paraId="5B677802" w14:textId="77777777" w:rsidR="002D18A6" w:rsidRPr="001A7767" w:rsidRDefault="002D18A6" w:rsidP="002D18A6">
      <w:pPr>
        <w:pStyle w:val="Nadpis6"/>
      </w:pPr>
      <w:r w:rsidRPr="001A7767">
        <w:t>komunikativních – žák</w:t>
      </w:r>
    </w:p>
    <w:p w14:paraId="2B73D499" w14:textId="77777777" w:rsidR="002D18A6" w:rsidRPr="001A7767" w:rsidRDefault="002D18A6" w:rsidP="002D18A6">
      <w:pPr>
        <w:pStyle w:val="Odrazky"/>
      </w:pPr>
      <w:r w:rsidRPr="001A7767">
        <w:t>zná odbornou terminologii názvosloví tělesných cvičení a aplikuje ji v praktických činnostech;</w:t>
      </w:r>
    </w:p>
    <w:p w14:paraId="15AFAC54" w14:textId="77777777" w:rsidR="002D18A6" w:rsidRPr="001A7767" w:rsidRDefault="002D18A6" w:rsidP="002D18A6">
      <w:pPr>
        <w:pStyle w:val="Odrazky"/>
      </w:pPr>
      <w:r w:rsidRPr="001A7767">
        <w:lastRenderedPageBreak/>
        <w:t>komunikuje při týmových herních činnostech a rozlišuje chování fair-play od nesportovního jednání;</w:t>
      </w:r>
    </w:p>
    <w:p w14:paraId="0F72D594" w14:textId="77777777" w:rsidR="002D18A6" w:rsidRPr="001A7767" w:rsidRDefault="002D18A6" w:rsidP="002D18A6">
      <w:pPr>
        <w:pStyle w:val="Odrazky"/>
      </w:pPr>
      <w:r w:rsidRPr="001A7767">
        <w:t>při pohybových činnostech dodržuje smluvené signály;</w:t>
      </w:r>
    </w:p>
    <w:p w14:paraId="4378580C" w14:textId="77777777" w:rsidR="002D18A6" w:rsidRPr="001A7767" w:rsidRDefault="002D18A6" w:rsidP="002D18A6">
      <w:pPr>
        <w:pStyle w:val="Nadpis6"/>
      </w:pPr>
      <w:r w:rsidRPr="001A7767">
        <w:t>personálních a sociálních – žák</w:t>
      </w:r>
    </w:p>
    <w:p w14:paraId="7AD6908F" w14:textId="77777777" w:rsidR="002D18A6" w:rsidRPr="001A7767" w:rsidRDefault="002D18A6" w:rsidP="002D18A6">
      <w:pPr>
        <w:pStyle w:val="Odrazky"/>
      </w:pPr>
      <w:r w:rsidRPr="001A7767">
        <w:t>sleduje výkony jednotlivců nebo týmu a zpracuje jednoduchou dokumentaci;</w:t>
      </w:r>
    </w:p>
    <w:p w14:paraId="1474B3BD" w14:textId="77777777" w:rsidR="002D18A6" w:rsidRPr="001A7767" w:rsidRDefault="002D18A6" w:rsidP="002D18A6">
      <w:pPr>
        <w:pStyle w:val="Odrazky"/>
      </w:pPr>
      <w:r w:rsidRPr="001A7767">
        <w:t>participuje na týmových herních činnostech družstva;</w:t>
      </w:r>
    </w:p>
    <w:p w14:paraId="5C2021D1" w14:textId="77777777" w:rsidR="002D18A6" w:rsidRPr="001A7767" w:rsidRDefault="002D18A6" w:rsidP="002D18A6">
      <w:pPr>
        <w:pStyle w:val="Nadpis6"/>
      </w:pPr>
      <w:r w:rsidRPr="001A7767">
        <w:t>k pracovnímu uplatnění a podnikatelským aktivitám – žák</w:t>
      </w:r>
    </w:p>
    <w:p w14:paraId="57BE25B1" w14:textId="77777777" w:rsidR="002D18A6" w:rsidRPr="001A7767" w:rsidRDefault="002D18A6" w:rsidP="002D18A6">
      <w:pPr>
        <w:pStyle w:val="Odrazky"/>
      </w:pPr>
      <w:r w:rsidRPr="001A7767">
        <w:t>naučené pohybové dovednosti a získané zkušenosti použije k budoucímu pracovnímu uplatnění;</w:t>
      </w:r>
    </w:p>
    <w:p w14:paraId="34B8DE2E" w14:textId="77777777" w:rsidR="002D18A6" w:rsidRPr="001A7767" w:rsidRDefault="002D18A6" w:rsidP="002D18A6">
      <w:pPr>
        <w:pStyle w:val="Nadpis6"/>
      </w:pPr>
      <w:r w:rsidRPr="001A7767">
        <w:t>Kompetence digitální – žák:</w:t>
      </w:r>
    </w:p>
    <w:p w14:paraId="33304D40" w14:textId="77777777" w:rsidR="002D18A6" w:rsidRPr="001A7767" w:rsidRDefault="002D18A6" w:rsidP="002D18A6">
      <w:pPr>
        <w:pStyle w:val="Odrazky"/>
      </w:pPr>
      <w:r w:rsidRPr="001A7767">
        <w:t>vyrovnává se s proměnlivostí digitálních technologií a posuzuje, jak vývoj technologií ovlivňuje společnost, osobní a pracovní život jedince a životní prostředí, zvažuje rizika a přínosy.</w:t>
      </w:r>
    </w:p>
    <w:p w14:paraId="5F104F1D" w14:textId="77777777" w:rsidR="002D18A6" w:rsidRPr="001A7767" w:rsidRDefault="002D18A6" w:rsidP="002D18A6">
      <w:pPr>
        <w:pStyle w:val="Nadpis6"/>
        <w:rPr>
          <w:sz w:val="26"/>
          <w:szCs w:val="26"/>
        </w:rPr>
      </w:pPr>
      <w:r w:rsidRPr="001A7767">
        <w:rPr>
          <w:sz w:val="26"/>
          <w:szCs w:val="26"/>
        </w:rPr>
        <w:t>Vyučovací předmět se podílí zejména na rozvoji odborných kompetencí</w:t>
      </w:r>
    </w:p>
    <w:p w14:paraId="0FB7F497" w14:textId="77777777" w:rsidR="002D18A6" w:rsidRPr="001A7767" w:rsidRDefault="002D18A6" w:rsidP="002D18A6">
      <w:pPr>
        <w:pStyle w:val="Odrazky"/>
      </w:pPr>
      <w:r w:rsidRPr="001A7767">
        <w:t>chápe a systematicky rozvíjí vrozené i získané pohybové dispozice dětí a mládeže;</w:t>
      </w:r>
    </w:p>
    <w:p w14:paraId="1F2EEB4C" w14:textId="77777777" w:rsidR="002D18A6" w:rsidRPr="001A7767" w:rsidRDefault="002D18A6" w:rsidP="002D18A6">
      <w:pPr>
        <w:pStyle w:val="Odrazky"/>
      </w:pPr>
      <w:r w:rsidRPr="001A7767">
        <w:t>vede děti ke zdravému způsobu života a umožňuje dětem co nejvíce pohybu ve zdravém přírodním prostředí;</w:t>
      </w:r>
    </w:p>
    <w:p w14:paraId="66057D0D" w14:textId="77777777" w:rsidR="002D18A6" w:rsidRPr="001A7767" w:rsidRDefault="002D18A6" w:rsidP="002D18A6">
      <w:pPr>
        <w:pStyle w:val="Odrazky"/>
      </w:pPr>
      <w:r w:rsidRPr="001A7767">
        <w:t>rozvíjí u dětí pozitivní sociální vztahy, jejich hodnotovou orientaci a vede je k prosociálnímu jednání;</w:t>
      </w:r>
    </w:p>
    <w:p w14:paraId="7B9B4FA2" w14:textId="77777777" w:rsidR="002D18A6" w:rsidRPr="001A7767" w:rsidRDefault="002D18A6" w:rsidP="002D18A6">
      <w:pPr>
        <w:pStyle w:val="Odrazky"/>
      </w:pPr>
      <w:r w:rsidRPr="001A7767">
        <w:t>vytváří pro děti bezpečné, důvěryhodné a podnětné prostředí, podporující pohybový rozvoj každého jednotlivce;</w:t>
      </w:r>
    </w:p>
    <w:p w14:paraId="104AF9FB" w14:textId="77777777" w:rsidR="002D18A6" w:rsidRPr="001A7767" w:rsidRDefault="002D18A6" w:rsidP="002D18A6">
      <w:pPr>
        <w:pStyle w:val="Odrazky"/>
      </w:pPr>
      <w:r w:rsidRPr="001A7767">
        <w:t>sleduje pravidelně změny ve vývoji svěřených dětí a odpovídajícím způsobem je vyhodnocuje;</w:t>
      </w:r>
    </w:p>
    <w:p w14:paraId="2764DD0A" w14:textId="77777777" w:rsidR="002D18A6" w:rsidRPr="001A7767" w:rsidRDefault="002D18A6" w:rsidP="002D18A6">
      <w:pPr>
        <w:pStyle w:val="Odrazky"/>
      </w:pPr>
      <w:r w:rsidRPr="001A7767">
        <w:t>chápe bezpečnost práce jako nedílnou součást péče o zdraví své a svěřených dětí;</w:t>
      </w:r>
    </w:p>
    <w:p w14:paraId="63808DB7" w14:textId="77777777" w:rsidR="002D18A6" w:rsidRPr="001A7767" w:rsidRDefault="002D18A6" w:rsidP="002D18A6">
      <w:pPr>
        <w:pStyle w:val="Odrazky"/>
      </w:pPr>
      <w:r w:rsidRPr="001A7767">
        <w:t>je vybaven vědomostmi o zásadách poskytování první pomoci při náhlém onemocnění nebo úrazu a dokáže první pomoc sám poskytnout.</w:t>
      </w:r>
    </w:p>
    <w:p w14:paraId="55C99173" w14:textId="77777777" w:rsidR="002D18A6" w:rsidRPr="001A7767" w:rsidRDefault="002D18A6" w:rsidP="002D18A6">
      <w:pPr>
        <w:pStyle w:val="Nadpis4"/>
      </w:pPr>
    </w:p>
    <w:p w14:paraId="30DDDF2A" w14:textId="77777777" w:rsidR="002D18A6" w:rsidRPr="001A7767" w:rsidRDefault="002D18A6" w:rsidP="002D18A6">
      <w:pPr>
        <w:pStyle w:val="Nadpis4"/>
      </w:pPr>
      <w:r w:rsidRPr="001A7767">
        <w:t>Uplatnění průřezových témat</w:t>
      </w:r>
    </w:p>
    <w:p w14:paraId="4AC727CC" w14:textId="77777777" w:rsidR="002D18A6" w:rsidRPr="001A7767" w:rsidRDefault="002D18A6" w:rsidP="002D18A6">
      <w:pPr>
        <w:pStyle w:val="Odstavec"/>
        <w:rPr>
          <w:b/>
        </w:rPr>
      </w:pPr>
      <w:r w:rsidRPr="001A7767">
        <w:rPr>
          <w:b/>
        </w:rPr>
        <w:t>Občan v demokratické společnosti, osobnost a její rozvoj</w:t>
      </w:r>
    </w:p>
    <w:p w14:paraId="554E9945" w14:textId="77777777" w:rsidR="002D18A6" w:rsidRPr="001A7767" w:rsidRDefault="002D18A6" w:rsidP="002D18A6">
      <w:pPr>
        <w:pStyle w:val="Odrazky"/>
      </w:pPr>
      <w:r w:rsidRPr="001A7767">
        <w:t>osobnost a její rozvoj;</w:t>
      </w:r>
    </w:p>
    <w:p w14:paraId="435AD5F1" w14:textId="77777777" w:rsidR="002D18A6" w:rsidRPr="001A7767" w:rsidRDefault="002D18A6" w:rsidP="002D18A6">
      <w:pPr>
        <w:pStyle w:val="Odstavec"/>
        <w:rPr>
          <w:b/>
        </w:rPr>
      </w:pPr>
      <w:r w:rsidRPr="001A7767">
        <w:rPr>
          <w:b/>
        </w:rPr>
        <w:t xml:space="preserve">Člověk a životní prostředí </w:t>
      </w:r>
    </w:p>
    <w:p w14:paraId="0ECE4B48" w14:textId="77777777" w:rsidR="002D18A6" w:rsidRPr="001A7767" w:rsidRDefault="002D18A6" w:rsidP="002D18A6">
      <w:pPr>
        <w:pStyle w:val="Odrazky"/>
      </w:pPr>
      <w:r w:rsidRPr="001A7767">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1B2ABCA2" w14:textId="77777777" w:rsidR="002D18A6" w:rsidRPr="001A7767" w:rsidRDefault="002D18A6" w:rsidP="002D18A6">
      <w:pPr>
        <w:pStyle w:val="Nadpis6"/>
      </w:pPr>
      <w:r w:rsidRPr="001A7767">
        <w:t>Člověk a digitální svět</w:t>
      </w:r>
    </w:p>
    <w:p w14:paraId="51936486" w14:textId="77777777" w:rsidR="002D18A6" w:rsidRPr="001A7767" w:rsidRDefault="002D18A6" w:rsidP="002D18A6">
      <w:pPr>
        <w:pStyle w:val="Odrazky"/>
        <w:rPr>
          <w:rFonts w:eastAsia="HelveticaCE-Light"/>
        </w:rPr>
      </w:pPr>
      <w:r w:rsidRPr="001A7767">
        <w:t>dovednosti potřebné k preventivní a aktivní péči o zdraví a bezpečnost při používání digitálních technologií;</w:t>
      </w:r>
    </w:p>
    <w:p w14:paraId="1E844212" w14:textId="77777777" w:rsidR="002D18A6" w:rsidRPr="001A7767" w:rsidRDefault="002D18A6" w:rsidP="002D18A6">
      <w:pPr>
        <w:pStyle w:val="Odrazky"/>
        <w:rPr>
          <w:rFonts w:eastAsia="HelveticaCE-Light"/>
        </w:rPr>
      </w:pPr>
      <w:r w:rsidRPr="001A7767">
        <w:t>efektivní využívání digitálních nástrojů potřebných nebo vhodných pro odborné činnosti;</w:t>
      </w:r>
    </w:p>
    <w:p w14:paraId="52E77AC3" w14:textId="77777777" w:rsidR="002D18A6" w:rsidRPr="001A7767" w:rsidRDefault="002D18A6" w:rsidP="002D18A6">
      <w:pPr>
        <w:pStyle w:val="Odrazky"/>
        <w:numPr>
          <w:ilvl w:val="0"/>
          <w:numId w:val="0"/>
        </w:numPr>
        <w:ind w:left="709" w:hanging="360"/>
      </w:pPr>
    </w:p>
    <w:p w14:paraId="155D7CF5" w14:textId="77777777" w:rsidR="002D18A6" w:rsidRPr="001A7767" w:rsidRDefault="002D18A6" w:rsidP="002D18A6">
      <w:pPr>
        <w:pStyle w:val="Nadpis4"/>
      </w:pPr>
      <w:r w:rsidRPr="001A7767">
        <w:lastRenderedPageBreak/>
        <w:t>ROZPIS UČIVA</w:t>
      </w:r>
    </w:p>
    <w:tbl>
      <w:tblPr>
        <w:tblW w:w="9565"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65"/>
        <w:gridCol w:w="3960"/>
        <w:gridCol w:w="2040"/>
      </w:tblGrid>
      <w:tr w:rsidR="002D18A6" w:rsidRPr="001A7767" w14:paraId="60686F48" w14:textId="77777777" w:rsidTr="00D10488">
        <w:trPr>
          <w:cantSplit/>
          <w:trHeight w:val="964"/>
          <w:tblHeader/>
        </w:trPr>
        <w:tc>
          <w:tcPr>
            <w:tcW w:w="7525" w:type="dxa"/>
            <w:gridSpan w:val="2"/>
            <w:tcBorders>
              <w:right w:val="single" w:sz="4" w:space="0" w:color="auto"/>
            </w:tcBorders>
            <w:shd w:val="clear" w:color="auto" w:fill="F3F3F3"/>
          </w:tcPr>
          <w:p w14:paraId="3E8F8EFB" w14:textId="77777777" w:rsidR="002D18A6" w:rsidRPr="001A7767" w:rsidRDefault="002D18A6"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246D1411" w14:textId="77777777" w:rsidR="002D18A6" w:rsidRPr="001A7767" w:rsidRDefault="002D18A6" w:rsidP="00D10488">
            <w:pPr>
              <w:pStyle w:val="StylTabnad1Vpravo193cm"/>
            </w:pPr>
            <w:r w:rsidRPr="001A7767">
              <w:t>Tělesná výchova s metodikou</w:t>
            </w:r>
          </w:p>
        </w:tc>
        <w:tc>
          <w:tcPr>
            <w:tcW w:w="2040" w:type="dxa"/>
            <w:tcBorders>
              <w:left w:val="single" w:sz="4" w:space="0" w:color="auto"/>
            </w:tcBorders>
            <w:shd w:val="clear" w:color="auto" w:fill="F3F3F3"/>
          </w:tcPr>
          <w:p w14:paraId="07A7A4B3" w14:textId="77777777" w:rsidR="002D18A6" w:rsidRPr="001A7767" w:rsidRDefault="002D18A6" w:rsidP="00D10488">
            <w:pPr>
              <w:spacing w:before="120"/>
              <w:jc w:val="center"/>
              <w:rPr>
                <w:rFonts w:ascii="Arial" w:hAnsi="Arial" w:cs="Arial"/>
                <w:sz w:val="16"/>
                <w:szCs w:val="16"/>
              </w:rPr>
            </w:pPr>
            <w:r w:rsidRPr="001A7767">
              <w:rPr>
                <w:rFonts w:ascii="Arial" w:hAnsi="Arial" w:cs="Arial"/>
                <w:sz w:val="16"/>
                <w:szCs w:val="16"/>
              </w:rPr>
              <w:t>Ročník:</w:t>
            </w:r>
          </w:p>
          <w:p w14:paraId="4566164F" w14:textId="77777777" w:rsidR="002D18A6" w:rsidRPr="001A7767" w:rsidRDefault="002D18A6" w:rsidP="00D10488">
            <w:pPr>
              <w:jc w:val="center"/>
              <w:rPr>
                <w:b/>
                <w:bCs/>
                <w:sz w:val="28"/>
                <w:szCs w:val="20"/>
              </w:rPr>
            </w:pPr>
            <w:r w:rsidRPr="001A7767">
              <w:rPr>
                <w:b/>
                <w:bCs/>
                <w:sz w:val="28"/>
                <w:szCs w:val="20"/>
              </w:rPr>
              <w:t>1.-4.</w:t>
            </w:r>
          </w:p>
          <w:p w14:paraId="78729FC6" w14:textId="77777777" w:rsidR="002D18A6" w:rsidRPr="001A7767" w:rsidRDefault="002D18A6" w:rsidP="00D10488">
            <w:pPr>
              <w:pStyle w:val="StylTabnad1Vpravo193cm"/>
            </w:pPr>
          </w:p>
        </w:tc>
      </w:tr>
      <w:tr w:rsidR="002D18A6" w:rsidRPr="001A7767" w14:paraId="12312CD1" w14:textId="77777777" w:rsidTr="00D10488">
        <w:trPr>
          <w:trHeight w:val="567"/>
          <w:tblHeader/>
        </w:trPr>
        <w:tc>
          <w:tcPr>
            <w:tcW w:w="3565" w:type="dxa"/>
          </w:tcPr>
          <w:p w14:paraId="2181FCD8" w14:textId="77777777" w:rsidR="002D18A6" w:rsidRPr="001A7767" w:rsidRDefault="002D18A6" w:rsidP="00D10488">
            <w:pPr>
              <w:pStyle w:val="Tabnad2"/>
            </w:pPr>
            <w:r w:rsidRPr="001A7767">
              <w:t>Očekávané výstupy</w:t>
            </w:r>
          </w:p>
          <w:p w14:paraId="12CD9C39" w14:textId="77777777" w:rsidR="002D18A6" w:rsidRPr="001A7767" w:rsidRDefault="002D18A6" w:rsidP="00D10488">
            <w:pPr>
              <w:tabs>
                <w:tab w:val="left" w:pos="1144"/>
              </w:tabs>
            </w:pPr>
            <w:r w:rsidRPr="001A7767">
              <w:t>Žák</w:t>
            </w:r>
          </w:p>
        </w:tc>
        <w:tc>
          <w:tcPr>
            <w:tcW w:w="3960" w:type="dxa"/>
          </w:tcPr>
          <w:p w14:paraId="74EF018F" w14:textId="77777777" w:rsidR="002D18A6" w:rsidRPr="001A7767" w:rsidRDefault="002D18A6" w:rsidP="00D10488">
            <w:pPr>
              <w:pStyle w:val="Tabnad2"/>
            </w:pPr>
            <w:r w:rsidRPr="001A7767">
              <w:t>Učivo</w:t>
            </w:r>
          </w:p>
        </w:tc>
        <w:tc>
          <w:tcPr>
            <w:tcW w:w="2040" w:type="dxa"/>
          </w:tcPr>
          <w:p w14:paraId="101BB666" w14:textId="77777777" w:rsidR="002D18A6" w:rsidRPr="001A7767" w:rsidRDefault="002D18A6" w:rsidP="00D10488">
            <w:pPr>
              <w:pStyle w:val="Tabnad2"/>
            </w:pPr>
            <w:r w:rsidRPr="001A7767">
              <w:t xml:space="preserve">Průřezová témata, integrace, pozn. </w:t>
            </w:r>
          </w:p>
        </w:tc>
      </w:tr>
      <w:tr w:rsidR="002D18A6" w:rsidRPr="001A7767" w14:paraId="56352A28"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03910587" w14:textId="77777777" w:rsidR="002D18A6" w:rsidRPr="001A7767" w:rsidRDefault="002D18A6" w:rsidP="00D10488">
            <w:pPr>
              <w:pStyle w:val="Tabulkaodrazky"/>
              <w:tabs>
                <w:tab w:val="clear" w:pos="360"/>
              </w:tabs>
            </w:pPr>
            <w:r w:rsidRPr="001A7767">
              <w:t>uplatňuje zásady sportovního tréninku, rozvíjí svalovou sílu, rychlost, vytrvalost, obratnost a pohyblivost</w:t>
            </w:r>
          </w:p>
        </w:tc>
        <w:tc>
          <w:tcPr>
            <w:tcW w:w="3960" w:type="dxa"/>
            <w:tcBorders>
              <w:top w:val="single" w:sz="4" w:space="0" w:color="auto"/>
              <w:left w:val="nil"/>
              <w:bottom w:val="single" w:sz="4" w:space="0" w:color="auto"/>
              <w:right w:val="single" w:sz="4" w:space="0" w:color="auto"/>
            </w:tcBorders>
          </w:tcPr>
          <w:p w14:paraId="6D8DB6F9" w14:textId="77777777" w:rsidR="002D18A6" w:rsidRPr="001A7767" w:rsidRDefault="002D18A6" w:rsidP="00D10488">
            <w:pPr>
              <w:pStyle w:val="Tabulkatext"/>
              <w:rPr>
                <w:b/>
                <w:bCs/>
              </w:rPr>
            </w:pPr>
            <w:r w:rsidRPr="001A7767">
              <w:rPr>
                <w:b/>
                <w:bCs/>
              </w:rPr>
              <w:t>Teoretické poznatky</w:t>
            </w:r>
          </w:p>
          <w:p w14:paraId="70B171BB" w14:textId="77777777" w:rsidR="002D18A6" w:rsidRPr="001A7767" w:rsidRDefault="002D18A6" w:rsidP="00D10488">
            <w:pPr>
              <w:pStyle w:val="Tabulkaodrazky"/>
              <w:tabs>
                <w:tab w:val="clear" w:pos="360"/>
              </w:tabs>
            </w:pPr>
            <w:r w:rsidRPr="001A7767">
              <w:t>význam pohybu pro zdraví; prostředky ke zvyšování síly, rychlosti, vytrvalosti, obratnosti a pohyblivosti; technika a taktika; zásady sportovního tréninku</w:t>
            </w:r>
          </w:p>
        </w:tc>
        <w:tc>
          <w:tcPr>
            <w:tcW w:w="2040" w:type="dxa"/>
            <w:tcBorders>
              <w:top w:val="single" w:sz="4" w:space="0" w:color="auto"/>
              <w:left w:val="nil"/>
              <w:bottom w:val="single" w:sz="4" w:space="0" w:color="auto"/>
              <w:right w:val="double" w:sz="6" w:space="0" w:color="auto"/>
            </w:tcBorders>
          </w:tcPr>
          <w:p w14:paraId="6264F5C3" w14:textId="77777777" w:rsidR="002D18A6" w:rsidRPr="001A7767" w:rsidRDefault="002D18A6" w:rsidP="00D10488">
            <w:pPr>
              <w:pStyle w:val="Tabulkatext"/>
              <w:rPr>
                <w:sz w:val="24"/>
              </w:rPr>
            </w:pPr>
            <w:r w:rsidRPr="001A7767">
              <w:t>PT: 4.3.4.1.1</w:t>
            </w:r>
          </w:p>
        </w:tc>
      </w:tr>
      <w:tr w:rsidR="002D18A6" w:rsidRPr="001A7767" w14:paraId="3DD0C474"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509F2516" w14:textId="77777777" w:rsidR="002D18A6" w:rsidRPr="001A7767" w:rsidRDefault="002D18A6" w:rsidP="00D10488">
            <w:pPr>
              <w:pStyle w:val="Tabulkaodrazky"/>
              <w:tabs>
                <w:tab w:val="clear" w:pos="360"/>
              </w:tabs>
            </w:pPr>
            <w:r w:rsidRPr="001A7767">
              <w:t>komunikuje při pohybových činnostech – dodržuje smluvené signály a vhodně používá odbornou terminologii</w:t>
            </w:r>
          </w:p>
        </w:tc>
        <w:tc>
          <w:tcPr>
            <w:tcW w:w="3960" w:type="dxa"/>
            <w:tcBorders>
              <w:top w:val="single" w:sz="4" w:space="0" w:color="auto"/>
              <w:left w:val="nil"/>
              <w:bottom w:val="single" w:sz="4" w:space="0" w:color="auto"/>
              <w:right w:val="single" w:sz="4" w:space="0" w:color="auto"/>
            </w:tcBorders>
          </w:tcPr>
          <w:p w14:paraId="045E8DB2" w14:textId="77777777" w:rsidR="002D18A6" w:rsidRPr="001A7767" w:rsidRDefault="002D18A6" w:rsidP="00D10488">
            <w:pPr>
              <w:pStyle w:val="Tabulkaodrazky"/>
              <w:tabs>
                <w:tab w:val="clear" w:pos="360"/>
              </w:tabs>
            </w:pPr>
            <w:r w:rsidRPr="001A7767">
              <w:t>odborné názvosloví; komunikace</w:t>
            </w:r>
          </w:p>
        </w:tc>
        <w:tc>
          <w:tcPr>
            <w:tcW w:w="2040" w:type="dxa"/>
            <w:tcBorders>
              <w:top w:val="single" w:sz="4" w:space="0" w:color="auto"/>
              <w:left w:val="nil"/>
              <w:bottom w:val="single" w:sz="4" w:space="0" w:color="auto"/>
              <w:right w:val="double" w:sz="6" w:space="0" w:color="auto"/>
            </w:tcBorders>
          </w:tcPr>
          <w:p w14:paraId="3A6E8AD4" w14:textId="77777777" w:rsidR="002D18A6" w:rsidRPr="001A7767" w:rsidRDefault="002D18A6" w:rsidP="00D10488">
            <w:pPr>
              <w:pStyle w:val="Tabulkatext"/>
            </w:pPr>
          </w:p>
        </w:tc>
      </w:tr>
      <w:tr w:rsidR="002D18A6" w:rsidRPr="001A7767" w14:paraId="64624033"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0D0D5D07" w14:textId="77777777" w:rsidR="002D18A6" w:rsidRPr="001A7767" w:rsidRDefault="002D18A6" w:rsidP="00D10488">
            <w:pPr>
              <w:pStyle w:val="Tabulkaodrazky"/>
              <w:tabs>
                <w:tab w:val="clear" w:pos="360"/>
              </w:tabs>
            </w:pPr>
            <w:r w:rsidRPr="001A7767">
              <w:t>volí odpovídající vybavení (výstroj a výzbroj) odpovídající příslušné činnosti a okolním podmínkám (klimatickým, zařízení, hygieně, bezpečnosti)</w:t>
            </w:r>
          </w:p>
        </w:tc>
        <w:tc>
          <w:tcPr>
            <w:tcW w:w="3960" w:type="dxa"/>
            <w:tcBorders>
              <w:top w:val="single" w:sz="4" w:space="0" w:color="auto"/>
              <w:left w:val="nil"/>
              <w:bottom w:val="single" w:sz="4" w:space="0" w:color="auto"/>
              <w:right w:val="single" w:sz="4" w:space="0" w:color="auto"/>
            </w:tcBorders>
          </w:tcPr>
          <w:p w14:paraId="54B68293" w14:textId="77777777" w:rsidR="002D18A6" w:rsidRPr="001A7767" w:rsidRDefault="002D18A6" w:rsidP="00D10488">
            <w:pPr>
              <w:pStyle w:val="Tabulkaodrazky"/>
              <w:tabs>
                <w:tab w:val="clear" w:pos="360"/>
              </w:tabs>
            </w:pPr>
            <w:r w:rsidRPr="001A7767">
              <w:t>výstroj, výzbroj, údržba; hygiena a bezpečnost, vhodné oblečení – cvičební úbor a obutí, záchrana a dopomoc, zásady chování a jednání v různém prostředí, regenerace, kompenzace a relaxace</w:t>
            </w:r>
          </w:p>
        </w:tc>
        <w:tc>
          <w:tcPr>
            <w:tcW w:w="2040" w:type="dxa"/>
            <w:tcBorders>
              <w:top w:val="single" w:sz="4" w:space="0" w:color="auto"/>
              <w:left w:val="nil"/>
              <w:bottom w:val="single" w:sz="4" w:space="0" w:color="auto"/>
              <w:right w:val="double" w:sz="6" w:space="0" w:color="auto"/>
            </w:tcBorders>
          </w:tcPr>
          <w:p w14:paraId="78BC219B" w14:textId="77777777" w:rsidR="002D18A6" w:rsidRPr="001A7767" w:rsidRDefault="002D18A6" w:rsidP="00D10488">
            <w:pPr>
              <w:pStyle w:val="Tabulkatext"/>
            </w:pPr>
            <w:r w:rsidRPr="001A7767">
              <w:t>PT: 4.3.4.1.8</w:t>
            </w:r>
          </w:p>
        </w:tc>
      </w:tr>
      <w:tr w:rsidR="002D18A6" w:rsidRPr="001A7767" w14:paraId="400EB5C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2845DF56" w14:textId="77777777" w:rsidR="002D18A6" w:rsidRPr="001A7767" w:rsidRDefault="002D18A6" w:rsidP="00D10488">
            <w:pPr>
              <w:pStyle w:val="Tabulkaodrazky"/>
              <w:tabs>
                <w:tab w:val="clear" w:pos="360"/>
              </w:tabs>
            </w:pPr>
            <w:r w:rsidRPr="001A7767">
              <w:t>zapojí se do organizace turnajů a soutěží, zpracuje jednoduchou dokumentaci a rozhoduje, zapisuje a sleduje výkony jednotlivců nebo týmu</w:t>
            </w:r>
          </w:p>
        </w:tc>
        <w:tc>
          <w:tcPr>
            <w:tcW w:w="3960" w:type="dxa"/>
            <w:tcBorders>
              <w:top w:val="single" w:sz="4" w:space="0" w:color="auto"/>
              <w:left w:val="nil"/>
              <w:bottom w:val="single" w:sz="4" w:space="0" w:color="auto"/>
              <w:right w:val="single" w:sz="4" w:space="0" w:color="auto"/>
            </w:tcBorders>
          </w:tcPr>
          <w:p w14:paraId="1B95B4EB" w14:textId="77777777" w:rsidR="002D18A6" w:rsidRPr="001A7767" w:rsidRDefault="002D18A6" w:rsidP="00D10488">
            <w:pPr>
              <w:pStyle w:val="Tabulkaodrazky"/>
              <w:tabs>
                <w:tab w:val="clear" w:pos="360"/>
              </w:tabs>
            </w:pPr>
            <w:r w:rsidRPr="001A7767">
              <w:t>pravidla her, závodů a soutěží, rozhodování</w:t>
            </w:r>
          </w:p>
        </w:tc>
        <w:tc>
          <w:tcPr>
            <w:tcW w:w="2040" w:type="dxa"/>
            <w:tcBorders>
              <w:top w:val="single" w:sz="4" w:space="0" w:color="auto"/>
              <w:left w:val="nil"/>
              <w:bottom w:val="single" w:sz="4" w:space="0" w:color="auto"/>
              <w:right w:val="double" w:sz="6" w:space="0" w:color="auto"/>
            </w:tcBorders>
          </w:tcPr>
          <w:p w14:paraId="594A6A92" w14:textId="77777777" w:rsidR="002D18A6" w:rsidRPr="001A7767" w:rsidRDefault="002D18A6" w:rsidP="00D10488">
            <w:pPr>
              <w:pStyle w:val="Tabulkatext"/>
            </w:pPr>
            <w:r w:rsidRPr="001A7767">
              <w:t>PT: 4.3.4.1.7</w:t>
            </w:r>
          </w:p>
          <w:p w14:paraId="16E73CA8" w14:textId="77777777" w:rsidR="002D18A6" w:rsidRPr="001A7767" w:rsidRDefault="002D18A6" w:rsidP="00D10488">
            <w:pPr>
              <w:pStyle w:val="Tabulkatext"/>
            </w:pPr>
          </w:p>
        </w:tc>
      </w:tr>
      <w:tr w:rsidR="002D18A6" w:rsidRPr="001A7767" w14:paraId="0ADFC497"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0F6138DE" w14:textId="77777777" w:rsidR="002D18A6" w:rsidRPr="001A7767" w:rsidRDefault="002D18A6" w:rsidP="00D10488">
            <w:pPr>
              <w:pStyle w:val="Tabulkaodrazky"/>
              <w:tabs>
                <w:tab w:val="clear" w:pos="360"/>
              </w:tabs>
            </w:pPr>
            <w:r w:rsidRPr="001A7767">
              <w:t xml:space="preserve">připravuje prostředky k plánovaným pohybovým činnostem a sestaví soubory zdravotně zaměřených cvičení, cvičení pro tělesnou a duševní relaxaci </w:t>
            </w:r>
          </w:p>
        </w:tc>
        <w:tc>
          <w:tcPr>
            <w:tcW w:w="3960" w:type="dxa"/>
            <w:tcBorders>
              <w:top w:val="single" w:sz="4" w:space="0" w:color="auto"/>
              <w:left w:val="nil"/>
              <w:bottom w:val="single" w:sz="4" w:space="0" w:color="auto"/>
              <w:right w:val="single" w:sz="4" w:space="0" w:color="auto"/>
            </w:tcBorders>
          </w:tcPr>
          <w:p w14:paraId="1FCF4363" w14:textId="77777777" w:rsidR="002D18A6" w:rsidRPr="001A7767" w:rsidRDefault="002D18A6" w:rsidP="00D10488">
            <w:pPr>
              <w:pStyle w:val="Tabulkaodrazky"/>
              <w:tabs>
                <w:tab w:val="clear" w:pos="360"/>
              </w:tabs>
            </w:pPr>
            <w:r w:rsidRPr="001A7767">
              <w:t>zásady sestavování a vedení sestav všeobecně rozvíjejících nebo cíleně zaměřených cvičení</w:t>
            </w:r>
          </w:p>
        </w:tc>
        <w:tc>
          <w:tcPr>
            <w:tcW w:w="2040" w:type="dxa"/>
            <w:tcBorders>
              <w:top w:val="single" w:sz="4" w:space="0" w:color="auto"/>
              <w:left w:val="nil"/>
              <w:bottom w:val="single" w:sz="4" w:space="0" w:color="auto"/>
              <w:right w:val="double" w:sz="6" w:space="0" w:color="auto"/>
            </w:tcBorders>
          </w:tcPr>
          <w:p w14:paraId="6D590348" w14:textId="77777777" w:rsidR="002D18A6" w:rsidRPr="001A7767" w:rsidRDefault="002D18A6" w:rsidP="00D10488">
            <w:pPr>
              <w:pStyle w:val="Tabulkatext"/>
            </w:pPr>
          </w:p>
        </w:tc>
      </w:tr>
      <w:tr w:rsidR="002D18A6" w:rsidRPr="001A7767" w14:paraId="20509151"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58589D4" w14:textId="77777777" w:rsidR="002D18A6" w:rsidRPr="001A7767" w:rsidRDefault="002D18A6" w:rsidP="00D10488">
            <w:pPr>
              <w:pStyle w:val="Tabulkaodrazky"/>
              <w:tabs>
                <w:tab w:val="clear" w:pos="360"/>
              </w:tabs>
            </w:pPr>
            <w:r w:rsidRPr="001A7767">
              <w:t>navrhne kondiční program osobního rozvoje a vyhodnotí jej, diskutuje, analyzuje a hodnotí kvalitu pohybové činnosti</w:t>
            </w:r>
          </w:p>
        </w:tc>
        <w:tc>
          <w:tcPr>
            <w:tcW w:w="3960" w:type="dxa"/>
            <w:tcBorders>
              <w:top w:val="single" w:sz="4" w:space="0" w:color="auto"/>
              <w:left w:val="nil"/>
              <w:bottom w:val="single" w:sz="4" w:space="0" w:color="auto"/>
              <w:right w:val="single" w:sz="4" w:space="0" w:color="auto"/>
            </w:tcBorders>
          </w:tcPr>
          <w:p w14:paraId="2F0573F7" w14:textId="77777777" w:rsidR="002D18A6" w:rsidRPr="001A7767" w:rsidRDefault="002D18A6" w:rsidP="00D10488">
            <w:pPr>
              <w:pStyle w:val="Tabulkaodrazky"/>
              <w:tabs>
                <w:tab w:val="clear" w:pos="360"/>
              </w:tabs>
            </w:pPr>
            <w:r w:rsidRPr="001A7767">
              <w:t>pohybové testy, měření výkonů</w:t>
            </w:r>
          </w:p>
        </w:tc>
        <w:tc>
          <w:tcPr>
            <w:tcW w:w="2040" w:type="dxa"/>
            <w:tcBorders>
              <w:top w:val="single" w:sz="4" w:space="0" w:color="auto"/>
              <w:left w:val="nil"/>
              <w:bottom w:val="single" w:sz="4" w:space="0" w:color="auto"/>
              <w:right w:val="double" w:sz="6" w:space="0" w:color="auto"/>
            </w:tcBorders>
          </w:tcPr>
          <w:p w14:paraId="7F3E9E6C" w14:textId="77777777" w:rsidR="002D18A6" w:rsidRPr="001A7767" w:rsidRDefault="002D18A6" w:rsidP="00D10488">
            <w:pPr>
              <w:pStyle w:val="Tabulkatext"/>
            </w:pPr>
            <w:r w:rsidRPr="001A7767">
              <w:t>PT: 4.3.4.1.7</w:t>
            </w:r>
          </w:p>
        </w:tc>
      </w:tr>
      <w:tr w:rsidR="002D18A6" w:rsidRPr="001A7767" w14:paraId="67B019D7"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DE3A279" w14:textId="77777777" w:rsidR="002D18A6" w:rsidRPr="001A7767" w:rsidRDefault="002D18A6" w:rsidP="00D10488">
            <w:pPr>
              <w:pStyle w:val="Tabulkaodrazky"/>
              <w:tabs>
                <w:tab w:val="clear" w:pos="360"/>
              </w:tabs>
            </w:pPr>
            <w:r w:rsidRPr="001A7767">
              <w:t>vyhledá potřebné informace z oblasti zdraví a pohybu</w:t>
            </w:r>
          </w:p>
        </w:tc>
        <w:tc>
          <w:tcPr>
            <w:tcW w:w="3960" w:type="dxa"/>
            <w:tcBorders>
              <w:top w:val="single" w:sz="4" w:space="0" w:color="auto"/>
              <w:left w:val="nil"/>
              <w:bottom w:val="single" w:sz="4" w:space="0" w:color="auto"/>
              <w:right w:val="single" w:sz="4" w:space="0" w:color="auto"/>
            </w:tcBorders>
          </w:tcPr>
          <w:p w14:paraId="30DCD1D3" w14:textId="77777777" w:rsidR="002D18A6" w:rsidRPr="001A7767" w:rsidRDefault="002D18A6" w:rsidP="00D10488">
            <w:pPr>
              <w:pStyle w:val="Tabulkaodrazky"/>
              <w:tabs>
                <w:tab w:val="clear" w:pos="360"/>
              </w:tabs>
            </w:pPr>
            <w:r w:rsidRPr="001A7767">
              <w:t>zdroje informací</w:t>
            </w:r>
          </w:p>
        </w:tc>
        <w:tc>
          <w:tcPr>
            <w:tcW w:w="2040" w:type="dxa"/>
            <w:tcBorders>
              <w:top w:val="single" w:sz="4" w:space="0" w:color="auto"/>
              <w:left w:val="nil"/>
              <w:bottom w:val="single" w:sz="4" w:space="0" w:color="auto"/>
              <w:right w:val="double" w:sz="6" w:space="0" w:color="auto"/>
            </w:tcBorders>
          </w:tcPr>
          <w:p w14:paraId="226A6BA3" w14:textId="77777777" w:rsidR="002D18A6" w:rsidRPr="001A7767" w:rsidRDefault="002D18A6" w:rsidP="00D10488">
            <w:pPr>
              <w:pStyle w:val="Tabulkatext"/>
            </w:pPr>
            <w:r w:rsidRPr="001A7767">
              <w:t>PT: 4.3.4.4.9</w:t>
            </w:r>
          </w:p>
        </w:tc>
      </w:tr>
      <w:tr w:rsidR="002D18A6" w:rsidRPr="001A7767" w14:paraId="7A01C66F"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69DC2DD6" w14:textId="77777777" w:rsidR="002D18A6" w:rsidRPr="001A7767" w:rsidRDefault="002D18A6" w:rsidP="00D10488">
            <w:pPr>
              <w:pStyle w:val="Tabulkaodrazky"/>
              <w:tabs>
                <w:tab w:val="clear" w:pos="360"/>
              </w:tabs>
            </w:pPr>
            <w:r w:rsidRPr="001A7767">
              <w:t xml:space="preserve">využívá pohybové činnosti pro všestrannou pohybovou přípravu a zvyšování tělesné zdatnosti, ovládá kompenzační cvičení k regeneraci tělesných i duševních sil, i vzhledem k požadavkům budoucího povolání, uplatňuje osvojené způsoby relaxace </w:t>
            </w:r>
          </w:p>
        </w:tc>
        <w:tc>
          <w:tcPr>
            <w:tcW w:w="3960" w:type="dxa"/>
            <w:tcBorders>
              <w:top w:val="single" w:sz="4" w:space="0" w:color="auto"/>
              <w:left w:val="nil"/>
              <w:bottom w:val="single" w:sz="4" w:space="0" w:color="auto"/>
              <w:right w:val="single" w:sz="4" w:space="0" w:color="auto"/>
            </w:tcBorders>
          </w:tcPr>
          <w:p w14:paraId="3ED757B0" w14:textId="77777777" w:rsidR="002D18A6" w:rsidRPr="001A7767" w:rsidRDefault="002D18A6" w:rsidP="00D10488">
            <w:pPr>
              <w:pStyle w:val="Tabulkatext"/>
              <w:rPr>
                <w:b/>
                <w:bCs/>
              </w:rPr>
            </w:pPr>
            <w:r w:rsidRPr="001A7767">
              <w:rPr>
                <w:b/>
                <w:bCs/>
              </w:rPr>
              <w:t>Pohybové dovednosti</w:t>
            </w:r>
          </w:p>
          <w:p w14:paraId="664BD8D2" w14:textId="77777777" w:rsidR="002D18A6" w:rsidRPr="001A7767" w:rsidRDefault="002D18A6" w:rsidP="00D10488">
            <w:pPr>
              <w:pStyle w:val="Tabulkatext"/>
              <w:rPr>
                <w:b/>
                <w:bCs/>
              </w:rPr>
            </w:pPr>
            <w:r w:rsidRPr="001A7767">
              <w:rPr>
                <w:b/>
                <w:bCs/>
              </w:rPr>
              <w:t>Tělesná cvičení</w:t>
            </w:r>
          </w:p>
          <w:p w14:paraId="06C9E0FC" w14:textId="77777777" w:rsidR="002D18A6" w:rsidRPr="001A7767" w:rsidRDefault="002D18A6" w:rsidP="00D10488">
            <w:pPr>
              <w:pStyle w:val="Tabulkaodrazky"/>
              <w:tabs>
                <w:tab w:val="clear" w:pos="360"/>
              </w:tabs>
            </w:pPr>
            <w:r w:rsidRPr="001A7767">
              <w:t>pořadová, všestranně rozvíjející, kondiční, koordinační, kompenzační, relaxační aj. jako součást všech tematických celků</w:t>
            </w:r>
          </w:p>
        </w:tc>
        <w:tc>
          <w:tcPr>
            <w:tcW w:w="2040" w:type="dxa"/>
            <w:tcBorders>
              <w:top w:val="single" w:sz="4" w:space="0" w:color="auto"/>
              <w:left w:val="nil"/>
              <w:bottom w:val="single" w:sz="4" w:space="0" w:color="auto"/>
              <w:right w:val="double" w:sz="6" w:space="0" w:color="auto"/>
            </w:tcBorders>
          </w:tcPr>
          <w:p w14:paraId="09C8DE38" w14:textId="77777777" w:rsidR="002D18A6" w:rsidRPr="001A7767" w:rsidRDefault="002D18A6" w:rsidP="00D10488">
            <w:pPr>
              <w:pStyle w:val="Tabulkatext"/>
            </w:pPr>
          </w:p>
        </w:tc>
      </w:tr>
      <w:tr w:rsidR="002D18A6" w:rsidRPr="001A7767" w14:paraId="785746D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31268417" w14:textId="77777777" w:rsidR="002D18A6" w:rsidRPr="001A7767" w:rsidRDefault="002D18A6" w:rsidP="00D10488">
            <w:pPr>
              <w:pStyle w:val="Tabulkaodrazky"/>
              <w:tabs>
                <w:tab w:val="clear" w:pos="360"/>
              </w:tabs>
            </w:pPr>
            <w:r w:rsidRPr="001A7767">
              <w:t>dodržuje zásady bezpečnosti při pohybových aktivitách a gymnastických cvičeních</w:t>
            </w:r>
          </w:p>
        </w:tc>
        <w:tc>
          <w:tcPr>
            <w:tcW w:w="3960" w:type="dxa"/>
            <w:tcBorders>
              <w:top w:val="single" w:sz="4" w:space="0" w:color="auto"/>
              <w:left w:val="nil"/>
              <w:bottom w:val="single" w:sz="4" w:space="0" w:color="auto"/>
              <w:right w:val="single" w:sz="4" w:space="0" w:color="auto"/>
            </w:tcBorders>
          </w:tcPr>
          <w:p w14:paraId="2DA63242" w14:textId="77777777" w:rsidR="002D18A6" w:rsidRPr="001A7767" w:rsidRDefault="002D18A6" w:rsidP="00D10488">
            <w:pPr>
              <w:pStyle w:val="Tabulkatext"/>
              <w:rPr>
                <w:rFonts w:cs="Arial"/>
                <w:b/>
                <w:szCs w:val="20"/>
              </w:rPr>
            </w:pPr>
            <w:r w:rsidRPr="001A7767">
              <w:rPr>
                <w:rFonts w:cs="Arial"/>
                <w:b/>
                <w:szCs w:val="20"/>
              </w:rPr>
              <w:t>Gymnastika</w:t>
            </w:r>
          </w:p>
          <w:p w14:paraId="5BE2E7E4" w14:textId="77777777" w:rsidR="002D18A6" w:rsidRPr="001A7767" w:rsidRDefault="002D18A6" w:rsidP="00D10488">
            <w:pPr>
              <w:pStyle w:val="Tabulkaodrazky"/>
              <w:tabs>
                <w:tab w:val="clear" w:pos="360"/>
              </w:tabs>
            </w:pPr>
            <w:r w:rsidRPr="001A7767">
              <w:t>gymnastika: cvičení s náčiním, cvičení na nářadí, akrobacie, šplh</w:t>
            </w:r>
          </w:p>
        </w:tc>
        <w:tc>
          <w:tcPr>
            <w:tcW w:w="2040" w:type="dxa"/>
            <w:tcBorders>
              <w:top w:val="single" w:sz="4" w:space="0" w:color="auto"/>
              <w:left w:val="nil"/>
              <w:bottom w:val="single" w:sz="4" w:space="0" w:color="auto"/>
              <w:right w:val="double" w:sz="6" w:space="0" w:color="auto"/>
            </w:tcBorders>
          </w:tcPr>
          <w:p w14:paraId="2AE6EE78" w14:textId="77777777" w:rsidR="002D18A6" w:rsidRPr="001A7767" w:rsidRDefault="002D18A6" w:rsidP="00D10488">
            <w:pPr>
              <w:pStyle w:val="Tabulkatext"/>
            </w:pPr>
            <w:r w:rsidRPr="001A7767">
              <w:t>PT: 4.3.4.1.7</w:t>
            </w:r>
          </w:p>
        </w:tc>
      </w:tr>
      <w:tr w:rsidR="002D18A6" w:rsidRPr="001A7767" w14:paraId="6645A5B3"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7465AE3" w14:textId="77777777" w:rsidR="002D18A6" w:rsidRPr="001A7767" w:rsidRDefault="002D18A6" w:rsidP="00D10488">
            <w:pPr>
              <w:pStyle w:val="Tabulkaodrazky"/>
              <w:tabs>
                <w:tab w:val="clear" w:pos="360"/>
              </w:tabs>
            </w:pPr>
            <w:r w:rsidRPr="001A7767">
              <w:lastRenderedPageBreak/>
              <w:t>sladí pohyb s hudbou a umí sestavit pohybové vazby, hudebně pohybové motivy a vytvoří pohybovou sestavu (skladbu)</w:t>
            </w:r>
          </w:p>
        </w:tc>
        <w:tc>
          <w:tcPr>
            <w:tcW w:w="3960" w:type="dxa"/>
            <w:tcBorders>
              <w:top w:val="single" w:sz="4" w:space="0" w:color="auto"/>
              <w:left w:val="nil"/>
              <w:bottom w:val="single" w:sz="4" w:space="0" w:color="auto"/>
              <w:right w:val="single" w:sz="4" w:space="0" w:color="auto"/>
            </w:tcBorders>
          </w:tcPr>
          <w:p w14:paraId="71197EC5" w14:textId="77777777" w:rsidR="002D18A6" w:rsidRPr="001A7767" w:rsidRDefault="002D18A6" w:rsidP="00D10488">
            <w:pPr>
              <w:pStyle w:val="Tabulkaodrazky"/>
              <w:tabs>
                <w:tab w:val="clear" w:pos="360"/>
              </w:tabs>
            </w:pPr>
            <w:r w:rsidRPr="001A7767">
              <w:t>rytmická gymnastika: pohybové činnosti a kondiční programy, cvičení s hudebním a rytmickým doprovodem, tanec</w:t>
            </w:r>
          </w:p>
        </w:tc>
        <w:tc>
          <w:tcPr>
            <w:tcW w:w="2040" w:type="dxa"/>
            <w:tcBorders>
              <w:top w:val="single" w:sz="4" w:space="0" w:color="auto"/>
              <w:left w:val="nil"/>
              <w:bottom w:val="single" w:sz="4" w:space="0" w:color="auto"/>
              <w:right w:val="double" w:sz="6" w:space="0" w:color="auto"/>
            </w:tcBorders>
          </w:tcPr>
          <w:p w14:paraId="7A213044" w14:textId="77777777" w:rsidR="002D18A6" w:rsidRPr="001A7767" w:rsidRDefault="002D18A6" w:rsidP="00D10488">
            <w:pPr>
              <w:pStyle w:val="Tabulkatext"/>
            </w:pPr>
          </w:p>
        </w:tc>
      </w:tr>
      <w:tr w:rsidR="002D18A6" w:rsidRPr="001A7767" w14:paraId="13DDDD2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18F2ADC1" w14:textId="77777777" w:rsidR="002D18A6" w:rsidRPr="001A7767" w:rsidRDefault="002D18A6" w:rsidP="00D10488">
            <w:pPr>
              <w:pStyle w:val="Tabulkaodrazky"/>
              <w:tabs>
                <w:tab w:val="clear" w:pos="360"/>
              </w:tabs>
            </w:pPr>
            <w:r w:rsidRPr="001A7767">
              <w:t xml:space="preserve">uplatní techniku a základy taktiky v základních a vybraných sportovních odvětvích a disciplínách </w:t>
            </w:r>
          </w:p>
        </w:tc>
        <w:tc>
          <w:tcPr>
            <w:tcW w:w="3960" w:type="dxa"/>
            <w:tcBorders>
              <w:top w:val="single" w:sz="4" w:space="0" w:color="auto"/>
              <w:left w:val="nil"/>
              <w:bottom w:val="single" w:sz="4" w:space="0" w:color="auto"/>
              <w:right w:val="single" w:sz="4" w:space="0" w:color="auto"/>
            </w:tcBorders>
          </w:tcPr>
          <w:p w14:paraId="310083E8" w14:textId="77777777" w:rsidR="002D18A6" w:rsidRPr="001A7767" w:rsidRDefault="002D18A6" w:rsidP="00D10488">
            <w:pPr>
              <w:pStyle w:val="Tabulkatext"/>
              <w:rPr>
                <w:b/>
                <w:bCs/>
              </w:rPr>
            </w:pPr>
            <w:r w:rsidRPr="001A7767">
              <w:rPr>
                <w:b/>
                <w:bCs/>
              </w:rPr>
              <w:t>Atletika</w:t>
            </w:r>
          </w:p>
          <w:p w14:paraId="7BD116FF" w14:textId="77777777" w:rsidR="002D18A6" w:rsidRPr="001A7767" w:rsidRDefault="002D18A6" w:rsidP="00D10488">
            <w:pPr>
              <w:pStyle w:val="Tabulkaodrazky"/>
              <w:tabs>
                <w:tab w:val="clear" w:pos="360"/>
              </w:tabs>
            </w:pPr>
            <w:r w:rsidRPr="001A7767">
              <w:t>běhy (rychlý, vytrvalý), starty, skoky do výšky a do dálky, hody a vrh koulí</w:t>
            </w:r>
          </w:p>
        </w:tc>
        <w:tc>
          <w:tcPr>
            <w:tcW w:w="2040" w:type="dxa"/>
            <w:tcBorders>
              <w:top w:val="single" w:sz="4" w:space="0" w:color="auto"/>
              <w:left w:val="nil"/>
              <w:bottom w:val="single" w:sz="4" w:space="0" w:color="auto"/>
              <w:right w:val="double" w:sz="6" w:space="0" w:color="auto"/>
            </w:tcBorders>
          </w:tcPr>
          <w:p w14:paraId="1F6C2BED" w14:textId="77777777" w:rsidR="002D18A6" w:rsidRPr="001A7767" w:rsidRDefault="002D18A6" w:rsidP="00D10488">
            <w:pPr>
              <w:pStyle w:val="Tabulkatext"/>
            </w:pPr>
          </w:p>
        </w:tc>
      </w:tr>
      <w:tr w:rsidR="002D18A6" w:rsidRPr="001A7767" w14:paraId="39608EDD"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17A8BB2" w14:textId="77777777" w:rsidR="002D18A6" w:rsidRPr="001A7767" w:rsidRDefault="002D18A6" w:rsidP="00D10488">
            <w:pPr>
              <w:pStyle w:val="Tabulkaodrazky"/>
              <w:tabs>
                <w:tab w:val="clear" w:pos="360"/>
              </w:tabs>
            </w:pPr>
            <w:r w:rsidRPr="001A7767">
              <w:t>participuje na týmových herních činnostech družstva a rozlišuje jednání fair play od nesportovního jednání</w:t>
            </w:r>
          </w:p>
        </w:tc>
        <w:tc>
          <w:tcPr>
            <w:tcW w:w="3960" w:type="dxa"/>
            <w:tcBorders>
              <w:top w:val="single" w:sz="4" w:space="0" w:color="auto"/>
              <w:left w:val="nil"/>
              <w:bottom w:val="single" w:sz="4" w:space="0" w:color="auto"/>
              <w:right w:val="single" w:sz="4" w:space="0" w:color="auto"/>
            </w:tcBorders>
          </w:tcPr>
          <w:p w14:paraId="154DF3AC" w14:textId="77777777" w:rsidR="002D18A6" w:rsidRPr="001A7767" w:rsidRDefault="002D18A6" w:rsidP="00D10488">
            <w:pPr>
              <w:pStyle w:val="Tabulkatext"/>
              <w:rPr>
                <w:b/>
                <w:bCs/>
              </w:rPr>
            </w:pPr>
            <w:r w:rsidRPr="001A7767">
              <w:rPr>
                <w:b/>
                <w:bCs/>
              </w:rPr>
              <w:t>Pohybové hry</w:t>
            </w:r>
          </w:p>
          <w:p w14:paraId="6A89D650" w14:textId="77777777" w:rsidR="002D18A6" w:rsidRPr="001A7767" w:rsidRDefault="002D18A6" w:rsidP="00D10488">
            <w:pPr>
              <w:pStyle w:val="Tabulkaodrazky"/>
              <w:tabs>
                <w:tab w:val="clear" w:pos="360"/>
              </w:tabs>
            </w:pPr>
            <w:r w:rsidRPr="001A7767">
              <w:t>drobné a sportovní, alespoň dvě sportovní hry</w:t>
            </w:r>
          </w:p>
        </w:tc>
        <w:tc>
          <w:tcPr>
            <w:tcW w:w="2040" w:type="dxa"/>
            <w:tcBorders>
              <w:top w:val="single" w:sz="4" w:space="0" w:color="auto"/>
              <w:left w:val="nil"/>
              <w:bottom w:val="single" w:sz="4" w:space="0" w:color="auto"/>
              <w:right w:val="double" w:sz="6" w:space="0" w:color="auto"/>
            </w:tcBorders>
          </w:tcPr>
          <w:p w14:paraId="44EFAA2E" w14:textId="77777777" w:rsidR="002D18A6" w:rsidRPr="001A7767" w:rsidRDefault="002D18A6" w:rsidP="00D10488">
            <w:pPr>
              <w:pStyle w:val="Tabulkatext"/>
            </w:pPr>
            <w:r w:rsidRPr="001A7767">
              <w:t>PT: 4.3.4.1.1</w:t>
            </w:r>
          </w:p>
        </w:tc>
      </w:tr>
      <w:tr w:rsidR="002D18A6" w:rsidRPr="001A7767" w14:paraId="0B3C6EA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8557A31" w14:textId="77777777" w:rsidR="002D18A6" w:rsidRPr="001A7767" w:rsidRDefault="002D18A6" w:rsidP="00D10488">
            <w:pPr>
              <w:pStyle w:val="Tabulkaodrazky"/>
              <w:tabs>
                <w:tab w:val="clear" w:pos="360"/>
              </w:tabs>
            </w:pPr>
            <w:r w:rsidRPr="001A7767">
              <w:t>analyzuje a hodnotí kvalitu pohybové činnosti nebo výkonu, uvědomuje si význam sebeobranných činností</w:t>
            </w:r>
          </w:p>
        </w:tc>
        <w:tc>
          <w:tcPr>
            <w:tcW w:w="3960" w:type="dxa"/>
            <w:tcBorders>
              <w:top w:val="single" w:sz="4" w:space="0" w:color="auto"/>
              <w:left w:val="nil"/>
              <w:bottom w:val="single" w:sz="4" w:space="0" w:color="auto"/>
              <w:right w:val="single" w:sz="4" w:space="0" w:color="auto"/>
            </w:tcBorders>
          </w:tcPr>
          <w:p w14:paraId="123D95B3" w14:textId="77777777" w:rsidR="002D18A6" w:rsidRPr="001A7767" w:rsidRDefault="002D18A6" w:rsidP="00D10488">
            <w:pPr>
              <w:pStyle w:val="Tabulkatext"/>
              <w:rPr>
                <w:b/>
                <w:bCs/>
              </w:rPr>
            </w:pPr>
            <w:r w:rsidRPr="001A7767">
              <w:rPr>
                <w:b/>
                <w:bCs/>
              </w:rPr>
              <w:t>Úpoly</w:t>
            </w:r>
          </w:p>
          <w:p w14:paraId="5FA4BD15" w14:textId="77777777" w:rsidR="002D18A6" w:rsidRPr="001A7767" w:rsidRDefault="002D18A6" w:rsidP="00D10488">
            <w:pPr>
              <w:pStyle w:val="Tabulkaodrazky"/>
              <w:tabs>
                <w:tab w:val="clear" w:pos="360"/>
              </w:tabs>
            </w:pPr>
            <w:r w:rsidRPr="001A7767">
              <w:t>pády, základní sebeobrana</w:t>
            </w:r>
          </w:p>
        </w:tc>
        <w:tc>
          <w:tcPr>
            <w:tcW w:w="2040" w:type="dxa"/>
            <w:tcBorders>
              <w:top w:val="single" w:sz="4" w:space="0" w:color="auto"/>
              <w:left w:val="nil"/>
              <w:bottom w:val="single" w:sz="4" w:space="0" w:color="auto"/>
              <w:right w:val="double" w:sz="6" w:space="0" w:color="auto"/>
            </w:tcBorders>
          </w:tcPr>
          <w:p w14:paraId="4DF6AC4A" w14:textId="77777777" w:rsidR="002D18A6" w:rsidRPr="001A7767" w:rsidRDefault="002D18A6" w:rsidP="00D10488">
            <w:pPr>
              <w:pStyle w:val="Tabulkatext"/>
            </w:pPr>
            <w:r w:rsidRPr="001A7767">
              <w:t>PT: 4.3.4.1.1</w:t>
            </w:r>
          </w:p>
        </w:tc>
      </w:tr>
      <w:tr w:rsidR="002D18A6" w:rsidRPr="001A7767" w14:paraId="5D4543D7"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286E8385" w14:textId="77777777" w:rsidR="002D18A6" w:rsidRPr="001A7767" w:rsidRDefault="002D18A6" w:rsidP="00D10488">
            <w:pPr>
              <w:pStyle w:val="Tabulkaodrazky"/>
              <w:tabs>
                <w:tab w:val="clear" w:pos="360"/>
              </w:tabs>
            </w:pPr>
            <w:r w:rsidRPr="001A7767">
              <w:t>zjišťuje ukazatele své tělesné zdatnosti a koriguje si pohybový režim ve shodě se zjištěnými údaji, ověří úroveň tělesné zdatnosti svalové nerovnováhy</w:t>
            </w:r>
          </w:p>
        </w:tc>
        <w:tc>
          <w:tcPr>
            <w:tcW w:w="3960" w:type="dxa"/>
            <w:tcBorders>
              <w:top w:val="single" w:sz="4" w:space="0" w:color="auto"/>
              <w:left w:val="nil"/>
              <w:bottom w:val="single" w:sz="4" w:space="0" w:color="auto"/>
              <w:right w:val="single" w:sz="4" w:space="0" w:color="auto"/>
            </w:tcBorders>
          </w:tcPr>
          <w:p w14:paraId="32B84049" w14:textId="77777777" w:rsidR="002D18A6" w:rsidRPr="001A7767" w:rsidRDefault="002D18A6" w:rsidP="00D10488">
            <w:pPr>
              <w:pStyle w:val="Tabulkatext"/>
              <w:rPr>
                <w:b/>
                <w:bCs/>
              </w:rPr>
            </w:pPr>
            <w:r w:rsidRPr="001A7767">
              <w:rPr>
                <w:b/>
                <w:bCs/>
              </w:rPr>
              <w:t>Testování tělesné zdatnosti</w:t>
            </w:r>
          </w:p>
          <w:p w14:paraId="6187087C" w14:textId="77777777" w:rsidR="002D18A6" w:rsidRPr="001A7767" w:rsidRDefault="002D18A6" w:rsidP="00D10488">
            <w:pPr>
              <w:pStyle w:val="Tabulkaodrazky"/>
              <w:tabs>
                <w:tab w:val="clear" w:pos="360"/>
              </w:tabs>
            </w:pPr>
            <w:r w:rsidRPr="001A7767">
              <w:t>motorické testy</w:t>
            </w:r>
          </w:p>
        </w:tc>
        <w:tc>
          <w:tcPr>
            <w:tcW w:w="2040" w:type="dxa"/>
            <w:tcBorders>
              <w:top w:val="single" w:sz="4" w:space="0" w:color="auto"/>
              <w:left w:val="nil"/>
              <w:bottom w:val="single" w:sz="4" w:space="0" w:color="auto"/>
              <w:right w:val="double" w:sz="6" w:space="0" w:color="auto"/>
            </w:tcBorders>
          </w:tcPr>
          <w:p w14:paraId="145D6054" w14:textId="77777777" w:rsidR="002D18A6" w:rsidRPr="001A7767" w:rsidRDefault="002D18A6" w:rsidP="00D10488">
            <w:pPr>
              <w:pStyle w:val="Tabulkatext"/>
            </w:pPr>
          </w:p>
        </w:tc>
      </w:tr>
      <w:tr w:rsidR="002D18A6" w:rsidRPr="001A7767" w14:paraId="453B9C63"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45487A54" w14:textId="77777777" w:rsidR="002D18A6" w:rsidRPr="001A7767" w:rsidRDefault="002D18A6" w:rsidP="00D10488">
            <w:pPr>
              <w:pStyle w:val="Tabulkaodrazky"/>
              <w:tabs>
                <w:tab w:val="clear" w:pos="360"/>
              </w:tabs>
            </w:pPr>
            <w:r w:rsidRPr="001A7767">
              <w:t>dodržuje zásady bezpečnosti při pohybových aktivitách ve vodě</w:t>
            </w:r>
          </w:p>
          <w:p w14:paraId="0889BF96" w14:textId="77777777" w:rsidR="002D18A6" w:rsidRPr="001A7767" w:rsidRDefault="002D18A6" w:rsidP="00D10488">
            <w:pPr>
              <w:pStyle w:val="Tabulkaodrazky"/>
              <w:tabs>
                <w:tab w:val="clear" w:pos="360"/>
              </w:tabs>
            </w:pPr>
            <w:r w:rsidRPr="001A7767">
              <w:t>dýchá do vody, splývá, potápí se a loví předměty</w:t>
            </w:r>
          </w:p>
          <w:p w14:paraId="27879384" w14:textId="77777777" w:rsidR="002D18A6" w:rsidRPr="001A7767" w:rsidRDefault="002D18A6" w:rsidP="00D10488">
            <w:pPr>
              <w:pStyle w:val="Tabulkaodrazky"/>
              <w:tabs>
                <w:tab w:val="clear" w:pos="360"/>
              </w:tabs>
            </w:pPr>
            <w:r w:rsidRPr="001A7767">
              <w:t>plave kraul, znak a prsa včetně jednoduché obrátky</w:t>
            </w:r>
          </w:p>
          <w:p w14:paraId="1733075F" w14:textId="77777777" w:rsidR="002D18A6" w:rsidRPr="001A7767" w:rsidRDefault="002D18A6" w:rsidP="00D10488">
            <w:pPr>
              <w:pStyle w:val="Tabulkaodrazky"/>
              <w:tabs>
                <w:tab w:val="clear" w:pos="360"/>
              </w:tabs>
            </w:pPr>
            <w:r w:rsidRPr="001A7767">
              <w:t>skáče ze startovního bloku</w:t>
            </w:r>
          </w:p>
          <w:p w14:paraId="1BAE87E1" w14:textId="77777777" w:rsidR="002D18A6" w:rsidRPr="001A7767" w:rsidRDefault="002D18A6" w:rsidP="00D10488">
            <w:pPr>
              <w:pStyle w:val="Tabulkaodrazky"/>
              <w:tabs>
                <w:tab w:val="clear" w:pos="360"/>
              </w:tabs>
            </w:pPr>
            <w:r w:rsidRPr="001A7767">
              <w:t>dovede pomoci při záchraně</w:t>
            </w:r>
          </w:p>
        </w:tc>
        <w:tc>
          <w:tcPr>
            <w:tcW w:w="3960" w:type="dxa"/>
            <w:tcBorders>
              <w:top w:val="single" w:sz="4" w:space="0" w:color="auto"/>
              <w:left w:val="nil"/>
              <w:bottom w:val="single" w:sz="4" w:space="0" w:color="auto"/>
              <w:right w:val="single" w:sz="4" w:space="0" w:color="auto"/>
            </w:tcBorders>
          </w:tcPr>
          <w:p w14:paraId="119F7757" w14:textId="77777777" w:rsidR="002D18A6" w:rsidRPr="001A7767" w:rsidRDefault="002D18A6" w:rsidP="00D10488">
            <w:pPr>
              <w:pStyle w:val="Tabulkatext"/>
              <w:rPr>
                <w:b/>
                <w:bCs/>
              </w:rPr>
            </w:pPr>
            <w:r w:rsidRPr="001A7767">
              <w:rPr>
                <w:b/>
                <w:bCs/>
              </w:rPr>
              <w:t>Plavání</w:t>
            </w:r>
          </w:p>
          <w:p w14:paraId="2DB20BB7" w14:textId="77777777" w:rsidR="002D18A6" w:rsidRPr="001A7767" w:rsidRDefault="002D18A6" w:rsidP="00D10488">
            <w:pPr>
              <w:pStyle w:val="Tabulkaodrazky"/>
              <w:tabs>
                <w:tab w:val="clear" w:pos="360"/>
              </w:tabs>
            </w:pPr>
            <w:r w:rsidRPr="001A7767">
              <w:t>adaptace na vodní prostředí</w:t>
            </w:r>
          </w:p>
          <w:p w14:paraId="22782D6B" w14:textId="77777777" w:rsidR="002D18A6" w:rsidRPr="001A7767" w:rsidRDefault="002D18A6" w:rsidP="00D10488">
            <w:pPr>
              <w:pStyle w:val="Tabulkaodrazky"/>
              <w:tabs>
                <w:tab w:val="clear" w:pos="360"/>
              </w:tabs>
            </w:pPr>
            <w:r w:rsidRPr="001A7767">
              <w:t>hry ve vodním prostředí</w:t>
            </w:r>
          </w:p>
          <w:p w14:paraId="777335B6" w14:textId="77777777" w:rsidR="002D18A6" w:rsidRPr="001A7767" w:rsidRDefault="002D18A6" w:rsidP="00D10488">
            <w:pPr>
              <w:pStyle w:val="Tabulkaodrazky"/>
              <w:tabs>
                <w:tab w:val="clear" w:pos="360"/>
              </w:tabs>
            </w:pPr>
            <w:r w:rsidRPr="001A7767">
              <w:t>tři plavecké způsoby</w:t>
            </w:r>
          </w:p>
          <w:p w14:paraId="19E09123" w14:textId="77777777" w:rsidR="002D18A6" w:rsidRPr="001A7767" w:rsidRDefault="002D18A6" w:rsidP="00D10488">
            <w:pPr>
              <w:pStyle w:val="Tabulkaodrazky"/>
              <w:tabs>
                <w:tab w:val="clear" w:pos="360"/>
              </w:tabs>
            </w:pPr>
            <w:r w:rsidRPr="001A7767">
              <w:t>určená vzdálenost plaveckým způsobem</w:t>
            </w:r>
          </w:p>
          <w:p w14:paraId="572CB5AB" w14:textId="77777777" w:rsidR="002D18A6" w:rsidRPr="001A7767" w:rsidRDefault="002D18A6" w:rsidP="00D10488">
            <w:pPr>
              <w:pStyle w:val="Tabulkaodrazky"/>
              <w:tabs>
                <w:tab w:val="clear" w:pos="360"/>
              </w:tabs>
            </w:pPr>
            <w:r w:rsidRPr="001A7767">
              <w:t>dopomoc unavenému plavci, záchrana tonoucího</w:t>
            </w:r>
          </w:p>
        </w:tc>
        <w:tc>
          <w:tcPr>
            <w:tcW w:w="2040" w:type="dxa"/>
            <w:tcBorders>
              <w:top w:val="single" w:sz="4" w:space="0" w:color="auto"/>
              <w:left w:val="nil"/>
              <w:bottom w:val="single" w:sz="4" w:space="0" w:color="auto"/>
              <w:right w:val="double" w:sz="6" w:space="0" w:color="auto"/>
            </w:tcBorders>
          </w:tcPr>
          <w:p w14:paraId="694245AC" w14:textId="77777777" w:rsidR="002D18A6" w:rsidRPr="001A7767" w:rsidRDefault="002D18A6" w:rsidP="00D10488">
            <w:pPr>
              <w:pStyle w:val="Tabulkatext"/>
            </w:pPr>
            <w:r w:rsidRPr="001A7767">
              <w:t>1. ročník</w:t>
            </w:r>
          </w:p>
          <w:p w14:paraId="2E77CE8C" w14:textId="77777777" w:rsidR="002D18A6" w:rsidRPr="001A7767" w:rsidRDefault="002D18A6" w:rsidP="00D10488">
            <w:pPr>
              <w:pStyle w:val="Tabulkatext"/>
            </w:pPr>
            <w:r w:rsidRPr="001A7767">
              <w:t>PT: 4.3.4.1.7</w:t>
            </w:r>
          </w:p>
        </w:tc>
      </w:tr>
      <w:tr w:rsidR="002D18A6" w:rsidRPr="001A7767" w14:paraId="0DD1D1F8"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65" w:type="dxa"/>
            <w:tcBorders>
              <w:top w:val="single" w:sz="4" w:space="0" w:color="auto"/>
              <w:left w:val="double" w:sz="6" w:space="0" w:color="auto"/>
              <w:bottom w:val="single" w:sz="4" w:space="0" w:color="auto"/>
              <w:right w:val="single" w:sz="4" w:space="0" w:color="auto"/>
            </w:tcBorders>
          </w:tcPr>
          <w:p w14:paraId="1AEB5F67" w14:textId="77777777" w:rsidR="002D18A6" w:rsidRPr="001A7767" w:rsidRDefault="002D18A6" w:rsidP="00D10488">
            <w:pPr>
              <w:pStyle w:val="Tabulkaodrazky"/>
              <w:tabs>
                <w:tab w:val="clear" w:pos="360"/>
              </w:tabs>
            </w:pPr>
            <w:r w:rsidRPr="001A7767">
              <w:t>popíše faktory životního prostředí ovlivňující zdraví lidí</w:t>
            </w:r>
          </w:p>
          <w:p w14:paraId="52B7B94D" w14:textId="77777777" w:rsidR="002D18A6" w:rsidRPr="001A7767" w:rsidRDefault="002D18A6" w:rsidP="00D10488">
            <w:pPr>
              <w:pStyle w:val="Tabulkaodrazky"/>
              <w:tabs>
                <w:tab w:val="clear" w:pos="360"/>
              </w:tabs>
            </w:pPr>
            <w:r w:rsidRPr="001A7767">
              <w:t>zdůvodní význam zdravého životního stylu</w:t>
            </w:r>
          </w:p>
          <w:p w14:paraId="6D4C925E" w14:textId="77777777" w:rsidR="002D18A6" w:rsidRPr="001A7767" w:rsidRDefault="002D18A6" w:rsidP="00D10488">
            <w:pPr>
              <w:pStyle w:val="Tabulkaodrazky"/>
              <w:tabs>
                <w:tab w:val="clear" w:pos="360"/>
              </w:tabs>
            </w:pPr>
            <w:r w:rsidRPr="001A7767">
              <w:t>popíše vliv pracovních podmínek a povolání na své zdraví v dlouhodobé perspektivě a navrhne kompenzaci jejich nežádoucích důsledků</w:t>
            </w:r>
          </w:p>
          <w:p w14:paraId="2D98005C" w14:textId="77777777" w:rsidR="002D18A6" w:rsidRPr="001A7767" w:rsidRDefault="002D18A6" w:rsidP="00D10488">
            <w:pPr>
              <w:pStyle w:val="Tabulkaodrazky"/>
              <w:tabs>
                <w:tab w:val="clear" w:pos="360"/>
              </w:tabs>
            </w:pPr>
            <w:r w:rsidRPr="001A7767">
              <w:t>charakterizuje psychické, estetické a sociální účinky pohybových činností</w:t>
            </w:r>
          </w:p>
          <w:p w14:paraId="3B528597" w14:textId="77777777" w:rsidR="002D18A6" w:rsidRPr="001A7767" w:rsidRDefault="002D18A6" w:rsidP="00D10488">
            <w:pPr>
              <w:pStyle w:val="Tabulkaodrazky"/>
              <w:tabs>
                <w:tab w:val="clear" w:pos="360"/>
              </w:tabs>
            </w:pPr>
            <w:r w:rsidRPr="001A7767">
              <w:t>objasní důsledky sociálně patologických závislostí na život jednotlivce, rodiny a společnosti a uvede příklady, jak aktivně chránit svoje zdraví</w:t>
            </w:r>
          </w:p>
        </w:tc>
        <w:tc>
          <w:tcPr>
            <w:tcW w:w="3960" w:type="dxa"/>
            <w:tcBorders>
              <w:top w:val="single" w:sz="4" w:space="0" w:color="auto"/>
              <w:left w:val="nil"/>
              <w:bottom w:val="single" w:sz="4" w:space="0" w:color="auto"/>
              <w:right w:val="single" w:sz="4" w:space="0" w:color="auto"/>
            </w:tcBorders>
          </w:tcPr>
          <w:p w14:paraId="67DBC639" w14:textId="77777777" w:rsidR="002D18A6" w:rsidRPr="001A7767" w:rsidRDefault="002D18A6" w:rsidP="00D10488">
            <w:pPr>
              <w:rPr>
                <w:b/>
              </w:rPr>
            </w:pPr>
            <w:r w:rsidRPr="001A7767">
              <w:rPr>
                <w:b/>
              </w:rPr>
              <w:t>Péče o zdraví</w:t>
            </w:r>
          </w:p>
          <w:p w14:paraId="755066C6" w14:textId="77777777" w:rsidR="002D18A6" w:rsidRPr="001A7767" w:rsidRDefault="002D18A6" w:rsidP="00D10488">
            <w:pPr>
              <w:pStyle w:val="Tabulkaodrazky"/>
              <w:tabs>
                <w:tab w:val="clear" w:pos="360"/>
              </w:tabs>
            </w:pPr>
            <w:r w:rsidRPr="001A7767">
              <w:t>činitelé ovlivňující zdraví: životní prostředí, životní styl, pohybové aktivity, výživa a stravovací návyky, rizikové chování aj.</w:t>
            </w:r>
          </w:p>
          <w:p w14:paraId="2883B39D" w14:textId="77777777" w:rsidR="002D18A6" w:rsidRPr="001A7767" w:rsidRDefault="002D18A6" w:rsidP="00D10488">
            <w:pPr>
              <w:pStyle w:val="Tabulkaodrazky"/>
              <w:tabs>
                <w:tab w:val="clear" w:pos="360"/>
              </w:tabs>
            </w:pPr>
            <w:r w:rsidRPr="001A7767">
              <w:t>duševní zdraví a rozvoj osobnosti: sociální dovednosti, rizikové faktory poškozující zdraví</w:t>
            </w:r>
          </w:p>
          <w:p w14:paraId="5F8E6746" w14:textId="77777777" w:rsidR="002D18A6" w:rsidRPr="001A7767" w:rsidRDefault="002D18A6" w:rsidP="00D10488">
            <w:pPr>
              <w:pStyle w:val="Tabulkaodrazky"/>
              <w:tabs>
                <w:tab w:val="clear" w:pos="360"/>
              </w:tabs>
            </w:pPr>
            <w:r w:rsidRPr="001A7767">
              <w:t>partnerské vztahy, lidská sexualita</w:t>
            </w:r>
          </w:p>
          <w:p w14:paraId="751CCF14" w14:textId="77777777" w:rsidR="002D18A6" w:rsidRPr="001A7767" w:rsidRDefault="002D18A6" w:rsidP="00D10488">
            <w:pPr>
              <w:pStyle w:val="Tabulkaodrazky"/>
              <w:tabs>
                <w:tab w:val="clear" w:pos="360"/>
              </w:tabs>
            </w:pPr>
            <w:r w:rsidRPr="001A7767">
              <w:t>prevence úrazů a nemocí</w:t>
            </w:r>
          </w:p>
          <w:p w14:paraId="6D412C9F" w14:textId="77777777" w:rsidR="002D18A6" w:rsidRPr="001A7767" w:rsidRDefault="002D18A6" w:rsidP="00D10488">
            <w:pPr>
              <w:pStyle w:val="Tabulkaodrazky"/>
              <w:tabs>
                <w:tab w:val="clear" w:pos="360"/>
              </w:tabs>
            </w:pPr>
            <w:r w:rsidRPr="001A7767">
              <w:t>základy první pomoci</w:t>
            </w:r>
          </w:p>
          <w:p w14:paraId="7859C16D" w14:textId="77777777" w:rsidR="002D18A6" w:rsidRPr="001A7767" w:rsidRDefault="002D18A6" w:rsidP="00D10488">
            <w:pPr>
              <w:pStyle w:val="Tabulkaodrazky"/>
              <w:tabs>
                <w:tab w:val="clear" w:pos="360"/>
              </w:tabs>
            </w:pPr>
            <w:r w:rsidRPr="001A7767">
              <w:t>mediální obraz krásy lidského těla</w:t>
            </w:r>
          </w:p>
        </w:tc>
        <w:tc>
          <w:tcPr>
            <w:tcW w:w="2040" w:type="dxa"/>
            <w:tcBorders>
              <w:top w:val="single" w:sz="4" w:space="0" w:color="auto"/>
              <w:left w:val="nil"/>
              <w:bottom w:val="single" w:sz="4" w:space="0" w:color="auto"/>
              <w:right w:val="double" w:sz="6" w:space="0" w:color="auto"/>
            </w:tcBorders>
          </w:tcPr>
          <w:p w14:paraId="265E6191" w14:textId="77777777" w:rsidR="002D18A6" w:rsidRPr="001A7767" w:rsidRDefault="002D18A6" w:rsidP="00D10488">
            <w:pPr>
              <w:pStyle w:val="Tabulkatext"/>
            </w:pPr>
            <w:r w:rsidRPr="001A7767">
              <w:t>PT: 4.3.4.4.6</w:t>
            </w:r>
          </w:p>
        </w:tc>
      </w:tr>
      <w:tr w:rsidR="002D18A6" w:rsidRPr="001A7767" w14:paraId="676E8438"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65" w:type="dxa"/>
            <w:tcBorders>
              <w:top w:val="single" w:sz="4" w:space="0" w:color="auto"/>
              <w:left w:val="double" w:sz="6" w:space="0" w:color="auto"/>
              <w:bottom w:val="single" w:sz="4" w:space="0" w:color="auto"/>
              <w:right w:val="single" w:sz="4" w:space="0" w:color="auto"/>
            </w:tcBorders>
          </w:tcPr>
          <w:p w14:paraId="4570C5D9" w14:textId="77777777" w:rsidR="002D18A6" w:rsidRPr="001A7767" w:rsidRDefault="002D18A6" w:rsidP="00D10488">
            <w:pPr>
              <w:pStyle w:val="Tabulkaodrazky"/>
              <w:tabs>
                <w:tab w:val="clear" w:pos="360"/>
              </w:tabs>
            </w:pPr>
            <w:r w:rsidRPr="001A7767">
              <w:lastRenderedPageBreak/>
              <w:t>je schopen zhodnotit své pohybové možnosti a dosahovat osobních výkonů z nabídky pohybových aktivit.</w:t>
            </w:r>
          </w:p>
          <w:p w14:paraId="1262FCDD" w14:textId="77777777" w:rsidR="002D18A6" w:rsidRPr="001A7767" w:rsidRDefault="002D18A6" w:rsidP="00D10488">
            <w:pPr>
              <w:pStyle w:val="Tabulkaodrazky"/>
              <w:tabs>
                <w:tab w:val="clear" w:pos="360"/>
              </w:tabs>
            </w:pPr>
            <w:r w:rsidRPr="001A7767">
              <w:t>zvolí vhodná cvičení ke korekci svého zdravotního oslabení a dokáže rozlišit vhodné a nevhodné pohybové činnosti vzhledem k poruše svého zdraví.</w:t>
            </w:r>
          </w:p>
        </w:tc>
        <w:tc>
          <w:tcPr>
            <w:tcW w:w="3960" w:type="dxa"/>
            <w:tcBorders>
              <w:top w:val="single" w:sz="4" w:space="0" w:color="auto"/>
              <w:left w:val="nil"/>
              <w:bottom w:val="single" w:sz="4" w:space="0" w:color="auto"/>
              <w:right w:val="single" w:sz="4" w:space="0" w:color="auto"/>
            </w:tcBorders>
          </w:tcPr>
          <w:p w14:paraId="7A8B5464" w14:textId="77777777" w:rsidR="002D18A6" w:rsidRPr="001A7767" w:rsidRDefault="002D18A6" w:rsidP="00D10488">
            <w:pPr>
              <w:rPr>
                <w:b/>
              </w:rPr>
            </w:pPr>
            <w:r w:rsidRPr="001A7767">
              <w:rPr>
                <w:b/>
              </w:rPr>
              <w:t>Zdravotní tělesná výchova*</w:t>
            </w:r>
          </w:p>
          <w:p w14:paraId="4E3183AD" w14:textId="77777777" w:rsidR="002D18A6" w:rsidRPr="001A7767" w:rsidRDefault="002D18A6" w:rsidP="00D10488">
            <w:pPr>
              <w:rPr>
                <w:bCs/>
              </w:rPr>
            </w:pPr>
            <w:r w:rsidRPr="001A7767">
              <w:rPr>
                <w:bCs/>
              </w:rPr>
              <w:t>(podle doporučení lékaře)</w:t>
            </w:r>
          </w:p>
          <w:p w14:paraId="5C956DB8" w14:textId="77777777" w:rsidR="002D18A6" w:rsidRPr="001A7767" w:rsidRDefault="002D18A6" w:rsidP="00D10488">
            <w:pPr>
              <w:pStyle w:val="Tabulkaodrazky"/>
              <w:tabs>
                <w:tab w:val="clear" w:pos="360"/>
              </w:tabs>
            </w:pPr>
            <w:r w:rsidRPr="001A7767">
              <w:t>speciální korektivní cvičení podle druhu oslabení</w:t>
            </w:r>
          </w:p>
          <w:p w14:paraId="6B9F1EEE" w14:textId="77777777" w:rsidR="002D18A6" w:rsidRPr="001A7767" w:rsidRDefault="002D18A6" w:rsidP="00D10488">
            <w:pPr>
              <w:pStyle w:val="Tabulkaodrazky"/>
              <w:tabs>
                <w:tab w:val="clear" w:pos="360"/>
              </w:tabs>
            </w:pPr>
            <w:r w:rsidRPr="001A7767">
              <w:t>pohybové aktivity zejména gymnastická cvičení, pohybové hry, plavání, turistika a pobyt v přírodě</w:t>
            </w:r>
          </w:p>
          <w:p w14:paraId="527290AA" w14:textId="77777777" w:rsidR="002D18A6" w:rsidRPr="001A7767" w:rsidRDefault="002D18A6" w:rsidP="00D10488">
            <w:pPr>
              <w:pStyle w:val="Tabulkaodrazky"/>
              <w:tabs>
                <w:tab w:val="clear" w:pos="360"/>
              </w:tabs>
            </w:pPr>
            <w:r w:rsidRPr="001A7767">
              <w:t xml:space="preserve">kontraindikované pohybové aktivity </w:t>
            </w:r>
          </w:p>
        </w:tc>
        <w:tc>
          <w:tcPr>
            <w:tcW w:w="2040" w:type="dxa"/>
            <w:tcBorders>
              <w:top w:val="single" w:sz="4" w:space="0" w:color="auto"/>
              <w:left w:val="nil"/>
              <w:bottom w:val="single" w:sz="4" w:space="0" w:color="auto"/>
              <w:right w:val="double" w:sz="6" w:space="0" w:color="auto"/>
            </w:tcBorders>
          </w:tcPr>
          <w:p w14:paraId="10249B82" w14:textId="77777777" w:rsidR="002D18A6" w:rsidRPr="001A7767" w:rsidRDefault="002D18A6" w:rsidP="00D10488">
            <w:pPr>
              <w:pStyle w:val="Tabulkatext"/>
            </w:pPr>
          </w:p>
        </w:tc>
      </w:tr>
      <w:tr w:rsidR="002D18A6" w:rsidRPr="001A7767" w14:paraId="1F1ECD7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65" w:type="dxa"/>
            <w:tcBorders>
              <w:top w:val="single" w:sz="4" w:space="0" w:color="auto"/>
              <w:left w:val="double" w:sz="6" w:space="0" w:color="auto"/>
              <w:bottom w:val="single" w:sz="4" w:space="0" w:color="auto"/>
              <w:right w:val="single" w:sz="4" w:space="0" w:color="auto"/>
            </w:tcBorders>
          </w:tcPr>
          <w:p w14:paraId="15D348D0" w14:textId="77777777" w:rsidR="002D18A6" w:rsidRPr="001A7767" w:rsidRDefault="002D18A6" w:rsidP="00D10488">
            <w:pPr>
              <w:pStyle w:val="Tabulkaodrazky"/>
              <w:tabs>
                <w:tab w:val="clear" w:pos="360"/>
              </w:tabs>
            </w:pPr>
            <w:r w:rsidRPr="001A7767">
              <w:t>popíše úlohu státu a místní samosprávy při ochraně zdraví a životu obyvatel</w:t>
            </w:r>
          </w:p>
          <w:p w14:paraId="659D1FB0" w14:textId="77777777" w:rsidR="002D18A6" w:rsidRPr="001A7767" w:rsidRDefault="002D18A6" w:rsidP="00D10488">
            <w:pPr>
              <w:pStyle w:val="Tabulkaodrazky"/>
              <w:tabs>
                <w:tab w:val="clear" w:pos="360"/>
              </w:tabs>
            </w:pPr>
            <w:r w:rsidRPr="001A7767">
              <w:t>rozpozná hrozící nebezpečí a reaguje na ně</w:t>
            </w:r>
          </w:p>
        </w:tc>
        <w:tc>
          <w:tcPr>
            <w:tcW w:w="3960" w:type="dxa"/>
            <w:tcBorders>
              <w:top w:val="single" w:sz="4" w:space="0" w:color="auto"/>
              <w:left w:val="nil"/>
              <w:bottom w:val="single" w:sz="4" w:space="0" w:color="auto"/>
              <w:right w:val="single" w:sz="4" w:space="0" w:color="auto"/>
            </w:tcBorders>
          </w:tcPr>
          <w:p w14:paraId="57D591C1" w14:textId="77777777" w:rsidR="002D18A6" w:rsidRPr="001A7767" w:rsidRDefault="002D18A6" w:rsidP="00D10488">
            <w:pPr>
              <w:rPr>
                <w:b/>
              </w:rPr>
            </w:pPr>
            <w:r w:rsidRPr="001A7767">
              <w:rPr>
                <w:b/>
              </w:rPr>
              <w:t>Zásady jednání v situacích osobního ohrožení a za mimořádných událostí</w:t>
            </w:r>
          </w:p>
          <w:p w14:paraId="37458BC1" w14:textId="77777777" w:rsidR="002D18A6" w:rsidRPr="001A7767" w:rsidRDefault="002D18A6" w:rsidP="00D10488">
            <w:pPr>
              <w:pStyle w:val="Tabulkaodrazky"/>
              <w:tabs>
                <w:tab w:val="clear" w:pos="360"/>
              </w:tabs>
            </w:pPr>
            <w:r w:rsidRPr="001A7767">
              <w:t xml:space="preserve">mimořádné události (živelní pohromy, havárie, krizové situace aj.) </w:t>
            </w:r>
          </w:p>
          <w:p w14:paraId="020F4182" w14:textId="77777777" w:rsidR="002D18A6" w:rsidRPr="001A7767" w:rsidRDefault="002D18A6" w:rsidP="00D10488">
            <w:pPr>
              <w:pStyle w:val="Tabulkaodrazky"/>
              <w:tabs>
                <w:tab w:val="clear" w:pos="360"/>
              </w:tabs>
            </w:pPr>
            <w:r w:rsidRPr="001A7767">
              <w:t>základní úkoly ochrany obyvatelstva (varování, evakuace)</w:t>
            </w:r>
          </w:p>
        </w:tc>
        <w:tc>
          <w:tcPr>
            <w:tcW w:w="2040" w:type="dxa"/>
            <w:tcBorders>
              <w:top w:val="single" w:sz="4" w:space="0" w:color="auto"/>
              <w:left w:val="nil"/>
              <w:bottom w:val="single" w:sz="4" w:space="0" w:color="auto"/>
              <w:right w:val="double" w:sz="6" w:space="0" w:color="auto"/>
            </w:tcBorders>
          </w:tcPr>
          <w:p w14:paraId="1E50DC44" w14:textId="77777777" w:rsidR="002D18A6" w:rsidRPr="001A7767" w:rsidRDefault="002D18A6" w:rsidP="00D10488">
            <w:pPr>
              <w:pStyle w:val="Tabulkatext"/>
            </w:pPr>
            <w:r w:rsidRPr="001A7767">
              <w:t>PT: 4.3.4.4.6</w:t>
            </w:r>
          </w:p>
        </w:tc>
      </w:tr>
    </w:tbl>
    <w:p w14:paraId="7BBDE20A" w14:textId="77777777" w:rsidR="002D18A6" w:rsidRPr="001A7767" w:rsidRDefault="002D18A6" w:rsidP="002D18A6"/>
    <w:p w14:paraId="3E958B39" w14:textId="77777777" w:rsidR="002D18A6" w:rsidRPr="001A7767" w:rsidRDefault="002D18A6" w:rsidP="002D18A6">
      <w:pPr>
        <w:jc w:val="left"/>
      </w:pPr>
      <w:r w:rsidRPr="001A7767">
        <w:br w:type="page"/>
      </w:r>
    </w:p>
    <w:p w14:paraId="0A0AF1A3" w14:textId="77777777" w:rsidR="002D18A6" w:rsidRPr="001A7767" w:rsidRDefault="002D18A6" w:rsidP="002D18A6">
      <w:pPr>
        <w:rPr>
          <w:b/>
          <w:sz w:val="28"/>
          <w:szCs w:val="28"/>
        </w:rPr>
      </w:pPr>
      <w:r w:rsidRPr="001A7767">
        <w:rPr>
          <w:b/>
          <w:sz w:val="28"/>
          <w:szCs w:val="28"/>
        </w:rPr>
        <w:lastRenderedPageBreak/>
        <w:t>ROZPIS UČIVA – teorie</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2D18A6" w:rsidRPr="001A7767" w14:paraId="2ABE1DF5" w14:textId="77777777" w:rsidTr="00D10488">
        <w:trPr>
          <w:cantSplit/>
          <w:trHeight w:val="964"/>
          <w:tblHeader/>
        </w:trPr>
        <w:tc>
          <w:tcPr>
            <w:tcW w:w="7510" w:type="dxa"/>
            <w:gridSpan w:val="2"/>
            <w:tcBorders>
              <w:right w:val="single" w:sz="4" w:space="0" w:color="auto"/>
            </w:tcBorders>
            <w:shd w:val="clear" w:color="auto" w:fill="F3F3F3"/>
          </w:tcPr>
          <w:p w14:paraId="60E4AB37" w14:textId="77777777" w:rsidR="002D18A6" w:rsidRPr="001A7767" w:rsidRDefault="002D18A6"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3F89553E" w14:textId="77777777" w:rsidR="002D18A6" w:rsidRPr="001A7767" w:rsidRDefault="002D18A6" w:rsidP="00D10488">
            <w:pPr>
              <w:pStyle w:val="StylTabnad1Vpravo193cm"/>
            </w:pPr>
            <w:r w:rsidRPr="001A7767">
              <w:t xml:space="preserve">Tělesná výchova s metodikou </w:t>
            </w:r>
          </w:p>
        </w:tc>
        <w:tc>
          <w:tcPr>
            <w:tcW w:w="2040" w:type="dxa"/>
            <w:tcBorders>
              <w:left w:val="single" w:sz="4" w:space="0" w:color="auto"/>
            </w:tcBorders>
            <w:shd w:val="clear" w:color="auto" w:fill="F3F3F3"/>
          </w:tcPr>
          <w:p w14:paraId="1297F375" w14:textId="77777777" w:rsidR="002D18A6" w:rsidRPr="001A7767" w:rsidRDefault="002D18A6" w:rsidP="00D10488">
            <w:pPr>
              <w:spacing w:before="120"/>
              <w:jc w:val="center"/>
              <w:rPr>
                <w:rFonts w:ascii="Arial" w:hAnsi="Arial" w:cs="Arial"/>
                <w:sz w:val="16"/>
                <w:szCs w:val="16"/>
              </w:rPr>
            </w:pPr>
            <w:r w:rsidRPr="001A7767">
              <w:rPr>
                <w:rFonts w:ascii="Arial" w:hAnsi="Arial" w:cs="Arial"/>
                <w:sz w:val="16"/>
                <w:szCs w:val="16"/>
              </w:rPr>
              <w:t>Ročník:</w:t>
            </w:r>
          </w:p>
          <w:p w14:paraId="6A63915D" w14:textId="77777777" w:rsidR="002D18A6" w:rsidRPr="001A7767" w:rsidRDefault="002D18A6" w:rsidP="00D10488">
            <w:pPr>
              <w:jc w:val="center"/>
              <w:rPr>
                <w:b/>
                <w:bCs/>
                <w:sz w:val="28"/>
                <w:szCs w:val="20"/>
              </w:rPr>
            </w:pPr>
            <w:r w:rsidRPr="001A7767">
              <w:rPr>
                <w:b/>
                <w:bCs/>
                <w:sz w:val="28"/>
                <w:szCs w:val="20"/>
              </w:rPr>
              <w:t>1.</w:t>
            </w:r>
          </w:p>
          <w:p w14:paraId="08CC9007" w14:textId="77777777" w:rsidR="002D18A6" w:rsidRPr="001A7767" w:rsidRDefault="002D18A6" w:rsidP="00D10488">
            <w:pPr>
              <w:pStyle w:val="StylTabnad1Vpravo193cm"/>
            </w:pPr>
          </w:p>
        </w:tc>
      </w:tr>
      <w:tr w:rsidR="002D18A6" w:rsidRPr="001A7767" w14:paraId="45C7124E" w14:textId="77777777" w:rsidTr="00D10488">
        <w:trPr>
          <w:trHeight w:val="567"/>
          <w:tblHeader/>
        </w:trPr>
        <w:tc>
          <w:tcPr>
            <w:tcW w:w="3550" w:type="dxa"/>
          </w:tcPr>
          <w:p w14:paraId="5A90096F" w14:textId="77777777" w:rsidR="002D18A6" w:rsidRPr="001A7767" w:rsidRDefault="002D18A6" w:rsidP="00D10488">
            <w:pPr>
              <w:pStyle w:val="Tabnad2"/>
            </w:pPr>
            <w:r w:rsidRPr="001A7767">
              <w:t>Očekávané výstupy</w:t>
            </w:r>
          </w:p>
          <w:p w14:paraId="62C6C176" w14:textId="77777777" w:rsidR="002D18A6" w:rsidRPr="001A7767" w:rsidRDefault="002D18A6" w:rsidP="00D10488">
            <w:pPr>
              <w:tabs>
                <w:tab w:val="left" w:pos="1144"/>
              </w:tabs>
            </w:pPr>
            <w:r w:rsidRPr="001A7767">
              <w:t>Žák</w:t>
            </w:r>
          </w:p>
        </w:tc>
        <w:tc>
          <w:tcPr>
            <w:tcW w:w="3960" w:type="dxa"/>
          </w:tcPr>
          <w:p w14:paraId="7DF8B969" w14:textId="77777777" w:rsidR="002D18A6" w:rsidRPr="001A7767" w:rsidRDefault="002D18A6" w:rsidP="00D10488">
            <w:pPr>
              <w:pStyle w:val="Tabnad2"/>
            </w:pPr>
            <w:r w:rsidRPr="001A7767">
              <w:t>Učivo</w:t>
            </w:r>
          </w:p>
        </w:tc>
        <w:tc>
          <w:tcPr>
            <w:tcW w:w="2040" w:type="dxa"/>
          </w:tcPr>
          <w:p w14:paraId="49EDE06A" w14:textId="77777777" w:rsidR="002D18A6" w:rsidRPr="001A7767" w:rsidRDefault="002D18A6" w:rsidP="00D10488">
            <w:pPr>
              <w:pStyle w:val="Tabnad2"/>
            </w:pPr>
            <w:r w:rsidRPr="001A7767">
              <w:t xml:space="preserve">Průřezová témata, integrace, pozn. </w:t>
            </w:r>
          </w:p>
        </w:tc>
      </w:tr>
      <w:tr w:rsidR="002D18A6" w:rsidRPr="001A7767" w14:paraId="3DD20D81"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1162556" w14:textId="77777777" w:rsidR="002D18A6" w:rsidRPr="001A7767" w:rsidRDefault="002D18A6" w:rsidP="00D10488">
            <w:pPr>
              <w:pStyle w:val="Tabulkaodrazky"/>
              <w:tabs>
                <w:tab w:val="clear" w:pos="360"/>
              </w:tabs>
            </w:pPr>
            <w:r w:rsidRPr="001A7767">
              <w:t>rozlišuje hry ve vodním prostředí, vysvětlí je a je schopen je aplikovat v praxi</w:t>
            </w:r>
          </w:p>
          <w:p w14:paraId="49A31667" w14:textId="77777777" w:rsidR="002D18A6" w:rsidRPr="001A7767" w:rsidRDefault="002D18A6" w:rsidP="00D10488">
            <w:pPr>
              <w:pStyle w:val="Tabulkaodrazky"/>
              <w:tabs>
                <w:tab w:val="clear" w:pos="360"/>
              </w:tabs>
            </w:pPr>
            <w:r w:rsidRPr="001A7767">
              <w:t>chápe význam plavání a metodicky správně vysvětlí jednotlivé styly</w:t>
            </w:r>
          </w:p>
          <w:p w14:paraId="109F562C" w14:textId="77777777" w:rsidR="002D18A6" w:rsidRPr="001A7767" w:rsidRDefault="002D18A6" w:rsidP="00D10488">
            <w:pPr>
              <w:pStyle w:val="Tabulkaodrazky"/>
              <w:tabs>
                <w:tab w:val="clear" w:pos="360"/>
              </w:tabs>
            </w:pPr>
            <w:r w:rsidRPr="001A7767">
              <w:t>vysvětlí zásady poskytnutí první pomoci ve vodě</w:t>
            </w:r>
          </w:p>
          <w:p w14:paraId="4BB99260" w14:textId="77777777" w:rsidR="002D18A6" w:rsidRPr="001A7767" w:rsidRDefault="002D18A6" w:rsidP="00D10488">
            <w:pPr>
              <w:pStyle w:val="Tabulkaodrazky"/>
              <w:tabs>
                <w:tab w:val="clear" w:pos="360"/>
              </w:tabs>
            </w:pPr>
            <w:r w:rsidRPr="001A7767">
              <w:t xml:space="preserve">poskytne základy první pomoci v různých situacích </w:t>
            </w:r>
          </w:p>
          <w:p w14:paraId="29315627" w14:textId="77777777" w:rsidR="002D18A6" w:rsidRPr="001A7767" w:rsidRDefault="002D18A6" w:rsidP="00D10488">
            <w:pPr>
              <w:pStyle w:val="Tabulkaodrazky"/>
              <w:tabs>
                <w:tab w:val="clear" w:pos="360"/>
              </w:tabs>
            </w:pPr>
            <w:r w:rsidRPr="001A7767">
              <w:rPr>
                <w:rFonts w:cs="Times New Roman"/>
              </w:rPr>
              <w:t>přivolá odbornou lékařskou pomoc</w:t>
            </w:r>
          </w:p>
        </w:tc>
        <w:tc>
          <w:tcPr>
            <w:tcW w:w="3960" w:type="dxa"/>
            <w:tcBorders>
              <w:top w:val="single" w:sz="4" w:space="0" w:color="auto"/>
              <w:left w:val="nil"/>
              <w:bottom w:val="single" w:sz="4" w:space="0" w:color="auto"/>
              <w:right w:val="single" w:sz="4" w:space="0" w:color="auto"/>
            </w:tcBorders>
          </w:tcPr>
          <w:p w14:paraId="64C2D182" w14:textId="77777777" w:rsidR="002D18A6" w:rsidRPr="001A7767" w:rsidRDefault="002D18A6" w:rsidP="00D10488">
            <w:pPr>
              <w:rPr>
                <w:rStyle w:val="Siln"/>
              </w:rPr>
            </w:pPr>
            <w:r w:rsidRPr="001A7767">
              <w:rPr>
                <w:rStyle w:val="Siln"/>
              </w:rPr>
              <w:t>Plavání</w:t>
            </w:r>
          </w:p>
          <w:p w14:paraId="20EC6309" w14:textId="77777777" w:rsidR="002D18A6" w:rsidRPr="001A7767" w:rsidRDefault="002D18A6" w:rsidP="00D10488">
            <w:pPr>
              <w:pStyle w:val="Tabulkaodrazky"/>
              <w:tabs>
                <w:tab w:val="clear" w:pos="360"/>
              </w:tabs>
            </w:pPr>
            <w:r w:rsidRPr="001A7767">
              <w:t>význam plavání a základní rozdělení</w:t>
            </w:r>
          </w:p>
          <w:p w14:paraId="27A01EF2" w14:textId="77777777" w:rsidR="002D18A6" w:rsidRPr="001A7767" w:rsidRDefault="002D18A6" w:rsidP="00D10488">
            <w:pPr>
              <w:pStyle w:val="Tabulkaodrazky"/>
              <w:tabs>
                <w:tab w:val="clear" w:pos="360"/>
              </w:tabs>
            </w:pPr>
            <w:r w:rsidRPr="001A7767">
              <w:t xml:space="preserve">organizace předplaveckého a plaveckého výcviku </w:t>
            </w:r>
          </w:p>
          <w:p w14:paraId="44CFF91D" w14:textId="77777777" w:rsidR="002D18A6" w:rsidRPr="001A7767" w:rsidRDefault="002D18A6" w:rsidP="00D10488">
            <w:pPr>
              <w:pStyle w:val="Tabulkaodrazky"/>
              <w:tabs>
                <w:tab w:val="clear" w:pos="360"/>
              </w:tabs>
            </w:pPr>
            <w:r w:rsidRPr="001A7767">
              <w:t>význam her v předplaveckém výcviku</w:t>
            </w:r>
          </w:p>
          <w:p w14:paraId="7994A725" w14:textId="77777777" w:rsidR="002D18A6" w:rsidRPr="001A7767" w:rsidRDefault="002D18A6" w:rsidP="00D10488">
            <w:pPr>
              <w:pStyle w:val="Tabulkaodrazky"/>
              <w:tabs>
                <w:tab w:val="clear" w:pos="360"/>
              </w:tabs>
            </w:pPr>
            <w:r w:rsidRPr="001A7767">
              <w:t>plavecké způsoby</w:t>
            </w:r>
          </w:p>
          <w:p w14:paraId="56DD3FEF" w14:textId="77777777" w:rsidR="002D18A6" w:rsidRPr="001A7767" w:rsidRDefault="002D18A6" w:rsidP="00D10488">
            <w:pPr>
              <w:pStyle w:val="Tabulkaodrazky"/>
              <w:tabs>
                <w:tab w:val="clear" w:pos="360"/>
              </w:tabs>
            </w:pPr>
            <w:r w:rsidRPr="001A7767">
              <w:t>metodika jednotlivých plaveckých stylů</w:t>
            </w:r>
          </w:p>
          <w:p w14:paraId="00EA99A8" w14:textId="77777777" w:rsidR="002D18A6" w:rsidRPr="001A7767" w:rsidRDefault="002D18A6" w:rsidP="00D10488">
            <w:pPr>
              <w:pStyle w:val="Tabulkaodrazky"/>
              <w:tabs>
                <w:tab w:val="clear" w:pos="360"/>
              </w:tabs>
            </w:pPr>
            <w:r w:rsidRPr="001A7767">
              <w:t>dopomoc unavenému plavci, záchrana tonoucího</w:t>
            </w:r>
          </w:p>
          <w:p w14:paraId="43156FBD" w14:textId="77777777" w:rsidR="002D18A6" w:rsidRPr="001A7767" w:rsidRDefault="002D18A6" w:rsidP="00D10488">
            <w:pPr>
              <w:pStyle w:val="Tabulkatext"/>
              <w:rPr>
                <w:rStyle w:val="Siln"/>
              </w:rPr>
            </w:pPr>
            <w:r w:rsidRPr="001A7767">
              <w:rPr>
                <w:rStyle w:val="Siln"/>
              </w:rPr>
              <w:t>Základy první pomoci</w:t>
            </w:r>
          </w:p>
          <w:p w14:paraId="286C77DC" w14:textId="77777777" w:rsidR="002D18A6" w:rsidRPr="001A7767" w:rsidRDefault="002D18A6" w:rsidP="00D10488">
            <w:pPr>
              <w:pStyle w:val="Tabulkaodrazky"/>
            </w:pPr>
            <w:r w:rsidRPr="001A7767">
              <w:t>základy první pomoci, stabilizační poloha, bezvědomí, umělé dýchání</w:t>
            </w:r>
          </w:p>
          <w:p w14:paraId="643EFBD3" w14:textId="77777777" w:rsidR="002D18A6" w:rsidRPr="001A7767" w:rsidRDefault="002D18A6" w:rsidP="00D10488">
            <w:pPr>
              <w:pStyle w:val="Tabulkaodrazky"/>
            </w:pPr>
            <w:r w:rsidRPr="001A7767">
              <w:t>první pomoc při poraněních kůže</w:t>
            </w:r>
          </w:p>
          <w:p w14:paraId="5F4FC3BD" w14:textId="77777777" w:rsidR="002D18A6" w:rsidRPr="001A7767" w:rsidRDefault="002D18A6" w:rsidP="00D10488">
            <w:pPr>
              <w:pStyle w:val="Tabulkaodrazky"/>
              <w:rPr>
                <w:sz w:val="24"/>
                <w:szCs w:val="24"/>
              </w:rPr>
            </w:pPr>
            <w:r w:rsidRPr="001A7767">
              <w:t>první pomoc při poranění hlavy končetin a břicha</w:t>
            </w:r>
          </w:p>
        </w:tc>
        <w:tc>
          <w:tcPr>
            <w:tcW w:w="2040" w:type="dxa"/>
            <w:tcBorders>
              <w:top w:val="single" w:sz="4" w:space="0" w:color="auto"/>
              <w:left w:val="nil"/>
              <w:bottom w:val="single" w:sz="4" w:space="0" w:color="auto"/>
              <w:right w:val="double" w:sz="6" w:space="0" w:color="auto"/>
            </w:tcBorders>
          </w:tcPr>
          <w:p w14:paraId="12150DB1" w14:textId="77777777" w:rsidR="002D18A6" w:rsidRPr="001A7767" w:rsidRDefault="002D18A6" w:rsidP="00D10488">
            <w:pPr>
              <w:pStyle w:val="Tabulkatext"/>
            </w:pPr>
            <w:r w:rsidRPr="001A7767">
              <w:t>PT: 4.3.4.1.7</w:t>
            </w:r>
          </w:p>
          <w:p w14:paraId="4CBB0595" w14:textId="77777777" w:rsidR="002D18A6" w:rsidRPr="001A7767" w:rsidRDefault="002D18A6" w:rsidP="00D10488">
            <w:pPr>
              <w:pStyle w:val="Tabulkatext"/>
            </w:pPr>
            <w:r w:rsidRPr="001A7767">
              <w:t>PT: 4.3.4.1.8</w:t>
            </w:r>
          </w:p>
        </w:tc>
      </w:tr>
    </w:tbl>
    <w:p w14:paraId="3E5CE8AD" w14:textId="77777777" w:rsidR="002D18A6" w:rsidRPr="001A7767" w:rsidRDefault="002D18A6" w:rsidP="002D18A6"/>
    <w:p w14:paraId="0D571462" w14:textId="77777777" w:rsidR="002D18A6" w:rsidRPr="001A7767" w:rsidRDefault="002D18A6" w:rsidP="002D18A6">
      <w:pPr>
        <w:rPr>
          <w:b/>
        </w:rPr>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2D18A6" w:rsidRPr="001A7767" w14:paraId="20DE630B" w14:textId="77777777" w:rsidTr="00D10488">
        <w:trPr>
          <w:cantSplit/>
          <w:trHeight w:val="964"/>
          <w:tblHeader/>
        </w:trPr>
        <w:tc>
          <w:tcPr>
            <w:tcW w:w="7510" w:type="dxa"/>
            <w:gridSpan w:val="2"/>
            <w:tcBorders>
              <w:right w:val="single" w:sz="4" w:space="0" w:color="auto"/>
            </w:tcBorders>
            <w:shd w:val="clear" w:color="auto" w:fill="F3F3F3"/>
          </w:tcPr>
          <w:p w14:paraId="60B5BDC7" w14:textId="77777777" w:rsidR="002D18A6" w:rsidRPr="001A7767" w:rsidRDefault="002D18A6"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373E74C1" w14:textId="77777777" w:rsidR="002D18A6" w:rsidRPr="001A7767" w:rsidRDefault="002D18A6" w:rsidP="00D10488">
            <w:pPr>
              <w:pStyle w:val="StylTabnad1Vpravo193cm"/>
            </w:pPr>
            <w:r w:rsidRPr="001A7767">
              <w:t xml:space="preserve">Tělesná výchova s metodikou </w:t>
            </w:r>
          </w:p>
        </w:tc>
        <w:tc>
          <w:tcPr>
            <w:tcW w:w="2040" w:type="dxa"/>
            <w:tcBorders>
              <w:left w:val="single" w:sz="4" w:space="0" w:color="auto"/>
            </w:tcBorders>
            <w:shd w:val="clear" w:color="auto" w:fill="F3F3F3"/>
          </w:tcPr>
          <w:p w14:paraId="7211D472" w14:textId="77777777" w:rsidR="002D18A6" w:rsidRPr="001A7767" w:rsidRDefault="002D18A6" w:rsidP="00D10488">
            <w:pPr>
              <w:spacing w:before="120"/>
              <w:jc w:val="center"/>
              <w:rPr>
                <w:rFonts w:ascii="Arial" w:hAnsi="Arial" w:cs="Arial"/>
                <w:sz w:val="16"/>
                <w:szCs w:val="16"/>
              </w:rPr>
            </w:pPr>
            <w:r w:rsidRPr="001A7767">
              <w:rPr>
                <w:rFonts w:ascii="Arial" w:hAnsi="Arial" w:cs="Arial"/>
                <w:sz w:val="16"/>
                <w:szCs w:val="16"/>
              </w:rPr>
              <w:t>Ročník:</w:t>
            </w:r>
          </w:p>
          <w:p w14:paraId="31100C6E" w14:textId="77777777" w:rsidR="002D18A6" w:rsidRPr="001A7767" w:rsidRDefault="002D18A6" w:rsidP="00D10488">
            <w:pPr>
              <w:jc w:val="center"/>
              <w:rPr>
                <w:b/>
                <w:bCs/>
                <w:sz w:val="28"/>
                <w:szCs w:val="20"/>
              </w:rPr>
            </w:pPr>
            <w:r w:rsidRPr="001A7767">
              <w:rPr>
                <w:b/>
                <w:bCs/>
                <w:sz w:val="28"/>
                <w:szCs w:val="20"/>
              </w:rPr>
              <w:t>2.</w:t>
            </w:r>
          </w:p>
          <w:p w14:paraId="4FB9AAE8" w14:textId="77777777" w:rsidR="002D18A6" w:rsidRPr="001A7767" w:rsidRDefault="002D18A6" w:rsidP="00D10488">
            <w:pPr>
              <w:pStyle w:val="StylTabnad1Vpravo193cm"/>
            </w:pPr>
          </w:p>
        </w:tc>
      </w:tr>
      <w:tr w:rsidR="002D18A6" w:rsidRPr="001A7767" w14:paraId="557AC6ED" w14:textId="77777777" w:rsidTr="00D10488">
        <w:trPr>
          <w:trHeight w:val="567"/>
          <w:tblHeader/>
        </w:trPr>
        <w:tc>
          <w:tcPr>
            <w:tcW w:w="3550" w:type="dxa"/>
          </w:tcPr>
          <w:p w14:paraId="0E8A71E5" w14:textId="77777777" w:rsidR="002D18A6" w:rsidRPr="001A7767" w:rsidRDefault="002D18A6" w:rsidP="00D10488">
            <w:pPr>
              <w:pStyle w:val="Tabnad2"/>
            </w:pPr>
            <w:r w:rsidRPr="001A7767">
              <w:t>Očekávané výstupy</w:t>
            </w:r>
          </w:p>
          <w:p w14:paraId="704009F2" w14:textId="77777777" w:rsidR="002D18A6" w:rsidRPr="001A7767" w:rsidRDefault="002D18A6" w:rsidP="00D10488">
            <w:pPr>
              <w:tabs>
                <w:tab w:val="left" w:pos="1144"/>
              </w:tabs>
            </w:pPr>
            <w:r w:rsidRPr="001A7767">
              <w:t>Žák</w:t>
            </w:r>
          </w:p>
        </w:tc>
        <w:tc>
          <w:tcPr>
            <w:tcW w:w="3960" w:type="dxa"/>
          </w:tcPr>
          <w:p w14:paraId="63CA8C1D" w14:textId="77777777" w:rsidR="002D18A6" w:rsidRPr="001A7767" w:rsidRDefault="002D18A6" w:rsidP="00D10488">
            <w:pPr>
              <w:pStyle w:val="Tabnad2"/>
            </w:pPr>
            <w:r w:rsidRPr="001A7767">
              <w:t>Učivo</w:t>
            </w:r>
          </w:p>
        </w:tc>
        <w:tc>
          <w:tcPr>
            <w:tcW w:w="2040" w:type="dxa"/>
          </w:tcPr>
          <w:p w14:paraId="6C6E1078" w14:textId="77777777" w:rsidR="002D18A6" w:rsidRPr="001A7767" w:rsidRDefault="002D18A6" w:rsidP="00D10488">
            <w:pPr>
              <w:pStyle w:val="Tabnad2"/>
            </w:pPr>
            <w:r w:rsidRPr="001A7767">
              <w:t xml:space="preserve">Průřezová témata, integrace, pozn. </w:t>
            </w:r>
          </w:p>
        </w:tc>
      </w:tr>
      <w:tr w:rsidR="002D18A6" w:rsidRPr="001A7767" w14:paraId="28D5B5AB"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22E4B56" w14:textId="77777777" w:rsidR="002D18A6" w:rsidRPr="001A7767" w:rsidRDefault="002D18A6" w:rsidP="00D10488">
            <w:pPr>
              <w:pStyle w:val="Tabulkaodrazky"/>
              <w:tabs>
                <w:tab w:val="clear" w:pos="360"/>
              </w:tabs>
            </w:pPr>
            <w:r w:rsidRPr="001A7767">
              <w:t>odliší jednotlivé organizační formy a charakterizuje řízenou činnost a pohybovou aktivitu</w:t>
            </w:r>
          </w:p>
        </w:tc>
        <w:tc>
          <w:tcPr>
            <w:tcW w:w="3960" w:type="dxa"/>
            <w:tcBorders>
              <w:top w:val="single" w:sz="4" w:space="0" w:color="auto"/>
              <w:left w:val="nil"/>
              <w:bottom w:val="single" w:sz="4" w:space="0" w:color="auto"/>
              <w:right w:val="single" w:sz="4" w:space="0" w:color="auto"/>
            </w:tcBorders>
          </w:tcPr>
          <w:p w14:paraId="250D08E5" w14:textId="77777777" w:rsidR="002D18A6" w:rsidRPr="001A7767" w:rsidRDefault="002D18A6" w:rsidP="00D10488">
            <w:pPr>
              <w:pStyle w:val="Tabulkaodrazky"/>
              <w:tabs>
                <w:tab w:val="clear" w:pos="360"/>
              </w:tabs>
            </w:pPr>
            <w:r w:rsidRPr="001A7767">
              <w:t>organizační formy tělesné výchovy v předškolních zařízeních</w:t>
            </w:r>
          </w:p>
        </w:tc>
        <w:tc>
          <w:tcPr>
            <w:tcW w:w="2040" w:type="dxa"/>
            <w:tcBorders>
              <w:top w:val="single" w:sz="4" w:space="0" w:color="auto"/>
              <w:left w:val="nil"/>
              <w:bottom w:val="single" w:sz="4" w:space="0" w:color="auto"/>
              <w:right w:val="double" w:sz="6" w:space="0" w:color="auto"/>
            </w:tcBorders>
          </w:tcPr>
          <w:p w14:paraId="001B0D31" w14:textId="77777777" w:rsidR="002D18A6" w:rsidRPr="001A7767" w:rsidRDefault="002D18A6" w:rsidP="00D10488">
            <w:pPr>
              <w:pStyle w:val="Tabulkatext"/>
            </w:pPr>
          </w:p>
        </w:tc>
      </w:tr>
      <w:tr w:rsidR="002D18A6" w:rsidRPr="001A7767" w14:paraId="757D7BB7"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9A722B0" w14:textId="77777777" w:rsidR="002D18A6" w:rsidRPr="001A7767" w:rsidRDefault="002D18A6" w:rsidP="00D10488">
            <w:pPr>
              <w:pStyle w:val="Tabulkaodrazky"/>
              <w:tabs>
                <w:tab w:val="clear" w:pos="360"/>
              </w:tabs>
            </w:pPr>
            <w:r w:rsidRPr="001A7767">
              <w:t>názvoslovně popíše a graficky znázorní jednotlivé polohy tělesných cvičení</w:t>
            </w:r>
          </w:p>
        </w:tc>
        <w:tc>
          <w:tcPr>
            <w:tcW w:w="3960" w:type="dxa"/>
            <w:tcBorders>
              <w:top w:val="single" w:sz="4" w:space="0" w:color="auto"/>
              <w:left w:val="nil"/>
              <w:bottom w:val="single" w:sz="4" w:space="0" w:color="auto"/>
              <w:right w:val="single" w:sz="4" w:space="0" w:color="auto"/>
            </w:tcBorders>
          </w:tcPr>
          <w:p w14:paraId="0BEA7955" w14:textId="77777777" w:rsidR="002D18A6" w:rsidRPr="001A7767" w:rsidRDefault="002D18A6" w:rsidP="00D10488">
            <w:pPr>
              <w:pStyle w:val="Tabulkaodrazky"/>
              <w:tabs>
                <w:tab w:val="clear" w:pos="360"/>
              </w:tabs>
            </w:pPr>
            <w:r w:rsidRPr="001A7767">
              <w:t>názvosloví tělesných cvičení</w:t>
            </w:r>
          </w:p>
        </w:tc>
        <w:tc>
          <w:tcPr>
            <w:tcW w:w="2040" w:type="dxa"/>
            <w:tcBorders>
              <w:top w:val="single" w:sz="4" w:space="0" w:color="auto"/>
              <w:left w:val="nil"/>
              <w:bottom w:val="single" w:sz="4" w:space="0" w:color="auto"/>
              <w:right w:val="double" w:sz="6" w:space="0" w:color="auto"/>
            </w:tcBorders>
          </w:tcPr>
          <w:p w14:paraId="3D3D589E" w14:textId="77777777" w:rsidR="002D18A6" w:rsidRPr="001A7767" w:rsidRDefault="002D18A6" w:rsidP="00D10488">
            <w:pPr>
              <w:pStyle w:val="Tabulkatext"/>
            </w:pPr>
          </w:p>
        </w:tc>
      </w:tr>
      <w:tr w:rsidR="002D18A6" w:rsidRPr="001A7767" w14:paraId="7ED99A0B"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9FFFEE8" w14:textId="77777777" w:rsidR="002D18A6" w:rsidRPr="001A7767" w:rsidRDefault="002D18A6" w:rsidP="00D10488">
            <w:pPr>
              <w:pStyle w:val="Tabulkaodrazky"/>
              <w:tabs>
                <w:tab w:val="clear" w:pos="360"/>
              </w:tabs>
            </w:pPr>
            <w:r w:rsidRPr="001A7767">
              <w:t>uvědomuje si význam průpravných cvičení, zdůvodní jejich výběr a řazení</w:t>
            </w:r>
          </w:p>
        </w:tc>
        <w:tc>
          <w:tcPr>
            <w:tcW w:w="3960" w:type="dxa"/>
            <w:tcBorders>
              <w:top w:val="single" w:sz="4" w:space="0" w:color="auto"/>
              <w:left w:val="nil"/>
              <w:bottom w:val="single" w:sz="4" w:space="0" w:color="auto"/>
              <w:right w:val="single" w:sz="4" w:space="0" w:color="auto"/>
            </w:tcBorders>
          </w:tcPr>
          <w:p w14:paraId="1CE30BFC" w14:textId="77777777" w:rsidR="002D18A6" w:rsidRPr="001A7767" w:rsidRDefault="002D18A6" w:rsidP="00D10488">
            <w:pPr>
              <w:pStyle w:val="Tabulkaodrazky"/>
              <w:tabs>
                <w:tab w:val="clear" w:pos="360"/>
              </w:tabs>
            </w:pPr>
            <w:r w:rsidRPr="001A7767">
              <w:t>průpravná cvičení</w:t>
            </w:r>
          </w:p>
        </w:tc>
        <w:tc>
          <w:tcPr>
            <w:tcW w:w="2040" w:type="dxa"/>
            <w:tcBorders>
              <w:top w:val="single" w:sz="4" w:space="0" w:color="auto"/>
              <w:left w:val="nil"/>
              <w:bottom w:val="single" w:sz="4" w:space="0" w:color="auto"/>
              <w:right w:val="double" w:sz="6" w:space="0" w:color="auto"/>
            </w:tcBorders>
          </w:tcPr>
          <w:p w14:paraId="4D4F8622" w14:textId="77777777" w:rsidR="002D18A6" w:rsidRPr="001A7767" w:rsidRDefault="002D18A6" w:rsidP="00D10488">
            <w:pPr>
              <w:pStyle w:val="Tabulkatext"/>
            </w:pPr>
          </w:p>
        </w:tc>
      </w:tr>
      <w:tr w:rsidR="002D18A6" w:rsidRPr="001A7767" w14:paraId="5691B150"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CF79413" w14:textId="77777777" w:rsidR="002D18A6" w:rsidRPr="001A7767" w:rsidRDefault="002D18A6" w:rsidP="00D10488">
            <w:pPr>
              <w:pStyle w:val="Tabulkaodrazky"/>
              <w:tabs>
                <w:tab w:val="clear" w:pos="360"/>
              </w:tabs>
            </w:pPr>
            <w:r w:rsidRPr="001A7767">
              <w:t>charakterizuje a v praxi aplikuje jednotlivé lokomoční pohyby (chůze, běh, skok, lezení)</w:t>
            </w:r>
          </w:p>
        </w:tc>
        <w:tc>
          <w:tcPr>
            <w:tcW w:w="3960" w:type="dxa"/>
            <w:tcBorders>
              <w:top w:val="single" w:sz="4" w:space="0" w:color="auto"/>
              <w:left w:val="nil"/>
              <w:bottom w:val="single" w:sz="4" w:space="0" w:color="auto"/>
              <w:right w:val="single" w:sz="4" w:space="0" w:color="auto"/>
            </w:tcBorders>
          </w:tcPr>
          <w:p w14:paraId="40F89550" w14:textId="77777777" w:rsidR="002D18A6" w:rsidRPr="001A7767" w:rsidRDefault="002D18A6" w:rsidP="00D10488">
            <w:pPr>
              <w:pStyle w:val="Tabulkaodrazky"/>
              <w:tabs>
                <w:tab w:val="clear" w:pos="360"/>
              </w:tabs>
            </w:pPr>
            <w:r w:rsidRPr="001A7767">
              <w:t>lokomoční pohyby</w:t>
            </w:r>
          </w:p>
        </w:tc>
        <w:tc>
          <w:tcPr>
            <w:tcW w:w="2040" w:type="dxa"/>
            <w:tcBorders>
              <w:top w:val="single" w:sz="4" w:space="0" w:color="auto"/>
              <w:left w:val="nil"/>
              <w:bottom w:val="single" w:sz="4" w:space="0" w:color="auto"/>
              <w:right w:val="double" w:sz="6" w:space="0" w:color="auto"/>
            </w:tcBorders>
          </w:tcPr>
          <w:p w14:paraId="1B84F402" w14:textId="77777777" w:rsidR="002D18A6" w:rsidRPr="001A7767" w:rsidRDefault="002D18A6" w:rsidP="00D10488">
            <w:pPr>
              <w:pStyle w:val="Tabulkatext"/>
            </w:pPr>
          </w:p>
        </w:tc>
      </w:tr>
      <w:tr w:rsidR="002D18A6" w:rsidRPr="001A7767" w14:paraId="6EBF82B9"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E4C39EF" w14:textId="77777777" w:rsidR="002D18A6" w:rsidRPr="001A7767" w:rsidRDefault="002D18A6" w:rsidP="00D10488">
            <w:pPr>
              <w:pStyle w:val="Tabulkaodrazky"/>
              <w:tabs>
                <w:tab w:val="clear" w:pos="360"/>
              </w:tabs>
            </w:pPr>
            <w:r w:rsidRPr="001A7767">
              <w:t>popíše činnosti s míčem a vysvětlí jejich praktické použití u dětí</w:t>
            </w:r>
          </w:p>
        </w:tc>
        <w:tc>
          <w:tcPr>
            <w:tcW w:w="3960" w:type="dxa"/>
            <w:tcBorders>
              <w:top w:val="single" w:sz="4" w:space="0" w:color="auto"/>
              <w:left w:val="nil"/>
              <w:bottom w:val="single" w:sz="4" w:space="0" w:color="auto"/>
              <w:right w:val="single" w:sz="4" w:space="0" w:color="auto"/>
            </w:tcBorders>
          </w:tcPr>
          <w:p w14:paraId="3D574092" w14:textId="77777777" w:rsidR="002D18A6" w:rsidRPr="001A7767" w:rsidRDefault="002D18A6" w:rsidP="00D10488">
            <w:pPr>
              <w:pStyle w:val="Tabulkaodrazky"/>
              <w:tabs>
                <w:tab w:val="clear" w:pos="360"/>
              </w:tabs>
            </w:pPr>
            <w:r w:rsidRPr="001A7767">
              <w:t>činnosti s míčem</w:t>
            </w:r>
          </w:p>
        </w:tc>
        <w:tc>
          <w:tcPr>
            <w:tcW w:w="2040" w:type="dxa"/>
            <w:tcBorders>
              <w:top w:val="single" w:sz="4" w:space="0" w:color="auto"/>
              <w:left w:val="nil"/>
              <w:bottom w:val="single" w:sz="4" w:space="0" w:color="auto"/>
              <w:right w:val="double" w:sz="6" w:space="0" w:color="auto"/>
            </w:tcBorders>
          </w:tcPr>
          <w:p w14:paraId="5754E419" w14:textId="77777777" w:rsidR="002D18A6" w:rsidRPr="001A7767" w:rsidRDefault="002D18A6" w:rsidP="00D10488">
            <w:pPr>
              <w:pStyle w:val="Tabulkatext"/>
            </w:pPr>
          </w:p>
        </w:tc>
      </w:tr>
    </w:tbl>
    <w:p w14:paraId="4406E5C6" w14:textId="77777777" w:rsidR="002D18A6" w:rsidRPr="001A7767" w:rsidRDefault="002D18A6" w:rsidP="002D18A6">
      <w:pPr>
        <w:rPr>
          <w:b/>
        </w:rPr>
      </w:pPr>
    </w:p>
    <w:p w14:paraId="57A9AC6D" w14:textId="77777777" w:rsidR="002D18A6" w:rsidRPr="001A7767" w:rsidRDefault="002D18A6" w:rsidP="002D18A6">
      <w:pPr>
        <w:rPr>
          <w:b/>
        </w:rPr>
      </w:pPr>
      <w:r w:rsidRPr="001A7767">
        <w:rPr>
          <w:b/>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2D18A6" w:rsidRPr="001A7767" w14:paraId="370F5C2B" w14:textId="77777777" w:rsidTr="00D10488">
        <w:trPr>
          <w:cantSplit/>
          <w:trHeight w:val="964"/>
          <w:tblHeader/>
        </w:trPr>
        <w:tc>
          <w:tcPr>
            <w:tcW w:w="7510" w:type="dxa"/>
            <w:gridSpan w:val="2"/>
            <w:tcBorders>
              <w:right w:val="single" w:sz="4" w:space="0" w:color="auto"/>
            </w:tcBorders>
            <w:shd w:val="clear" w:color="auto" w:fill="F3F3F3"/>
          </w:tcPr>
          <w:p w14:paraId="2348C716" w14:textId="77777777" w:rsidR="002D18A6" w:rsidRPr="001A7767" w:rsidRDefault="002D18A6" w:rsidP="00D10488">
            <w:pPr>
              <w:spacing w:before="120"/>
              <w:jc w:val="center"/>
              <w:rPr>
                <w:rFonts w:ascii="Arial" w:hAnsi="Arial" w:cs="Arial"/>
                <w:sz w:val="16"/>
                <w:szCs w:val="16"/>
              </w:rPr>
            </w:pPr>
            <w:r w:rsidRPr="001A7767">
              <w:rPr>
                <w:b/>
              </w:rPr>
              <w:lastRenderedPageBreak/>
              <w:br w:type="page"/>
            </w:r>
            <w:r w:rsidRPr="001A7767">
              <w:br w:type="page"/>
            </w:r>
            <w:r w:rsidRPr="001A7767">
              <w:br w:type="page"/>
            </w:r>
            <w:r w:rsidRPr="001A7767">
              <w:br w:type="page"/>
            </w:r>
            <w:r w:rsidRPr="001A7767">
              <w:rPr>
                <w:rFonts w:ascii="Arial" w:hAnsi="Arial" w:cs="Arial"/>
                <w:sz w:val="16"/>
                <w:szCs w:val="16"/>
              </w:rPr>
              <w:t>Předmět:</w:t>
            </w:r>
          </w:p>
          <w:p w14:paraId="3A0A69A4" w14:textId="77777777" w:rsidR="002D18A6" w:rsidRPr="001A7767" w:rsidRDefault="002D18A6" w:rsidP="00D10488">
            <w:pPr>
              <w:pStyle w:val="StylTabnad1Vpravo193cm"/>
            </w:pPr>
            <w:r w:rsidRPr="001A7767">
              <w:t xml:space="preserve">Tělesná výchova s metodikou </w:t>
            </w:r>
          </w:p>
        </w:tc>
        <w:tc>
          <w:tcPr>
            <w:tcW w:w="2040" w:type="dxa"/>
            <w:tcBorders>
              <w:left w:val="single" w:sz="4" w:space="0" w:color="auto"/>
            </w:tcBorders>
            <w:shd w:val="clear" w:color="auto" w:fill="F3F3F3"/>
          </w:tcPr>
          <w:p w14:paraId="3C837977" w14:textId="77777777" w:rsidR="002D18A6" w:rsidRPr="001A7767" w:rsidRDefault="002D18A6" w:rsidP="00D10488">
            <w:pPr>
              <w:spacing w:before="120"/>
              <w:jc w:val="center"/>
              <w:rPr>
                <w:rFonts w:ascii="Arial" w:hAnsi="Arial" w:cs="Arial"/>
                <w:sz w:val="16"/>
                <w:szCs w:val="16"/>
              </w:rPr>
            </w:pPr>
            <w:r w:rsidRPr="001A7767">
              <w:rPr>
                <w:rFonts w:ascii="Arial" w:hAnsi="Arial" w:cs="Arial"/>
                <w:sz w:val="16"/>
                <w:szCs w:val="16"/>
              </w:rPr>
              <w:t>Ročník:</w:t>
            </w:r>
          </w:p>
          <w:p w14:paraId="1AD7AF9C" w14:textId="77777777" w:rsidR="002D18A6" w:rsidRPr="001A7767" w:rsidRDefault="002D18A6" w:rsidP="00D10488">
            <w:pPr>
              <w:jc w:val="center"/>
              <w:rPr>
                <w:b/>
                <w:bCs/>
                <w:sz w:val="28"/>
                <w:szCs w:val="20"/>
              </w:rPr>
            </w:pPr>
            <w:r w:rsidRPr="001A7767">
              <w:rPr>
                <w:b/>
                <w:bCs/>
                <w:sz w:val="28"/>
                <w:szCs w:val="20"/>
              </w:rPr>
              <w:t>3.</w:t>
            </w:r>
          </w:p>
          <w:p w14:paraId="5F78C44B" w14:textId="77777777" w:rsidR="002D18A6" w:rsidRPr="001A7767" w:rsidRDefault="002D18A6" w:rsidP="00D10488">
            <w:pPr>
              <w:pStyle w:val="StylTabnad1Vpravo193cm"/>
            </w:pPr>
          </w:p>
        </w:tc>
      </w:tr>
      <w:tr w:rsidR="002D18A6" w:rsidRPr="001A7767" w14:paraId="2BB0370B" w14:textId="77777777" w:rsidTr="00D10488">
        <w:trPr>
          <w:trHeight w:val="567"/>
          <w:tblHeader/>
        </w:trPr>
        <w:tc>
          <w:tcPr>
            <w:tcW w:w="3550" w:type="dxa"/>
          </w:tcPr>
          <w:p w14:paraId="634FBF2D" w14:textId="77777777" w:rsidR="002D18A6" w:rsidRPr="001A7767" w:rsidRDefault="002D18A6" w:rsidP="00D10488">
            <w:pPr>
              <w:pStyle w:val="Tabnad2"/>
            </w:pPr>
            <w:r w:rsidRPr="001A7767">
              <w:t>Očekávané výstupy</w:t>
            </w:r>
          </w:p>
          <w:p w14:paraId="05660E39" w14:textId="77777777" w:rsidR="002D18A6" w:rsidRPr="001A7767" w:rsidRDefault="002D18A6" w:rsidP="00D10488">
            <w:pPr>
              <w:tabs>
                <w:tab w:val="left" w:pos="1144"/>
              </w:tabs>
            </w:pPr>
            <w:r w:rsidRPr="001A7767">
              <w:t>Žák</w:t>
            </w:r>
          </w:p>
        </w:tc>
        <w:tc>
          <w:tcPr>
            <w:tcW w:w="3960" w:type="dxa"/>
          </w:tcPr>
          <w:p w14:paraId="373C5143" w14:textId="77777777" w:rsidR="002D18A6" w:rsidRPr="001A7767" w:rsidRDefault="002D18A6" w:rsidP="00D10488">
            <w:pPr>
              <w:pStyle w:val="Tabnad2"/>
            </w:pPr>
            <w:r w:rsidRPr="001A7767">
              <w:t>Učivo</w:t>
            </w:r>
          </w:p>
        </w:tc>
        <w:tc>
          <w:tcPr>
            <w:tcW w:w="2040" w:type="dxa"/>
          </w:tcPr>
          <w:p w14:paraId="200645CB" w14:textId="77777777" w:rsidR="002D18A6" w:rsidRPr="001A7767" w:rsidRDefault="002D18A6" w:rsidP="00D10488">
            <w:pPr>
              <w:pStyle w:val="Tabnad2"/>
            </w:pPr>
            <w:r w:rsidRPr="001A7767">
              <w:t xml:space="preserve">Průřezová témata, integrace, pozn. </w:t>
            </w:r>
          </w:p>
        </w:tc>
      </w:tr>
      <w:tr w:rsidR="002D18A6" w:rsidRPr="001A7767" w14:paraId="634A105D"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223C609D" w14:textId="77777777" w:rsidR="002D18A6" w:rsidRPr="001A7767" w:rsidRDefault="002D18A6" w:rsidP="00D10488">
            <w:pPr>
              <w:pStyle w:val="Tabulkaodrazky"/>
              <w:tabs>
                <w:tab w:val="clear" w:pos="360"/>
              </w:tabs>
            </w:pPr>
            <w:r w:rsidRPr="001A7767">
              <w:t>popíše úlohu státu a místní samosprávy při ochraně zdraví a životu obyvatel</w:t>
            </w:r>
          </w:p>
          <w:p w14:paraId="015322AF" w14:textId="77777777" w:rsidR="002D18A6" w:rsidRPr="001A7767" w:rsidRDefault="002D18A6" w:rsidP="00D10488">
            <w:pPr>
              <w:pStyle w:val="Tabulkaodrazky"/>
              <w:tabs>
                <w:tab w:val="clear" w:pos="360"/>
              </w:tabs>
            </w:pPr>
            <w:r w:rsidRPr="001A7767">
              <w:t>rozpozná hrozící nebezpečí a reaguje na ně</w:t>
            </w:r>
          </w:p>
        </w:tc>
        <w:tc>
          <w:tcPr>
            <w:tcW w:w="3960" w:type="dxa"/>
            <w:tcBorders>
              <w:top w:val="single" w:sz="4" w:space="0" w:color="auto"/>
              <w:left w:val="nil"/>
              <w:bottom w:val="single" w:sz="4" w:space="0" w:color="auto"/>
              <w:right w:val="single" w:sz="4" w:space="0" w:color="auto"/>
            </w:tcBorders>
          </w:tcPr>
          <w:p w14:paraId="6D66372A" w14:textId="77777777" w:rsidR="002D18A6" w:rsidRPr="001A7767" w:rsidRDefault="002D18A6" w:rsidP="00D10488">
            <w:pPr>
              <w:jc w:val="left"/>
              <w:rPr>
                <w:rStyle w:val="Siln"/>
              </w:rPr>
            </w:pPr>
            <w:r w:rsidRPr="001A7767">
              <w:rPr>
                <w:rStyle w:val="Siln"/>
              </w:rPr>
              <w:t>Zásady chování a jednání za mimořádných událostí</w:t>
            </w:r>
          </w:p>
          <w:p w14:paraId="055F2AD1" w14:textId="77777777" w:rsidR="002D18A6" w:rsidRPr="001A7767" w:rsidRDefault="002D18A6" w:rsidP="00D10488">
            <w:pPr>
              <w:pStyle w:val="Tabulkaodrazky"/>
              <w:tabs>
                <w:tab w:val="clear" w:pos="360"/>
              </w:tabs>
            </w:pPr>
            <w:r w:rsidRPr="001A7767">
              <w:t xml:space="preserve">mimořádné události (živelní pohromy, havárie, krizové situace aj.) </w:t>
            </w:r>
          </w:p>
          <w:p w14:paraId="2EFA49CD" w14:textId="77777777" w:rsidR="002D18A6" w:rsidRPr="001A7767" w:rsidRDefault="002D18A6" w:rsidP="00D10488">
            <w:pPr>
              <w:pStyle w:val="Tabulkaodrazky"/>
              <w:tabs>
                <w:tab w:val="clear" w:pos="360"/>
              </w:tabs>
            </w:pPr>
            <w:r w:rsidRPr="001A7767">
              <w:t>základní úkoly ochrany obyvatelstva (varování, evakuace)</w:t>
            </w:r>
          </w:p>
        </w:tc>
        <w:tc>
          <w:tcPr>
            <w:tcW w:w="2040" w:type="dxa"/>
            <w:tcBorders>
              <w:top w:val="single" w:sz="4" w:space="0" w:color="auto"/>
              <w:left w:val="nil"/>
              <w:bottom w:val="single" w:sz="4" w:space="0" w:color="auto"/>
              <w:right w:val="double" w:sz="6" w:space="0" w:color="auto"/>
            </w:tcBorders>
          </w:tcPr>
          <w:p w14:paraId="52EE07F3" w14:textId="77777777" w:rsidR="002D18A6" w:rsidRPr="001A7767" w:rsidRDefault="002D18A6" w:rsidP="00D10488">
            <w:pPr>
              <w:pStyle w:val="Tabulkatext"/>
            </w:pPr>
            <w:r w:rsidRPr="001A7767">
              <w:t>PT: 4.3.4.1.1</w:t>
            </w:r>
          </w:p>
          <w:p w14:paraId="10B3E440" w14:textId="77777777" w:rsidR="002D18A6" w:rsidRPr="001A7767" w:rsidRDefault="002D18A6" w:rsidP="00D10488">
            <w:pPr>
              <w:pStyle w:val="Tabulkatext"/>
            </w:pPr>
            <w:r w:rsidRPr="001A7767">
              <w:t>PT: 4.3.4.1.7</w:t>
            </w:r>
          </w:p>
          <w:p w14:paraId="60481F19" w14:textId="77777777" w:rsidR="002D18A6" w:rsidRPr="001A7767" w:rsidRDefault="002D18A6" w:rsidP="00D10488">
            <w:pPr>
              <w:pStyle w:val="Tabulkatext"/>
            </w:pPr>
            <w:r w:rsidRPr="001A7767">
              <w:t>PT: 4.3.4.1.8</w:t>
            </w:r>
          </w:p>
          <w:p w14:paraId="49DDF698" w14:textId="77777777" w:rsidR="002D18A6" w:rsidRPr="001A7767" w:rsidRDefault="002D18A6" w:rsidP="00D10488">
            <w:pPr>
              <w:pStyle w:val="Tabulkatext"/>
            </w:pPr>
          </w:p>
        </w:tc>
      </w:tr>
      <w:tr w:rsidR="002D18A6" w:rsidRPr="001A7767" w14:paraId="1FA4796E"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B62B640" w14:textId="77777777" w:rsidR="002D18A6" w:rsidRPr="001A7767" w:rsidRDefault="002D18A6" w:rsidP="00D10488">
            <w:pPr>
              <w:pStyle w:val="Tabulkaodrazky"/>
              <w:tabs>
                <w:tab w:val="clear" w:pos="360"/>
              </w:tabs>
            </w:pPr>
            <w:r w:rsidRPr="001A7767">
              <w:t>diagnostikuje pohybové schopnosti a dovednosti dítěte</w:t>
            </w:r>
          </w:p>
          <w:p w14:paraId="04F66F66" w14:textId="77777777" w:rsidR="002D18A6" w:rsidRPr="001A7767" w:rsidRDefault="002D18A6" w:rsidP="00D10488">
            <w:pPr>
              <w:pStyle w:val="Tabulkaodrazky"/>
              <w:tabs>
                <w:tab w:val="clear" w:pos="360"/>
              </w:tabs>
            </w:pPr>
            <w:r w:rsidRPr="001A7767">
              <w:t xml:space="preserve">charakterizuje možnosti pohybových činností v předškolním vzdělávání   </w:t>
            </w:r>
          </w:p>
        </w:tc>
        <w:tc>
          <w:tcPr>
            <w:tcW w:w="3960" w:type="dxa"/>
            <w:tcBorders>
              <w:top w:val="single" w:sz="4" w:space="0" w:color="auto"/>
              <w:left w:val="nil"/>
              <w:bottom w:val="single" w:sz="4" w:space="0" w:color="auto"/>
              <w:right w:val="single" w:sz="4" w:space="0" w:color="auto"/>
            </w:tcBorders>
          </w:tcPr>
          <w:p w14:paraId="7D1C4DBB" w14:textId="77777777" w:rsidR="002D18A6" w:rsidRPr="001A7767" w:rsidRDefault="002D18A6" w:rsidP="00D10488">
            <w:pPr>
              <w:pStyle w:val="Tabulkaodrazky"/>
              <w:tabs>
                <w:tab w:val="clear" w:pos="360"/>
              </w:tabs>
            </w:pPr>
            <w:r w:rsidRPr="001A7767">
              <w:t>ontogeneze pohybových schopností a dovedností</w:t>
            </w:r>
          </w:p>
        </w:tc>
        <w:tc>
          <w:tcPr>
            <w:tcW w:w="2040" w:type="dxa"/>
            <w:tcBorders>
              <w:top w:val="single" w:sz="4" w:space="0" w:color="auto"/>
              <w:left w:val="nil"/>
              <w:bottom w:val="single" w:sz="4" w:space="0" w:color="auto"/>
              <w:right w:val="double" w:sz="6" w:space="0" w:color="auto"/>
            </w:tcBorders>
          </w:tcPr>
          <w:p w14:paraId="41DEE92F" w14:textId="77777777" w:rsidR="002D18A6" w:rsidRPr="001A7767" w:rsidRDefault="002D18A6" w:rsidP="00D10488">
            <w:pPr>
              <w:pStyle w:val="Tabulkatext"/>
            </w:pPr>
          </w:p>
        </w:tc>
      </w:tr>
      <w:tr w:rsidR="002D18A6" w:rsidRPr="001A7767" w14:paraId="192CF78F"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3D34423" w14:textId="77777777" w:rsidR="002D18A6" w:rsidRPr="001A7767" w:rsidRDefault="002D18A6" w:rsidP="00D10488">
            <w:pPr>
              <w:pStyle w:val="Tabulkaodrazky"/>
              <w:tabs>
                <w:tab w:val="clear" w:pos="360"/>
              </w:tabs>
            </w:pPr>
            <w:r w:rsidRPr="001A7767">
              <w:t>provede základní charakteristiku forem tělesné výchovy</w:t>
            </w:r>
          </w:p>
        </w:tc>
        <w:tc>
          <w:tcPr>
            <w:tcW w:w="3960" w:type="dxa"/>
            <w:tcBorders>
              <w:top w:val="single" w:sz="4" w:space="0" w:color="auto"/>
              <w:left w:val="nil"/>
              <w:bottom w:val="single" w:sz="4" w:space="0" w:color="auto"/>
              <w:right w:val="single" w:sz="4" w:space="0" w:color="auto"/>
            </w:tcBorders>
          </w:tcPr>
          <w:p w14:paraId="5AE997A7" w14:textId="77777777" w:rsidR="002D18A6" w:rsidRPr="001A7767" w:rsidRDefault="002D18A6" w:rsidP="00D10488">
            <w:pPr>
              <w:pStyle w:val="Tabulkaodrazky"/>
              <w:tabs>
                <w:tab w:val="clear" w:pos="360"/>
              </w:tabs>
            </w:pPr>
            <w:r w:rsidRPr="001A7767">
              <w:t>formy tělesné výchovy</w:t>
            </w:r>
          </w:p>
        </w:tc>
        <w:tc>
          <w:tcPr>
            <w:tcW w:w="2040" w:type="dxa"/>
            <w:tcBorders>
              <w:top w:val="single" w:sz="4" w:space="0" w:color="auto"/>
              <w:left w:val="nil"/>
              <w:bottom w:val="single" w:sz="4" w:space="0" w:color="auto"/>
              <w:right w:val="double" w:sz="6" w:space="0" w:color="auto"/>
            </w:tcBorders>
          </w:tcPr>
          <w:p w14:paraId="4E6BD090" w14:textId="77777777" w:rsidR="002D18A6" w:rsidRPr="001A7767" w:rsidRDefault="002D18A6" w:rsidP="00D10488">
            <w:pPr>
              <w:pStyle w:val="Tabulkatext"/>
            </w:pPr>
          </w:p>
        </w:tc>
      </w:tr>
    </w:tbl>
    <w:p w14:paraId="6D21FB38" w14:textId="77777777" w:rsidR="002D18A6" w:rsidRPr="001A7767" w:rsidRDefault="002D18A6" w:rsidP="002D18A6">
      <w:pPr>
        <w:rPr>
          <w:b/>
        </w:rPr>
      </w:pPr>
    </w:p>
    <w:p w14:paraId="1C79321E" w14:textId="4897E861" w:rsidR="007821F4" w:rsidRPr="001A7767" w:rsidRDefault="002C239A" w:rsidP="007821F4">
      <w:pPr>
        <w:pStyle w:val="Nadpis2"/>
      </w:pPr>
      <w:r w:rsidRPr="001A7767">
        <w:br w:type="page"/>
      </w:r>
      <w:bookmarkStart w:id="856" w:name="_Toc296454822"/>
      <w:bookmarkStart w:id="857" w:name="_Toc295772387"/>
      <w:bookmarkStart w:id="858" w:name="_Toc43797459"/>
      <w:bookmarkStart w:id="859" w:name="_Toc232111815"/>
      <w:bookmarkEnd w:id="856"/>
      <w:r w:rsidR="007821F4" w:rsidRPr="001A7767">
        <w:lastRenderedPageBreak/>
        <w:t>Hra na hudební nástroj</w:t>
      </w:r>
      <w:bookmarkEnd w:id="857"/>
      <w:bookmarkEnd w:id="858"/>
      <w:bookmarkEnd w:id="859"/>
    </w:p>
    <w:p w14:paraId="13D701CF" w14:textId="77777777" w:rsidR="00F4529A" w:rsidRPr="001A7767" w:rsidRDefault="00F4529A" w:rsidP="00F4529A">
      <w:pPr>
        <w:pStyle w:val="Odstavec"/>
      </w:pPr>
      <w:r w:rsidRPr="001A7767">
        <w:t xml:space="preserve">kód a název oboru vzdělávání: </w:t>
      </w:r>
      <w:r w:rsidRPr="001A7767">
        <w:tab/>
      </w:r>
      <w:r w:rsidRPr="001A7767">
        <w:tab/>
        <w:t>75-31-M/01 Předškolní a mimoškolní pedagogika</w:t>
      </w:r>
    </w:p>
    <w:p w14:paraId="3A6D2F9A" w14:textId="77777777" w:rsidR="00F4529A" w:rsidRPr="001A7767" w:rsidRDefault="00F4529A" w:rsidP="00F4529A">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09C7F2C7" w14:textId="77777777" w:rsidR="00F4529A" w:rsidRPr="001A7767" w:rsidRDefault="00F4529A" w:rsidP="00F4529A">
      <w:pPr>
        <w:pStyle w:val="Odstavec"/>
      </w:pPr>
      <w:r w:rsidRPr="001A7767">
        <w:t xml:space="preserve">forma vzdělávání: </w:t>
      </w:r>
      <w:r w:rsidRPr="001A7767">
        <w:tab/>
      </w:r>
      <w:r w:rsidRPr="001A7767">
        <w:tab/>
      </w:r>
      <w:r w:rsidRPr="001A7767">
        <w:tab/>
      </w:r>
      <w:r w:rsidRPr="001A7767">
        <w:tab/>
        <w:t>denní</w:t>
      </w:r>
    </w:p>
    <w:p w14:paraId="56B968E0" w14:textId="77777777" w:rsidR="00F4529A" w:rsidRPr="001A7767" w:rsidRDefault="00F4529A" w:rsidP="00F4529A">
      <w:pPr>
        <w:pStyle w:val="Odstavec"/>
      </w:pPr>
      <w:r w:rsidRPr="001A7767">
        <w:t xml:space="preserve">délka vzdělávání: </w:t>
      </w:r>
      <w:r w:rsidRPr="001A7767">
        <w:tab/>
      </w:r>
      <w:r w:rsidRPr="001A7767">
        <w:tab/>
      </w:r>
      <w:r w:rsidRPr="001A7767">
        <w:tab/>
      </w:r>
      <w:r w:rsidRPr="001A7767">
        <w:tab/>
        <w:t>4 roky</w:t>
      </w:r>
    </w:p>
    <w:p w14:paraId="21F93623" w14:textId="77777777" w:rsidR="00F4529A" w:rsidRPr="001A7767" w:rsidRDefault="00F4529A" w:rsidP="00F4529A">
      <w:pPr>
        <w:pStyle w:val="Odstavec"/>
      </w:pPr>
      <w:r w:rsidRPr="001A7767">
        <w:t>týdenní počet vyuč. hodin za studium:</w:t>
      </w:r>
      <w:r w:rsidRPr="001A7767">
        <w:tab/>
        <w:t>8 (2+2+2+2)</w:t>
      </w:r>
    </w:p>
    <w:p w14:paraId="709EB19B" w14:textId="3685F942" w:rsidR="00F4529A" w:rsidRPr="001A7767" w:rsidRDefault="00F4529A" w:rsidP="00F4529A">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13107FCC" w14:textId="77777777" w:rsidR="00F4529A" w:rsidRPr="001A7767" w:rsidRDefault="00F4529A" w:rsidP="00F4529A">
      <w:pPr>
        <w:pStyle w:val="Odstavec"/>
      </w:pPr>
    </w:p>
    <w:p w14:paraId="7B036B94" w14:textId="77777777" w:rsidR="00F4529A" w:rsidRPr="001A7767" w:rsidRDefault="00F4529A" w:rsidP="00F4529A">
      <w:pPr>
        <w:pStyle w:val="Nadpis4"/>
        <w:rPr>
          <w:rFonts w:eastAsia="HelveticaCE-Light"/>
        </w:rPr>
      </w:pPr>
      <w:r w:rsidRPr="001A7767">
        <w:rPr>
          <w:rFonts w:eastAsia="HelveticaCE-Light"/>
        </w:rPr>
        <w:t>Pojetí vyučovacího předmětu</w:t>
      </w:r>
    </w:p>
    <w:p w14:paraId="4D430EFE" w14:textId="77777777" w:rsidR="00F4529A" w:rsidRPr="001A7767" w:rsidRDefault="00F4529A" w:rsidP="00F4529A">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20A2F46D" w14:textId="77777777" w:rsidR="00F4529A" w:rsidRPr="001A7767" w:rsidRDefault="00F4529A" w:rsidP="00F4529A">
      <w:pPr>
        <w:pStyle w:val="Odstavec"/>
      </w:pPr>
      <w:r w:rsidRPr="001A7767">
        <w:t>Hra na hudební nástroj je součástí odborné přípravy žáků, kteří zde získají specifické dovednosti potřebné pro práci s dětmi předškolního a mladšího školního věku. Předmět rozvíjí vztah k hudbě, vede k základním instrumentálním a pěveckým dovednostem a návykům, probouzí tvořivou činnost žáků a dovednost předávat hudbu druhým. Výuka HHN spadá do oblasti Didaktika pedagogických činností a zahrnuje učivo Hudební a hudebně pohybové výchovy.</w:t>
      </w:r>
    </w:p>
    <w:p w14:paraId="2687BE62" w14:textId="77777777" w:rsidR="00F4529A" w:rsidRPr="001A7767" w:rsidRDefault="00F4529A" w:rsidP="00F4529A">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409F85B3" w14:textId="77777777" w:rsidR="00F4529A" w:rsidRPr="001A7767" w:rsidRDefault="00F4529A" w:rsidP="00F4529A">
      <w:pPr>
        <w:pStyle w:val="Odstavec"/>
      </w:pPr>
      <w:r w:rsidRPr="001A7767">
        <w:t xml:space="preserve">Předmět je zaměřen na reprodukci instrumentálních skladeb a písní se zaměřením na práci s dětmi a mládeží. Hra na hudební nástroje (klavír/keyboard, zobcová flétna, kytara a metalofon) podporuje schopnosti intelektuální, motorické i estetické. </w:t>
      </w:r>
    </w:p>
    <w:p w14:paraId="42D90489" w14:textId="77777777" w:rsidR="00F4529A" w:rsidRPr="001A7767" w:rsidRDefault="00F4529A" w:rsidP="00F4529A">
      <w:pPr>
        <w:pStyle w:val="Odstavec"/>
      </w:pPr>
      <w:r w:rsidRPr="001A7767">
        <w:t xml:space="preserve">Hlavním nástrojem je klavír, ve 2. ročníku je přičleněna zobcová flétna a ve 3. ročníku kytara. Žáci nemusí mít předchozí zkušenost s hrou na hudební nástroj. </w:t>
      </w:r>
    </w:p>
    <w:p w14:paraId="1A8FD3D0" w14:textId="77777777" w:rsidR="00F4529A" w:rsidRPr="001A7767" w:rsidRDefault="00F4529A" w:rsidP="00F4529A">
      <w:pPr>
        <w:pStyle w:val="Odstavec"/>
      </w:pPr>
      <w:r w:rsidRPr="001A7767">
        <w:t xml:space="preserve">Učivo obsažené v osnovách je určeno začátečníkům, pokročilí žáci postupují po zvládnutí učiva individuálně podle požadavků svého vyučujícího. Hra písní a doprovodů může být jednotná, pokročilí však využívají složitější způsoby doprovodu. Na konci každého ročníku vykonají žáci přehrávky, které jsou souhrnem praktických dovedností získaných v daném ročníku.   </w:t>
      </w:r>
    </w:p>
    <w:p w14:paraId="1ABD9673" w14:textId="77777777" w:rsidR="00F4529A" w:rsidRPr="001A7767" w:rsidRDefault="00F4529A" w:rsidP="00F4529A">
      <w:pPr>
        <w:pStyle w:val="Odstavec"/>
        <w:rPr>
          <w:b/>
          <w:bCs/>
        </w:rPr>
      </w:pPr>
      <w:r w:rsidRPr="001A7767">
        <w:rPr>
          <w:b/>
          <w:bCs/>
        </w:rPr>
        <w:t xml:space="preserve">Výuka směřuje k tomu, aby žák: </w:t>
      </w:r>
    </w:p>
    <w:p w14:paraId="764182FB" w14:textId="77777777" w:rsidR="00F4529A" w:rsidRPr="001A7767" w:rsidRDefault="00F4529A" w:rsidP="00F4529A">
      <w:pPr>
        <w:pStyle w:val="Odrazky"/>
      </w:pPr>
      <w:r w:rsidRPr="001A7767">
        <w:t>získal základní instrumentální dovednosti;</w:t>
      </w:r>
    </w:p>
    <w:p w14:paraId="4A4AC2C8" w14:textId="77777777" w:rsidR="00F4529A" w:rsidRPr="001A7767" w:rsidRDefault="00F4529A" w:rsidP="00F4529A">
      <w:pPr>
        <w:pStyle w:val="Odrazky"/>
      </w:pPr>
      <w:r w:rsidRPr="001A7767">
        <w:t>aby si osvojil správné návyky v technice instrumentální hry;</w:t>
      </w:r>
    </w:p>
    <w:p w14:paraId="311F4634" w14:textId="77777777" w:rsidR="00F4529A" w:rsidRPr="001A7767" w:rsidRDefault="00F4529A" w:rsidP="00F4529A">
      <w:pPr>
        <w:pStyle w:val="Odrazky"/>
      </w:pPr>
      <w:r w:rsidRPr="001A7767">
        <w:t>pohotově používal hudební nástroj při své pedagogické praxi;</w:t>
      </w:r>
    </w:p>
    <w:p w14:paraId="17D500AD" w14:textId="77777777" w:rsidR="00F4529A" w:rsidRPr="001A7767" w:rsidRDefault="00F4529A" w:rsidP="00F4529A">
      <w:pPr>
        <w:pStyle w:val="Odrazky"/>
      </w:pPr>
      <w:r w:rsidRPr="001A7767">
        <w:t>doprovodil zpěv hrou na hudební nástroj (klavír, kytara);</w:t>
      </w:r>
    </w:p>
    <w:p w14:paraId="6187A0C5" w14:textId="77777777" w:rsidR="00F4529A" w:rsidRPr="001A7767" w:rsidRDefault="00F4529A" w:rsidP="00F4529A">
      <w:pPr>
        <w:pStyle w:val="Odrazky"/>
      </w:pPr>
      <w:r w:rsidRPr="001A7767">
        <w:t xml:space="preserve">využíval dynamické, tempové a další výrazové možnosti hudby; </w:t>
      </w:r>
    </w:p>
    <w:p w14:paraId="2B2FA10D" w14:textId="77777777" w:rsidR="00F4529A" w:rsidRPr="001A7767" w:rsidRDefault="00F4529A" w:rsidP="00F4529A">
      <w:pPr>
        <w:pStyle w:val="Odrazky"/>
      </w:pPr>
      <w:r w:rsidRPr="001A7767">
        <w:t xml:space="preserve">pohotově transponoval písně do různých tónin; </w:t>
      </w:r>
    </w:p>
    <w:p w14:paraId="5D423062" w14:textId="77777777" w:rsidR="00F4529A" w:rsidRPr="001A7767" w:rsidRDefault="00F4529A" w:rsidP="00F4529A">
      <w:pPr>
        <w:pStyle w:val="Odrazky"/>
      </w:pPr>
      <w:r w:rsidRPr="001A7767">
        <w:t>vnímal hudební formu (tektoniku) interpretovaných skladeb;</w:t>
      </w:r>
    </w:p>
    <w:p w14:paraId="4F471670" w14:textId="77777777" w:rsidR="00F4529A" w:rsidRPr="001A7767" w:rsidRDefault="00F4529A" w:rsidP="00F4529A">
      <w:pPr>
        <w:pStyle w:val="Odrazky"/>
      </w:pPr>
      <w:r w:rsidRPr="001A7767">
        <w:t>interpretoval skladby různých stylů a žánrů;</w:t>
      </w:r>
    </w:p>
    <w:p w14:paraId="7534A3AC" w14:textId="77777777" w:rsidR="00F4529A" w:rsidRPr="001A7767" w:rsidRDefault="00F4529A" w:rsidP="00F4529A">
      <w:pPr>
        <w:pStyle w:val="Odrazky"/>
      </w:pPr>
      <w:r w:rsidRPr="001A7767">
        <w:t xml:space="preserve">uplatnil své estetické a didaktické schopnosti v praxi; </w:t>
      </w:r>
    </w:p>
    <w:p w14:paraId="7F77E748" w14:textId="77777777" w:rsidR="00F4529A" w:rsidRPr="001A7767" w:rsidRDefault="00F4529A" w:rsidP="00F4529A">
      <w:pPr>
        <w:pStyle w:val="Odrazky"/>
      </w:pPr>
      <w:r w:rsidRPr="001A7767">
        <w:t>aby si osvojil repertoár pro práci s dětmi a mládeží.</w:t>
      </w:r>
    </w:p>
    <w:p w14:paraId="35F0A147" w14:textId="77777777" w:rsidR="00F4529A" w:rsidRPr="001A7767" w:rsidRDefault="00F4529A" w:rsidP="00F4529A">
      <w:pPr>
        <w:pStyle w:val="Odstavec"/>
      </w:pPr>
      <w:r w:rsidRPr="001A7767">
        <w:t xml:space="preserve">Pravidelná výuka je doplňována účastí na výchovných koncertech, žáci mají možnost zapojit se do interpretačních soutěží (zpěv, hra na hudební nástroje), do soutěží autorských (Píšeme písničky pro děti) a do školních hudebních akcí (Jarní koncert, Vánoční koncert). Mohou také navštěvovat pěvecký sbor, komorní orchestr a další zájmové útvary (jsou-li v daném školním roce nabízeny). </w:t>
      </w:r>
    </w:p>
    <w:p w14:paraId="6B67FED3" w14:textId="77777777" w:rsidR="00F4529A" w:rsidRPr="001A7767" w:rsidRDefault="00F4529A" w:rsidP="00F4529A">
      <w:pPr>
        <w:pStyle w:val="Nadpis5"/>
        <w:rPr>
          <w:rFonts w:eastAsia="HelveticaCE-Light"/>
        </w:rPr>
      </w:pPr>
      <w:r w:rsidRPr="001A7767">
        <w:rPr>
          <w:rFonts w:eastAsia="HelveticaCE-Light"/>
        </w:rPr>
        <w:lastRenderedPageBreak/>
        <w:t>Výukové strategie (pojetí výuky)</w:t>
      </w:r>
    </w:p>
    <w:p w14:paraId="0FA7E349" w14:textId="77777777" w:rsidR="00F4529A" w:rsidRPr="001A7767" w:rsidRDefault="00F4529A" w:rsidP="00F4529A">
      <w:pPr>
        <w:pStyle w:val="Odstavec"/>
      </w:pPr>
      <w:r w:rsidRPr="001A7767">
        <w:t xml:space="preserve">Výuka probíhá v učebně vybavené klavírem a keyboardy, dále jsou k dispozici kytary, flétny a metalofon. Žáci jsou rozděleni do 4 skupin, v každé skupině by nemělo být více než 8 žáků. Současně probíhá výuka dvou skupin HHN (dvě odborné učebny Yamaha). </w:t>
      </w:r>
    </w:p>
    <w:p w14:paraId="36C71A19" w14:textId="77777777" w:rsidR="00F4529A" w:rsidRPr="001A7767" w:rsidRDefault="00F4529A" w:rsidP="00F4529A">
      <w:pPr>
        <w:pStyle w:val="Odstavec"/>
      </w:pPr>
      <w:r w:rsidRPr="001A7767">
        <w:t xml:space="preserve">Učitel uplatňuje individuální přístup k žákům, protože pracuje v hodině s žáky pokročilými i se začátečníky, kteří na nástroj dosud nehráli. Při výuce používá hudební nástroje a notový materiál: Klavírní škola, Škola hry na sopránovou zobcovou flétnu, zpěvníky Já, písnička ad.  Pro výklad je vhodná skupinová výuka (u klavíru), po níž žáci zkoušejí zadaný úkol individuálně na keyboardu. Skupinová a individuální práce se při výuce kombinují. </w:t>
      </w:r>
    </w:p>
    <w:p w14:paraId="0F40FBDD" w14:textId="14EADA9D" w:rsidR="00F4529A" w:rsidRPr="001A7767" w:rsidRDefault="00F4529A" w:rsidP="00F4529A">
      <w:pPr>
        <w:pStyle w:val="Odstavec"/>
      </w:pPr>
      <w:r w:rsidRPr="001A7767">
        <w:t>Hra na zobcovou flétnu (ve 2. ročníku) a hra na kytaru (ve 3. ročníku) rozšiřuje instrumentální dovednosti žáků o další dva nástroje. Této výuce je věnováno 8 hodin z každého pololetí, např. říjen–listopad (flétna 8 hodin) a únor</w:t>
      </w:r>
      <w:r w:rsidR="00940C10" w:rsidRPr="001A7767">
        <w:t>–</w:t>
      </w:r>
      <w:r w:rsidRPr="001A7767">
        <w:t>březen (flétna 8 hodin). V ostatních hodinách pokračuje výuka ve hře na klavír. Obdobně „v bloku“ je realizována hra na kytaru ve 3. ročníku.</w:t>
      </w:r>
    </w:p>
    <w:p w14:paraId="4B0B0B66" w14:textId="77777777" w:rsidR="00F4529A" w:rsidRPr="001A7767" w:rsidRDefault="00F4529A" w:rsidP="00F4529A">
      <w:pPr>
        <w:pStyle w:val="Odstavec"/>
      </w:pPr>
      <w:r w:rsidRPr="001A7767">
        <w:t xml:space="preserve">Organizace výuky HHN je specifická a pro učitele organizačně i odborně velmi náročná. Musí totiž aktivizovat různě pokročilé žáky, vysvětlovat techniku hry, vybírat skladby a kontrolovat správnost hry jednotlivých žáků. Z každé hodiny pro žáka vyplývá konkrétní úkol. </w:t>
      </w:r>
    </w:p>
    <w:p w14:paraId="01C13827" w14:textId="77777777" w:rsidR="00F4529A" w:rsidRPr="001A7767" w:rsidRDefault="00F4529A" w:rsidP="00F4529A">
      <w:pPr>
        <w:pStyle w:val="Nadpis5"/>
        <w:rPr>
          <w:rFonts w:eastAsia="HelveticaCE-Light"/>
        </w:rPr>
      </w:pPr>
      <w:r w:rsidRPr="001A7767">
        <w:rPr>
          <w:rFonts w:eastAsia="HelveticaCE-Light"/>
        </w:rPr>
        <w:t>Hodnocení výsledků žáků</w:t>
      </w:r>
    </w:p>
    <w:p w14:paraId="6C93D973" w14:textId="77777777" w:rsidR="00F4529A" w:rsidRPr="001A7767" w:rsidRDefault="00F4529A" w:rsidP="00F4529A">
      <w:pPr>
        <w:pStyle w:val="Odstavec"/>
      </w:pPr>
      <w:r w:rsidRPr="001A7767">
        <w:t>Hodnocení žáků je průběžné a závěrečné. U začínajících žáků přihlížíme ke skutečnosti, že nikdy nehráli na hudební nástroj. Hodnotíme především připravenost do dané hodiny, nikoli absolutní výkon. Úroveň hry bude odpovídat jejich technické vyspělosti. Od začátku si žáci musí uvědomit nutnost pravidelné přípravy do hodiny a z ní vyplývající následnost jednotlivých úkolů, jejichž obtížnost se zvyšuje. Žáky co nejdříve seznámíme s rozsahem učiva daného ročníku.</w:t>
      </w:r>
    </w:p>
    <w:p w14:paraId="7F0A1433" w14:textId="77777777" w:rsidR="00F4529A" w:rsidRPr="001A7767" w:rsidRDefault="00F4529A" w:rsidP="00F4529A">
      <w:pPr>
        <w:pStyle w:val="Odstavec"/>
      </w:pPr>
      <w:r w:rsidRPr="001A7767">
        <w:t>Při hodnocení žáků klademe důraz zvláště na:</w:t>
      </w:r>
    </w:p>
    <w:p w14:paraId="40B5F05F" w14:textId="77777777" w:rsidR="00F4529A" w:rsidRPr="001A7767" w:rsidRDefault="00F4529A" w:rsidP="00F4529A">
      <w:pPr>
        <w:pStyle w:val="Odrazky"/>
      </w:pPr>
      <w:r w:rsidRPr="001A7767">
        <w:t>správnost technického provedení: postavení ruky, typy úhozu, pedalizace, prstoklad;</w:t>
      </w:r>
    </w:p>
    <w:p w14:paraId="1ED3527E" w14:textId="77777777" w:rsidR="00F4529A" w:rsidRPr="001A7767" w:rsidRDefault="00F4529A" w:rsidP="00F4529A">
      <w:pPr>
        <w:pStyle w:val="Odrazky"/>
      </w:pPr>
      <w:r w:rsidRPr="001A7767">
        <w:t xml:space="preserve">přesnost hry podle notového zápisu: noty v G a F klíči, rytmická správnost, tempo atd.; </w:t>
      </w:r>
    </w:p>
    <w:p w14:paraId="2C10676B" w14:textId="77777777" w:rsidR="00F4529A" w:rsidRPr="001A7767" w:rsidRDefault="00F4529A" w:rsidP="00F4529A">
      <w:pPr>
        <w:pStyle w:val="Odrazky"/>
      </w:pPr>
      <w:r w:rsidRPr="001A7767">
        <w:t>dynamické odlišení hlavní melodie a doprovodu při zpěvu a hře na klavír nebo na kytaru;</w:t>
      </w:r>
    </w:p>
    <w:p w14:paraId="0C5C3DD4" w14:textId="77777777" w:rsidR="00F4529A" w:rsidRPr="001A7767" w:rsidRDefault="00F4529A" w:rsidP="00F4529A">
      <w:pPr>
        <w:pStyle w:val="Odrazky"/>
      </w:pPr>
      <w:r w:rsidRPr="001A7767">
        <w:t>správné a včasné střídání harmonií (např. T-D, T-D-S) při hře na klavír a na kytaru;</w:t>
      </w:r>
    </w:p>
    <w:p w14:paraId="49BCAC35" w14:textId="77777777" w:rsidR="00F4529A" w:rsidRPr="001A7767" w:rsidRDefault="00F4529A" w:rsidP="00F4529A">
      <w:pPr>
        <w:pStyle w:val="Odrazky"/>
      </w:pPr>
      <w:r w:rsidRPr="001A7767">
        <w:t>správné tvoření tónu, hru tenuto a legato při hře na sopránovou zobcovou flétnu;</w:t>
      </w:r>
    </w:p>
    <w:p w14:paraId="66273DF3" w14:textId="77777777" w:rsidR="00F4529A" w:rsidRPr="001A7767" w:rsidRDefault="00F4529A" w:rsidP="00F4529A">
      <w:pPr>
        <w:pStyle w:val="Odrazky"/>
      </w:pPr>
      <w:r w:rsidRPr="001A7767">
        <w:t xml:space="preserve">schopnost vhodné stylizace doprovodu písní při hře na klavír a na kytaru; </w:t>
      </w:r>
    </w:p>
    <w:p w14:paraId="0A80852C" w14:textId="77777777" w:rsidR="00F4529A" w:rsidRPr="001A7767" w:rsidRDefault="00F4529A" w:rsidP="00F4529A">
      <w:pPr>
        <w:pStyle w:val="Odrazky"/>
      </w:pPr>
      <w:r w:rsidRPr="001A7767">
        <w:t xml:space="preserve">souhru doprovodu se zpěvem: hra na klavír, na kytaru a na metalofon; </w:t>
      </w:r>
    </w:p>
    <w:p w14:paraId="7F81A00E" w14:textId="77777777" w:rsidR="00F4529A" w:rsidRPr="001A7767" w:rsidRDefault="00F4529A" w:rsidP="00F4529A">
      <w:pPr>
        <w:pStyle w:val="Odrazky"/>
      </w:pPr>
      <w:r w:rsidRPr="001A7767">
        <w:t>výrazové schopnosti při hře přednesových skladeb: dynamika, tempo, výraz;</w:t>
      </w:r>
    </w:p>
    <w:p w14:paraId="2AE62655" w14:textId="77777777" w:rsidR="00F4529A" w:rsidRPr="001A7767" w:rsidRDefault="00F4529A" w:rsidP="00F4529A">
      <w:pPr>
        <w:pStyle w:val="Odrazky"/>
      </w:pPr>
      <w:r w:rsidRPr="001A7767">
        <w:t>schopnost žáků nacházet v uměleckých dílech estetické hodnoty.</w:t>
      </w:r>
    </w:p>
    <w:p w14:paraId="5A595E6C" w14:textId="77777777" w:rsidR="00F4529A" w:rsidRPr="001A7767" w:rsidRDefault="00F4529A" w:rsidP="00F4529A">
      <w:pPr>
        <w:pStyle w:val="Nadpis6"/>
        <w:rPr>
          <w:i/>
          <w:iCs/>
          <w:sz w:val="26"/>
          <w:szCs w:val="26"/>
        </w:rPr>
      </w:pPr>
      <w:r w:rsidRPr="001A7767">
        <w:rPr>
          <w:i/>
          <w:iCs/>
          <w:sz w:val="26"/>
          <w:szCs w:val="26"/>
        </w:rPr>
        <w:t>Přehrávky a závěrečné přehrávky</w:t>
      </w:r>
    </w:p>
    <w:p w14:paraId="31884361" w14:textId="77777777" w:rsidR="00F4529A" w:rsidRPr="001A7767" w:rsidRDefault="00F4529A" w:rsidP="00F4529A">
      <w:pPr>
        <w:pStyle w:val="Odstavec"/>
      </w:pPr>
      <w:r w:rsidRPr="001A7767">
        <w:t xml:space="preserve">Na konci každého ročníku vykonají žáci přehrávky ze hry na hudební nástroj, které koordinuje předmětová komise a konkrétní požadavky stanoví jednotliví vyučující. Známka z přehrávek je pro hodnocení žáka klíčová – jde o souhrn učiva daného ročníku. Ve 4. ročníku vykonají všichni žáci oboru PMP závěrečné přehrávky a žáci se specializací HV vykonají praktickou maturitní zkoušku (viz níže). </w:t>
      </w:r>
    </w:p>
    <w:p w14:paraId="538DBA87" w14:textId="77777777" w:rsidR="00F4529A" w:rsidRPr="001A7767" w:rsidRDefault="00F4529A" w:rsidP="00F4529A">
      <w:pPr>
        <w:spacing w:before="240" w:after="60"/>
        <w:rPr>
          <w:b/>
          <w:bCs/>
          <w:i/>
          <w:iCs/>
          <w:sz w:val="26"/>
          <w:szCs w:val="26"/>
        </w:rPr>
      </w:pPr>
      <w:r w:rsidRPr="001A7767">
        <w:rPr>
          <w:b/>
          <w:bCs/>
          <w:i/>
          <w:iCs/>
          <w:sz w:val="26"/>
          <w:szCs w:val="26"/>
        </w:rPr>
        <w:t xml:space="preserve">Rozsah závěrečných přehrávek </w:t>
      </w:r>
    </w:p>
    <w:p w14:paraId="7F39A228" w14:textId="77777777" w:rsidR="00F4529A" w:rsidRPr="001A7767" w:rsidRDefault="00F4529A" w:rsidP="00F4529A">
      <w:r w:rsidRPr="001A7767">
        <w:t xml:space="preserve">Závěrečné přehrávky vykonají všichni žáci daného oboru v druhém pololetí čtvrtého ročníku. Zkoušky koordinuje předmětová komise, konkrétní požadavky stanoví vyučující předmětu. Obsahem závěrečných přehrávek je: hra na klavír, zobcovou flétnu, kytaru, metalofon a zpěv.    Žák doprovází zpěv hrou na hudební nástroje (klavír, kytara, metalofon), hraje doprovody </w:t>
      </w:r>
      <w:r w:rsidRPr="001A7767">
        <w:lastRenderedPageBreak/>
        <w:t xml:space="preserve">k pohybu (např. valčík, pochod, mazurka, hudebně pohybová hra) a prokáže schopnost hrát na hudební nástroje ve více tóninách (transpozice písní). </w:t>
      </w:r>
    </w:p>
    <w:p w14:paraId="610EE5EB" w14:textId="77777777" w:rsidR="00F4529A" w:rsidRPr="001A7767" w:rsidRDefault="00F4529A" w:rsidP="00F4529A">
      <w:pPr>
        <w:pStyle w:val="Nadpis5"/>
      </w:pPr>
      <w:r w:rsidRPr="001A7767">
        <w:t>Péče o mimořádně nadané a talentované žáky</w:t>
      </w:r>
    </w:p>
    <w:p w14:paraId="13975F49" w14:textId="77777777" w:rsidR="00F4529A" w:rsidRPr="001A7767" w:rsidRDefault="00F4529A" w:rsidP="00F4529A">
      <w:pPr>
        <w:pStyle w:val="Odstavec"/>
      </w:pPr>
      <w:r w:rsidRPr="001A7767">
        <w:t>Pokud učitel pracuje s mimořádně nadanými žáky, zadává úkoly nad rámec učebních osnov daného ročníku: zadává obtížnější a bohatší doprovody, méně obvyklé tóniny (transpozice), náročnější přednesové skladby, případně zadává více úkolů podle individuálních potřeb daného žáka. Přitom respektuje učivo zadané osnovami pro daný ročník.</w:t>
      </w:r>
    </w:p>
    <w:p w14:paraId="312F311D" w14:textId="77777777" w:rsidR="00F4529A" w:rsidRPr="001A7767" w:rsidRDefault="00F4529A" w:rsidP="00F4529A">
      <w:pPr>
        <w:pStyle w:val="Nadpis5"/>
        <w:rPr>
          <w:rStyle w:val="eop"/>
        </w:rPr>
      </w:pPr>
      <w:r w:rsidRPr="001A7767">
        <w:rPr>
          <w:rStyle w:val="normaltextrun"/>
        </w:rPr>
        <w:t>Odlišnosti ve vzdělávacím obsahu v případě přechodu na distanční výuku</w:t>
      </w:r>
      <w:r w:rsidRPr="001A7767">
        <w:rPr>
          <w:rStyle w:val="eop"/>
        </w:rPr>
        <w:t> </w:t>
      </w:r>
    </w:p>
    <w:p w14:paraId="7A7BE4D9" w14:textId="0AA239CA" w:rsidR="00F4529A" w:rsidRPr="001A7767" w:rsidRDefault="00F4529A" w:rsidP="00F4529A">
      <w:pPr>
        <w:pStyle w:val="Odstavec"/>
        <w:rPr>
          <w:rFonts w:ascii="Calibri" w:hAnsi="Calibri" w:cs="Calibri"/>
          <w:sz w:val="22"/>
          <w:szCs w:val="22"/>
        </w:rPr>
      </w:pPr>
      <w:r w:rsidRPr="001A7767">
        <w:t xml:space="preserve">Distanční výuka hry na hudební nástroj se přizpůsobí daným podmínkám. Žáci při ní využijí svůj hudební nástroj (klavír/keyboard, flétnu, kytaru), notový materiál (Klavírní škola, Škola hry na zobcovou flétnu, zpěvníky) a používají také mobilní telefon, osobní počítač a internet.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požadovaný výstup), posílají nahrávky zadaných skladeb a opravují individuální úkoly žáků (nahrávky). </w:t>
      </w:r>
      <w:r w:rsidRPr="001A7767">
        <w:rPr>
          <w:bdr w:val="none" w:sz="0" w:space="0" w:color="auto" w:frame="1"/>
        </w:rPr>
        <w:t>Při nácviku mohou žáci používat výuková videa, která jsou umístěna ve sdílených dokumentech na webových stránkách školy.</w:t>
      </w:r>
      <w:r w:rsidR="00F908C6" w:rsidRPr="001A7767">
        <w:rPr>
          <w:bdr w:val="none" w:sz="0" w:space="0" w:color="auto" w:frame="1"/>
        </w:rPr>
        <w:t xml:space="preserve"> </w:t>
      </w:r>
      <w:r w:rsidRPr="001A7767">
        <w:t>Hodnocení nahrávek je žákům posíláno individuálně a obsahuje připomínky k provedení (oprava chyb) a hodnocení daného výkonu (klasifikace). Pokud odevzdaný úkol neodpovídá zadání, vrací ho učitel žákovi k přepracování. Většinu úkolů do HHN lze odučit distančně, ale vzhledem k časové náročnosti výuky (příprava žáků, nahrávka, opravy) dojde zpravidla k redukci učiva a je odehráno méně skladeb. Přehrávky nebo závěrečné přehrávky mohou být po projednání v předmětové komisi zrušeny.</w:t>
      </w:r>
    </w:p>
    <w:p w14:paraId="7E074553" w14:textId="77777777" w:rsidR="00F4529A" w:rsidRPr="001A7767" w:rsidRDefault="00F4529A" w:rsidP="00F4529A">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77FB81F3" w14:textId="77777777" w:rsidR="00F4529A" w:rsidRPr="001A7767" w:rsidRDefault="00F4529A" w:rsidP="00F4529A">
      <w:pPr>
        <w:pStyle w:val="Nadpis4"/>
      </w:pPr>
      <w:r w:rsidRPr="001A7767">
        <w:t>Vyučovací předmět se podílí zejména na rozvoji kompetencí:</w:t>
      </w:r>
    </w:p>
    <w:p w14:paraId="06B550C6" w14:textId="77777777" w:rsidR="00F4529A" w:rsidRPr="001A7767" w:rsidRDefault="00F4529A" w:rsidP="00F4529A">
      <w:pPr>
        <w:pStyle w:val="Nadpis6"/>
      </w:pPr>
      <w:r w:rsidRPr="001A7767">
        <w:t>Kompetence k řešení problémů – žák</w:t>
      </w:r>
    </w:p>
    <w:p w14:paraId="74E87B64" w14:textId="77777777" w:rsidR="00F4529A" w:rsidRPr="001A7767" w:rsidRDefault="00F4529A" w:rsidP="00F4529A">
      <w:pPr>
        <w:pStyle w:val="Odrazky"/>
      </w:pPr>
      <w:r w:rsidRPr="001A7767">
        <w:t>hraje na hudební nástroj (klavír, kytara, metalofon) a současně zpívá;</w:t>
      </w:r>
    </w:p>
    <w:p w14:paraId="15D2A5C4" w14:textId="77777777" w:rsidR="00F4529A" w:rsidRPr="001A7767" w:rsidRDefault="00F4529A" w:rsidP="00F4529A">
      <w:pPr>
        <w:pStyle w:val="Odrazky"/>
      </w:pPr>
      <w:r w:rsidRPr="001A7767">
        <w:t>používá notové písmo k interpretaci skladeb (hra na klavír, hra na zobcovou flétnu).</w:t>
      </w:r>
    </w:p>
    <w:p w14:paraId="4D2DFC30" w14:textId="77777777" w:rsidR="00F4529A" w:rsidRPr="001A7767" w:rsidRDefault="00F4529A" w:rsidP="00F4529A">
      <w:pPr>
        <w:pStyle w:val="Nadpis6"/>
      </w:pPr>
      <w:r w:rsidRPr="001A7767">
        <w:t>Kompetence k učení – žák</w:t>
      </w:r>
    </w:p>
    <w:p w14:paraId="783088D0" w14:textId="77777777" w:rsidR="00F4529A" w:rsidRPr="001A7767" w:rsidRDefault="00F4529A" w:rsidP="00F4529A">
      <w:pPr>
        <w:pStyle w:val="Odrazky"/>
      </w:pPr>
      <w:r w:rsidRPr="001A7767">
        <w:t>čte a interpretuje grafický záznam notového písma;</w:t>
      </w:r>
    </w:p>
    <w:p w14:paraId="78FD896C" w14:textId="77777777" w:rsidR="00F4529A" w:rsidRPr="001A7767" w:rsidRDefault="00F4529A" w:rsidP="00F4529A">
      <w:pPr>
        <w:pStyle w:val="Odrazky"/>
      </w:pPr>
      <w:r w:rsidRPr="001A7767">
        <w:t>aktivně se podílí na rozvoji svých hudebních schopností;</w:t>
      </w:r>
    </w:p>
    <w:p w14:paraId="318DE9CC" w14:textId="77777777" w:rsidR="00F4529A" w:rsidRPr="001A7767" w:rsidRDefault="00F4529A" w:rsidP="00F4529A">
      <w:pPr>
        <w:pStyle w:val="Odrazky"/>
      </w:pPr>
      <w:r w:rsidRPr="001A7767">
        <w:t>snaží se o esteticky adekvátní výraz interpretovaných skladeb.</w:t>
      </w:r>
    </w:p>
    <w:p w14:paraId="2C4F10CD" w14:textId="77777777" w:rsidR="00F4529A" w:rsidRPr="001A7767" w:rsidRDefault="00F4529A" w:rsidP="00F4529A">
      <w:pPr>
        <w:pStyle w:val="Nadpis6"/>
      </w:pPr>
      <w:r w:rsidRPr="001A7767">
        <w:t>Občanské kompetence a kulturní povědomí – žák</w:t>
      </w:r>
    </w:p>
    <w:p w14:paraId="70444C35" w14:textId="77777777" w:rsidR="00F4529A" w:rsidRPr="001A7767" w:rsidRDefault="00F4529A" w:rsidP="00F4529A">
      <w:pPr>
        <w:pStyle w:val="Odrazky"/>
      </w:pPr>
      <w:r w:rsidRPr="001A7767">
        <w:t xml:space="preserve">rozvíjí pozitivní vztah k hudbě a k jejímu provozování; </w:t>
      </w:r>
    </w:p>
    <w:p w14:paraId="072C6EE4" w14:textId="77777777" w:rsidR="00F4529A" w:rsidRPr="001A7767" w:rsidRDefault="00F4529A" w:rsidP="00F4529A">
      <w:pPr>
        <w:pStyle w:val="Odrazky"/>
      </w:pPr>
      <w:r w:rsidRPr="001A7767">
        <w:t>poznává umělecké hodnoty hudebního díla;</w:t>
      </w:r>
    </w:p>
    <w:p w14:paraId="4EA6C804" w14:textId="77777777" w:rsidR="00F4529A" w:rsidRPr="001A7767" w:rsidRDefault="00F4529A" w:rsidP="00F4529A">
      <w:pPr>
        <w:pStyle w:val="Odrazky"/>
      </w:pPr>
      <w:r w:rsidRPr="001A7767">
        <w:t xml:space="preserve">vede hudební činnost dětí. </w:t>
      </w:r>
    </w:p>
    <w:p w14:paraId="6F541B37" w14:textId="77777777" w:rsidR="00F4529A" w:rsidRPr="001A7767" w:rsidRDefault="00F4529A" w:rsidP="00F4529A">
      <w:pPr>
        <w:pStyle w:val="Nadpis6"/>
      </w:pPr>
      <w:r w:rsidRPr="001A7767">
        <w:t>Kompetence digitální – žák:</w:t>
      </w:r>
    </w:p>
    <w:p w14:paraId="08A4FE0D" w14:textId="24DEAA6B" w:rsidR="00F4529A" w:rsidRPr="001A7767" w:rsidRDefault="00F4529A" w:rsidP="00F4529A">
      <w:pPr>
        <w:pStyle w:val="Odrazky"/>
      </w:pPr>
      <w:r w:rsidRPr="001A7767">
        <w:t>používá internet pro vyhledávání notových materiálů a nahrávek skladeb a písní</w:t>
      </w:r>
      <w:r w:rsidR="00DB7169" w:rsidRPr="001A7767">
        <w:t>;</w:t>
      </w:r>
    </w:p>
    <w:p w14:paraId="3CB2EFF2" w14:textId="3D834731" w:rsidR="00F4529A" w:rsidRPr="001A7767" w:rsidRDefault="00F4529A" w:rsidP="00F4529A">
      <w:pPr>
        <w:pStyle w:val="Odrazky"/>
      </w:pPr>
      <w:r w:rsidRPr="001A7767">
        <w:t>využívá digitální technologie pro nahrávání a reflexi vlastní interpretace (poslech a</w:t>
      </w:r>
      <w:r w:rsidR="00DB7169" w:rsidRPr="001A7767">
        <w:t> </w:t>
      </w:r>
      <w:r w:rsidRPr="001A7767">
        <w:t>sebehodnocení)</w:t>
      </w:r>
      <w:r w:rsidR="00DB7169" w:rsidRPr="001A7767">
        <w:t>;</w:t>
      </w:r>
    </w:p>
    <w:p w14:paraId="37ABEBBC" w14:textId="22DFBE80" w:rsidR="00F4529A" w:rsidRPr="001A7767" w:rsidRDefault="00F4529A" w:rsidP="00F4529A">
      <w:pPr>
        <w:pStyle w:val="Odrazky"/>
        <w:rPr>
          <w:strike/>
        </w:rPr>
      </w:pPr>
      <w:r w:rsidRPr="001A7767">
        <w:lastRenderedPageBreak/>
        <w:t>při interpretaci nebo doprovodu písní používá digitální nástroje – např. ladičky, metronomy či doprovodné stopy (zejména při domácí přípravě)</w:t>
      </w:r>
      <w:r w:rsidR="00DB7169" w:rsidRPr="001A7767">
        <w:t>.</w:t>
      </w:r>
    </w:p>
    <w:p w14:paraId="597F5673" w14:textId="77777777" w:rsidR="00F4529A" w:rsidRPr="001A7767" w:rsidRDefault="00F4529A" w:rsidP="00F4529A">
      <w:pPr>
        <w:pStyle w:val="Nadpis4"/>
      </w:pPr>
      <w:r w:rsidRPr="001A7767">
        <w:t>Uplatnění průřezových témat:</w:t>
      </w:r>
    </w:p>
    <w:p w14:paraId="05245ABD" w14:textId="77777777" w:rsidR="00F4529A" w:rsidRPr="001A7767" w:rsidRDefault="00F4529A" w:rsidP="00F4529A">
      <w:pPr>
        <w:pStyle w:val="Nadpis6"/>
      </w:pPr>
      <w:r w:rsidRPr="001A7767">
        <w:t>Občan v demokratické společnosti (4.3.4.1.1</w:t>
      </w:r>
      <w:r w:rsidRPr="001A7767">
        <w:rPr>
          <w:b w:val="0"/>
        </w:rPr>
        <w:t xml:space="preserve"> osobnost a její rozvoj)</w:t>
      </w:r>
    </w:p>
    <w:p w14:paraId="5EB9B9C8" w14:textId="77777777" w:rsidR="00F4529A" w:rsidRPr="001A7767" w:rsidRDefault="00F4529A" w:rsidP="00F4529A">
      <w:pPr>
        <w:pStyle w:val="Odstavec"/>
      </w:pPr>
      <w:r w:rsidRPr="001A7767">
        <w:t>V tématu Občan v demokratické společnosti vede předmět Hra na hudební nástroj k poznávání kulturních a uměleckých hodnot prostřednictvím interpretovaných skladeb různých národů. Pomáhá žákovi orientovat se v hudbě odlišných stylů a žánrů: baroko, klasicismus, romantismus, country, jazz, rock apod. Aktivním provozováním hudby (hra na hudební nástroje, zpěv) přispívá k všestrannému a harmonickému rozvoji osobnosti.</w:t>
      </w:r>
    </w:p>
    <w:p w14:paraId="1619258B" w14:textId="77777777" w:rsidR="00F4529A" w:rsidRPr="001A7767" w:rsidRDefault="00F4529A" w:rsidP="00F4529A">
      <w:pPr>
        <w:pStyle w:val="Nadpis6"/>
        <w:rPr>
          <w:b w:val="0"/>
        </w:rPr>
      </w:pPr>
      <w:r w:rsidRPr="001A7767">
        <w:t>Člověk a životní prostředí (4.3.4.2.15</w:t>
      </w:r>
      <w:r w:rsidRPr="001A7767">
        <w:rPr>
          <w:b w:val="0"/>
        </w:rPr>
        <w:t xml:space="preserve"> esteticky a citově vnímáme své okolí a životní prostředí)</w:t>
      </w:r>
    </w:p>
    <w:p w14:paraId="5DC210F3" w14:textId="77777777" w:rsidR="00F4529A" w:rsidRPr="001A7767" w:rsidRDefault="00F4529A" w:rsidP="00F4529A">
      <w:pPr>
        <w:pStyle w:val="Odstavec"/>
      </w:pPr>
      <w:r w:rsidRPr="001A7767">
        <w:t xml:space="preserve">V průřezovém tématu Člověk a životní prostředí vede předmět Hra na hudební nástroj žáka k formování estetických postojů a k vnímání přírody výběrem písní s přírodní tematikou. Vede žáka k aktivnímu vyhledávání písní o zvířatech a rostlinách ve vztahu k ochraně přírody.  </w:t>
      </w:r>
    </w:p>
    <w:p w14:paraId="791110BE" w14:textId="77777777" w:rsidR="00F4529A" w:rsidRPr="001A7767" w:rsidRDefault="00F4529A" w:rsidP="00F4529A">
      <w:pPr>
        <w:pStyle w:val="Nadpis6"/>
        <w:rPr>
          <w:b w:val="0"/>
          <w:bCs w:val="0"/>
        </w:rPr>
      </w:pPr>
      <w:r w:rsidRPr="001A7767">
        <w:t xml:space="preserve">Člověk a svět práce – žák (4.3.4.3.1 </w:t>
      </w:r>
      <w:r w:rsidRPr="001A7767">
        <w:rPr>
          <w:b w:val="0"/>
          <w:bCs w:val="0"/>
        </w:rPr>
        <w:t>individuální příprava na pracovní trh)</w:t>
      </w:r>
    </w:p>
    <w:p w14:paraId="1EBC3A64" w14:textId="77777777" w:rsidR="00F4529A" w:rsidRPr="001A7767" w:rsidRDefault="00F4529A" w:rsidP="00F4529A">
      <w:pPr>
        <w:pStyle w:val="Odstavec"/>
      </w:pPr>
      <w:r w:rsidRPr="001A7767">
        <w:t>V průřezovém tématu Člověk a svět práce vede předmět Hra na hudební nástroj žáka k sebereflexi ve vztahu k osobním profesním a vzdělávacím plánům, mimoškolním aktivitám, přístupu k učení a studijním výsledkům, schopnostem, vlastnostem i zdravotním předpokladům, k vytvoření vlastního portfolia dovedností i se zkušenostmi informálního učení.</w:t>
      </w:r>
    </w:p>
    <w:p w14:paraId="3618E16D" w14:textId="77777777" w:rsidR="00F4529A" w:rsidRPr="001A7767" w:rsidRDefault="00F4529A" w:rsidP="00F4529A">
      <w:pPr>
        <w:pStyle w:val="Nadpis6"/>
        <w:rPr>
          <w:b w:val="0"/>
          <w:bCs w:val="0"/>
        </w:rPr>
      </w:pPr>
      <w:r w:rsidRPr="001A7767">
        <w:t xml:space="preserve">Člověk a digitální svět – žák (4.3.4.4.5 </w:t>
      </w:r>
      <w:r w:rsidRPr="001A7767">
        <w:rPr>
          <w:b w:val="0"/>
          <w:bCs w:val="0"/>
        </w:rPr>
        <w:t xml:space="preserve">při tvořivých činnostech využití potenciálu, který nabízejí digitální média; </w:t>
      </w:r>
      <w:r w:rsidRPr="001A7767">
        <w:t xml:space="preserve">4.3.4.4.9 </w:t>
      </w:r>
      <w:r w:rsidRPr="001A7767">
        <w:rPr>
          <w:b w:val="0"/>
          <w:bCs w:val="0"/>
        </w:rPr>
        <w:t>efektivní využívání digitálních nástrojů potřebných nebo vhodných pro odborné činnosti)</w:t>
      </w:r>
    </w:p>
    <w:p w14:paraId="738CD6EE" w14:textId="77777777" w:rsidR="00F4529A" w:rsidRPr="001A7767" w:rsidRDefault="00F4529A" w:rsidP="00F4529A">
      <w:pPr>
        <w:rPr>
          <w:b/>
          <w:bCs/>
        </w:rPr>
      </w:pPr>
      <w:r w:rsidRPr="001A7767">
        <w:t>V rámci průřezového tématu Člověk a digitální svět vede předmět Hra na hudební nástroj žáka k využívání digitálních technologií při hudební interpretaci, tvorbě, i reflexi vlastní práce. Žák používá digitální média k zaznamenání své hudební produkce, kterou poté esteticky hodnotí nebo využívá při domácí přípravě či přímo při vykonávání praxe.</w:t>
      </w:r>
      <w:r w:rsidRPr="001A7767">
        <w:rPr>
          <w:b/>
          <w:bCs/>
        </w:rPr>
        <w:t xml:space="preserve"> </w:t>
      </w:r>
      <w:r w:rsidRPr="001A7767">
        <w:rPr>
          <w:bCs/>
        </w:rPr>
        <w:t xml:space="preserve">Předmět vede žáka k využívání </w:t>
      </w:r>
      <w:r w:rsidRPr="001A7767">
        <w:t>digitální technologie jako pomůcky pro přehrávání skladeb k poslechu a jejich následné interpretaci</w:t>
      </w:r>
      <w:r w:rsidRPr="001A7767">
        <w:rPr>
          <w:b/>
          <w:bCs/>
        </w:rPr>
        <w:t>.</w:t>
      </w:r>
    </w:p>
    <w:p w14:paraId="7D1E5B79" w14:textId="77777777" w:rsidR="00F4529A" w:rsidRPr="001A7767" w:rsidRDefault="00F4529A" w:rsidP="00F4529A">
      <w:pPr>
        <w:pStyle w:val="Nadpis4"/>
        <w:rPr>
          <w:rFonts w:eastAsia="HelveticaCE-Light"/>
        </w:rPr>
      </w:pPr>
    </w:p>
    <w:p w14:paraId="10A82A45" w14:textId="77777777" w:rsidR="00F4529A" w:rsidRPr="001A7767" w:rsidRDefault="00F4529A" w:rsidP="00F4529A">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25B5C3D7" w14:textId="77777777" w:rsidTr="00952CA4">
        <w:trPr>
          <w:cantSplit/>
          <w:trHeight w:val="964"/>
          <w:tblHeader/>
        </w:trPr>
        <w:tc>
          <w:tcPr>
            <w:tcW w:w="7510" w:type="dxa"/>
            <w:gridSpan w:val="2"/>
            <w:shd w:val="clear" w:color="auto" w:fill="F3F3F3"/>
          </w:tcPr>
          <w:p w14:paraId="1E6A4F8B" w14:textId="77777777" w:rsidR="00F4529A" w:rsidRPr="001A7767" w:rsidRDefault="00F4529A" w:rsidP="00952CA4">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F7A3CFE" w14:textId="77777777" w:rsidR="00F4529A" w:rsidRPr="001A7767" w:rsidRDefault="00F4529A" w:rsidP="00952CA4">
            <w:pPr>
              <w:pStyle w:val="StylTabnad1Vpravo193cm"/>
            </w:pPr>
            <w:r w:rsidRPr="001A7767">
              <w:t>Hra na hudební nástroj</w:t>
            </w:r>
          </w:p>
        </w:tc>
        <w:tc>
          <w:tcPr>
            <w:tcW w:w="2040" w:type="dxa"/>
            <w:shd w:val="clear" w:color="auto" w:fill="F3F3F3"/>
          </w:tcPr>
          <w:p w14:paraId="3F82D0A3" w14:textId="77777777" w:rsidR="00F4529A" w:rsidRPr="001A7767" w:rsidRDefault="00F4529A" w:rsidP="00952CA4">
            <w:pPr>
              <w:spacing w:before="120"/>
              <w:jc w:val="center"/>
              <w:rPr>
                <w:rFonts w:ascii="Arial" w:hAnsi="Arial" w:cs="Arial"/>
                <w:sz w:val="16"/>
                <w:szCs w:val="16"/>
              </w:rPr>
            </w:pPr>
            <w:r w:rsidRPr="001A7767">
              <w:rPr>
                <w:rFonts w:ascii="Arial" w:hAnsi="Arial" w:cs="Arial"/>
                <w:sz w:val="16"/>
                <w:szCs w:val="16"/>
              </w:rPr>
              <w:t>Ročník:</w:t>
            </w:r>
          </w:p>
          <w:p w14:paraId="188ADA81" w14:textId="77777777" w:rsidR="00F4529A" w:rsidRPr="001A7767" w:rsidRDefault="00F4529A" w:rsidP="00952CA4">
            <w:pPr>
              <w:jc w:val="center"/>
              <w:rPr>
                <w:b/>
                <w:bCs/>
                <w:sz w:val="28"/>
                <w:szCs w:val="20"/>
              </w:rPr>
            </w:pPr>
            <w:r w:rsidRPr="001A7767">
              <w:rPr>
                <w:b/>
                <w:bCs/>
                <w:sz w:val="28"/>
                <w:szCs w:val="20"/>
              </w:rPr>
              <w:t>1.</w:t>
            </w:r>
          </w:p>
          <w:p w14:paraId="21ED3FD0" w14:textId="77777777" w:rsidR="00F4529A" w:rsidRPr="001A7767" w:rsidRDefault="00F4529A" w:rsidP="00952CA4">
            <w:pPr>
              <w:pStyle w:val="StylTabnad1Vpravo193cm"/>
            </w:pPr>
          </w:p>
        </w:tc>
      </w:tr>
      <w:tr w:rsidR="00C26244" w:rsidRPr="001A7767" w14:paraId="77823604" w14:textId="77777777" w:rsidTr="00952CA4">
        <w:trPr>
          <w:trHeight w:val="567"/>
          <w:tblHeader/>
        </w:trPr>
        <w:tc>
          <w:tcPr>
            <w:tcW w:w="3550" w:type="dxa"/>
          </w:tcPr>
          <w:p w14:paraId="4926C833" w14:textId="77777777" w:rsidR="00F4529A" w:rsidRPr="001A7767" w:rsidRDefault="00F4529A" w:rsidP="00952CA4">
            <w:pPr>
              <w:pStyle w:val="Tabnad2"/>
            </w:pPr>
            <w:r w:rsidRPr="001A7767">
              <w:t>Očekávané výstupy</w:t>
            </w:r>
          </w:p>
          <w:p w14:paraId="6FDB3619" w14:textId="77777777" w:rsidR="00F4529A" w:rsidRPr="001A7767" w:rsidRDefault="00F4529A" w:rsidP="00952CA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7B75AA9" w14:textId="77777777" w:rsidR="00F4529A" w:rsidRPr="001A7767" w:rsidRDefault="00F4529A" w:rsidP="00952CA4">
            <w:pPr>
              <w:pStyle w:val="Tabnad2"/>
            </w:pPr>
            <w:r w:rsidRPr="001A7767">
              <w:t>Učivo</w:t>
            </w:r>
          </w:p>
        </w:tc>
        <w:tc>
          <w:tcPr>
            <w:tcW w:w="2040" w:type="dxa"/>
          </w:tcPr>
          <w:p w14:paraId="601DEFB7" w14:textId="77777777" w:rsidR="00F4529A" w:rsidRPr="001A7767" w:rsidRDefault="00F4529A" w:rsidP="00952CA4">
            <w:pPr>
              <w:pStyle w:val="Tabnad2"/>
            </w:pPr>
            <w:r w:rsidRPr="001A7767">
              <w:t xml:space="preserve">Průřezová témata, integrace, pozn. </w:t>
            </w:r>
          </w:p>
        </w:tc>
      </w:tr>
      <w:tr w:rsidR="00C26244" w:rsidRPr="001A7767" w14:paraId="153AD018" w14:textId="77777777" w:rsidTr="00952CA4">
        <w:trPr>
          <w:trHeight w:val="978"/>
        </w:trPr>
        <w:tc>
          <w:tcPr>
            <w:tcW w:w="3550" w:type="dxa"/>
          </w:tcPr>
          <w:p w14:paraId="595F1EEE" w14:textId="77777777" w:rsidR="00F4529A" w:rsidRPr="001A7767" w:rsidRDefault="00F4529A" w:rsidP="00F4529A">
            <w:pPr>
              <w:pStyle w:val="Odrazkyvtabulce"/>
            </w:pPr>
            <w:r w:rsidRPr="001A7767">
              <w:t xml:space="preserve">odliší zvukové a technické možnosti klavíru, pianina a keyboardu, </w:t>
            </w:r>
          </w:p>
          <w:p w14:paraId="31326475" w14:textId="77777777" w:rsidR="00F4529A" w:rsidRPr="001A7767" w:rsidRDefault="00F4529A" w:rsidP="00F4529A">
            <w:pPr>
              <w:pStyle w:val="Odrazkyvtabulce"/>
              <w:rPr>
                <w:sz w:val="2"/>
                <w:szCs w:val="20"/>
              </w:rPr>
            </w:pPr>
            <w:r w:rsidRPr="001A7767">
              <w:t>zkoumá zvukové možnosti keyboardu či elektronického piana</w:t>
            </w:r>
          </w:p>
        </w:tc>
        <w:tc>
          <w:tcPr>
            <w:tcW w:w="3960" w:type="dxa"/>
          </w:tcPr>
          <w:p w14:paraId="7544A7BB" w14:textId="77777777" w:rsidR="00F4529A" w:rsidRPr="001A7767" w:rsidRDefault="00F4529A" w:rsidP="00DB7169">
            <w:pPr>
              <w:pStyle w:val="Tabtexttun"/>
            </w:pPr>
            <w:r w:rsidRPr="001A7767">
              <w:t>Hra na klavír</w:t>
            </w:r>
          </w:p>
          <w:p w14:paraId="65E398DB" w14:textId="77777777" w:rsidR="00F4529A" w:rsidRPr="001A7767" w:rsidRDefault="00F4529A" w:rsidP="00952CA4">
            <w:pPr>
              <w:pStyle w:val="Odrazkyvtabulce"/>
            </w:pPr>
            <w:r w:rsidRPr="001A7767">
              <w:t>seznámení s nástrojem</w:t>
            </w:r>
          </w:p>
          <w:p w14:paraId="676C075C" w14:textId="77777777" w:rsidR="00F4529A" w:rsidRPr="001A7767" w:rsidRDefault="00F4529A" w:rsidP="00952CA4">
            <w:pPr>
              <w:pStyle w:val="Odrazkyvtabulce"/>
            </w:pPr>
            <w:r w:rsidRPr="001A7767">
              <w:t>hlavní části nástroje</w:t>
            </w:r>
          </w:p>
          <w:p w14:paraId="366353A7" w14:textId="3999C841" w:rsidR="00F4529A" w:rsidRPr="001A7767" w:rsidRDefault="00940C10" w:rsidP="00952CA4">
            <w:pPr>
              <w:pStyle w:val="Odrazkyvtabulce"/>
            </w:pPr>
            <w:r w:rsidRPr="001A7767">
              <w:t>klavír – pianino – keyboard</w:t>
            </w:r>
            <w:r w:rsidR="00F4529A" w:rsidRPr="001A7767">
              <w:t xml:space="preserve"> </w:t>
            </w:r>
          </w:p>
        </w:tc>
        <w:tc>
          <w:tcPr>
            <w:tcW w:w="2040" w:type="dxa"/>
          </w:tcPr>
          <w:p w14:paraId="1B8CF17B" w14:textId="77777777" w:rsidR="00F4529A" w:rsidRPr="001A7767" w:rsidRDefault="00F4529A" w:rsidP="00952CA4">
            <w:pPr>
              <w:pStyle w:val="Tabulkatext"/>
            </w:pPr>
            <w:r w:rsidRPr="001A7767">
              <w:t>PT: 4.3.4.4.5</w:t>
            </w:r>
          </w:p>
          <w:p w14:paraId="0918BDED" w14:textId="77777777" w:rsidR="00F4529A" w:rsidRPr="001A7767" w:rsidRDefault="00F4529A" w:rsidP="00952CA4">
            <w:pPr>
              <w:pStyle w:val="Tabulkatext"/>
            </w:pPr>
            <w:r w:rsidRPr="001A7767">
              <w:t>PT: 4.3.4.4.9</w:t>
            </w:r>
          </w:p>
        </w:tc>
      </w:tr>
      <w:tr w:rsidR="00C26244" w:rsidRPr="001A7767" w14:paraId="00D251AF" w14:textId="77777777" w:rsidTr="00952CA4">
        <w:trPr>
          <w:trHeight w:val="567"/>
        </w:trPr>
        <w:tc>
          <w:tcPr>
            <w:tcW w:w="3550" w:type="dxa"/>
          </w:tcPr>
          <w:p w14:paraId="0C4DD588" w14:textId="77777777" w:rsidR="00F4529A" w:rsidRPr="001A7767" w:rsidRDefault="00F4529A" w:rsidP="00F4529A">
            <w:pPr>
              <w:pStyle w:val="Odrazkyvtabulce"/>
            </w:pPr>
            <w:r w:rsidRPr="001A7767">
              <w:t>postupně si utváří správné návyky pro hru na hudební nástroj / klavír</w:t>
            </w:r>
          </w:p>
        </w:tc>
        <w:tc>
          <w:tcPr>
            <w:tcW w:w="3960" w:type="dxa"/>
          </w:tcPr>
          <w:p w14:paraId="21056759" w14:textId="77777777" w:rsidR="00F4529A" w:rsidRPr="001A7767" w:rsidRDefault="00F4529A" w:rsidP="00952CA4">
            <w:pPr>
              <w:pStyle w:val="Odrazkyvtabulce"/>
            </w:pPr>
            <w:r w:rsidRPr="001A7767">
              <w:t>postavení ruky</w:t>
            </w:r>
          </w:p>
          <w:p w14:paraId="675A89DC" w14:textId="77777777" w:rsidR="00F4529A" w:rsidRPr="001A7767" w:rsidRDefault="00F4529A" w:rsidP="00952CA4">
            <w:pPr>
              <w:pStyle w:val="Odrazkyvtabulce"/>
            </w:pPr>
            <w:r w:rsidRPr="001A7767">
              <w:t xml:space="preserve">prstová cvičení  </w:t>
            </w:r>
          </w:p>
        </w:tc>
        <w:tc>
          <w:tcPr>
            <w:tcW w:w="2040" w:type="dxa"/>
          </w:tcPr>
          <w:p w14:paraId="1767B689" w14:textId="77777777" w:rsidR="00F4529A" w:rsidRPr="001A7767" w:rsidRDefault="00F4529A" w:rsidP="00952CA4">
            <w:pPr>
              <w:pStyle w:val="Tabulkatext"/>
            </w:pPr>
          </w:p>
        </w:tc>
      </w:tr>
      <w:tr w:rsidR="00C26244" w:rsidRPr="001A7767" w14:paraId="224525B8" w14:textId="77777777" w:rsidTr="00952CA4">
        <w:trPr>
          <w:trHeight w:val="567"/>
        </w:trPr>
        <w:tc>
          <w:tcPr>
            <w:tcW w:w="3550" w:type="dxa"/>
          </w:tcPr>
          <w:p w14:paraId="1F94449F" w14:textId="13510F94" w:rsidR="00F4529A" w:rsidRPr="001A7767" w:rsidRDefault="00F4529A" w:rsidP="00F4529A">
            <w:pPr>
              <w:pStyle w:val="Odrazkyvtabulce"/>
            </w:pPr>
            <w:r w:rsidRPr="001A7767">
              <w:lastRenderedPageBreak/>
              <w:t xml:space="preserve">rozliší enharmonicky zaměněné tóny, např. </w:t>
            </w:r>
            <w:r w:rsidR="00D928E7" w:rsidRPr="001A7767">
              <w:t>fis – ges</w:t>
            </w:r>
            <w:r w:rsidRPr="001A7767">
              <w:t xml:space="preserve">, </w:t>
            </w:r>
            <w:r w:rsidR="00D928E7" w:rsidRPr="001A7767">
              <w:t>h – ces</w:t>
            </w:r>
          </w:p>
          <w:p w14:paraId="16195B63" w14:textId="77777777" w:rsidR="00F4529A" w:rsidRPr="001A7767" w:rsidRDefault="00F4529A" w:rsidP="00F4529A">
            <w:pPr>
              <w:pStyle w:val="Odrazkyvtabulce"/>
            </w:pPr>
            <w:r w:rsidRPr="001A7767">
              <w:t>pojmenuje všechny bílé a černé klávesy svého nástroje</w:t>
            </w:r>
          </w:p>
          <w:p w14:paraId="65D398DA" w14:textId="77777777" w:rsidR="00F4529A" w:rsidRPr="001A7767" w:rsidRDefault="00F4529A" w:rsidP="00F4529A">
            <w:pPr>
              <w:pStyle w:val="Odrazkyvtabulce"/>
            </w:pPr>
            <w:r w:rsidRPr="001A7767">
              <w:t>zařadí kteroukoli klávesu na klaviatuře do příslušné oktávy, např. malé c, fis dva, velké c</w:t>
            </w:r>
          </w:p>
        </w:tc>
        <w:tc>
          <w:tcPr>
            <w:tcW w:w="3960" w:type="dxa"/>
          </w:tcPr>
          <w:p w14:paraId="019BC804" w14:textId="77777777" w:rsidR="00F4529A" w:rsidRPr="001A7767" w:rsidRDefault="00F4529A" w:rsidP="00950BDB">
            <w:pPr>
              <w:pStyle w:val="Odrazkyvtabulce"/>
            </w:pPr>
            <w:r w:rsidRPr="001A7767">
              <w:t>orientace na klaviatuře</w:t>
            </w:r>
          </w:p>
          <w:p w14:paraId="5054F0F5" w14:textId="77777777" w:rsidR="00F4529A" w:rsidRPr="001A7767" w:rsidRDefault="00F4529A" w:rsidP="00950BDB">
            <w:pPr>
              <w:pStyle w:val="Odrazkyvtabulce"/>
            </w:pPr>
            <w:r w:rsidRPr="001A7767">
              <w:t>pojmenování jednotlivých kláves</w:t>
            </w:r>
          </w:p>
          <w:p w14:paraId="65ACC6FC" w14:textId="77777777" w:rsidR="00F4529A" w:rsidRPr="001A7767" w:rsidRDefault="00F4529A" w:rsidP="00950BDB">
            <w:pPr>
              <w:pStyle w:val="Odrazkyvtabulce"/>
            </w:pPr>
            <w:r w:rsidRPr="001A7767">
              <w:t>rozdělení tónů do oktáv</w:t>
            </w:r>
          </w:p>
        </w:tc>
        <w:tc>
          <w:tcPr>
            <w:tcW w:w="2040" w:type="dxa"/>
          </w:tcPr>
          <w:p w14:paraId="305AB100" w14:textId="77777777" w:rsidR="00F4529A" w:rsidRPr="001A7767" w:rsidRDefault="00F4529A" w:rsidP="00952CA4">
            <w:pPr>
              <w:pStyle w:val="Tabulkatext"/>
              <w:rPr>
                <w:sz w:val="24"/>
              </w:rPr>
            </w:pPr>
          </w:p>
        </w:tc>
      </w:tr>
      <w:tr w:rsidR="00C26244" w:rsidRPr="001A7767" w14:paraId="1C3A6D14" w14:textId="77777777" w:rsidTr="00952CA4">
        <w:trPr>
          <w:trHeight w:val="557"/>
        </w:trPr>
        <w:tc>
          <w:tcPr>
            <w:tcW w:w="3550" w:type="dxa"/>
          </w:tcPr>
          <w:p w14:paraId="51C4B9B7" w14:textId="6179A2FA" w:rsidR="00F4529A" w:rsidRPr="001A7767" w:rsidRDefault="00F4529A" w:rsidP="00952CA4">
            <w:pPr>
              <w:pStyle w:val="Odrazkyvtabulce"/>
            </w:pPr>
            <w:r w:rsidRPr="001A7767">
              <w:t xml:space="preserve">čte noty v houslovém klíči (zatím) v rozsahu </w:t>
            </w:r>
            <w:r w:rsidR="00D928E7" w:rsidRPr="001A7767">
              <w:t>g – c2</w:t>
            </w:r>
            <w:r w:rsidRPr="001A7767">
              <w:t xml:space="preserve"> a v basovém klíči (zatím) v rozsahu </w:t>
            </w:r>
            <w:r w:rsidR="00D928E7" w:rsidRPr="001A7767">
              <w:t>c – e1</w:t>
            </w:r>
          </w:p>
          <w:p w14:paraId="03159254" w14:textId="77777777" w:rsidR="00F4529A" w:rsidRPr="001A7767" w:rsidRDefault="00F4529A" w:rsidP="00952CA4">
            <w:pPr>
              <w:pStyle w:val="Odrazkyvtabulce"/>
            </w:pPr>
            <w:r w:rsidRPr="001A7767">
              <w:t xml:space="preserve">pozná funkci základních posuvek: křížek, béčko, odrážka a čte noty v daném předznamenání (2 </w:t>
            </w:r>
            <w:r w:rsidRPr="001A7767">
              <w:rPr>
                <w:rFonts w:cs="Times New Roman"/>
              </w:rPr>
              <w:t># atd.</w:t>
            </w:r>
            <w:r w:rsidRPr="001A7767">
              <w:t xml:space="preserve">) </w:t>
            </w:r>
          </w:p>
          <w:p w14:paraId="6D9B42C1" w14:textId="77777777" w:rsidR="00F4529A" w:rsidRPr="001A7767" w:rsidRDefault="00F4529A" w:rsidP="00952CA4">
            <w:pPr>
              <w:pStyle w:val="Odrazkyvtabulce"/>
            </w:pPr>
            <w:r w:rsidRPr="001A7767">
              <w:t xml:space="preserve">rozliší noty a pomlky různých délek: celé, půlové, čtvrťové atd. </w:t>
            </w:r>
          </w:p>
          <w:p w14:paraId="785CE6B1" w14:textId="77777777" w:rsidR="00F4529A" w:rsidRPr="001A7767" w:rsidRDefault="00F4529A" w:rsidP="00952CA4">
            <w:pPr>
              <w:pStyle w:val="Odrazkyvtabulce"/>
            </w:pPr>
            <w:r w:rsidRPr="001A7767">
              <w:t>rozumí členění dob do taktů</w:t>
            </w:r>
          </w:p>
          <w:p w14:paraId="1F0AF988" w14:textId="77777777" w:rsidR="00F4529A" w:rsidRPr="001A7767" w:rsidRDefault="00F4529A" w:rsidP="00952CA4">
            <w:pPr>
              <w:pStyle w:val="Odrazkyvtabulce"/>
            </w:pPr>
            <w:r w:rsidRPr="001A7767">
              <w:t xml:space="preserve">hlasitě vypočítá délku not v taktu 2/4, 3/4, 3/8, 4/4 a 6/8 </w:t>
            </w:r>
          </w:p>
          <w:p w14:paraId="0313992C" w14:textId="77777777" w:rsidR="00F4529A" w:rsidRPr="001A7767" w:rsidRDefault="00F4529A" w:rsidP="00952CA4">
            <w:pPr>
              <w:pStyle w:val="Odrazkyvtabulce"/>
            </w:pPr>
            <w:r w:rsidRPr="001A7767">
              <w:t xml:space="preserve">pozná vybrané hudební pojmy: repetice, ligatura, forte a piano, legato, crescendo a decrescendo </w:t>
            </w:r>
          </w:p>
        </w:tc>
        <w:tc>
          <w:tcPr>
            <w:tcW w:w="3960" w:type="dxa"/>
          </w:tcPr>
          <w:p w14:paraId="21E7DA65" w14:textId="77777777" w:rsidR="00F4529A" w:rsidRPr="001A7767" w:rsidRDefault="00F4529A" w:rsidP="00950BDB">
            <w:pPr>
              <w:pStyle w:val="Odrazkyvtabulce"/>
            </w:pPr>
            <w:r w:rsidRPr="001A7767">
              <w:t>teoretická příprava</w:t>
            </w:r>
          </w:p>
          <w:p w14:paraId="56B20B04" w14:textId="77777777" w:rsidR="00F4529A" w:rsidRPr="001A7767" w:rsidRDefault="00F4529A" w:rsidP="00950BDB">
            <w:pPr>
              <w:pStyle w:val="Odrazkyvtabulce"/>
            </w:pPr>
            <w:r w:rsidRPr="001A7767">
              <w:t>základní hudební pojmy</w:t>
            </w:r>
          </w:p>
          <w:p w14:paraId="075D7D63" w14:textId="77777777" w:rsidR="00F4529A" w:rsidRPr="001A7767" w:rsidRDefault="00F4529A" w:rsidP="00950BDB">
            <w:pPr>
              <w:pStyle w:val="Odrazkyvtabulce"/>
            </w:pPr>
            <w:r w:rsidRPr="001A7767">
              <w:t>noty a pomlky</w:t>
            </w:r>
          </w:p>
          <w:p w14:paraId="289FE5C8" w14:textId="77777777" w:rsidR="00F4529A" w:rsidRPr="001A7767" w:rsidRDefault="00F4529A" w:rsidP="00950BDB">
            <w:pPr>
              <w:pStyle w:val="Odrazkyvtabulce"/>
            </w:pPr>
            <w:r w:rsidRPr="001A7767">
              <w:t>posuvky</w:t>
            </w:r>
          </w:p>
        </w:tc>
        <w:tc>
          <w:tcPr>
            <w:tcW w:w="2040" w:type="dxa"/>
          </w:tcPr>
          <w:p w14:paraId="193EE095" w14:textId="77777777" w:rsidR="00F4529A" w:rsidRPr="001A7767" w:rsidRDefault="00F4529A" w:rsidP="00952CA4">
            <w:pPr>
              <w:pStyle w:val="Tabulkatext"/>
            </w:pPr>
          </w:p>
        </w:tc>
      </w:tr>
      <w:tr w:rsidR="00C26244" w:rsidRPr="001A7767" w14:paraId="317D9F6D" w14:textId="77777777" w:rsidTr="00952CA4">
        <w:trPr>
          <w:cantSplit/>
          <w:trHeight w:val="557"/>
        </w:trPr>
        <w:tc>
          <w:tcPr>
            <w:tcW w:w="3550" w:type="dxa"/>
          </w:tcPr>
          <w:p w14:paraId="08774D8B" w14:textId="77777777" w:rsidR="00F4529A" w:rsidRPr="001A7767" w:rsidRDefault="00F4529A" w:rsidP="00F4529A">
            <w:pPr>
              <w:pStyle w:val="Odrazkyvtabulce"/>
            </w:pPr>
            <w:r w:rsidRPr="001A7767">
              <w:t xml:space="preserve">hraje plynule a rytmicky správně průpravná technická cvičení </w:t>
            </w:r>
          </w:p>
          <w:p w14:paraId="63E68697" w14:textId="77777777" w:rsidR="00F4529A" w:rsidRPr="001A7767" w:rsidRDefault="00F4529A" w:rsidP="00F4529A">
            <w:pPr>
              <w:pStyle w:val="Odrazkyvtabulce"/>
            </w:pPr>
            <w:r w:rsidRPr="001A7767">
              <w:t xml:space="preserve">hraje drobné přednesové skladby ve vybraných tóninách </w:t>
            </w:r>
          </w:p>
          <w:p w14:paraId="1DC6386F" w14:textId="77777777" w:rsidR="00F4529A" w:rsidRPr="001A7767" w:rsidRDefault="00F4529A" w:rsidP="00F4529A">
            <w:pPr>
              <w:pStyle w:val="Odrazkyvtabulce"/>
            </w:pPr>
            <w:r w:rsidRPr="001A7767">
              <w:t>hraje technicky správně cvičení na portamento, legato, staccato, tenuto a odtahy</w:t>
            </w:r>
          </w:p>
          <w:p w14:paraId="586FAB2D" w14:textId="77777777" w:rsidR="00F4529A" w:rsidRPr="001A7767" w:rsidRDefault="00F4529A" w:rsidP="00F4529A">
            <w:pPr>
              <w:pStyle w:val="Odrazkyvtabulce"/>
            </w:pPr>
            <w:r w:rsidRPr="001A7767">
              <w:t xml:space="preserve">používá notový zápis v houslovém a basovém klíči (G a F klíč) </w:t>
            </w:r>
          </w:p>
          <w:p w14:paraId="4F06C7AC" w14:textId="77777777" w:rsidR="00F4529A" w:rsidRPr="001A7767" w:rsidRDefault="00F4529A" w:rsidP="00F4529A">
            <w:pPr>
              <w:pStyle w:val="Odrazkyvtabulce"/>
            </w:pPr>
            <w:r w:rsidRPr="001A7767">
              <w:t>využívá audio záznamy z výukových materiálu k poslechu skladeb</w:t>
            </w:r>
          </w:p>
        </w:tc>
        <w:tc>
          <w:tcPr>
            <w:tcW w:w="3960" w:type="dxa"/>
          </w:tcPr>
          <w:p w14:paraId="5226E1A8" w14:textId="77777777" w:rsidR="00F4529A" w:rsidRPr="001A7767" w:rsidRDefault="00F4529A" w:rsidP="00950BDB">
            <w:pPr>
              <w:pStyle w:val="Odrazkyvtabulce"/>
            </w:pPr>
            <w:r w:rsidRPr="001A7767">
              <w:t>hra podle not</w:t>
            </w:r>
          </w:p>
          <w:p w14:paraId="38ABD182" w14:textId="77777777" w:rsidR="00F4529A" w:rsidRPr="001A7767" w:rsidRDefault="00F4529A" w:rsidP="00950BDB">
            <w:pPr>
              <w:pStyle w:val="Odrazkyvtabulce"/>
            </w:pPr>
            <w:r w:rsidRPr="001A7767">
              <w:t>noty v G a F klíči</w:t>
            </w:r>
          </w:p>
          <w:p w14:paraId="32913C26" w14:textId="77777777" w:rsidR="00F4529A" w:rsidRPr="001A7767" w:rsidRDefault="00F4529A" w:rsidP="00950BDB">
            <w:pPr>
              <w:pStyle w:val="Odrazkyvtabulce"/>
            </w:pPr>
            <w:r w:rsidRPr="001A7767">
              <w:t>druhy a typy úhozu</w:t>
            </w:r>
          </w:p>
          <w:p w14:paraId="08BD4211" w14:textId="77777777" w:rsidR="00F4529A" w:rsidRPr="001A7767" w:rsidRDefault="00F4529A" w:rsidP="00950BDB">
            <w:pPr>
              <w:pStyle w:val="Odrazkyvtabulce"/>
            </w:pPr>
            <w:r w:rsidRPr="001A7767">
              <w:t xml:space="preserve">průpravná technická cvičení </w:t>
            </w:r>
          </w:p>
          <w:p w14:paraId="5F9C4BDC" w14:textId="77777777" w:rsidR="00F4529A" w:rsidRPr="001A7767" w:rsidRDefault="00F4529A" w:rsidP="00950BDB">
            <w:pPr>
              <w:pStyle w:val="Odrazkyvtabulce"/>
            </w:pPr>
            <w:r w:rsidRPr="001A7767">
              <w:t>drobné přednesové skladby</w:t>
            </w:r>
          </w:p>
        </w:tc>
        <w:tc>
          <w:tcPr>
            <w:tcW w:w="2040" w:type="dxa"/>
          </w:tcPr>
          <w:p w14:paraId="0A170DEB" w14:textId="77777777" w:rsidR="00F4529A" w:rsidRPr="001A7767" w:rsidRDefault="00F4529A" w:rsidP="00952CA4">
            <w:pPr>
              <w:pStyle w:val="Tabulkatext"/>
            </w:pPr>
            <w:r w:rsidRPr="001A7767">
              <w:t>4.3.4.4.9</w:t>
            </w:r>
          </w:p>
        </w:tc>
      </w:tr>
      <w:tr w:rsidR="00C26244" w:rsidRPr="001A7767" w14:paraId="3055F1D4" w14:textId="77777777" w:rsidTr="00952CA4">
        <w:trPr>
          <w:trHeight w:val="567"/>
        </w:trPr>
        <w:tc>
          <w:tcPr>
            <w:tcW w:w="3550" w:type="dxa"/>
          </w:tcPr>
          <w:p w14:paraId="3B59F522" w14:textId="77777777" w:rsidR="00F4529A" w:rsidRPr="001A7767" w:rsidRDefault="00F4529A" w:rsidP="00F4529A">
            <w:pPr>
              <w:pStyle w:val="Odrazkyvtabulce"/>
            </w:pPr>
            <w:r w:rsidRPr="001A7767">
              <w:t>zná hudební pojmy: tónika, dominanta a subdominanta</w:t>
            </w:r>
          </w:p>
          <w:p w14:paraId="051DFFB5" w14:textId="77777777" w:rsidR="00F4529A" w:rsidRPr="001A7767" w:rsidRDefault="00F4529A" w:rsidP="00F4529A">
            <w:pPr>
              <w:pStyle w:val="Odrazkyvtabulce"/>
            </w:pPr>
            <w:r w:rsidRPr="001A7767">
              <w:t>zahraje kadenci T-S-T-D-T levou rukou v tónině C, D, E, F, G dur</w:t>
            </w:r>
          </w:p>
          <w:p w14:paraId="6AE77ADF" w14:textId="77777777" w:rsidR="00F4529A" w:rsidRPr="001A7767" w:rsidRDefault="00F4529A" w:rsidP="00F4529A">
            <w:pPr>
              <w:pStyle w:val="Odrazkyvtabulce"/>
            </w:pPr>
            <w:r w:rsidRPr="001A7767">
              <w:t xml:space="preserve">používá akordy z harmonické kadence v doprovodu písní   </w:t>
            </w:r>
          </w:p>
        </w:tc>
        <w:tc>
          <w:tcPr>
            <w:tcW w:w="3960" w:type="dxa"/>
          </w:tcPr>
          <w:p w14:paraId="4D61BF16" w14:textId="77777777" w:rsidR="00F4529A" w:rsidRPr="001A7767" w:rsidRDefault="00F4529A" w:rsidP="00950BDB">
            <w:pPr>
              <w:pStyle w:val="Odrazkyvtabulce"/>
            </w:pPr>
            <w:r w:rsidRPr="001A7767">
              <w:t>durová kadence T-S-T-D-T</w:t>
            </w:r>
          </w:p>
          <w:p w14:paraId="39EC956B" w14:textId="77777777" w:rsidR="00F4529A" w:rsidRPr="001A7767" w:rsidRDefault="00F4529A" w:rsidP="00950BDB">
            <w:pPr>
              <w:pStyle w:val="Odrazkyvtabulce"/>
            </w:pPr>
            <w:r w:rsidRPr="001A7767">
              <w:t>základní harmonické funkce</w:t>
            </w:r>
          </w:p>
          <w:p w14:paraId="442D0F53" w14:textId="77777777" w:rsidR="00F4529A" w:rsidRPr="001A7767" w:rsidRDefault="00F4529A" w:rsidP="00950BDB">
            <w:pPr>
              <w:pStyle w:val="Odrazkyvtabulce"/>
            </w:pPr>
            <w:r w:rsidRPr="001A7767">
              <w:t xml:space="preserve">transpozice kadencí   </w:t>
            </w:r>
          </w:p>
        </w:tc>
        <w:tc>
          <w:tcPr>
            <w:tcW w:w="2040" w:type="dxa"/>
          </w:tcPr>
          <w:p w14:paraId="0FB1BABF" w14:textId="77777777" w:rsidR="00F4529A" w:rsidRPr="001A7767" w:rsidRDefault="00F4529A" w:rsidP="00952CA4">
            <w:pPr>
              <w:pStyle w:val="Tabulkatext"/>
              <w:rPr>
                <w:sz w:val="24"/>
              </w:rPr>
            </w:pPr>
          </w:p>
        </w:tc>
      </w:tr>
      <w:tr w:rsidR="00C26244" w:rsidRPr="001A7767" w14:paraId="2428A02F" w14:textId="77777777" w:rsidTr="00952CA4">
        <w:trPr>
          <w:trHeight w:val="567"/>
        </w:trPr>
        <w:tc>
          <w:tcPr>
            <w:tcW w:w="3550" w:type="dxa"/>
          </w:tcPr>
          <w:p w14:paraId="6C2B0D95" w14:textId="77777777" w:rsidR="00F4529A" w:rsidRPr="001A7767" w:rsidRDefault="00F4529A" w:rsidP="00F4529A">
            <w:pPr>
              <w:pStyle w:val="Odrazkyvtabulce"/>
            </w:pPr>
            <w:r w:rsidRPr="001A7767">
              <w:t>hraje podle akordových značek</w:t>
            </w:r>
          </w:p>
          <w:p w14:paraId="4AB4F67A" w14:textId="77777777" w:rsidR="00F4529A" w:rsidRPr="001A7767" w:rsidRDefault="00F4529A" w:rsidP="00F4529A">
            <w:pPr>
              <w:pStyle w:val="Odrazkyvtabulce"/>
            </w:pPr>
            <w:r w:rsidRPr="001A7767">
              <w:t xml:space="preserve">hraje a zpívá písně na T-D-T </w:t>
            </w:r>
          </w:p>
          <w:p w14:paraId="1B608F26" w14:textId="77777777" w:rsidR="00F4529A" w:rsidRPr="001A7767" w:rsidRDefault="00F4529A" w:rsidP="00F4529A">
            <w:pPr>
              <w:pStyle w:val="Odrazkyvtabulce"/>
            </w:pPr>
            <w:r w:rsidRPr="001A7767">
              <w:t xml:space="preserve">používá základní basový tón, souzvučný akord, valčíkové přiznávky a střídání okrajových tónů akordů z kadence  </w:t>
            </w:r>
          </w:p>
          <w:p w14:paraId="62605CB3" w14:textId="77777777" w:rsidR="00F4529A" w:rsidRPr="001A7767" w:rsidRDefault="00F4529A" w:rsidP="00F4529A">
            <w:pPr>
              <w:pStyle w:val="Odrazkyvtabulce"/>
            </w:pPr>
            <w:r w:rsidRPr="001A7767">
              <w:lastRenderedPageBreak/>
              <w:t>transponuje snadné dětské písně s předehrou do C, D, E, F, G dur</w:t>
            </w:r>
          </w:p>
        </w:tc>
        <w:tc>
          <w:tcPr>
            <w:tcW w:w="3960" w:type="dxa"/>
          </w:tcPr>
          <w:p w14:paraId="25D12C33" w14:textId="77777777" w:rsidR="00F4529A" w:rsidRPr="001A7767" w:rsidRDefault="00F4529A" w:rsidP="00950BDB">
            <w:pPr>
              <w:pStyle w:val="Odrazkyvtabulce"/>
            </w:pPr>
            <w:r w:rsidRPr="001A7767">
              <w:lastRenderedPageBreak/>
              <w:t>klavírní doprovod písní</w:t>
            </w:r>
          </w:p>
          <w:p w14:paraId="64996CF4" w14:textId="77777777" w:rsidR="00F4529A" w:rsidRPr="001A7767" w:rsidRDefault="00F4529A" w:rsidP="00950BDB">
            <w:pPr>
              <w:pStyle w:val="Odrazkyvtabulce"/>
            </w:pPr>
            <w:r w:rsidRPr="001A7767">
              <w:t xml:space="preserve">akordové značky </w:t>
            </w:r>
          </w:p>
          <w:p w14:paraId="6CF5B0F8" w14:textId="77777777" w:rsidR="00F4529A" w:rsidRPr="001A7767" w:rsidRDefault="00F4529A" w:rsidP="00950BDB">
            <w:pPr>
              <w:pStyle w:val="Odrazkyvtabulce"/>
            </w:pPr>
            <w:r w:rsidRPr="001A7767">
              <w:t>doprovodné modely</w:t>
            </w:r>
          </w:p>
          <w:p w14:paraId="2892FC40" w14:textId="77777777" w:rsidR="00F4529A" w:rsidRPr="001A7767" w:rsidRDefault="00F4529A" w:rsidP="00950BDB">
            <w:pPr>
              <w:pStyle w:val="Odrazkyvtabulce"/>
            </w:pPr>
            <w:r w:rsidRPr="001A7767">
              <w:t>transpozice písní</w:t>
            </w:r>
          </w:p>
          <w:p w14:paraId="29E3FB4B" w14:textId="77777777" w:rsidR="00F4529A" w:rsidRPr="001A7767" w:rsidRDefault="00F4529A" w:rsidP="00950BDB">
            <w:pPr>
              <w:pStyle w:val="Odrazkyvtabulce"/>
            </w:pPr>
            <w:r w:rsidRPr="001A7767">
              <w:t xml:space="preserve">předehra </w:t>
            </w:r>
          </w:p>
        </w:tc>
        <w:tc>
          <w:tcPr>
            <w:tcW w:w="2040" w:type="dxa"/>
          </w:tcPr>
          <w:p w14:paraId="2A2C3022" w14:textId="77777777" w:rsidR="00F4529A" w:rsidRPr="001A7767" w:rsidRDefault="00F4529A" w:rsidP="00952CA4">
            <w:pPr>
              <w:pStyle w:val="Tabulkatext"/>
            </w:pPr>
          </w:p>
          <w:p w14:paraId="7C3F518E" w14:textId="77777777" w:rsidR="00F4529A" w:rsidRPr="001A7767" w:rsidRDefault="00F4529A" w:rsidP="00952CA4">
            <w:pPr>
              <w:pStyle w:val="Tabulkatext"/>
            </w:pPr>
          </w:p>
        </w:tc>
      </w:tr>
      <w:tr w:rsidR="00C26244" w:rsidRPr="001A7767" w14:paraId="7458657E" w14:textId="77777777" w:rsidTr="00952CA4">
        <w:trPr>
          <w:trHeight w:val="567"/>
        </w:trPr>
        <w:tc>
          <w:tcPr>
            <w:tcW w:w="3550" w:type="dxa"/>
          </w:tcPr>
          <w:p w14:paraId="4595FE9F" w14:textId="77777777" w:rsidR="00F4529A" w:rsidRPr="001A7767" w:rsidRDefault="00F4529A" w:rsidP="00F4529A">
            <w:pPr>
              <w:pStyle w:val="Odrazkyvtabulce"/>
            </w:pPr>
            <w:r w:rsidRPr="001A7767">
              <w:t>plynule spojí pedálem akordy: T</w:t>
            </w:r>
            <w:r w:rsidRPr="001A7767">
              <w:noBreakHyphen/>
              <w:t>D</w:t>
            </w:r>
            <w:r w:rsidRPr="001A7767">
              <w:noBreakHyphen/>
              <w:t>T a T</w:t>
            </w:r>
            <w:r w:rsidRPr="001A7767">
              <w:noBreakHyphen/>
              <w:t>S</w:t>
            </w:r>
            <w:r w:rsidRPr="001A7767">
              <w:noBreakHyphen/>
              <w:t>T</w:t>
            </w:r>
          </w:p>
          <w:p w14:paraId="2655E18B" w14:textId="77777777" w:rsidR="00F4529A" w:rsidRPr="001A7767" w:rsidRDefault="00F4529A" w:rsidP="00F4529A">
            <w:pPr>
              <w:pStyle w:val="Odrazkyvtabulce"/>
            </w:pPr>
            <w:r w:rsidRPr="001A7767">
              <w:t>zahraje s pedálem vybrané etudy, např. č. 15 a 18 z Klavírní školy (E. Kleinová a V. Laudová)</w:t>
            </w:r>
          </w:p>
        </w:tc>
        <w:tc>
          <w:tcPr>
            <w:tcW w:w="3960" w:type="dxa"/>
          </w:tcPr>
          <w:p w14:paraId="47BA6BC9" w14:textId="77777777" w:rsidR="00F4529A" w:rsidRPr="001A7767" w:rsidRDefault="00F4529A" w:rsidP="00950BDB">
            <w:pPr>
              <w:pStyle w:val="Odrazkyvtabulce"/>
            </w:pPr>
            <w:r w:rsidRPr="001A7767">
              <w:t>základy pedalizace</w:t>
            </w:r>
          </w:p>
          <w:p w14:paraId="55C5D323" w14:textId="77777777" w:rsidR="00F4529A" w:rsidRPr="001A7767" w:rsidRDefault="00F4529A" w:rsidP="00950BDB">
            <w:pPr>
              <w:pStyle w:val="Odrazkyvtabulce"/>
            </w:pPr>
            <w:r w:rsidRPr="001A7767">
              <w:t>synkopický pedál</w:t>
            </w:r>
          </w:p>
        </w:tc>
        <w:tc>
          <w:tcPr>
            <w:tcW w:w="2040" w:type="dxa"/>
          </w:tcPr>
          <w:p w14:paraId="2141CCBE" w14:textId="77777777" w:rsidR="00F4529A" w:rsidRPr="001A7767" w:rsidRDefault="00F4529A" w:rsidP="00952CA4">
            <w:pPr>
              <w:pStyle w:val="Tabulkatext"/>
              <w:rPr>
                <w:sz w:val="24"/>
              </w:rPr>
            </w:pPr>
          </w:p>
        </w:tc>
      </w:tr>
      <w:tr w:rsidR="00C26244" w:rsidRPr="001A7767" w14:paraId="6130443C" w14:textId="77777777" w:rsidTr="00952CA4">
        <w:trPr>
          <w:trHeight w:val="567"/>
        </w:trPr>
        <w:tc>
          <w:tcPr>
            <w:tcW w:w="3550" w:type="dxa"/>
          </w:tcPr>
          <w:p w14:paraId="7E3A961F" w14:textId="77777777" w:rsidR="00F4529A" w:rsidRPr="001A7767" w:rsidRDefault="00F4529A" w:rsidP="00F4529A">
            <w:pPr>
              <w:pStyle w:val="Odrazkyvtabulce"/>
            </w:pPr>
            <w:r w:rsidRPr="001A7767">
              <w:t>hraje durové stupnice odděleně pravou a levou rukou přes dvě oktávy nahoru a dolů</w:t>
            </w:r>
          </w:p>
          <w:p w14:paraId="526AC484" w14:textId="0F9C4900" w:rsidR="00F4529A" w:rsidRPr="001A7767" w:rsidRDefault="00F4529A" w:rsidP="00D02EAA">
            <w:pPr>
              <w:pStyle w:val="Odrazkyvtabulce"/>
            </w:pPr>
            <w:r w:rsidRPr="001A7767">
              <w:t xml:space="preserve">hraje durové kvintakordy s obraty odděleně pravou a levou rukou </w:t>
            </w:r>
            <w:r w:rsidRPr="001A7767">
              <w:br/>
              <w:t xml:space="preserve">a) rozloženě, </w:t>
            </w:r>
            <w:r w:rsidRPr="001A7767">
              <w:br/>
              <w:t xml:space="preserve">b) staccato přes dvě oktávy </w:t>
            </w:r>
            <w:r w:rsidR="00950BDB" w:rsidRPr="001A7767">
              <w:br/>
            </w:r>
            <w:r w:rsidRPr="001A7767">
              <w:t xml:space="preserve">nahoru a dolů </w:t>
            </w:r>
          </w:p>
          <w:p w14:paraId="6501DCC2" w14:textId="77777777" w:rsidR="00F4529A" w:rsidRPr="001A7767" w:rsidRDefault="00F4529A" w:rsidP="00F4529A">
            <w:pPr>
              <w:pStyle w:val="Odrazkyvtabulce"/>
            </w:pPr>
            <w:r w:rsidRPr="001A7767">
              <w:t xml:space="preserve">používá správný prstoklad stupnic a akordů v trojhlasé úpravě </w:t>
            </w:r>
          </w:p>
        </w:tc>
        <w:tc>
          <w:tcPr>
            <w:tcW w:w="3960" w:type="dxa"/>
          </w:tcPr>
          <w:p w14:paraId="137EF265" w14:textId="77777777" w:rsidR="00F4529A" w:rsidRPr="001A7767" w:rsidRDefault="00F4529A" w:rsidP="00950BDB">
            <w:pPr>
              <w:pStyle w:val="Odrazkyvtabulce"/>
            </w:pPr>
            <w:r w:rsidRPr="001A7767">
              <w:t xml:space="preserve">durová stupnice </w:t>
            </w:r>
          </w:p>
          <w:p w14:paraId="0825C019" w14:textId="77777777" w:rsidR="00F4529A" w:rsidRPr="001A7767" w:rsidRDefault="00F4529A" w:rsidP="00950BDB">
            <w:pPr>
              <w:pStyle w:val="Odrazkyvtabulce"/>
            </w:pPr>
            <w:r w:rsidRPr="001A7767">
              <w:t xml:space="preserve">stupnice s křížky a s béčky </w:t>
            </w:r>
          </w:p>
          <w:p w14:paraId="2B47236D" w14:textId="77777777" w:rsidR="00F4529A" w:rsidRPr="001A7767" w:rsidRDefault="00F4529A" w:rsidP="00950BDB">
            <w:pPr>
              <w:pStyle w:val="Odrazkyvtabulce"/>
            </w:pPr>
            <w:r w:rsidRPr="001A7767">
              <w:t xml:space="preserve">durový kvintakord s obraty </w:t>
            </w:r>
          </w:p>
        </w:tc>
        <w:tc>
          <w:tcPr>
            <w:tcW w:w="2040" w:type="dxa"/>
          </w:tcPr>
          <w:p w14:paraId="6326C3BE" w14:textId="77777777" w:rsidR="00F4529A" w:rsidRPr="001A7767" w:rsidRDefault="00F4529A" w:rsidP="00952CA4">
            <w:pPr>
              <w:pStyle w:val="Tabulkatext"/>
              <w:rPr>
                <w:sz w:val="24"/>
              </w:rPr>
            </w:pPr>
          </w:p>
        </w:tc>
      </w:tr>
    </w:tbl>
    <w:p w14:paraId="13B6A770" w14:textId="77777777" w:rsidR="00F4529A" w:rsidRPr="001A7767" w:rsidRDefault="00F4529A" w:rsidP="00F4529A">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8DC9478" w14:textId="77777777" w:rsidTr="00952CA4">
        <w:trPr>
          <w:cantSplit/>
          <w:trHeight w:val="964"/>
          <w:tblHeader/>
        </w:trPr>
        <w:tc>
          <w:tcPr>
            <w:tcW w:w="7510" w:type="dxa"/>
            <w:gridSpan w:val="2"/>
            <w:shd w:val="clear" w:color="auto" w:fill="F3F3F3"/>
          </w:tcPr>
          <w:p w14:paraId="61422DE8" w14:textId="77777777" w:rsidR="00F4529A" w:rsidRPr="001A7767" w:rsidRDefault="00F4529A" w:rsidP="00952CA4">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42E7FC4A" w14:textId="77777777" w:rsidR="00F4529A" w:rsidRPr="001A7767" w:rsidRDefault="00F4529A" w:rsidP="00952CA4">
            <w:pPr>
              <w:pStyle w:val="StylTabnad1Vpravo193cm"/>
            </w:pPr>
            <w:r w:rsidRPr="001A7767">
              <w:t>Hra na hudební nástroj</w:t>
            </w:r>
          </w:p>
        </w:tc>
        <w:tc>
          <w:tcPr>
            <w:tcW w:w="2040" w:type="dxa"/>
            <w:shd w:val="clear" w:color="auto" w:fill="F3F3F3"/>
          </w:tcPr>
          <w:p w14:paraId="58C68902" w14:textId="77777777" w:rsidR="00F4529A" w:rsidRPr="001A7767" w:rsidRDefault="00F4529A" w:rsidP="00952CA4">
            <w:pPr>
              <w:spacing w:before="120"/>
              <w:jc w:val="center"/>
              <w:rPr>
                <w:rFonts w:ascii="Arial" w:hAnsi="Arial" w:cs="Arial"/>
                <w:sz w:val="16"/>
                <w:szCs w:val="16"/>
              </w:rPr>
            </w:pPr>
            <w:r w:rsidRPr="001A7767">
              <w:rPr>
                <w:rFonts w:ascii="Arial" w:hAnsi="Arial" w:cs="Arial"/>
                <w:sz w:val="16"/>
                <w:szCs w:val="16"/>
              </w:rPr>
              <w:t>Ročník:</w:t>
            </w:r>
          </w:p>
          <w:p w14:paraId="538301AB" w14:textId="77777777" w:rsidR="00F4529A" w:rsidRPr="001A7767" w:rsidRDefault="00F4529A" w:rsidP="00952CA4">
            <w:pPr>
              <w:jc w:val="center"/>
              <w:rPr>
                <w:b/>
                <w:bCs/>
                <w:sz w:val="28"/>
                <w:szCs w:val="20"/>
              </w:rPr>
            </w:pPr>
            <w:r w:rsidRPr="001A7767">
              <w:rPr>
                <w:b/>
                <w:bCs/>
                <w:sz w:val="28"/>
                <w:szCs w:val="20"/>
              </w:rPr>
              <w:t>2.</w:t>
            </w:r>
          </w:p>
          <w:p w14:paraId="63E3E532" w14:textId="77777777" w:rsidR="00F4529A" w:rsidRPr="001A7767" w:rsidRDefault="00F4529A" w:rsidP="00952CA4">
            <w:pPr>
              <w:pStyle w:val="StylTabnad1Vpravo193cm"/>
            </w:pPr>
          </w:p>
        </w:tc>
      </w:tr>
      <w:tr w:rsidR="00C26244" w:rsidRPr="001A7767" w14:paraId="1CAD0F93" w14:textId="77777777" w:rsidTr="00952CA4">
        <w:trPr>
          <w:trHeight w:val="567"/>
          <w:tblHeader/>
        </w:trPr>
        <w:tc>
          <w:tcPr>
            <w:tcW w:w="3550" w:type="dxa"/>
          </w:tcPr>
          <w:p w14:paraId="01388941" w14:textId="77777777" w:rsidR="00F4529A" w:rsidRPr="001A7767" w:rsidRDefault="00F4529A" w:rsidP="00952CA4">
            <w:pPr>
              <w:pStyle w:val="Tabnad2"/>
            </w:pPr>
            <w:r w:rsidRPr="001A7767">
              <w:t>Očekávané výstupy</w:t>
            </w:r>
          </w:p>
          <w:p w14:paraId="70F624EE" w14:textId="77777777" w:rsidR="00F4529A" w:rsidRPr="001A7767" w:rsidRDefault="00F4529A" w:rsidP="00952CA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2DF39FA5" w14:textId="77777777" w:rsidR="00F4529A" w:rsidRPr="001A7767" w:rsidRDefault="00F4529A" w:rsidP="00952CA4">
            <w:pPr>
              <w:pStyle w:val="Tabnad2"/>
            </w:pPr>
            <w:r w:rsidRPr="001A7767">
              <w:t>Učivo</w:t>
            </w:r>
          </w:p>
        </w:tc>
        <w:tc>
          <w:tcPr>
            <w:tcW w:w="2040" w:type="dxa"/>
          </w:tcPr>
          <w:p w14:paraId="76405295" w14:textId="77777777" w:rsidR="00F4529A" w:rsidRPr="001A7767" w:rsidRDefault="00F4529A" w:rsidP="00952CA4">
            <w:pPr>
              <w:pStyle w:val="Tabnad2"/>
            </w:pPr>
            <w:r w:rsidRPr="001A7767">
              <w:t xml:space="preserve">Průřezová témata, integrace, pozn. </w:t>
            </w:r>
          </w:p>
        </w:tc>
      </w:tr>
      <w:tr w:rsidR="00C26244" w:rsidRPr="001A7767" w14:paraId="37DE4AD5" w14:textId="77777777" w:rsidTr="00952CA4">
        <w:trPr>
          <w:trHeight w:val="567"/>
        </w:trPr>
        <w:tc>
          <w:tcPr>
            <w:tcW w:w="3550" w:type="dxa"/>
          </w:tcPr>
          <w:p w14:paraId="363B2E2E" w14:textId="77777777" w:rsidR="00F4529A" w:rsidRPr="001A7767" w:rsidRDefault="00F4529A" w:rsidP="00950BDB">
            <w:pPr>
              <w:pStyle w:val="Odrazkyvtabulce"/>
            </w:pPr>
            <w:r w:rsidRPr="001A7767">
              <w:t xml:space="preserve">hraje v G a F klíči podle not  </w:t>
            </w:r>
          </w:p>
          <w:p w14:paraId="176761E5" w14:textId="77777777" w:rsidR="00F4529A" w:rsidRPr="001A7767" w:rsidRDefault="00F4529A" w:rsidP="00950BDB">
            <w:pPr>
              <w:pStyle w:val="Odrazkyvtabulce"/>
            </w:pPr>
            <w:r w:rsidRPr="001A7767">
              <w:t>zahraje vybrané etudy</w:t>
            </w:r>
          </w:p>
          <w:p w14:paraId="74235718" w14:textId="77777777" w:rsidR="00F4529A" w:rsidRPr="001A7767" w:rsidRDefault="00F4529A" w:rsidP="00950BDB">
            <w:pPr>
              <w:pStyle w:val="Odrazkyvtabulce"/>
            </w:pPr>
            <w:r w:rsidRPr="001A7767">
              <w:t>hraje drobné přednesové skladby podle svých technických možností</w:t>
            </w:r>
          </w:p>
          <w:p w14:paraId="0AD129CF" w14:textId="77777777" w:rsidR="00F4529A" w:rsidRPr="001A7767" w:rsidRDefault="00F4529A" w:rsidP="00950BDB">
            <w:pPr>
              <w:pStyle w:val="Odrazkyvtabulce"/>
            </w:pPr>
            <w:r w:rsidRPr="001A7767">
              <w:t>uplatňuje dynamiku, tempo, výraz</w:t>
            </w:r>
          </w:p>
          <w:p w14:paraId="153DA7DE" w14:textId="77777777" w:rsidR="00F4529A" w:rsidRPr="001A7767" w:rsidRDefault="00F4529A" w:rsidP="00950BDB">
            <w:pPr>
              <w:pStyle w:val="Odrazkyvtabulce"/>
            </w:pPr>
            <w:r w:rsidRPr="001A7767">
              <w:t xml:space="preserve">podle potřeby používá pedál </w:t>
            </w:r>
          </w:p>
          <w:p w14:paraId="1B1953D7" w14:textId="7D5DB873" w:rsidR="00F4529A" w:rsidRPr="001A7767" w:rsidRDefault="00F4529A" w:rsidP="00DB7169">
            <w:pPr>
              <w:pStyle w:val="Odrazkyvtabulce"/>
            </w:pPr>
            <w:r w:rsidRPr="001A7767">
              <w:t xml:space="preserve">využívá audio záznamy z výukových materiálů k poslechu skladeb </w:t>
            </w:r>
          </w:p>
        </w:tc>
        <w:tc>
          <w:tcPr>
            <w:tcW w:w="3960" w:type="dxa"/>
          </w:tcPr>
          <w:p w14:paraId="35B213A2" w14:textId="77777777" w:rsidR="00F4529A" w:rsidRPr="001A7767" w:rsidRDefault="00F4529A" w:rsidP="00DB7169">
            <w:pPr>
              <w:pStyle w:val="Tabtexttun"/>
            </w:pPr>
            <w:r w:rsidRPr="001A7767">
              <w:t xml:space="preserve">Hra na klavír </w:t>
            </w:r>
          </w:p>
          <w:p w14:paraId="0BA7EDFE" w14:textId="77777777" w:rsidR="00F4529A" w:rsidRPr="001A7767" w:rsidRDefault="00F4529A" w:rsidP="00950BDB">
            <w:pPr>
              <w:pStyle w:val="Odrazkyvtabulce"/>
            </w:pPr>
            <w:r w:rsidRPr="001A7767">
              <w:t>hra podle not</w:t>
            </w:r>
          </w:p>
          <w:p w14:paraId="4461EF55" w14:textId="77777777" w:rsidR="00F4529A" w:rsidRPr="001A7767" w:rsidRDefault="00F4529A" w:rsidP="00950BDB">
            <w:pPr>
              <w:pStyle w:val="Odrazkyvtabulce"/>
            </w:pPr>
            <w:r w:rsidRPr="001A7767">
              <w:t>technická cvičení (etudy)</w:t>
            </w:r>
          </w:p>
          <w:p w14:paraId="7C276358" w14:textId="77777777" w:rsidR="00F4529A" w:rsidRPr="001A7767" w:rsidRDefault="00F4529A" w:rsidP="00950BDB">
            <w:pPr>
              <w:pStyle w:val="Odrazkyvtabulce"/>
            </w:pPr>
            <w:r w:rsidRPr="001A7767">
              <w:t>drobné přednesové skladby</w:t>
            </w:r>
          </w:p>
        </w:tc>
        <w:tc>
          <w:tcPr>
            <w:tcW w:w="2040" w:type="dxa"/>
          </w:tcPr>
          <w:p w14:paraId="0E1B3483" w14:textId="77777777" w:rsidR="00F4529A" w:rsidRPr="001A7767" w:rsidRDefault="00F4529A" w:rsidP="00952CA4">
            <w:pPr>
              <w:pStyle w:val="Tabulkatext"/>
            </w:pPr>
            <w:r w:rsidRPr="001A7767">
              <w:t>PT: 4.3.4.4.5</w:t>
            </w:r>
          </w:p>
          <w:p w14:paraId="44BA3DB6" w14:textId="77777777" w:rsidR="00F4529A" w:rsidRPr="001A7767" w:rsidRDefault="00F4529A" w:rsidP="00952CA4">
            <w:pPr>
              <w:pStyle w:val="Tabulkatext"/>
              <w:rPr>
                <w:sz w:val="24"/>
              </w:rPr>
            </w:pPr>
            <w:r w:rsidRPr="001A7767">
              <w:t>PT: 4.3.4.4.9</w:t>
            </w:r>
          </w:p>
        </w:tc>
      </w:tr>
      <w:tr w:rsidR="00C26244" w:rsidRPr="001A7767" w14:paraId="07A4CF75" w14:textId="77777777" w:rsidTr="00952CA4">
        <w:trPr>
          <w:trHeight w:val="567"/>
        </w:trPr>
        <w:tc>
          <w:tcPr>
            <w:tcW w:w="3550" w:type="dxa"/>
          </w:tcPr>
          <w:p w14:paraId="65E98D71" w14:textId="77777777" w:rsidR="00F4529A" w:rsidRPr="001A7767" w:rsidRDefault="00F4529A" w:rsidP="00950BDB">
            <w:pPr>
              <w:pStyle w:val="Odrazkyvtabulce"/>
            </w:pPr>
            <w:r w:rsidRPr="001A7767">
              <w:t>orientuje se v durových tóninách</w:t>
            </w:r>
          </w:p>
          <w:p w14:paraId="4BE40D81" w14:textId="77777777" w:rsidR="00F4529A" w:rsidRPr="001A7767" w:rsidRDefault="00F4529A" w:rsidP="00950BDB">
            <w:pPr>
              <w:pStyle w:val="Odrazkyvtabulce"/>
            </w:pPr>
            <w:r w:rsidRPr="001A7767">
              <w:t>hraje všechny durové stupnice s křížky a s béčky přes dvě oktávy nahoru a dolů (zvlášť P a L rukou)</w:t>
            </w:r>
          </w:p>
          <w:p w14:paraId="06E6E575" w14:textId="77777777" w:rsidR="00F4529A" w:rsidRPr="001A7767" w:rsidRDefault="00F4529A" w:rsidP="00950BDB">
            <w:pPr>
              <w:pStyle w:val="Odrazkyvtabulce"/>
            </w:pPr>
            <w:r w:rsidRPr="001A7767">
              <w:t xml:space="preserve">hraje všechny durové kvintakordy a jejich obraty </w:t>
            </w:r>
          </w:p>
          <w:p w14:paraId="62FD79F1" w14:textId="77777777" w:rsidR="00F4529A" w:rsidRPr="001A7767" w:rsidRDefault="00F4529A" w:rsidP="00950BDB">
            <w:pPr>
              <w:pStyle w:val="Odrazkyvtabulce"/>
            </w:pPr>
            <w:r w:rsidRPr="001A7767">
              <w:t>používá správný prstoklad stupnic a akordů v trojhlasé úpravě</w:t>
            </w:r>
          </w:p>
        </w:tc>
        <w:tc>
          <w:tcPr>
            <w:tcW w:w="3960" w:type="dxa"/>
          </w:tcPr>
          <w:p w14:paraId="313BF47C" w14:textId="77777777" w:rsidR="00F4529A" w:rsidRPr="001A7767" w:rsidRDefault="00F4529A" w:rsidP="00950BDB">
            <w:pPr>
              <w:pStyle w:val="Odrazkyvtabulce"/>
            </w:pPr>
            <w:r w:rsidRPr="001A7767">
              <w:t xml:space="preserve">durové stupnice </w:t>
            </w:r>
          </w:p>
          <w:p w14:paraId="641EFC08" w14:textId="77777777" w:rsidR="00F4529A" w:rsidRPr="001A7767" w:rsidRDefault="00F4529A" w:rsidP="00950BDB">
            <w:pPr>
              <w:pStyle w:val="Odrazkyvtabulce"/>
            </w:pPr>
            <w:r w:rsidRPr="001A7767">
              <w:t>durový kvintakord s obraty</w:t>
            </w:r>
          </w:p>
        </w:tc>
        <w:tc>
          <w:tcPr>
            <w:tcW w:w="2040" w:type="dxa"/>
          </w:tcPr>
          <w:p w14:paraId="13B7A796" w14:textId="77777777" w:rsidR="00F4529A" w:rsidRPr="001A7767" w:rsidRDefault="00F4529A" w:rsidP="00952CA4">
            <w:pPr>
              <w:pStyle w:val="Tabulkatext"/>
              <w:rPr>
                <w:sz w:val="24"/>
              </w:rPr>
            </w:pPr>
          </w:p>
        </w:tc>
      </w:tr>
      <w:tr w:rsidR="00C26244" w:rsidRPr="001A7767" w14:paraId="50A3B884" w14:textId="77777777" w:rsidTr="00952CA4">
        <w:trPr>
          <w:trHeight w:val="567"/>
        </w:trPr>
        <w:tc>
          <w:tcPr>
            <w:tcW w:w="3550" w:type="dxa"/>
          </w:tcPr>
          <w:p w14:paraId="58B76430" w14:textId="77777777" w:rsidR="00F4529A" w:rsidRPr="001A7767" w:rsidRDefault="00F4529A" w:rsidP="00950BDB">
            <w:pPr>
              <w:pStyle w:val="Odrazkyvtabulce"/>
            </w:pPr>
            <w:r w:rsidRPr="001A7767">
              <w:t>hraje levou rukou harmonickou kadenci se septakordem</w:t>
            </w:r>
          </w:p>
          <w:p w14:paraId="0E8B777B" w14:textId="77777777" w:rsidR="00F4529A" w:rsidRPr="001A7767" w:rsidRDefault="00F4529A" w:rsidP="00950BDB">
            <w:pPr>
              <w:pStyle w:val="Odrazkyvtabulce"/>
            </w:pPr>
            <w:r w:rsidRPr="001A7767">
              <w:t xml:space="preserve">používá akordy durových kadencí v doprovodu písní  </w:t>
            </w:r>
          </w:p>
          <w:p w14:paraId="17736EB2" w14:textId="77777777" w:rsidR="00F4529A" w:rsidRPr="001A7767" w:rsidRDefault="00F4529A" w:rsidP="00950BDB">
            <w:pPr>
              <w:pStyle w:val="Odrazkyvtabulce"/>
            </w:pPr>
            <w:r w:rsidRPr="001A7767">
              <w:t>hraje kadenci se septakordem levou rukou v C, D, E, F a G dur</w:t>
            </w:r>
          </w:p>
        </w:tc>
        <w:tc>
          <w:tcPr>
            <w:tcW w:w="3960" w:type="dxa"/>
          </w:tcPr>
          <w:p w14:paraId="426A614E" w14:textId="77777777" w:rsidR="00F4529A" w:rsidRPr="001A7767" w:rsidRDefault="00F4529A" w:rsidP="00950BDB">
            <w:pPr>
              <w:pStyle w:val="Odrazkyvtabulce"/>
            </w:pPr>
            <w:r w:rsidRPr="001A7767">
              <w:t>kadence T-S-D-D</w:t>
            </w:r>
            <w:r w:rsidRPr="001A7767">
              <w:rPr>
                <w:vertAlign w:val="superscript"/>
              </w:rPr>
              <w:t>7</w:t>
            </w:r>
            <w:r w:rsidRPr="001A7767">
              <w:t>-T</w:t>
            </w:r>
          </w:p>
          <w:p w14:paraId="0623C17C" w14:textId="77777777" w:rsidR="00F4529A" w:rsidRPr="001A7767" w:rsidRDefault="00F4529A" w:rsidP="00950BDB">
            <w:pPr>
              <w:pStyle w:val="Odrazkyvtabulce"/>
            </w:pPr>
            <w:r w:rsidRPr="001A7767">
              <w:t>půltónová transpozice kadencí</w:t>
            </w:r>
          </w:p>
        </w:tc>
        <w:tc>
          <w:tcPr>
            <w:tcW w:w="2040" w:type="dxa"/>
          </w:tcPr>
          <w:p w14:paraId="24C264DA" w14:textId="77777777" w:rsidR="00F4529A" w:rsidRPr="001A7767" w:rsidRDefault="00F4529A" w:rsidP="00952CA4">
            <w:pPr>
              <w:pStyle w:val="Tabulkatext"/>
              <w:rPr>
                <w:sz w:val="24"/>
              </w:rPr>
            </w:pPr>
          </w:p>
        </w:tc>
      </w:tr>
      <w:tr w:rsidR="00C26244" w:rsidRPr="001A7767" w14:paraId="26988E6D" w14:textId="77777777" w:rsidTr="00952CA4">
        <w:trPr>
          <w:trHeight w:val="557"/>
        </w:trPr>
        <w:tc>
          <w:tcPr>
            <w:tcW w:w="3550" w:type="dxa"/>
          </w:tcPr>
          <w:p w14:paraId="33EA7812" w14:textId="77777777" w:rsidR="00F4529A" w:rsidRPr="001A7767" w:rsidRDefault="00F4529A" w:rsidP="00950BDB">
            <w:pPr>
              <w:pStyle w:val="Odrazkyvtabulce"/>
            </w:pPr>
            <w:r w:rsidRPr="001A7767">
              <w:t xml:space="preserve">hraje umělé písně s bohatším harmonickým doprovodem   </w:t>
            </w:r>
          </w:p>
          <w:p w14:paraId="450D1564" w14:textId="77777777" w:rsidR="00F4529A" w:rsidRPr="001A7767" w:rsidRDefault="00F4529A" w:rsidP="00950BDB">
            <w:pPr>
              <w:pStyle w:val="Odrazkyvtabulce"/>
            </w:pPr>
            <w:r w:rsidRPr="001A7767">
              <w:t>používá akordové značky</w:t>
            </w:r>
          </w:p>
          <w:p w14:paraId="21FA88C7" w14:textId="77777777" w:rsidR="00F4529A" w:rsidRPr="001A7767" w:rsidRDefault="00F4529A" w:rsidP="00950BDB">
            <w:pPr>
              <w:pStyle w:val="Odrazkyvtabulce"/>
            </w:pPr>
            <w:r w:rsidRPr="001A7767">
              <w:t>hraje dvojhlas nebo trojhlas v pravé ruce</w:t>
            </w:r>
          </w:p>
          <w:p w14:paraId="235DFFE7" w14:textId="77777777" w:rsidR="00F4529A" w:rsidRPr="001A7767" w:rsidRDefault="00F4529A" w:rsidP="00950BDB">
            <w:pPr>
              <w:pStyle w:val="Odrazkyvtabulce"/>
            </w:pPr>
            <w:r w:rsidRPr="001A7767">
              <w:t>používá v levé ruce malý rozklad akordů (v trojhlasé úpravě)</w:t>
            </w:r>
          </w:p>
          <w:p w14:paraId="682F10F0" w14:textId="77777777" w:rsidR="00F4529A" w:rsidRPr="001A7767" w:rsidRDefault="00F4529A" w:rsidP="00950BDB">
            <w:pPr>
              <w:pStyle w:val="Odrazkyvtabulce"/>
            </w:pPr>
            <w:r w:rsidRPr="001A7767">
              <w:t xml:space="preserve">používá trojhlasou úpravu dominantního septakordu </w:t>
            </w:r>
          </w:p>
          <w:p w14:paraId="70A9C716" w14:textId="77777777" w:rsidR="00F4529A" w:rsidRPr="001A7767" w:rsidRDefault="00F4529A" w:rsidP="00950BDB">
            <w:pPr>
              <w:pStyle w:val="Odrazkyvtabulce"/>
            </w:pPr>
            <w:r w:rsidRPr="001A7767">
              <w:t>hraje jednoduchou předehru</w:t>
            </w:r>
          </w:p>
          <w:p w14:paraId="3C479985" w14:textId="77777777" w:rsidR="00F4529A" w:rsidRPr="001A7767" w:rsidRDefault="00F4529A" w:rsidP="00950BDB">
            <w:pPr>
              <w:pStyle w:val="Odrazkyvtabulce"/>
            </w:pPr>
            <w:r w:rsidRPr="001A7767">
              <w:t>začíná používat širokou harmonii</w:t>
            </w:r>
          </w:p>
          <w:p w14:paraId="21D946FB" w14:textId="77777777" w:rsidR="00F4529A" w:rsidRPr="001A7767" w:rsidRDefault="00F4529A" w:rsidP="00950BDB">
            <w:pPr>
              <w:pStyle w:val="Odrazkyvtabulce"/>
            </w:pPr>
            <w:r w:rsidRPr="001A7767">
              <w:t xml:space="preserve">používá v písních pedál  </w:t>
            </w:r>
          </w:p>
        </w:tc>
        <w:tc>
          <w:tcPr>
            <w:tcW w:w="3960" w:type="dxa"/>
          </w:tcPr>
          <w:p w14:paraId="2784BF7C" w14:textId="77777777" w:rsidR="00F4529A" w:rsidRPr="001A7767" w:rsidRDefault="00F4529A" w:rsidP="00950BDB">
            <w:pPr>
              <w:pStyle w:val="Odrazkyvtabulce"/>
            </w:pPr>
            <w:r w:rsidRPr="001A7767">
              <w:t>klavírní doprovod písní</w:t>
            </w:r>
          </w:p>
          <w:p w14:paraId="2AB2C9A5" w14:textId="77777777" w:rsidR="00F4529A" w:rsidRPr="001A7767" w:rsidRDefault="00F4529A" w:rsidP="00950BDB">
            <w:pPr>
              <w:pStyle w:val="Odrazkyvtabulce"/>
            </w:pPr>
            <w:r w:rsidRPr="001A7767">
              <w:t>hlavní a vedlejší harmonické funkce</w:t>
            </w:r>
          </w:p>
          <w:p w14:paraId="27EE915D" w14:textId="77777777" w:rsidR="00F4529A" w:rsidRPr="001A7767" w:rsidRDefault="00F4529A" w:rsidP="00950BDB">
            <w:pPr>
              <w:pStyle w:val="Odrazkyvtabulce"/>
            </w:pPr>
            <w:r w:rsidRPr="001A7767">
              <w:t>umělé písně v dur a moll</w:t>
            </w:r>
          </w:p>
          <w:p w14:paraId="064B6F23" w14:textId="77777777" w:rsidR="00F4529A" w:rsidRPr="001A7767" w:rsidRDefault="00F4529A" w:rsidP="00950BDB">
            <w:pPr>
              <w:pStyle w:val="Odrazkyvtabulce"/>
            </w:pPr>
            <w:r w:rsidRPr="001A7767">
              <w:t>dvojhlas a trojhlas v pravé ruce</w:t>
            </w:r>
          </w:p>
          <w:p w14:paraId="16F336BB" w14:textId="77777777" w:rsidR="00F4529A" w:rsidRPr="001A7767" w:rsidRDefault="00F4529A" w:rsidP="00950BDB">
            <w:pPr>
              <w:pStyle w:val="Odrazkyvtabulce"/>
            </w:pPr>
            <w:r w:rsidRPr="001A7767">
              <w:t>malý rozklad akordů v levé ruce</w:t>
            </w:r>
          </w:p>
          <w:p w14:paraId="0B877370" w14:textId="77777777" w:rsidR="00F4529A" w:rsidRPr="001A7767" w:rsidRDefault="00F4529A" w:rsidP="00950BDB">
            <w:pPr>
              <w:pStyle w:val="Odrazkyvtabulce"/>
            </w:pPr>
            <w:r w:rsidRPr="001A7767">
              <w:t>trojhlasá úprava septakordu</w:t>
            </w:r>
          </w:p>
          <w:p w14:paraId="66643872" w14:textId="77777777" w:rsidR="00F4529A" w:rsidRPr="001A7767" w:rsidRDefault="00F4529A" w:rsidP="00950BDB">
            <w:pPr>
              <w:pStyle w:val="Odrazkyvtabulce"/>
            </w:pPr>
            <w:r w:rsidRPr="001A7767">
              <w:t>transpozice písní</w:t>
            </w:r>
          </w:p>
          <w:p w14:paraId="2DD6666D" w14:textId="77777777" w:rsidR="00F4529A" w:rsidRPr="001A7767" w:rsidRDefault="00F4529A" w:rsidP="00950BDB">
            <w:pPr>
              <w:pStyle w:val="Odrazkyvtabulce"/>
            </w:pPr>
            <w:r w:rsidRPr="001A7767">
              <w:t>předehra</w:t>
            </w:r>
          </w:p>
        </w:tc>
        <w:tc>
          <w:tcPr>
            <w:tcW w:w="2040" w:type="dxa"/>
          </w:tcPr>
          <w:p w14:paraId="1524247D" w14:textId="77777777" w:rsidR="00F4529A" w:rsidRPr="001A7767" w:rsidRDefault="00F4529A" w:rsidP="00952CA4">
            <w:pPr>
              <w:pStyle w:val="Tabulkatext"/>
            </w:pPr>
            <w:r w:rsidRPr="001A7767">
              <w:t>PT: 4.3.4.2.15</w:t>
            </w:r>
          </w:p>
        </w:tc>
      </w:tr>
      <w:tr w:rsidR="00A15547" w:rsidRPr="001A7767" w14:paraId="2203DDBC" w14:textId="77777777" w:rsidTr="00952CA4">
        <w:trPr>
          <w:trHeight w:val="557"/>
        </w:trPr>
        <w:tc>
          <w:tcPr>
            <w:tcW w:w="3550" w:type="dxa"/>
          </w:tcPr>
          <w:p w14:paraId="459CBC38" w14:textId="77777777" w:rsidR="00F4529A" w:rsidRPr="001A7767" w:rsidRDefault="00F4529A" w:rsidP="00950BDB">
            <w:pPr>
              <w:pStyle w:val="Odrazkyvtabulce"/>
            </w:pPr>
            <w:r w:rsidRPr="001A7767">
              <w:t>správně tvoří tón (hra tenuto)</w:t>
            </w:r>
          </w:p>
          <w:p w14:paraId="28ED9B45" w14:textId="77777777" w:rsidR="00F4529A" w:rsidRPr="001A7767" w:rsidRDefault="00F4529A" w:rsidP="00950BDB">
            <w:pPr>
              <w:pStyle w:val="Odrazkyvtabulce"/>
            </w:pPr>
            <w:r w:rsidRPr="001A7767">
              <w:t>hraje legato a staccato</w:t>
            </w:r>
          </w:p>
          <w:p w14:paraId="3E6A6143" w14:textId="77777777" w:rsidR="00F4529A" w:rsidRPr="001A7767" w:rsidRDefault="00F4529A" w:rsidP="00950BDB">
            <w:pPr>
              <w:pStyle w:val="Odrazkyvtabulce"/>
            </w:pPr>
            <w:r w:rsidRPr="001A7767">
              <w:t>zahraje podle not melodii několika písní (Zpěvník, Škola hry)</w:t>
            </w:r>
          </w:p>
          <w:p w14:paraId="12220DDA" w14:textId="77777777" w:rsidR="00F4529A" w:rsidRPr="001A7767" w:rsidRDefault="00F4529A" w:rsidP="00950BDB">
            <w:pPr>
              <w:pStyle w:val="Odrazkyvtabulce"/>
            </w:pPr>
            <w:r w:rsidRPr="001A7767">
              <w:t xml:space="preserve">zahraje tóny c, d, e, f, g v oktávách (používá palcovou dírku) </w:t>
            </w:r>
          </w:p>
          <w:p w14:paraId="3F7A14C0" w14:textId="77777777" w:rsidR="00F4529A" w:rsidRPr="001A7767" w:rsidRDefault="00F4529A" w:rsidP="00950BDB">
            <w:pPr>
              <w:pStyle w:val="Odrazkyvtabulce"/>
            </w:pPr>
            <w:r w:rsidRPr="001A7767">
              <w:t>transponuje vybrané písně do tří tónin: C, D, Fdur</w:t>
            </w:r>
          </w:p>
          <w:p w14:paraId="497AD833" w14:textId="77777777" w:rsidR="00F4529A" w:rsidRPr="001A7767" w:rsidRDefault="00F4529A" w:rsidP="00950BDB">
            <w:pPr>
              <w:pStyle w:val="Odrazkyvtabulce"/>
            </w:pPr>
            <w:r w:rsidRPr="001A7767">
              <w:t>osvojí si dovednosti v rozsahu prvního sešitu Školy hry na sopránovou flétnu (J. Stojan)</w:t>
            </w:r>
          </w:p>
        </w:tc>
        <w:tc>
          <w:tcPr>
            <w:tcW w:w="3960" w:type="dxa"/>
          </w:tcPr>
          <w:p w14:paraId="08C4FD30" w14:textId="77777777" w:rsidR="00F4529A" w:rsidRPr="001A7767" w:rsidRDefault="00F4529A" w:rsidP="00DB7169">
            <w:pPr>
              <w:pStyle w:val="Tabtexttun"/>
            </w:pPr>
            <w:r w:rsidRPr="001A7767">
              <w:t>Hra na flétnu</w:t>
            </w:r>
          </w:p>
          <w:p w14:paraId="0831DA0E" w14:textId="77777777" w:rsidR="00F4529A" w:rsidRPr="001A7767" w:rsidRDefault="00F4529A" w:rsidP="00950BDB">
            <w:pPr>
              <w:pStyle w:val="Odrazkyvtabulce"/>
            </w:pPr>
            <w:r w:rsidRPr="001A7767">
              <w:t>stavba zobcové flétny</w:t>
            </w:r>
          </w:p>
          <w:p w14:paraId="7B8706BA" w14:textId="77777777" w:rsidR="00F4529A" w:rsidRPr="001A7767" w:rsidRDefault="00F4529A" w:rsidP="00950BDB">
            <w:pPr>
              <w:pStyle w:val="Odrazkyvtabulce"/>
            </w:pPr>
            <w:r w:rsidRPr="001A7767">
              <w:t>základy hry na zobcovou flétnu</w:t>
            </w:r>
          </w:p>
          <w:p w14:paraId="0619FDE4" w14:textId="77777777" w:rsidR="00F4529A" w:rsidRPr="001A7767" w:rsidRDefault="00F4529A" w:rsidP="00950BDB">
            <w:pPr>
              <w:pStyle w:val="Odrazkyvtabulce"/>
            </w:pPr>
            <w:r w:rsidRPr="001A7767">
              <w:t>správné tvoření tónu a dýchání</w:t>
            </w:r>
          </w:p>
          <w:p w14:paraId="2E2DD218" w14:textId="77777777" w:rsidR="00F4529A" w:rsidRPr="001A7767" w:rsidRDefault="00F4529A" w:rsidP="00950BDB">
            <w:pPr>
              <w:pStyle w:val="Odrazkyvtabulce"/>
            </w:pPr>
            <w:r w:rsidRPr="001A7767">
              <w:t>hra vybraných písní (skladeb)</w:t>
            </w:r>
          </w:p>
          <w:p w14:paraId="2EE1BA63" w14:textId="77777777" w:rsidR="00F4529A" w:rsidRPr="001A7767" w:rsidRDefault="00F4529A" w:rsidP="00950BDB">
            <w:pPr>
              <w:pStyle w:val="Odrazkyvtabulce"/>
            </w:pPr>
            <w:r w:rsidRPr="001A7767">
              <w:t xml:space="preserve">stupnice: C, D, F dur </w:t>
            </w:r>
          </w:p>
          <w:p w14:paraId="24B82F60" w14:textId="77777777" w:rsidR="00F4529A" w:rsidRPr="001A7767" w:rsidRDefault="00F4529A" w:rsidP="00950BDB">
            <w:pPr>
              <w:pStyle w:val="Odrazkyvtabulce"/>
            </w:pPr>
            <w:r w:rsidRPr="001A7767">
              <w:t>transpozice písní</w:t>
            </w:r>
          </w:p>
          <w:p w14:paraId="48FE2D52" w14:textId="77777777" w:rsidR="00F4529A" w:rsidRPr="001A7767" w:rsidRDefault="00F4529A" w:rsidP="00950BDB">
            <w:pPr>
              <w:pStyle w:val="Odrazkyvtabulce"/>
            </w:pPr>
            <w:r w:rsidRPr="001A7767">
              <w:t>hra tenuto, legato a staccato</w:t>
            </w:r>
          </w:p>
        </w:tc>
        <w:tc>
          <w:tcPr>
            <w:tcW w:w="2040" w:type="dxa"/>
          </w:tcPr>
          <w:p w14:paraId="5A1D8C83" w14:textId="77777777" w:rsidR="00F4529A" w:rsidRPr="001A7767" w:rsidRDefault="00F4529A" w:rsidP="00952CA4">
            <w:pPr>
              <w:pStyle w:val="Tabulkatext"/>
            </w:pPr>
            <w:r w:rsidRPr="001A7767">
              <w:t>PT: 4.3.4.4.5</w:t>
            </w:r>
          </w:p>
          <w:p w14:paraId="3AA462BE" w14:textId="77777777" w:rsidR="00F4529A" w:rsidRPr="001A7767" w:rsidRDefault="00F4529A" w:rsidP="00952CA4">
            <w:pPr>
              <w:pStyle w:val="Tabulkatext"/>
            </w:pPr>
            <w:r w:rsidRPr="001A7767">
              <w:t>PT: 4.3.4.4.9</w:t>
            </w:r>
            <w:r w:rsidRPr="001A7767">
              <w:br/>
            </w:r>
            <w:r w:rsidRPr="001A7767">
              <w:br/>
              <w:t>6-8 lekcí v prvním a 6-8 lekcí (hodin) ve druhém pololetí</w:t>
            </w:r>
          </w:p>
          <w:p w14:paraId="4F6CF51B" w14:textId="77777777" w:rsidR="00F4529A" w:rsidRPr="001A7767" w:rsidRDefault="00F4529A" w:rsidP="00952CA4">
            <w:pPr>
              <w:pStyle w:val="Tabulkatext"/>
              <w:rPr>
                <w:sz w:val="24"/>
              </w:rPr>
            </w:pPr>
          </w:p>
        </w:tc>
      </w:tr>
    </w:tbl>
    <w:p w14:paraId="095E2F5F" w14:textId="77777777" w:rsidR="00F4529A" w:rsidRPr="001A7767" w:rsidRDefault="00F4529A" w:rsidP="00F4529A"/>
    <w:p w14:paraId="7D4BFA38" w14:textId="77777777" w:rsidR="00F4529A" w:rsidRPr="001A7767" w:rsidRDefault="00F4529A" w:rsidP="00F4529A"/>
    <w:p w14:paraId="66CB24B6" w14:textId="77777777" w:rsidR="00F4529A" w:rsidRPr="001A7767" w:rsidRDefault="00F4529A" w:rsidP="00F4529A"/>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021E03D4" w14:textId="77777777" w:rsidTr="00952CA4">
        <w:trPr>
          <w:cantSplit/>
          <w:trHeight w:val="964"/>
          <w:tblHeader/>
        </w:trPr>
        <w:tc>
          <w:tcPr>
            <w:tcW w:w="7510" w:type="dxa"/>
            <w:gridSpan w:val="2"/>
            <w:shd w:val="clear" w:color="auto" w:fill="F3F3F3"/>
          </w:tcPr>
          <w:p w14:paraId="1A4C4963" w14:textId="77777777" w:rsidR="00F4529A" w:rsidRPr="001A7767" w:rsidRDefault="00F4529A" w:rsidP="00952CA4">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BA82AAF" w14:textId="77777777" w:rsidR="00F4529A" w:rsidRPr="001A7767" w:rsidRDefault="00F4529A" w:rsidP="00952CA4">
            <w:pPr>
              <w:pStyle w:val="StylTabnad1Vpravo193cm"/>
            </w:pPr>
            <w:r w:rsidRPr="001A7767">
              <w:t>Hra na hudební nástroj</w:t>
            </w:r>
          </w:p>
        </w:tc>
        <w:tc>
          <w:tcPr>
            <w:tcW w:w="2040" w:type="dxa"/>
            <w:shd w:val="clear" w:color="auto" w:fill="F3F3F3"/>
          </w:tcPr>
          <w:p w14:paraId="7D7A85F7" w14:textId="77777777" w:rsidR="00F4529A" w:rsidRPr="001A7767" w:rsidRDefault="00F4529A" w:rsidP="00952CA4">
            <w:pPr>
              <w:spacing w:before="120"/>
              <w:jc w:val="center"/>
              <w:rPr>
                <w:rFonts w:ascii="Arial" w:hAnsi="Arial" w:cs="Arial"/>
                <w:sz w:val="16"/>
                <w:szCs w:val="16"/>
              </w:rPr>
            </w:pPr>
            <w:r w:rsidRPr="001A7767">
              <w:rPr>
                <w:rFonts w:ascii="Arial" w:hAnsi="Arial" w:cs="Arial"/>
                <w:sz w:val="16"/>
                <w:szCs w:val="16"/>
              </w:rPr>
              <w:t>Ročník:</w:t>
            </w:r>
          </w:p>
          <w:p w14:paraId="60724173" w14:textId="77777777" w:rsidR="00F4529A" w:rsidRPr="001A7767" w:rsidRDefault="00F4529A" w:rsidP="00952CA4">
            <w:pPr>
              <w:jc w:val="center"/>
              <w:rPr>
                <w:b/>
                <w:bCs/>
                <w:sz w:val="28"/>
                <w:szCs w:val="20"/>
              </w:rPr>
            </w:pPr>
            <w:r w:rsidRPr="001A7767">
              <w:rPr>
                <w:b/>
                <w:bCs/>
                <w:sz w:val="28"/>
                <w:szCs w:val="20"/>
              </w:rPr>
              <w:t>3.</w:t>
            </w:r>
          </w:p>
          <w:p w14:paraId="1A45C833" w14:textId="77777777" w:rsidR="00F4529A" w:rsidRPr="001A7767" w:rsidRDefault="00F4529A" w:rsidP="00952CA4">
            <w:pPr>
              <w:pStyle w:val="StylTabnad1Vpravo193cm"/>
            </w:pPr>
          </w:p>
        </w:tc>
      </w:tr>
      <w:tr w:rsidR="00C26244" w:rsidRPr="001A7767" w14:paraId="47A10298" w14:textId="77777777" w:rsidTr="00952CA4">
        <w:trPr>
          <w:trHeight w:val="567"/>
          <w:tblHeader/>
        </w:trPr>
        <w:tc>
          <w:tcPr>
            <w:tcW w:w="3550" w:type="dxa"/>
          </w:tcPr>
          <w:p w14:paraId="54859170" w14:textId="77777777" w:rsidR="00F4529A" w:rsidRPr="001A7767" w:rsidRDefault="00F4529A" w:rsidP="00952CA4">
            <w:pPr>
              <w:pStyle w:val="Tabnad2"/>
            </w:pPr>
            <w:r w:rsidRPr="001A7767">
              <w:t>Očekávané výstupy</w:t>
            </w:r>
          </w:p>
          <w:p w14:paraId="23296316" w14:textId="77777777" w:rsidR="00F4529A" w:rsidRPr="001A7767" w:rsidRDefault="00F4529A" w:rsidP="00952CA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05CB14F8" w14:textId="77777777" w:rsidR="00F4529A" w:rsidRPr="001A7767" w:rsidRDefault="00F4529A" w:rsidP="00952CA4">
            <w:pPr>
              <w:pStyle w:val="Tabnad2"/>
            </w:pPr>
            <w:r w:rsidRPr="001A7767">
              <w:t>Učivo</w:t>
            </w:r>
          </w:p>
        </w:tc>
        <w:tc>
          <w:tcPr>
            <w:tcW w:w="2040" w:type="dxa"/>
          </w:tcPr>
          <w:p w14:paraId="5AF016A1" w14:textId="77777777" w:rsidR="00F4529A" w:rsidRPr="001A7767" w:rsidRDefault="00F4529A" w:rsidP="00952CA4">
            <w:pPr>
              <w:pStyle w:val="Tabnad2"/>
            </w:pPr>
            <w:r w:rsidRPr="001A7767">
              <w:t xml:space="preserve">Průřezová témata, integrace, pozn. </w:t>
            </w:r>
          </w:p>
        </w:tc>
      </w:tr>
      <w:tr w:rsidR="00C26244" w:rsidRPr="001A7767" w14:paraId="2AB808B8" w14:textId="77777777" w:rsidTr="00952CA4">
        <w:trPr>
          <w:trHeight w:val="567"/>
        </w:trPr>
        <w:tc>
          <w:tcPr>
            <w:tcW w:w="3550" w:type="dxa"/>
          </w:tcPr>
          <w:p w14:paraId="06ED4E79" w14:textId="77777777" w:rsidR="00F4529A" w:rsidRPr="001A7767" w:rsidRDefault="00F4529A" w:rsidP="00950BDB">
            <w:pPr>
              <w:pStyle w:val="Odrazkyvtabulce"/>
            </w:pPr>
            <w:r w:rsidRPr="001A7767">
              <w:t>hraje vybraná technická cvičení a drobné přednesové skladby</w:t>
            </w:r>
          </w:p>
          <w:p w14:paraId="58E835D9" w14:textId="77777777" w:rsidR="00F4529A" w:rsidRPr="001A7767" w:rsidRDefault="00F4529A" w:rsidP="00950BDB">
            <w:pPr>
              <w:pStyle w:val="Odrazkyvtabulce"/>
            </w:pPr>
            <w:r w:rsidRPr="001A7767">
              <w:t>dodržuje předepsanou dynamiku, tempo a výraz, používá pedál</w:t>
            </w:r>
          </w:p>
          <w:p w14:paraId="7F3C18D3" w14:textId="0074D47F" w:rsidR="00F4529A" w:rsidRPr="001A7767" w:rsidRDefault="00F4529A" w:rsidP="00A52746">
            <w:pPr>
              <w:pStyle w:val="Odrazkyvtabulce"/>
            </w:pPr>
            <w:r w:rsidRPr="001A7767">
              <w:t>na konci roku hraje z</w:t>
            </w:r>
            <w:r w:rsidR="00BD5D53" w:rsidRPr="001A7767">
              <w:t> </w:t>
            </w:r>
            <w:r w:rsidRPr="001A7767">
              <w:t>not</w:t>
            </w:r>
            <w:r w:rsidR="00BD5D53" w:rsidRPr="001A7767">
              <w:t xml:space="preserve"> </w:t>
            </w:r>
            <w:r w:rsidRPr="001A7767">
              <w:t>přednesovou „maturitní“ skladbu a</w:t>
            </w:r>
            <w:r w:rsidR="00072D35" w:rsidRPr="001A7767">
              <w:t> </w:t>
            </w:r>
            <w:r w:rsidRPr="001A7767">
              <w:t>pořídí její audio záznam</w:t>
            </w:r>
          </w:p>
          <w:p w14:paraId="460E5DAF" w14:textId="6DFE8292" w:rsidR="00F4529A" w:rsidRPr="001A7767" w:rsidRDefault="00F4529A" w:rsidP="00BD5D53">
            <w:pPr>
              <w:pStyle w:val="Odrazkyvtabulce"/>
            </w:pPr>
            <w:r w:rsidRPr="001A7767">
              <w:t xml:space="preserve">využívá audio záznamy z výukových materiálů k poslechu skladeb </w:t>
            </w:r>
          </w:p>
        </w:tc>
        <w:tc>
          <w:tcPr>
            <w:tcW w:w="3960" w:type="dxa"/>
          </w:tcPr>
          <w:p w14:paraId="302CE2A2" w14:textId="77777777" w:rsidR="00F4529A" w:rsidRPr="001A7767" w:rsidRDefault="00F4529A" w:rsidP="00952CA4">
            <w:pPr>
              <w:pStyle w:val="Odrazkyvtabulce"/>
              <w:numPr>
                <w:ilvl w:val="0"/>
                <w:numId w:val="0"/>
              </w:numPr>
              <w:ind w:left="284" w:hanging="284"/>
              <w:rPr>
                <w:rFonts w:cs="Times New Roman"/>
                <w:b/>
                <w:bCs/>
                <w:szCs w:val="24"/>
              </w:rPr>
            </w:pPr>
            <w:r w:rsidRPr="001A7767">
              <w:rPr>
                <w:rFonts w:cs="Times New Roman"/>
                <w:b/>
                <w:bCs/>
                <w:szCs w:val="24"/>
              </w:rPr>
              <w:t>Hra na klavír</w:t>
            </w:r>
          </w:p>
          <w:p w14:paraId="44FF3572" w14:textId="77777777" w:rsidR="00F4529A" w:rsidRPr="001A7767" w:rsidRDefault="00F4529A" w:rsidP="00950BDB">
            <w:pPr>
              <w:pStyle w:val="Odrazkyvtabulce"/>
            </w:pPr>
            <w:r w:rsidRPr="001A7767">
              <w:t xml:space="preserve">drobné přednesové skladby </w:t>
            </w:r>
          </w:p>
          <w:p w14:paraId="0DB23307" w14:textId="77777777" w:rsidR="00F4529A" w:rsidRPr="001A7767" w:rsidRDefault="00F4529A" w:rsidP="00950BDB">
            <w:pPr>
              <w:pStyle w:val="Odrazkyvtabulce"/>
            </w:pPr>
            <w:r w:rsidRPr="001A7767">
              <w:t>vybraná technická cvičení (etudy)</w:t>
            </w:r>
          </w:p>
          <w:p w14:paraId="085C5A81" w14:textId="77777777" w:rsidR="00F4529A" w:rsidRPr="001A7767" w:rsidRDefault="00F4529A" w:rsidP="00950BDB">
            <w:pPr>
              <w:pStyle w:val="Odrazkyvtabulce"/>
              <w:rPr>
                <w:rFonts w:cs="Times New Roman"/>
                <w:b/>
                <w:bCs/>
                <w:szCs w:val="24"/>
              </w:rPr>
            </w:pPr>
            <w:r w:rsidRPr="001A7767">
              <w:t>přednesová „maturitní“ skladba</w:t>
            </w:r>
          </w:p>
        </w:tc>
        <w:tc>
          <w:tcPr>
            <w:tcW w:w="2040" w:type="dxa"/>
          </w:tcPr>
          <w:p w14:paraId="5A08BADD" w14:textId="77777777" w:rsidR="00F4529A" w:rsidRPr="001A7767" w:rsidRDefault="00F4529A" w:rsidP="00952CA4">
            <w:pPr>
              <w:pStyle w:val="Tabulkatext"/>
            </w:pPr>
            <w:r w:rsidRPr="001A7767">
              <w:t>PT: 4.3.4.1.1</w:t>
            </w:r>
          </w:p>
          <w:p w14:paraId="1BF58C60" w14:textId="77777777" w:rsidR="00F4529A" w:rsidRPr="001A7767" w:rsidRDefault="00F4529A" w:rsidP="00952CA4">
            <w:pPr>
              <w:pStyle w:val="Tabulkatext"/>
            </w:pPr>
            <w:r w:rsidRPr="001A7767">
              <w:t>PT: 4.3.4.4.5</w:t>
            </w:r>
            <w:r w:rsidRPr="001A7767">
              <w:br/>
              <w:t>PT: 4.3.4.4.9</w:t>
            </w:r>
          </w:p>
          <w:p w14:paraId="3616FB6B" w14:textId="77777777" w:rsidR="00F4529A" w:rsidRPr="001A7767" w:rsidRDefault="00F4529A" w:rsidP="00952CA4">
            <w:pPr>
              <w:pStyle w:val="Tabulkatext"/>
              <w:rPr>
                <w:sz w:val="24"/>
              </w:rPr>
            </w:pPr>
          </w:p>
        </w:tc>
      </w:tr>
      <w:tr w:rsidR="00C26244" w:rsidRPr="001A7767" w14:paraId="483C5FCB" w14:textId="77777777" w:rsidTr="00952CA4">
        <w:trPr>
          <w:trHeight w:val="567"/>
        </w:trPr>
        <w:tc>
          <w:tcPr>
            <w:tcW w:w="3550" w:type="dxa"/>
          </w:tcPr>
          <w:p w14:paraId="7133544E" w14:textId="77777777" w:rsidR="00F4529A" w:rsidRPr="001A7767" w:rsidRDefault="00F4529A" w:rsidP="00950BDB">
            <w:pPr>
              <w:pStyle w:val="Odrazkyvtabulce"/>
            </w:pPr>
            <w:r w:rsidRPr="001A7767">
              <w:t>transponuje jednoduché písně pro děti do několika tónin</w:t>
            </w:r>
          </w:p>
          <w:p w14:paraId="59362FE4" w14:textId="77777777" w:rsidR="00F4529A" w:rsidRPr="001A7767" w:rsidRDefault="00F4529A" w:rsidP="00950BDB">
            <w:pPr>
              <w:pStyle w:val="Odrazkyvtabulce"/>
            </w:pPr>
            <w:r w:rsidRPr="001A7767">
              <w:t>vybere vhodný doprovod písně</w:t>
            </w:r>
          </w:p>
          <w:p w14:paraId="0ED82BE7" w14:textId="77777777" w:rsidR="00F4529A" w:rsidRPr="001A7767" w:rsidRDefault="00F4529A" w:rsidP="00950BDB">
            <w:pPr>
              <w:pStyle w:val="Odrazkyvtabulce"/>
            </w:pPr>
            <w:r w:rsidRPr="001A7767">
              <w:t>používá předehru a dohru</w:t>
            </w:r>
          </w:p>
          <w:p w14:paraId="1618E9E1" w14:textId="77777777" w:rsidR="00F4529A" w:rsidRPr="001A7767" w:rsidRDefault="00F4529A" w:rsidP="00950BDB">
            <w:pPr>
              <w:pStyle w:val="Odrazkyvtabulce"/>
            </w:pPr>
            <w:r w:rsidRPr="001A7767">
              <w:t xml:space="preserve">hraje umělé písně s bohatším </w:t>
            </w:r>
            <w:r w:rsidRPr="001A7767">
              <w:br/>
              <w:t>akordickým doprovodem</w:t>
            </w:r>
          </w:p>
          <w:p w14:paraId="54D10F9D" w14:textId="77777777" w:rsidR="00F4529A" w:rsidRPr="001A7767" w:rsidRDefault="00F4529A" w:rsidP="00950BDB">
            <w:pPr>
              <w:pStyle w:val="Odrazkyvtabulce"/>
            </w:pPr>
            <w:r w:rsidRPr="001A7767">
              <w:t>hraje doprovody k pohybu, např.:</w:t>
            </w:r>
          </w:p>
          <w:p w14:paraId="7350E0AF" w14:textId="77777777" w:rsidR="00F4529A" w:rsidRPr="001A7767" w:rsidRDefault="00F4529A" w:rsidP="00950BDB">
            <w:pPr>
              <w:pStyle w:val="Odrazkyvtabulce"/>
            </w:pPr>
            <w:r w:rsidRPr="001A7767">
              <w:t>valčík, pochod, běh, mazurka</w:t>
            </w:r>
          </w:p>
          <w:p w14:paraId="00C893F0" w14:textId="77777777" w:rsidR="00F4529A" w:rsidRPr="001A7767" w:rsidRDefault="00F4529A" w:rsidP="00950BDB">
            <w:pPr>
              <w:pStyle w:val="Odrazkyvtabulce"/>
            </w:pPr>
            <w:r w:rsidRPr="001A7767">
              <w:t>hraje hudebně pohybové hry</w:t>
            </w:r>
          </w:p>
          <w:p w14:paraId="29E00321" w14:textId="77777777" w:rsidR="00F4529A" w:rsidRPr="001A7767" w:rsidRDefault="00F4529A" w:rsidP="00950BDB">
            <w:pPr>
              <w:pStyle w:val="Odrazkyvtabulce"/>
            </w:pPr>
            <w:r w:rsidRPr="001A7767">
              <w:t>používá v písních pedál</w:t>
            </w:r>
          </w:p>
        </w:tc>
        <w:tc>
          <w:tcPr>
            <w:tcW w:w="3960" w:type="dxa"/>
          </w:tcPr>
          <w:p w14:paraId="11E4D186" w14:textId="77777777" w:rsidR="00F4529A" w:rsidRPr="001A7767" w:rsidRDefault="00F4529A" w:rsidP="00950BDB">
            <w:pPr>
              <w:pStyle w:val="Odrazkyvtabulce"/>
            </w:pPr>
            <w:r w:rsidRPr="001A7767">
              <w:t>klavírní doprovod písní</w:t>
            </w:r>
          </w:p>
          <w:p w14:paraId="1246BA11" w14:textId="77777777" w:rsidR="00F4529A" w:rsidRPr="001A7767" w:rsidRDefault="00F4529A" w:rsidP="00950BDB">
            <w:pPr>
              <w:pStyle w:val="Odrazkyvtabulce"/>
            </w:pPr>
            <w:r w:rsidRPr="001A7767">
              <w:t>hlavní a vedlejší harmonické funkce</w:t>
            </w:r>
          </w:p>
          <w:p w14:paraId="3E5CD8BC" w14:textId="77777777" w:rsidR="00F4529A" w:rsidRPr="001A7767" w:rsidRDefault="00F4529A" w:rsidP="00950BDB">
            <w:pPr>
              <w:pStyle w:val="Odrazkyvtabulce"/>
            </w:pPr>
            <w:r w:rsidRPr="001A7767">
              <w:t>umělé písně pro mládež</w:t>
            </w:r>
          </w:p>
          <w:p w14:paraId="0AF3691F" w14:textId="77777777" w:rsidR="00F4529A" w:rsidRPr="001A7767" w:rsidRDefault="00F4529A" w:rsidP="00950BDB">
            <w:pPr>
              <w:pStyle w:val="Odrazkyvtabulce"/>
            </w:pPr>
            <w:r w:rsidRPr="001A7767">
              <w:t xml:space="preserve">písně k tanci a pohybu dětí </w:t>
            </w:r>
          </w:p>
          <w:p w14:paraId="37148AB3" w14:textId="77777777" w:rsidR="00F4529A" w:rsidRPr="001A7767" w:rsidRDefault="00F4529A" w:rsidP="00950BDB">
            <w:pPr>
              <w:pStyle w:val="Odrazkyvtabulce"/>
            </w:pPr>
            <w:r w:rsidRPr="001A7767">
              <w:t>předehra, mezihra, dohra</w:t>
            </w:r>
          </w:p>
          <w:p w14:paraId="2A19D6F6" w14:textId="77777777" w:rsidR="00F4529A" w:rsidRPr="001A7767" w:rsidRDefault="00F4529A" w:rsidP="00950BDB">
            <w:pPr>
              <w:pStyle w:val="Odrazkyvtabulce"/>
            </w:pPr>
            <w:r w:rsidRPr="001A7767">
              <w:t>transpozice písní</w:t>
            </w:r>
          </w:p>
        </w:tc>
        <w:tc>
          <w:tcPr>
            <w:tcW w:w="2040" w:type="dxa"/>
          </w:tcPr>
          <w:p w14:paraId="3C585E5B" w14:textId="77777777" w:rsidR="00F4529A" w:rsidRPr="001A7767" w:rsidRDefault="00F4529A" w:rsidP="00952CA4">
            <w:pPr>
              <w:pStyle w:val="Tabulkatext"/>
            </w:pPr>
            <w:r w:rsidRPr="001A7767">
              <w:t>PT: 4.3.4.2.15</w:t>
            </w:r>
          </w:p>
          <w:p w14:paraId="25288B5F" w14:textId="77777777" w:rsidR="00F4529A" w:rsidRPr="001A7767" w:rsidRDefault="00F4529A" w:rsidP="00952CA4">
            <w:pPr>
              <w:pStyle w:val="Tabulkatext"/>
            </w:pPr>
            <w:r w:rsidRPr="001A7767">
              <w:t>PT: 4.3.4.1.1</w:t>
            </w:r>
          </w:p>
          <w:p w14:paraId="1F778BD6" w14:textId="77777777" w:rsidR="00F4529A" w:rsidRPr="001A7767" w:rsidRDefault="00F4529A" w:rsidP="00952CA4">
            <w:pPr>
              <w:pStyle w:val="Tabulkatext"/>
            </w:pPr>
            <w:r w:rsidRPr="001A7767">
              <w:t>PT: 4.3.4.3.1</w:t>
            </w:r>
          </w:p>
        </w:tc>
      </w:tr>
      <w:tr w:rsidR="00C26244" w:rsidRPr="001A7767" w14:paraId="0517F6FE" w14:textId="77777777" w:rsidTr="00952CA4">
        <w:trPr>
          <w:cantSplit/>
          <w:trHeight w:val="567"/>
        </w:trPr>
        <w:tc>
          <w:tcPr>
            <w:tcW w:w="3550" w:type="dxa"/>
          </w:tcPr>
          <w:p w14:paraId="4F33BA6C" w14:textId="277E7D09" w:rsidR="00F4529A" w:rsidRPr="001A7767" w:rsidRDefault="00F4529A" w:rsidP="00950BDB">
            <w:pPr>
              <w:pStyle w:val="Odrazkyvtabulce"/>
            </w:pPr>
            <w:r w:rsidRPr="001A7767">
              <w:t xml:space="preserve">sluchově rozliší </w:t>
            </w:r>
            <w:r w:rsidR="00D928E7" w:rsidRPr="001A7767">
              <w:t>dur – moll</w:t>
            </w:r>
          </w:p>
          <w:p w14:paraId="0E83AC9C" w14:textId="77777777" w:rsidR="00F4529A" w:rsidRPr="001A7767" w:rsidRDefault="00F4529A" w:rsidP="00950BDB">
            <w:pPr>
              <w:pStyle w:val="Odrazkyvtabulce"/>
            </w:pPr>
            <w:r w:rsidRPr="001A7767">
              <w:t>zahraje kadenci T-S-T-D-T v tónině: a-moll, d</w:t>
            </w:r>
            <w:r w:rsidRPr="001A7767">
              <w:noBreakHyphen/>
              <w:t>moll, e-moll</w:t>
            </w:r>
          </w:p>
          <w:p w14:paraId="6C819B4F" w14:textId="77777777" w:rsidR="00F4529A" w:rsidRPr="001A7767" w:rsidRDefault="00F4529A" w:rsidP="00950BDB">
            <w:pPr>
              <w:pStyle w:val="Odrazkyvtabulce"/>
            </w:pPr>
            <w:r w:rsidRPr="001A7767">
              <w:t>hraje stupnici aiolskou, harmonickou a melodickou</w:t>
            </w:r>
          </w:p>
          <w:p w14:paraId="43302035" w14:textId="77777777" w:rsidR="00F4529A" w:rsidRPr="001A7767" w:rsidRDefault="00F4529A" w:rsidP="00950BDB">
            <w:pPr>
              <w:pStyle w:val="Odrazkyvtabulce"/>
            </w:pPr>
            <w:r w:rsidRPr="001A7767">
              <w:t>hraje obraty mollových 5akordů</w:t>
            </w:r>
          </w:p>
          <w:p w14:paraId="28506A7F" w14:textId="75C82364" w:rsidR="00F4529A" w:rsidRPr="001A7767" w:rsidRDefault="00F4529A" w:rsidP="00950BDB">
            <w:pPr>
              <w:pStyle w:val="Odrazkyvtabulce"/>
            </w:pPr>
            <w:r w:rsidRPr="001A7767">
              <w:t>hraje vybrané mollové stupnice:</w:t>
            </w:r>
            <w:r w:rsidR="00072D35" w:rsidRPr="001A7767">
              <w:br/>
            </w:r>
            <w:r w:rsidRPr="001A7767">
              <w:t xml:space="preserve">a-moll, d-moll, </w:t>
            </w:r>
            <w:r w:rsidRPr="001A7767">
              <w:br/>
              <w:t>e-moll</w:t>
            </w:r>
          </w:p>
        </w:tc>
        <w:tc>
          <w:tcPr>
            <w:tcW w:w="3960" w:type="dxa"/>
          </w:tcPr>
          <w:p w14:paraId="30124A6D" w14:textId="77777777" w:rsidR="00F4529A" w:rsidRPr="001A7767" w:rsidRDefault="00F4529A" w:rsidP="00950BDB">
            <w:pPr>
              <w:pStyle w:val="Odrazkyvtabulce"/>
            </w:pPr>
            <w:r w:rsidRPr="001A7767">
              <w:t xml:space="preserve">tónorod dur a moll </w:t>
            </w:r>
          </w:p>
          <w:p w14:paraId="48BE0B98" w14:textId="77777777" w:rsidR="00F4529A" w:rsidRPr="001A7767" w:rsidRDefault="00F4529A" w:rsidP="00950BDB">
            <w:pPr>
              <w:pStyle w:val="Odrazkyvtabulce"/>
            </w:pPr>
            <w:r w:rsidRPr="001A7767">
              <w:t>mollová kadence T-S-T-D-T</w:t>
            </w:r>
          </w:p>
          <w:p w14:paraId="3DCF9172" w14:textId="77777777" w:rsidR="00F4529A" w:rsidRPr="001A7767" w:rsidRDefault="00F4529A" w:rsidP="00950BDB">
            <w:pPr>
              <w:pStyle w:val="Odrazkyvtabulce"/>
            </w:pPr>
            <w:r w:rsidRPr="001A7767">
              <w:t>stupnice aiolská, harmonická, melodická moll</w:t>
            </w:r>
          </w:p>
          <w:p w14:paraId="5F0BAA57" w14:textId="77777777" w:rsidR="00F4529A" w:rsidRPr="001A7767" w:rsidRDefault="00F4529A" w:rsidP="00950BDB">
            <w:pPr>
              <w:pStyle w:val="Odrazkyvtabulce"/>
            </w:pPr>
            <w:r w:rsidRPr="001A7767">
              <w:t>vybrané mollové stupnice</w:t>
            </w:r>
          </w:p>
          <w:p w14:paraId="5D92A2F8" w14:textId="77777777" w:rsidR="00F4529A" w:rsidRPr="001A7767" w:rsidRDefault="00F4529A" w:rsidP="00950BDB">
            <w:pPr>
              <w:pStyle w:val="Odrazkyvtabulce"/>
            </w:pPr>
            <w:r w:rsidRPr="001A7767">
              <w:t>obraty mollových kvintakordů</w:t>
            </w:r>
          </w:p>
        </w:tc>
        <w:tc>
          <w:tcPr>
            <w:tcW w:w="2040" w:type="dxa"/>
          </w:tcPr>
          <w:p w14:paraId="5D82FC5A" w14:textId="77777777" w:rsidR="00F4529A" w:rsidRPr="001A7767" w:rsidRDefault="00F4529A" w:rsidP="00952CA4">
            <w:pPr>
              <w:pStyle w:val="Tabulkatext"/>
            </w:pPr>
          </w:p>
        </w:tc>
      </w:tr>
      <w:tr w:rsidR="00F4529A" w:rsidRPr="001A7767" w14:paraId="2F2C572B" w14:textId="77777777" w:rsidTr="00952CA4">
        <w:trPr>
          <w:trHeight w:val="567"/>
        </w:trPr>
        <w:tc>
          <w:tcPr>
            <w:tcW w:w="3550" w:type="dxa"/>
          </w:tcPr>
          <w:p w14:paraId="036B3024" w14:textId="77777777" w:rsidR="00F4529A" w:rsidRPr="001A7767" w:rsidRDefault="00F4529A" w:rsidP="00950BDB">
            <w:pPr>
              <w:pStyle w:val="Odrazkyvtabulce"/>
            </w:pPr>
            <w:r w:rsidRPr="001A7767">
              <w:t>správně drží kytaru</w:t>
            </w:r>
          </w:p>
          <w:p w14:paraId="42227B97" w14:textId="77777777" w:rsidR="00F4529A" w:rsidRPr="001A7767" w:rsidRDefault="00F4529A" w:rsidP="00950BDB">
            <w:pPr>
              <w:pStyle w:val="Odrazkyvtabulce"/>
            </w:pPr>
            <w:r w:rsidRPr="001A7767">
              <w:t>doprovází na kytaru vlastní zpěv</w:t>
            </w:r>
          </w:p>
          <w:p w14:paraId="1CE5E365" w14:textId="1E14588A" w:rsidR="00F4529A" w:rsidRPr="001A7767" w:rsidRDefault="00F4529A" w:rsidP="00F31167">
            <w:pPr>
              <w:pStyle w:val="Odrazkyvtabulce"/>
            </w:pPr>
            <w:r w:rsidRPr="001A7767">
              <w:t>hraje harmonické kadence:</w:t>
            </w:r>
            <w:r w:rsidR="00F05E65" w:rsidRPr="001A7767">
              <w:br/>
            </w:r>
            <w:r w:rsidRPr="001A7767">
              <w:t>C - Ami - Dmi - G</w:t>
            </w:r>
            <w:r w:rsidRPr="001A7767">
              <w:rPr>
                <w:vertAlign w:val="superscript"/>
              </w:rPr>
              <w:t xml:space="preserve">7 </w:t>
            </w:r>
            <w:r w:rsidR="0038705C" w:rsidRPr="001A7767">
              <w:t>–</w:t>
            </w:r>
            <w:r w:rsidRPr="001A7767">
              <w:t xml:space="preserve"> C</w:t>
            </w:r>
            <w:r w:rsidR="0038705C" w:rsidRPr="001A7767">
              <w:br/>
            </w:r>
            <w:r w:rsidRPr="001A7767">
              <w:t>G - C - D</w:t>
            </w:r>
            <w:r w:rsidRPr="001A7767">
              <w:rPr>
                <w:vertAlign w:val="superscript"/>
              </w:rPr>
              <w:t xml:space="preserve">7 </w:t>
            </w:r>
            <w:r w:rsidR="0038705C" w:rsidRPr="001A7767">
              <w:t>–</w:t>
            </w:r>
            <w:r w:rsidRPr="001A7767">
              <w:t xml:space="preserve"> G</w:t>
            </w:r>
            <w:r w:rsidR="0038705C" w:rsidRPr="001A7767">
              <w:br/>
            </w:r>
            <w:r w:rsidRPr="001A7767">
              <w:t>D - Emi - A</w:t>
            </w:r>
            <w:r w:rsidRPr="001A7767">
              <w:rPr>
                <w:vertAlign w:val="superscript"/>
              </w:rPr>
              <w:t xml:space="preserve">7 </w:t>
            </w:r>
            <w:r w:rsidR="0038705C" w:rsidRPr="001A7767">
              <w:t>–</w:t>
            </w:r>
            <w:r w:rsidRPr="001A7767">
              <w:t xml:space="preserve"> D</w:t>
            </w:r>
            <w:r w:rsidR="0038705C" w:rsidRPr="001A7767">
              <w:br/>
            </w:r>
            <w:r w:rsidRPr="001A7767">
              <w:t xml:space="preserve">A - D - E </w:t>
            </w:r>
            <w:r w:rsidR="0038705C" w:rsidRPr="001A7767">
              <w:t>–</w:t>
            </w:r>
            <w:r w:rsidRPr="001A7767">
              <w:t xml:space="preserve"> A</w:t>
            </w:r>
            <w:r w:rsidR="0038705C" w:rsidRPr="001A7767">
              <w:br/>
            </w:r>
            <w:r w:rsidRPr="001A7767">
              <w:t>E - A - H</w:t>
            </w:r>
            <w:r w:rsidRPr="001A7767">
              <w:rPr>
                <w:vertAlign w:val="superscript"/>
              </w:rPr>
              <w:t xml:space="preserve">7 </w:t>
            </w:r>
            <w:r w:rsidRPr="001A7767">
              <w:t xml:space="preserve">- E </w:t>
            </w:r>
          </w:p>
          <w:p w14:paraId="3A51575C" w14:textId="77777777" w:rsidR="00F4529A" w:rsidRPr="001A7767" w:rsidRDefault="00F4529A" w:rsidP="00950BDB">
            <w:pPr>
              <w:pStyle w:val="Odrazkyvtabulce"/>
            </w:pPr>
            <w:r w:rsidRPr="001A7767">
              <w:t>hraje prstovou technikou doprovod písní v sudém a lichém taktu</w:t>
            </w:r>
          </w:p>
          <w:p w14:paraId="5D912AB4" w14:textId="77777777" w:rsidR="00F4529A" w:rsidRPr="001A7767" w:rsidRDefault="00F4529A" w:rsidP="00950BDB">
            <w:pPr>
              <w:pStyle w:val="Odrazkyvtabulce"/>
            </w:pPr>
            <w:r w:rsidRPr="001A7767">
              <w:t xml:space="preserve">transponuje lidové písně na T-D  do tří tónin (prstová technika) </w:t>
            </w:r>
          </w:p>
          <w:p w14:paraId="252023C5" w14:textId="77777777" w:rsidR="00F4529A" w:rsidRPr="001A7767" w:rsidRDefault="00F4529A" w:rsidP="00950BDB">
            <w:pPr>
              <w:pStyle w:val="Odrazkyvtabulce"/>
            </w:pPr>
            <w:r w:rsidRPr="001A7767">
              <w:t>používá doprovodné rytmy: pochoďák, valčík a pionýrák</w:t>
            </w:r>
          </w:p>
          <w:p w14:paraId="5D08F104" w14:textId="77777777" w:rsidR="00F4529A" w:rsidRPr="001A7767" w:rsidRDefault="00F4529A" w:rsidP="00950BDB">
            <w:pPr>
              <w:pStyle w:val="Odrazkyvtabulce"/>
            </w:pPr>
            <w:r w:rsidRPr="001A7767">
              <w:lastRenderedPageBreak/>
              <w:t>hraje a zpívá umělé písně</w:t>
            </w:r>
          </w:p>
          <w:p w14:paraId="3B1305FD" w14:textId="77777777" w:rsidR="00F4529A" w:rsidRPr="001A7767" w:rsidRDefault="00F4529A" w:rsidP="00950BDB">
            <w:pPr>
              <w:pStyle w:val="Odrazkyvtabulce"/>
            </w:pPr>
            <w:r w:rsidRPr="001A7767">
              <w:t>používá předehru</w:t>
            </w:r>
          </w:p>
        </w:tc>
        <w:tc>
          <w:tcPr>
            <w:tcW w:w="3960" w:type="dxa"/>
          </w:tcPr>
          <w:p w14:paraId="63D98516" w14:textId="77777777" w:rsidR="00F4529A" w:rsidRPr="001A7767" w:rsidRDefault="00F4529A" w:rsidP="00952CA4">
            <w:pPr>
              <w:pStyle w:val="Odrazkyvtabulce"/>
              <w:numPr>
                <w:ilvl w:val="0"/>
                <w:numId w:val="0"/>
              </w:numPr>
              <w:ind w:left="284" w:hanging="284"/>
              <w:rPr>
                <w:b/>
                <w:bCs/>
              </w:rPr>
            </w:pPr>
            <w:r w:rsidRPr="001A7767">
              <w:rPr>
                <w:b/>
                <w:bCs/>
              </w:rPr>
              <w:lastRenderedPageBreak/>
              <w:t>Hra na kytaru</w:t>
            </w:r>
          </w:p>
          <w:p w14:paraId="2AD39674" w14:textId="77777777" w:rsidR="00F4529A" w:rsidRPr="001A7767" w:rsidRDefault="00F4529A" w:rsidP="00952CA4">
            <w:pPr>
              <w:pStyle w:val="Odrazkyvtabulce"/>
            </w:pPr>
            <w:r w:rsidRPr="001A7767">
              <w:t>stavba kytary</w:t>
            </w:r>
          </w:p>
          <w:p w14:paraId="123FA47A" w14:textId="77777777" w:rsidR="00F4529A" w:rsidRPr="001A7767" w:rsidRDefault="00F4529A" w:rsidP="00952CA4">
            <w:pPr>
              <w:pStyle w:val="Odrazkyvtabulce"/>
            </w:pPr>
            <w:r w:rsidRPr="001A7767">
              <w:t>správné držení nástroje</w:t>
            </w:r>
          </w:p>
          <w:p w14:paraId="2E95A8F9" w14:textId="77777777" w:rsidR="00F4529A" w:rsidRPr="001A7767" w:rsidRDefault="00F4529A" w:rsidP="00952CA4">
            <w:pPr>
              <w:pStyle w:val="Odrazkyvtabulce"/>
            </w:pPr>
            <w:r w:rsidRPr="001A7767">
              <w:t>postavení pravé a levé ruky</w:t>
            </w:r>
          </w:p>
          <w:p w14:paraId="3E802B54" w14:textId="77777777" w:rsidR="00F4529A" w:rsidRPr="001A7767" w:rsidRDefault="00F4529A" w:rsidP="00952CA4">
            <w:pPr>
              <w:pStyle w:val="Odrazkyvtabulce"/>
            </w:pPr>
            <w:r w:rsidRPr="001A7767">
              <w:t>kadence v C, G, D, A, E dur</w:t>
            </w:r>
          </w:p>
          <w:p w14:paraId="560B0B4F" w14:textId="77777777" w:rsidR="00F4529A" w:rsidRPr="001A7767" w:rsidRDefault="00F4529A" w:rsidP="00952CA4">
            <w:pPr>
              <w:pStyle w:val="Odrazkyvtabulce"/>
            </w:pPr>
            <w:r w:rsidRPr="001A7767">
              <w:t>valčíkové přiznávky</w:t>
            </w:r>
          </w:p>
          <w:p w14:paraId="00BDAEB8" w14:textId="77777777" w:rsidR="00F4529A" w:rsidRPr="001A7767" w:rsidRDefault="00F4529A" w:rsidP="00952CA4">
            <w:pPr>
              <w:pStyle w:val="Odrazkyvtabulce"/>
            </w:pPr>
            <w:r w:rsidRPr="001A7767">
              <w:t>třídobý a čtyřdobý rozklad</w:t>
            </w:r>
          </w:p>
          <w:p w14:paraId="07E4743B" w14:textId="77777777" w:rsidR="00F4529A" w:rsidRPr="001A7767" w:rsidRDefault="00F4529A" w:rsidP="00952CA4">
            <w:pPr>
              <w:pStyle w:val="Odrazkyvtabulce"/>
            </w:pPr>
            <w:r w:rsidRPr="001A7767">
              <w:t>zpěv s doprovodem kytary</w:t>
            </w:r>
          </w:p>
          <w:p w14:paraId="624BB56D" w14:textId="77777777" w:rsidR="00F4529A" w:rsidRPr="001A7767" w:rsidRDefault="00F4529A" w:rsidP="00952CA4">
            <w:pPr>
              <w:pStyle w:val="Odrazkyvtabulce"/>
            </w:pPr>
            <w:r w:rsidRPr="001A7767">
              <w:t xml:space="preserve">vybrané umělé písně </w:t>
            </w:r>
          </w:p>
          <w:p w14:paraId="0D7C1292" w14:textId="77777777" w:rsidR="00F4529A" w:rsidRPr="001A7767" w:rsidRDefault="00F4529A" w:rsidP="00F4529A">
            <w:pPr>
              <w:pStyle w:val="Odrazkyvtabulce"/>
              <w:numPr>
                <w:ilvl w:val="0"/>
                <w:numId w:val="3"/>
              </w:numPr>
              <w:tabs>
                <w:tab w:val="clear" w:pos="454"/>
                <w:tab w:val="num" w:pos="284"/>
              </w:tabs>
              <w:ind w:left="284"/>
              <w:rPr>
                <w:b/>
                <w:bCs/>
              </w:rPr>
            </w:pPr>
            <w:r w:rsidRPr="001A7767">
              <w:t xml:space="preserve">transpozice písní </w:t>
            </w:r>
          </w:p>
        </w:tc>
        <w:tc>
          <w:tcPr>
            <w:tcW w:w="2040" w:type="dxa"/>
          </w:tcPr>
          <w:p w14:paraId="6BE11F7D" w14:textId="77777777" w:rsidR="00F4529A" w:rsidRPr="001A7767" w:rsidRDefault="00F4529A" w:rsidP="00952CA4">
            <w:pPr>
              <w:pStyle w:val="Tabulkatext"/>
            </w:pPr>
            <w:r w:rsidRPr="001A7767">
              <w:t>PT: 4.3.4.4.5</w:t>
            </w:r>
            <w:r w:rsidRPr="001A7767">
              <w:br/>
              <w:t>PT: 4.3.4.4.9</w:t>
            </w:r>
          </w:p>
          <w:p w14:paraId="3681DDF2" w14:textId="77777777" w:rsidR="00F4529A" w:rsidRPr="001A7767" w:rsidRDefault="00F4529A" w:rsidP="00952CA4">
            <w:pPr>
              <w:pStyle w:val="Tabulkatext"/>
            </w:pPr>
            <w:r w:rsidRPr="001A7767">
              <w:t xml:space="preserve">6-8 lekcí v prvním a 6-8 lekcí (hodin) ve druhém pololetí </w:t>
            </w:r>
          </w:p>
        </w:tc>
      </w:tr>
    </w:tbl>
    <w:p w14:paraId="5318E6AF" w14:textId="77777777" w:rsidR="00F4529A" w:rsidRPr="001A7767" w:rsidRDefault="00F4529A" w:rsidP="00850343">
      <w:pPr>
        <w:pStyle w:val="Odstavec"/>
      </w:pPr>
    </w:p>
    <w:p w14:paraId="7D56AE26" w14:textId="77777777" w:rsidR="00F4529A" w:rsidRPr="001A7767" w:rsidRDefault="00F4529A" w:rsidP="00850343">
      <w:pPr>
        <w:pStyle w:val="Odstavec"/>
      </w:pPr>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2A43905" w14:textId="77777777" w:rsidTr="00952CA4">
        <w:trPr>
          <w:cantSplit/>
          <w:trHeight w:val="964"/>
          <w:tblHeader/>
        </w:trPr>
        <w:tc>
          <w:tcPr>
            <w:tcW w:w="7510" w:type="dxa"/>
            <w:gridSpan w:val="2"/>
            <w:shd w:val="clear" w:color="auto" w:fill="F3F3F3"/>
          </w:tcPr>
          <w:p w14:paraId="0163DB33" w14:textId="77777777" w:rsidR="00F4529A" w:rsidRPr="001A7767" w:rsidRDefault="00F4529A" w:rsidP="00952CA4">
            <w:pPr>
              <w:spacing w:before="120"/>
              <w:jc w:val="center"/>
              <w:rPr>
                <w:rFonts w:ascii="Arial" w:hAnsi="Arial" w:cs="Arial"/>
                <w:sz w:val="16"/>
                <w:szCs w:val="16"/>
              </w:rPr>
            </w:pPr>
            <w:r w:rsidRPr="001A7767">
              <w:lastRenderedPageBreak/>
              <w:br w:type="page"/>
            </w:r>
            <w:r w:rsidRPr="001A7767">
              <w:br w:type="page"/>
            </w:r>
            <w:r w:rsidRPr="001A7767">
              <w:br w:type="page"/>
            </w:r>
            <w:r w:rsidRPr="001A7767">
              <w:rPr>
                <w:rFonts w:ascii="Arial" w:hAnsi="Arial" w:cs="Arial"/>
                <w:sz w:val="16"/>
                <w:szCs w:val="16"/>
              </w:rPr>
              <w:t>Předmět:</w:t>
            </w:r>
          </w:p>
          <w:p w14:paraId="6EDCDC83" w14:textId="77777777" w:rsidR="00F4529A" w:rsidRPr="001A7767" w:rsidRDefault="00F4529A" w:rsidP="00952CA4">
            <w:pPr>
              <w:pStyle w:val="StylTabnad1Vpravo193cm"/>
            </w:pPr>
            <w:r w:rsidRPr="001A7767">
              <w:t>Hra na hudební nástroj</w:t>
            </w:r>
          </w:p>
        </w:tc>
        <w:tc>
          <w:tcPr>
            <w:tcW w:w="2040" w:type="dxa"/>
            <w:shd w:val="clear" w:color="auto" w:fill="F3F3F3"/>
          </w:tcPr>
          <w:p w14:paraId="2A047525" w14:textId="77777777" w:rsidR="00F4529A" w:rsidRPr="001A7767" w:rsidRDefault="00F4529A" w:rsidP="00952CA4">
            <w:pPr>
              <w:spacing w:before="120"/>
              <w:jc w:val="center"/>
              <w:rPr>
                <w:rFonts w:ascii="Arial" w:hAnsi="Arial" w:cs="Arial"/>
                <w:sz w:val="16"/>
                <w:szCs w:val="16"/>
              </w:rPr>
            </w:pPr>
            <w:r w:rsidRPr="001A7767">
              <w:rPr>
                <w:rFonts w:ascii="Arial" w:hAnsi="Arial" w:cs="Arial"/>
                <w:sz w:val="16"/>
                <w:szCs w:val="16"/>
              </w:rPr>
              <w:t>Ročník:</w:t>
            </w:r>
          </w:p>
          <w:p w14:paraId="080ECC82" w14:textId="77777777" w:rsidR="00F4529A" w:rsidRPr="001A7767" w:rsidRDefault="00F4529A" w:rsidP="00952CA4">
            <w:pPr>
              <w:jc w:val="center"/>
              <w:rPr>
                <w:b/>
                <w:bCs/>
                <w:sz w:val="28"/>
                <w:szCs w:val="20"/>
              </w:rPr>
            </w:pPr>
            <w:r w:rsidRPr="001A7767">
              <w:rPr>
                <w:b/>
                <w:bCs/>
                <w:sz w:val="28"/>
                <w:szCs w:val="20"/>
              </w:rPr>
              <w:t>4.</w:t>
            </w:r>
          </w:p>
          <w:p w14:paraId="3AC85651" w14:textId="77777777" w:rsidR="00F4529A" w:rsidRPr="001A7767" w:rsidRDefault="00F4529A" w:rsidP="00952CA4">
            <w:pPr>
              <w:pStyle w:val="StylTabnad1Vpravo193cm"/>
            </w:pPr>
          </w:p>
        </w:tc>
      </w:tr>
      <w:tr w:rsidR="00C26244" w:rsidRPr="001A7767" w14:paraId="6B2EAB81" w14:textId="77777777" w:rsidTr="00952CA4">
        <w:trPr>
          <w:trHeight w:val="567"/>
          <w:tblHeader/>
        </w:trPr>
        <w:tc>
          <w:tcPr>
            <w:tcW w:w="3550" w:type="dxa"/>
          </w:tcPr>
          <w:p w14:paraId="612C3541" w14:textId="77777777" w:rsidR="00F4529A" w:rsidRPr="001A7767" w:rsidRDefault="00F4529A" w:rsidP="00952CA4">
            <w:pPr>
              <w:pStyle w:val="Tabnad2"/>
            </w:pPr>
            <w:r w:rsidRPr="001A7767">
              <w:t>Očekávané výstupy</w:t>
            </w:r>
          </w:p>
          <w:p w14:paraId="7803E08B" w14:textId="77777777" w:rsidR="00F4529A" w:rsidRPr="001A7767" w:rsidRDefault="00F4529A" w:rsidP="00952CA4">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7CA1DD8" w14:textId="77777777" w:rsidR="00F4529A" w:rsidRPr="001A7767" w:rsidRDefault="00F4529A" w:rsidP="00952CA4">
            <w:pPr>
              <w:pStyle w:val="Tabnad2"/>
            </w:pPr>
            <w:r w:rsidRPr="001A7767">
              <w:t>Učivo</w:t>
            </w:r>
          </w:p>
        </w:tc>
        <w:tc>
          <w:tcPr>
            <w:tcW w:w="2040" w:type="dxa"/>
          </w:tcPr>
          <w:p w14:paraId="2FE7D04B" w14:textId="77777777" w:rsidR="00F4529A" w:rsidRPr="001A7767" w:rsidRDefault="00F4529A" w:rsidP="00952CA4">
            <w:pPr>
              <w:pStyle w:val="Tabnad2"/>
            </w:pPr>
            <w:r w:rsidRPr="001A7767">
              <w:t xml:space="preserve">Průřezová témata, integrace, pozn. </w:t>
            </w:r>
          </w:p>
        </w:tc>
      </w:tr>
      <w:tr w:rsidR="00C26244" w:rsidRPr="001A7767" w14:paraId="6A27D47F" w14:textId="77777777" w:rsidTr="00952CA4">
        <w:trPr>
          <w:trHeight w:val="567"/>
        </w:trPr>
        <w:tc>
          <w:tcPr>
            <w:tcW w:w="3550" w:type="dxa"/>
          </w:tcPr>
          <w:p w14:paraId="78766108" w14:textId="77777777" w:rsidR="00F4529A" w:rsidRPr="001A7767" w:rsidRDefault="00F4529A" w:rsidP="00952CA4">
            <w:pPr>
              <w:pStyle w:val="Odrazkyvtabulce"/>
            </w:pPr>
            <w:r w:rsidRPr="001A7767">
              <w:t>hraje přednesovou skladbu v daném tempu a s dynamikou (pokud si vybral klavír)</w:t>
            </w:r>
          </w:p>
          <w:p w14:paraId="707562C5" w14:textId="77777777" w:rsidR="00F4529A" w:rsidRPr="001A7767" w:rsidRDefault="00F4529A" w:rsidP="00952CA4">
            <w:pPr>
              <w:pStyle w:val="Odrazkyvtabulce"/>
            </w:pPr>
            <w:r w:rsidRPr="001A7767">
              <w:t>hraje a zpívá v několika tóninách písně s jednoduchým doprovodem na T-D nebo T-S-D (transpozice)</w:t>
            </w:r>
          </w:p>
          <w:p w14:paraId="625B0AF0" w14:textId="426A1C43" w:rsidR="00F4529A" w:rsidRPr="001A7767" w:rsidRDefault="00F4529A" w:rsidP="00952CA4">
            <w:pPr>
              <w:pStyle w:val="Odrazkyvtabulce"/>
            </w:pPr>
            <w:r w:rsidRPr="001A7767">
              <w:t xml:space="preserve">hraje a zpívá umělé </w:t>
            </w:r>
            <w:r w:rsidR="008F61CC" w:rsidRPr="001A7767">
              <w:t>písně s</w:t>
            </w:r>
            <w:r w:rsidRPr="001A7767">
              <w:t> bohatším harmonickým doprovodem (umělé písně)</w:t>
            </w:r>
          </w:p>
          <w:p w14:paraId="59BF7E44" w14:textId="77777777" w:rsidR="00F4529A" w:rsidRPr="001A7767" w:rsidRDefault="00F4529A" w:rsidP="00952CA4">
            <w:pPr>
              <w:pStyle w:val="Odrazkyvtabulce"/>
            </w:pPr>
            <w:r w:rsidRPr="001A7767">
              <w:t xml:space="preserve">hraje doprovody k pohybu: valčík, pochod, běh, mazurka apod. </w:t>
            </w:r>
          </w:p>
          <w:p w14:paraId="225BD1D1" w14:textId="77777777" w:rsidR="00F4529A" w:rsidRPr="001A7767" w:rsidRDefault="00F4529A" w:rsidP="00952CA4">
            <w:pPr>
              <w:pStyle w:val="Odrazkyvtabulce"/>
            </w:pPr>
            <w:r w:rsidRPr="001A7767">
              <w:t>doprovodí na klavír pohybové hry (např. lidové hry se zpěvem)</w:t>
            </w:r>
          </w:p>
          <w:p w14:paraId="378D13F8" w14:textId="77777777" w:rsidR="00F4529A" w:rsidRPr="001A7767" w:rsidRDefault="00F4529A" w:rsidP="00952CA4">
            <w:pPr>
              <w:pStyle w:val="Odrazkyvtabulce"/>
            </w:pPr>
            <w:r w:rsidRPr="001A7767">
              <w:t>používá bohatší stylizaci klavírního doprovodu</w:t>
            </w:r>
          </w:p>
          <w:p w14:paraId="3A43F127" w14:textId="77777777" w:rsidR="00F4529A" w:rsidRPr="001A7767" w:rsidRDefault="00F4529A" w:rsidP="00952CA4">
            <w:pPr>
              <w:pStyle w:val="Odrazkyvtabulce"/>
            </w:pPr>
            <w:r w:rsidRPr="001A7767">
              <w:t>hraje předehru</w:t>
            </w:r>
          </w:p>
          <w:p w14:paraId="5B8739C3" w14:textId="77777777" w:rsidR="00F4529A" w:rsidRPr="001A7767" w:rsidRDefault="00F4529A" w:rsidP="00952CA4">
            <w:pPr>
              <w:pStyle w:val="Odrazkyvtabulce"/>
            </w:pPr>
            <w:r w:rsidRPr="001A7767">
              <w:t>používá pedál</w:t>
            </w:r>
          </w:p>
          <w:p w14:paraId="6DBFCA73" w14:textId="77777777" w:rsidR="00F4529A" w:rsidRPr="001A7767" w:rsidRDefault="00F4529A" w:rsidP="00952CA4">
            <w:pPr>
              <w:pStyle w:val="Odrazkyvtabulce"/>
            </w:pPr>
            <w:r w:rsidRPr="001A7767">
              <w:t xml:space="preserve">využívá audio záznamy z výukových materiálů k poslechu skladeb </w:t>
            </w:r>
          </w:p>
        </w:tc>
        <w:tc>
          <w:tcPr>
            <w:tcW w:w="3960" w:type="dxa"/>
          </w:tcPr>
          <w:p w14:paraId="71C68B18" w14:textId="77777777" w:rsidR="00F4529A" w:rsidRPr="001A7767" w:rsidRDefault="00F4529A" w:rsidP="0038705C">
            <w:pPr>
              <w:pStyle w:val="Tabtexttun"/>
            </w:pPr>
            <w:r w:rsidRPr="001A7767">
              <w:t>Hra na klavír</w:t>
            </w:r>
          </w:p>
          <w:p w14:paraId="68D31885" w14:textId="77777777" w:rsidR="00F4529A" w:rsidRPr="001A7767" w:rsidRDefault="00F4529A" w:rsidP="00952CA4">
            <w:pPr>
              <w:pStyle w:val="Odrazkyvtabulce"/>
            </w:pPr>
            <w:r w:rsidRPr="001A7767">
              <w:t>přednesová „maturitní“ skladba pro klavír, pokud si žák nevybral flétnu nebo kytaru (volba je jen u přednesové skladby)</w:t>
            </w:r>
          </w:p>
          <w:p w14:paraId="05608973" w14:textId="77777777" w:rsidR="00F4529A" w:rsidRPr="001A7767" w:rsidRDefault="00F4529A" w:rsidP="00952CA4">
            <w:pPr>
              <w:pStyle w:val="Odrazkyvtabulce"/>
            </w:pPr>
            <w:r w:rsidRPr="001A7767">
              <w:t xml:space="preserve">transpozice písní pro děti </w:t>
            </w:r>
          </w:p>
          <w:p w14:paraId="6385C02A" w14:textId="77777777" w:rsidR="00F4529A" w:rsidRPr="001A7767" w:rsidRDefault="00F4529A" w:rsidP="00952CA4">
            <w:pPr>
              <w:pStyle w:val="Odrazkyvtabulce"/>
            </w:pPr>
            <w:r w:rsidRPr="001A7767">
              <w:t xml:space="preserve">umělé písně pro mládež s bohatším harmonickým doprovodem </w:t>
            </w:r>
          </w:p>
          <w:p w14:paraId="1D29FEBA" w14:textId="77777777" w:rsidR="00F4529A" w:rsidRPr="001A7767" w:rsidRDefault="00F4529A" w:rsidP="00952CA4">
            <w:pPr>
              <w:pStyle w:val="Odrazkyvtabulce"/>
            </w:pPr>
            <w:r w:rsidRPr="001A7767">
              <w:t>hudebně pohybové hry</w:t>
            </w:r>
          </w:p>
          <w:p w14:paraId="6F1DD586" w14:textId="77777777" w:rsidR="00F4529A" w:rsidRPr="001A7767" w:rsidRDefault="00F4529A" w:rsidP="00952CA4">
            <w:pPr>
              <w:pStyle w:val="Odrazkyvtabulce"/>
            </w:pPr>
            <w:r w:rsidRPr="001A7767">
              <w:t>doprovody k pohybu: valčík, polka, mazurka, pochod, běh a další</w:t>
            </w:r>
          </w:p>
          <w:p w14:paraId="6695591C" w14:textId="77777777" w:rsidR="00F4529A" w:rsidRPr="001A7767" w:rsidRDefault="00F4529A" w:rsidP="00952CA4">
            <w:pPr>
              <w:pStyle w:val="Odrazkyvtabulce"/>
            </w:pPr>
            <w:r w:rsidRPr="001A7767">
              <w:t>dvojhlas a trojhlas v pravé ruce</w:t>
            </w:r>
          </w:p>
          <w:p w14:paraId="0A886283" w14:textId="77777777" w:rsidR="00F4529A" w:rsidRPr="001A7767" w:rsidRDefault="00F4529A" w:rsidP="00952CA4">
            <w:pPr>
              <w:pStyle w:val="Odrazkyvtabulce"/>
            </w:pPr>
            <w:r w:rsidRPr="001A7767">
              <w:t xml:space="preserve">malý a velký rozklad akordů </w:t>
            </w:r>
          </w:p>
          <w:p w14:paraId="2D37FF2D" w14:textId="77777777" w:rsidR="00F4529A" w:rsidRPr="001A7767" w:rsidRDefault="00F4529A" w:rsidP="00952CA4">
            <w:pPr>
              <w:pStyle w:val="Odrazkyvtabulce"/>
            </w:pPr>
            <w:r w:rsidRPr="001A7767">
              <w:t xml:space="preserve">akordy v široké harmonii </w:t>
            </w:r>
          </w:p>
          <w:p w14:paraId="5845350B" w14:textId="77777777" w:rsidR="00F4529A" w:rsidRPr="001A7767" w:rsidRDefault="00F4529A" w:rsidP="00952CA4">
            <w:pPr>
              <w:pStyle w:val="Odrazkyvtabulce"/>
            </w:pPr>
            <w:r w:rsidRPr="001A7767">
              <w:t>předehra, mezihra, dohra</w:t>
            </w:r>
          </w:p>
          <w:p w14:paraId="7210BCB6" w14:textId="77777777" w:rsidR="00F4529A" w:rsidRPr="001A7767" w:rsidRDefault="00F4529A" w:rsidP="00952CA4">
            <w:pPr>
              <w:pStyle w:val="Odrazkyvtabulce"/>
            </w:pPr>
            <w:r w:rsidRPr="001A7767">
              <w:t>pedalizace</w:t>
            </w:r>
          </w:p>
        </w:tc>
        <w:tc>
          <w:tcPr>
            <w:tcW w:w="2040" w:type="dxa"/>
          </w:tcPr>
          <w:p w14:paraId="07248A88" w14:textId="77777777" w:rsidR="00F4529A" w:rsidRPr="001A7767" w:rsidRDefault="00F4529A" w:rsidP="00952CA4">
            <w:pPr>
              <w:pStyle w:val="Tabulkatext"/>
            </w:pPr>
            <w:r w:rsidRPr="001A7767">
              <w:t>PT: 4.3.4.4.5</w:t>
            </w:r>
          </w:p>
          <w:p w14:paraId="1FE332FD" w14:textId="77777777" w:rsidR="00F4529A" w:rsidRPr="001A7767" w:rsidRDefault="00F4529A" w:rsidP="00952CA4">
            <w:pPr>
              <w:pStyle w:val="Tabulkatext"/>
            </w:pPr>
            <w:r w:rsidRPr="001A7767">
              <w:t>PT: 4.3.4.4.9</w:t>
            </w:r>
          </w:p>
        </w:tc>
      </w:tr>
      <w:tr w:rsidR="00C26244" w:rsidRPr="001A7767" w14:paraId="5A0E4653" w14:textId="77777777" w:rsidTr="00952CA4">
        <w:trPr>
          <w:trHeight w:val="567"/>
        </w:trPr>
        <w:tc>
          <w:tcPr>
            <w:tcW w:w="3550" w:type="dxa"/>
          </w:tcPr>
          <w:p w14:paraId="150FFC02" w14:textId="77777777" w:rsidR="00F4529A" w:rsidRPr="001A7767" w:rsidRDefault="00F4529A" w:rsidP="00952CA4">
            <w:pPr>
              <w:pStyle w:val="Odrazkyvtabulce"/>
            </w:pPr>
            <w:r w:rsidRPr="001A7767">
              <w:t>hraje přednesovou skladbu v daném tempu a s dynamikou (pokud si vybral flétnu)</w:t>
            </w:r>
          </w:p>
          <w:p w14:paraId="21439379" w14:textId="77777777" w:rsidR="00F4529A" w:rsidRPr="001A7767" w:rsidRDefault="00F4529A" w:rsidP="00952CA4">
            <w:pPr>
              <w:pStyle w:val="Odrazkyvtabulce"/>
            </w:pPr>
            <w:r w:rsidRPr="001A7767">
              <w:t>hraje v tónině C, D a F dur</w:t>
            </w:r>
          </w:p>
          <w:p w14:paraId="387D4C05" w14:textId="77777777" w:rsidR="00F4529A" w:rsidRPr="001A7767" w:rsidRDefault="00F4529A" w:rsidP="00952CA4">
            <w:pPr>
              <w:pStyle w:val="Odrazkyvtabulce"/>
            </w:pPr>
            <w:r w:rsidRPr="001A7767">
              <w:t xml:space="preserve">transponuje písně do 3 tónin </w:t>
            </w:r>
          </w:p>
          <w:p w14:paraId="39DA2519" w14:textId="77777777" w:rsidR="00F4529A" w:rsidRPr="001A7767" w:rsidRDefault="00F4529A" w:rsidP="00952CA4">
            <w:pPr>
              <w:pStyle w:val="Odrazkyvtabulce"/>
            </w:pPr>
            <w:r w:rsidRPr="001A7767">
              <w:t>hraje tenuto, legato a staccato</w:t>
            </w:r>
          </w:p>
          <w:p w14:paraId="00CDFC4A" w14:textId="77777777" w:rsidR="00F4529A" w:rsidRPr="001A7767" w:rsidRDefault="00F4529A" w:rsidP="00952CA4">
            <w:pPr>
              <w:pStyle w:val="Odrazkyvtabulce"/>
            </w:pPr>
            <w:r w:rsidRPr="001A7767">
              <w:t>správně tvoří tón</w:t>
            </w:r>
          </w:p>
        </w:tc>
        <w:tc>
          <w:tcPr>
            <w:tcW w:w="3960" w:type="dxa"/>
          </w:tcPr>
          <w:p w14:paraId="79544BF1" w14:textId="77777777" w:rsidR="00F4529A" w:rsidRPr="001A7767" w:rsidRDefault="00F4529A" w:rsidP="0038705C">
            <w:pPr>
              <w:pStyle w:val="Tabtexttun"/>
            </w:pPr>
            <w:r w:rsidRPr="001A7767">
              <w:t>Hra na flétnu</w:t>
            </w:r>
          </w:p>
          <w:p w14:paraId="31F24B13" w14:textId="1EED3284" w:rsidR="00F4529A" w:rsidRPr="001A7767" w:rsidRDefault="00F4529A" w:rsidP="00CA5FE0">
            <w:pPr>
              <w:pStyle w:val="Odrazkyvtabulce"/>
            </w:pPr>
            <w:r w:rsidRPr="001A7767">
              <w:t xml:space="preserve">přednesová „maturitní“ </w:t>
            </w:r>
            <w:r w:rsidR="008F61CC" w:rsidRPr="001A7767">
              <w:t>skladba pro</w:t>
            </w:r>
            <w:r w:rsidRPr="001A7767">
              <w:t xml:space="preserve"> zobcovou flétnu</w:t>
            </w:r>
          </w:p>
          <w:p w14:paraId="3736D3EC" w14:textId="77777777" w:rsidR="00F4529A" w:rsidRPr="001A7767" w:rsidRDefault="00F4529A" w:rsidP="00CA5FE0">
            <w:pPr>
              <w:pStyle w:val="Odrazkyvtabulce"/>
              <w:numPr>
                <w:ilvl w:val="1"/>
                <w:numId w:val="5"/>
              </w:numPr>
              <w:tabs>
                <w:tab w:val="clear" w:pos="1440"/>
              </w:tabs>
              <w:ind w:left="760" w:hanging="388"/>
            </w:pPr>
            <w:r w:rsidRPr="001A7767">
              <w:t>tenuto, legato, staccato</w:t>
            </w:r>
          </w:p>
          <w:p w14:paraId="4D6CCB2B" w14:textId="77777777" w:rsidR="00F4529A" w:rsidRPr="001A7767" w:rsidRDefault="00F4529A" w:rsidP="00CA5FE0">
            <w:pPr>
              <w:pStyle w:val="Odrazkyvtabulce"/>
              <w:numPr>
                <w:ilvl w:val="1"/>
                <w:numId w:val="5"/>
              </w:numPr>
              <w:tabs>
                <w:tab w:val="clear" w:pos="1440"/>
              </w:tabs>
              <w:ind w:left="760" w:hanging="388"/>
            </w:pPr>
            <w:r w:rsidRPr="001A7767">
              <w:t>opakování vybraných písní</w:t>
            </w:r>
          </w:p>
          <w:p w14:paraId="61BB0091" w14:textId="77777777" w:rsidR="00F4529A" w:rsidRPr="001A7767" w:rsidRDefault="00F4529A" w:rsidP="00CA5FE0">
            <w:pPr>
              <w:pStyle w:val="Odrazkyvtabulce"/>
              <w:numPr>
                <w:ilvl w:val="1"/>
                <w:numId w:val="5"/>
              </w:numPr>
              <w:tabs>
                <w:tab w:val="clear" w:pos="1440"/>
              </w:tabs>
              <w:ind w:left="760" w:hanging="388"/>
            </w:pPr>
            <w:r w:rsidRPr="001A7767">
              <w:t>transpozice písní</w:t>
            </w:r>
          </w:p>
        </w:tc>
        <w:tc>
          <w:tcPr>
            <w:tcW w:w="2040" w:type="dxa"/>
          </w:tcPr>
          <w:p w14:paraId="5E11B39C" w14:textId="77777777" w:rsidR="00F4529A" w:rsidRPr="001A7767" w:rsidRDefault="00F4529A" w:rsidP="00952CA4">
            <w:pPr>
              <w:pStyle w:val="Tabulkatext"/>
              <w:rPr>
                <w:szCs w:val="22"/>
              </w:rPr>
            </w:pPr>
            <w:r w:rsidRPr="001A7767">
              <w:rPr>
                <w:szCs w:val="22"/>
              </w:rPr>
              <w:t>PT: 4.3.4.3.1</w:t>
            </w:r>
          </w:p>
          <w:p w14:paraId="682447F4" w14:textId="77777777" w:rsidR="00F4529A" w:rsidRPr="001A7767" w:rsidRDefault="00F4529A" w:rsidP="00952CA4">
            <w:pPr>
              <w:pStyle w:val="Tabulkatext"/>
            </w:pPr>
            <w:r w:rsidRPr="001A7767">
              <w:t>PT: 4.3.4.4.5</w:t>
            </w:r>
            <w:r w:rsidRPr="001A7767">
              <w:br/>
              <w:t>PT: 4.3.4.4.9</w:t>
            </w:r>
          </w:p>
          <w:p w14:paraId="52E94524" w14:textId="77777777" w:rsidR="00F4529A" w:rsidRPr="001A7767" w:rsidRDefault="00F4529A" w:rsidP="00952CA4">
            <w:pPr>
              <w:pStyle w:val="Tabulkatext"/>
              <w:rPr>
                <w:szCs w:val="22"/>
              </w:rPr>
            </w:pPr>
          </w:p>
        </w:tc>
      </w:tr>
      <w:tr w:rsidR="00C26244" w:rsidRPr="001A7767" w14:paraId="21A7D4B7" w14:textId="77777777" w:rsidTr="00952CA4">
        <w:trPr>
          <w:trHeight w:val="567"/>
        </w:trPr>
        <w:tc>
          <w:tcPr>
            <w:tcW w:w="3550" w:type="dxa"/>
          </w:tcPr>
          <w:p w14:paraId="70ACCC98" w14:textId="77777777" w:rsidR="00F4529A" w:rsidRPr="001A7767" w:rsidRDefault="00F4529A" w:rsidP="00952CA4">
            <w:pPr>
              <w:pStyle w:val="Odrazkyvtabulce"/>
            </w:pPr>
            <w:r w:rsidRPr="001A7767">
              <w:t>hraje přednesovou skladbu v daném tempu a s dynamikou (pokud si vybral hru na kytaru)</w:t>
            </w:r>
          </w:p>
          <w:p w14:paraId="3031D962" w14:textId="77777777" w:rsidR="00F4529A" w:rsidRPr="001A7767" w:rsidRDefault="00F4529A" w:rsidP="00952CA4">
            <w:pPr>
              <w:pStyle w:val="Odrazkyvtabulce"/>
            </w:pPr>
            <w:r w:rsidRPr="001A7767">
              <w:t>hraje prstovou technikou doprovod písní v sudém a lichém taktu (transpozice písní)</w:t>
            </w:r>
          </w:p>
          <w:p w14:paraId="036D4951" w14:textId="77777777" w:rsidR="00F4529A" w:rsidRPr="001A7767" w:rsidRDefault="00F4529A" w:rsidP="00952CA4">
            <w:pPr>
              <w:pStyle w:val="Odrazkyvtabulce"/>
            </w:pPr>
            <w:r w:rsidRPr="001A7767">
              <w:t>hraje v tónině C, G, D, A, E dur</w:t>
            </w:r>
          </w:p>
          <w:p w14:paraId="12A24B32" w14:textId="77777777" w:rsidR="00F4529A" w:rsidRPr="001A7767" w:rsidRDefault="00F4529A" w:rsidP="00952CA4">
            <w:pPr>
              <w:pStyle w:val="Odrazkyvtabulce"/>
            </w:pPr>
            <w:r w:rsidRPr="001A7767">
              <w:t>doprovází zpěv hrou na kytaru</w:t>
            </w:r>
          </w:p>
          <w:p w14:paraId="772B7B6D" w14:textId="77777777" w:rsidR="00F4529A" w:rsidRPr="001A7767" w:rsidRDefault="00F4529A" w:rsidP="00952CA4">
            <w:pPr>
              <w:pStyle w:val="Odrazkyvtabulce"/>
            </w:pPr>
            <w:r w:rsidRPr="001A7767">
              <w:t>hraje umělé písně s bohatším doprovodem (umělé písně)</w:t>
            </w:r>
          </w:p>
          <w:p w14:paraId="5A2B02A0" w14:textId="77777777" w:rsidR="00F4529A" w:rsidRPr="001A7767" w:rsidRDefault="00F4529A" w:rsidP="00952CA4">
            <w:pPr>
              <w:pStyle w:val="Odrazkyvtabulce"/>
            </w:pPr>
            <w:r w:rsidRPr="001A7767">
              <w:t>hraje předehru</w:t>
            </w:r>
          </w:p>
        </w:tc>
        <w:tc>
          <w:tcPr>
            <w:tcW w:w="3960" w:type="dxa"/>
          </w:tcPr>
          <w:p w14:paraId="3F10A20C" w14:textId="77777777" w:rsidR="00F4529A" w:rsidRPr="001A7767" w:rsidRDefault="00F4529A" w:rsidP="0038705C">
            <w:pPr>
              <w:pStyle w:val="Tabtexttun"/>
            </w:pPr>
            <w:r w:rsidRPr="001A7767">
              <w:t>Hra na kytaru</w:t>
            </w:r>
          </w:p>
          <w:p w14:paraId="7C256BBD" w14:textId="77777777" w:rsidR="00F4529A" w:rsidRPr="001A7767" w:rsidRDefault="00F4529A" w:rsidP="00CA5FE0">
            <w:pPr>
              <w:pStyle w:val="Odrazkyvtabulce"/>
            </w:pPr>
            <w:r w:rsidRPr="001A7767">
              <w:t>přednesová „maturitní“ skladba pro sólovou kytaru (výběr nástroje)</w:t>
            </w:r>
          </w:p>
          <w:p w14:paraId="42A33981" w14:textId="77777777" w:rsidR="00F4529A" w:rsidRPr="001A7767" w:rsidRDefault="00F4529A" w:rsidP="00CA5FE0">
            <w:pPr>
              <w:pStyle w:val="Odrazkyvtabulce"/>
            </w:pPr>
            <w:r w:rsidRPr="001A7767">
              <w:t>hra prstovou technikou pravé ruky (transpozice písní)</w:t>
            </w:r>
          </w:p>
          <w:p w14:paraId="0AE1EFD8" w14:textId="77777777" w:rsidR="00F4529A" w:rsidRPr="001A7767" w:rsidRDefault="00F4529A" w:rsidP="00CA5FE0">
            <w:pPr>
              <w:pStyle w:val="Odrazkyvtabulce"/>
            </w:pPr>
            <w:r w:rsidRPr="001A7767">
              <w:t xml:space="preserve">doprovodné rytmy  </w:t>
            </w:r>
          </w:p>
          <w:p w14:paraId="18BAED1D" w14:textId="77777777" w:rsidR="00F4529A" w:rsidRPr="001A7767" w:rsidRDefault="00F4529A" w:rsidP="00CA5FE0">
            <w:pPr>
              <w:pStyle w:val="Odrazkyvtabulce"/>
            </w:pPr>
            <w:r w:rsidRPr="001A7767">
              <w:t>obtížnější stylizace doprovodu</w:t>
            </w:r>
          </w:p>
          <w:p w14:paraId="56273B7D" w14:textId="77777777" w:rsidR="00F4529A" w:rsidRPr="001A7767" w:rsidRDefault="00F4529A" w:rsidP="00CA5FE0">
            <w:pPr>
              <w:pStyle w:val="Odrazkyvtabulce"/>
            </w:pPr>
            <w:r w:rsidRPr="001A7767">
              <w:t xml:space="preserve">umělé písně pro mládež </w:t>
            </w:r>
          </w:p>
        </w:tc>
        <w:tc>
          <w:tcPr>
            <w:tcW w:w="2040" w:type="dxa"/>
          </w:tcPr>
          <w:p w14:paraId="3A220EF7" w14:textId="77777777" w:rsidR="00F4529A" w:rsidRPr="001A7767" w:rsidRDefault="00F4529A" w:rsidP="00952CA4">
            <w:pPr>
              <w:pStyle w:val="Tabulkatext"/>
            </w:pPr>
            <w:r w:rsidRPr="001A7767">
              <w:t>PT: 4.3.4.1.1</w:t>
            </w:r>
          </w:p>
          <w:p w14:paraId="47A4EA6E" w14:textId="77777777" w:rsidR="00F4529A" w:rsidRPr="001A7767" w:rsidRDefault="00F4529A" w:rsidP="00952CA4">
            <w:pPr>
              <w:pStyle w:val="Tabulkatext"/>
            </w:pPr>
            <w:r w:rsidRPr="001A7767">
              <w:t>PT: 4.3.4.3.1</w:t>
            </w:r>
          </w:p>
          <w:p w14:paraId="1CC2497E" w14:textId="77777777" w:rsidR="00F4529A" w:rsidRPr="001A7767" w:rsidRDefault="00F4529A" w:rsidP="00952CA4">
            <w:pPr>
              <w:pStyle w:val="Tabulkatext"/>
            </w:pPr>
            <w:r w:rsidRPr="001A7767">
              <w:t>PT: 4.3.4.4.5</w:t>
            </w:r>
            <w:r w:rsidRPr="001A7767">
              <w:br/>
              <w:t>PT: 4.3.4.4.9</w:t>
            </w:r>
          </w:p>
          <w:p w14:paraId="648A1DD8" w14:textId="77777777" w:rsidR="00F4529A" w:rsidRPr="001A7767" w:rsidRDefault="00F4529A" w:rsidP="00952CA4">
            <w:pPr>
              <w:pStyle w:val="Tabulkatext"/>
              <w:rPr>
                <w:sz w:val="24"/>
              </w:rPr>
            </w:pPr>
          </w:p>
        </w:tc>
      </w:tr>
      <w:tr w:rsidR="00C26244" w:rsidRPr="001A7767" w14:paraId="713A2304" w14:textId="77777777" w:rsidTr="00952CA4">
        <w:trPr>
          <w:trHeight w:val="557"/>
        </w:trPr>
        <w:tc>
          <w:tcPr>
            <w:tcW w:w="3550" w:type="dxa"/>
          </w:tcPr>
          <w:p w14:paraId="3E9843E0" w14:textId="77777777" w:rsidR="00F4529A" w:rsidRPr="001A7767" w:rsidRDefault="00F4529A" w:rsidP="00952CA4">
            <w:pPr>
              <w:pStyle w:val="Odrazkyvtabulce"/>
            </w:pPr>
            <w:r w:rsidRPr="001A7767">
              <w:t xml:space="preserve">hraje vhodný ostinátní doprovod písní v sudém a lichém taktu </w:t>
            </w:r>
          </w:p>
          <w:p w14:paraId="7270C895" w14:textId="77777777" w:rsidR="00F4529A" w:rsidRPr="001A7767" w:rsidRDefault="00F4529A" w:rsidP="00952CA4">
            <w:pPr>
              <w:pStyle w:val="Odrazkyvtabulce"/>
            </w:pPr>
            <w:r w:rsidRPr="001A7767">
              <w:t>zpívá písně s doprovodem na metalofon (T-D, T-S-D)</w:t>
            </w:r>
          </w:p>
          <w:p w14:paraId="6BCBDEA8" w14:textId="77777777" w:rsidR="00F4529A" w:rsidRPr="001A7767" w:rsidRDefault="00F4529A" w:rsidP="00952CA4">
            <w:pPr>
              <w:pStyle w:val="Odrazkyvtabulce"/>
            </w:pPr>
            <w:r w:rsidRPr="001A7767">
              <w:t>hraje předehru a dohru</w:t>
            </w:r>
          </w:p>
        </w:tc>
        <w:tc>
          <w:tcPr>
            <w:tcW w:w="3960" w:type="dxa"/>
          </w:tcPr>
          <w:p w14:paraId="0729CDD8" w14:textId="77777777" w:rsidR="00F4529A" w:rsidRPr="001A7767" w:rsidRDefault="00F4529A" w:rsidP="0038705C">
            <w:pPr>
              <w:pStyle w:val="Tabtexttun"/>
            </w:pPr>
            <w:r w:rsidRPr="001A7767">
              <w:t>Hra na metalofon</w:t>
            </w:r>
          </w:p>
          <w:p w14:paraId="69CA7FDA" w14:textId="77777777" w:rsidR="00F4529A" w:rsidRPr="001A7767" w:rsidRDefault="00F4529A" w:rsidP="00CA5FE0">
            <w:pPr>
              <w:pStyle w:val="Odrazkyvtabulce"/>
            </w:pPr>
            <w:r w:rsidRPr="001A7767">
              <w:t xml:space="preserve">dvojhlasý a trojhlasý ostinátní doprovod písní v sudém a lichém taktu (valčík, pochod, běh apod.) </w:t>
            </w:r>
          </w:p>
          <w:p w14:paraId="1897CABB" w14:textId="77777777" w:rsidR="00F4529A" w:rsidRPr="001A7767" w:rsidRDefault="00F4529A" w:rsidP="00CA5FE0">
            <w:pPr>
              <w:pStyle w:val="Odrazkyvtabulce"/>
            </w:pPr>
            <w:r w:rsidRPr="001A7767">
              <w:t>modelové písně pro doprovod</w:t>
            </w:r>
          </w:p>
          <w:p w14:paraId="12491711" w14:textId="77777777" w:rsidR="00F4529A" w:rsidRPr="001A7767" w:rsidRDefault="00F4529A" w:rsidP="00CA5FE0">
            <w:pPr>
              <w:pStyle w:val="Odrazkyvtabulce"/>
            </w:pPr>
            <w:r w:rsidRPr="001A7767">
              <w:t>předehra T</w:t>
            </w:r>
            <w:r w:rsidRPr="001A7767">
              <w:noBreakHyphen/>
              <w:t>T</w:t>
            </w:r>
            <w:r w:rsidRPr="001A7767">
              <w:noBreakHyphen/>
              <w:t>D</w:t>
            </w:r>
            <w:r w:rsidRPr="001A7767">
              <w:noBreakHyphen/>
              <w:t>T</w:t>
            </w:r>
          </w:p>
          <w:p w14:paraId="1906A452" w14:textId="77777777" w:rsidR="00F4529A" w:rsidRPr="001A7767" w:rsidRDefault="00F4529A" w:rsidP="00CA5FE0">
            <w:pPr>
              <w:pStyle w:val="Odrazkyvtabulce"/>
            </w:pPr>
            <w:r w:rsidRPr="001A7767">
              <w:t>výběr vhodného doprovodu</w:t>
            </w:r>
          </w:p>
          <w:p w14:paraId="2EDA99A8" w14:textId="77777777" w:rsidR="00F4529A" w:rsidRPr="001A7767" w:rsidRDefault="00F4529A" w:rsidP="00CA5FE0">
            <w:pPr>
              <w:pStyle w:val="Odrazkyvtabulce"/>
            </w:pPr>
            <w:r w:rsidRPr="001A7767">
              <w:t>předehra, mezihra, dohra</w:t>
            </w:r>
          </w:p>
        </w:tc>
        <w:tc>
          <w:tcPr>
            <w:tcW w:w="2040" w:type="dxa"/>
          </w:tcPr>
          <w:p w14:paraId="1345A0E5" w14:textId="77777777" w:rsidR="00F4529A" w:rsidRPr="001A7767" w:rsidRDefault="00F4529A" w:rsidP="00952CA4">
            <w:pPr>
              <w:pStyle w:val="Tabulkatext"/>
              <w:rPr>
                <w:sz w:val="24"/>
              </w:rPr>
            </w:pPr>
          </w:p>
        </w:tc>
      </w:tr>
    </w:tbl>
    <w:p w14:paraId="16FB2C59" w14:textId="36631105" w:rsidR="00422175" w:rsidRPr="001A7767" w:rsidRDefault="00396515" w:rsidP="000A3E33">
      <w:pPr>
        <w:pStyle w:val="Nadpis2"/>
        <w:numPr>
          <w:ilvl w:val="1"/>
          <w:numId w:val="14"/>
        </w:numPr>
        <w:tabs>
          <w:tab w:val="clear" w:pos="576"/>
          <w:tab w:val="num" w:pos="709"/>
        </w:tabs>
        <w:ind w:left="709" w:hanging="709"/>
      </w:pPr>
      <w:r w:rsidRPr="001A7767">
        <w:br w:type="page"/>
      </w:r>
      <w:r w:rsidRPr="001A7767">
        <w:lastRenderedPageBreak/>
        <w:t xml:space="preserve"> </w:t>
      </w:r>
      <w:bookmarkStart w:id="860" w:name="_Toc43797460"/>
      <w:bookmarkStart w:id="861" w:name="_Toc294777359"/>
      <w:bookmarkStart w:id="862" w:name="_Toc232111816"/>
      <w:r w:rsidR="00422175" w:rsidRPr="001A7767">
        <w:t>Dramatická výchova s</w:t>
      </w:r>
      <w:r w:rsidR="003E29A3" w:rsidRPr="001A7767">
        <w:t> </w:t>
      </w:r>
      <w:r w:rsidR="00422175" w:rsidRPr="001A7767">
        <w:t>metodikou</w:t>
      </w:r>
      <w:bookmarkEnd w:id="860"/>
      <w:bookmarkEnd w:id="861"/>
      <w:bookmarkEnd w:id="862"/>
    </w:p>
    <w:p w14:paraId="0B68533B" w14:textId="77777777" w:rsidR="00B60593" w:rsidRPr="001A7767" w:rsidRDefault="00B60593" w:rsidP="00B60593">
      <w:pPr>
        <w:pStyle w:val="Odstavec"/>
      </w:pPr>
      <w:r w:rsidRPr="001A7767">
        <w:t xml:space="preserve">kód a název oboru vzdělávání: </w:t>
      </w:r>
      <w:r w:rsidRPr="001A7767">
        <w:tab/>
      </w:r>
      <w:r w:rsidRPr="001A7767">
        <w:tab/>
        <w:t>75-31-M/01 Předškolní a mimoškolní pedagogika</w:t>
      </w:r>
    </w:p>
    <w:p w14:paraId="3C4DB01D" w14:textId="77777777" w:rsidR="00B60593" w:rsidRPr="001A7767" w:rsidRDefault="00B60593" w:rsidP="00B60593">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0B6A0C6C" w14:textId="77777777" w:rsidR="00B60593" w:rsidRPr="001A7767" w:rsidRDefault="00B60593" w:rsidP="00B60593">
      <w:pPr>
        <w:pStyle w:val="Odstavec"/>
      </w:pPr>
      <w:r w:rsidRPr="001A7767">
        <w:t xml:space="preserve">forma vzdělávání: </w:t>
      </w:r>
      <w:r w:rsidRPr="001A7767">
        <w:tab/>
      </w:r>
      <w:r w:rsidRPr="001A7767">
        <w:tab/>
      </w:r>
      <w:r w:rsidRPr="001A7767">
        <w:tab/>
      </w:r>
      <w:r w:rsidRPr="001A7767">
        <w:tab/>
        <w:t>denní</w:t>
      </w:r>
    </w:p>
    <w:p w14:paraId="7E6B5470" w14:textId="77777777" w:rsidR="00B60593" w:rsidRPr="001A7767" w:rsidRDefault="00B60593" w:rsidP="00B60593">
      <w:pPr>
        <w:pStyle w:val="Odstavec"/>
      </w:pPr>
      <w:r w:rsidRPr="001A7767">
        <w:t xml:space="preserve">délka vzdělávání: </w:t>
      </w:r>
      <w:r w:rsidRPr="001A7767">
        <w:tab/>
      </w:r>
      <w:r w:rsidRPr="001A7767">
        <w:tab/>
      </w:r>
      <w:r w:rsidRPr="001A7767">
        <w:tab/>
      </w:r>
      <w:r w:rsidRPr="001A7767">
        <w:tab/>
        <w:t>4 roky</w:t>
      </w:r>
    </w:p>
    <w:p w14:paraId="76933848" w14:textId="77777777" w:rsidR="00B60593" w:rsidRPr="001A7767" w:rsidRDefault="00B60593" w:rsidP="00B60593">
      <w:pPr>
        <w:pStyle w:val="Odstavec"/>
      </w:pPr>
      <w:r w:rsidRPr="001A7767">
        <w:t>týdenní počet vyuč. hodin za studium:</w:t>
      </w:r>
      <w:r w:rsidRPr="001A7767">
        <w:tab/>
        <w:t>4 (2+2+0+0)</w:t>
      </w:r>
    </w:p>
    <w:p w14:paraId="08E31C11" w14:textId="51099307" w:rsidR="00B60593" w:rsidRPr="001A7767" w:rsidRDefault="00B60593" w:rsidP="00B60593">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0BB88009" w14:textId="77777777" w:rsidR="00B60593" w:rsidRPr="001A7767" w:rsidRDefault="00B60593" w:rsidP="00B60593">
      <w:pPr>
        <w:pStyle w:val="Odstavec"/>
        <w:rPr>
          <w:rFonts w:eastAsia="HelveticaCE-Light"/>
        </w:rPr>
      </w:pPr>
    </w:p>
    <w:p w14:paraId="4014942A" w14:textId="77777777" w:rsidR="00B60593" w:rsidRPr="001A7767" w:rsidRDefault="00B60593" w:rsidP="00B60593">
      <w:pPr>
        <w:pStyle w:val="Nadpis4"/>
        <w:rPr>
          <w:rFonts w:eastAsia="HelveticaCE-Light"/>
        </w:rPr>
      </w:pPr>
      <w:r w:rsidRPr="001A7767">
        <w:rPr>
          <w:rFonts w:eastAsia="HelveticaCE-Light"/>
        </w:rPr>
        <w:t>Pojetí vyučovacího předmětu</w:t>
      </w:r>
    </w:p>
    <w:p w14:paraId="62EA62CF" w14:textId="77777777" w:rsidR="000F5CF9" w:rsidRPr="001A7767" w:rsidRDefault="000F5CF9" w:rsidP="000F5CF9">
      <w:pPr>
        <w:pStyle w:val="Nadpis5"/>
        <w:rPr>
          <w:rFonts w:eastAsia="HelveticaCE-Light"/>
        </w:rPr>
      </w:pPr>
      <w:r w:rsidRPr="001A7767">
        <w:rPr>
          <w:rFonts w:eastAsia="HelveticaCE-Light"/>
        </w:rPr>
        <w:t>Obecný cíl vyučovacího předmětu</w:t>
      </w:r>
    </w:p>
    <w:p w14:paraId="54DD839A" w14:textId="77777777" w:rsidR="000F5CF9" w:rsidRPr="001A7767" w:rsidRDefault="000F5CF9" w:rsidP="000F5CF9">
      <w:pPr>
        <w:pStyle w:val="Odstavec"/>
        <w:rPr>
          <w:rFonts w:eastAsia="HelveticaCE-Light"/>
        </w:rPr>
      </w:pPr>
      <w:r w:rsidRPr="001A7767">
        <w:rPr>
          <w:rFonts w:eastAsia="HelveticaCE-Light"/>
        </w:rPr>
        <w:t>Výuka Dramatické výchovy s metodikou usiluje formou sociálně uměleckého učení jednak o rozvoj osobnosti a prosociálního chování žáků, jednak o jejich umělecký rozvoj prostřednictvím dramatu a divadla. Cílem práce v předmětu je výchova tvořivé a vnímavé osobnosti žáka.</w:t>
      </w:r>
    </w:p>
    <w:p w14:paraId="510E9412" w14:textId="77777777" w:rsidR="000F5CF9" w:rsidRPr="001A7767" w:rsidRDefault="000F5CF9" w:rsidP="000F5CF9">
      <w:pPr>
        <w:pStyle w:val="Nadpis5"/>
        <w:rPr>
          <w:rFonts w:eastAsia="HelveticaCE-Light"/>
        </w:rPr>
      </w:pPr>
      <w:r w:rsidRPr="001A7767">
        <w:rPr>
          <w:rFonts w:eastAsia="HelveticaCE-Light"/>
        </w:rPr>
        <w:t>Charakteristika učiva</w:t>
      </w:r>
    </w:p>
    <w:p w14:paraId="37534A4F" w14:textId="77777777" w:rsidR="000F5CF9" w:rsidRPr="001A7767" w:rsidRDefault="000F5CF9" w:rsidP="000F5CF9">
      <w:pPr>
        <w:pStyle w:val="Odstavec"/>
      </w:pPr>
      <w:r w:rsidRPr="001A7767">
        <w:t xml:space="preserve">Předmět Dramatická výchova s metodikou vychází ze vzdělávacího oboru Didaktika pedagogických činností a je zařazen mezi povinné odborné předměty. Je zaměřen na osobnostní, sociální a umělecký rozvoj jedince prostřednictvím dramatického umění. </w:t>
      </w:r>
    </w:p>
    <w:p w14:paraId="11569564" w14:textId="77777777" w:rsidR="000F5CF9" w:rsidRPr="001A7767" w:rsidRDefault="000F5CF9" w:rsidP="000F5CF9">
      <w:pPr>
        <w:pStyle w:val="Odstavec"/>
      </w:pPr>
      <w:r w:rsidRPr="001A7767">
        <w:t xml:space="preserve">Učivo je tvořeno praktickou a teoretickou činností a obsah učiva se vzájemně prolíná. </w:t>
      </w:r>
    </w:p>
    <w:p w14:paraId="41ADC4E4" w14:textId="77777777" w:rsidR="000F5CF9" w:rsidRPr="001A7767" w:rsidRDefault="000F5CF9" w:rsidP="000F5CF9">
      <w:pPr>
        <w:pStyle w:val="Odstavec"/>
      </w:pPr>
      <w:r w:rsidRPr="001A7767">
        <w:t>V osobnostním a sociálním rozvoji jedince se praktická cvičení zaměřují k rozvoji pozornosti, vnímání, citů, vůle, myšlení, řeči. Sociálně komunikativní dovednosti se zaměřují na skupinovou citlivost, partnerskou souhru a kontakt, verbální a nonverbální komunikaci. Důležitou částí osobnostního a sociálního rozvoje jedince je řešení konfliktních situací pomocí hry v roli a strukturovaného dramatu.</w:t>
      </w:r>
    </w:p>
    <w:p w14:paraId="42673512" w14:textId="77777777" w:rsidR="000F5CF9" w:rsidRPr="001A7767" w:rsidRDefault="000F5CF9" w:rsidP="000F5CF9">
      <w:pPr>
        <w:pStyle w:val="Odstavec"/>
      </w:pPr>
      <w:r w:rsidRPr="001A7767">
        <w:t>V metodice dramatické výchovy se žáci seznamují se systémem přípravy her, cvičení a improvizací. Učí se dovednostem vytvářet z tohoto materiálu programy s metodickou průpravou pro řízení skupiny.</w:t>
      </w:r>
    </w:p>
    <w:p w14:paraId="0C6BD001" w14:textId="77777777" w:rsidR="000F5CF9" w:rsidRPr="001A7767" w:rsidRDefault="000F5CF9" w:rsidP="000F5CF9">
      <w:pPr>
        <w:pStyle w:val="Odstavec"/>
        <w:rPr>
          <w:rFonts w:eastAsia="HelveticaCE-Light"/>
        </w:rPr>
      </w:pPr>
      <w:r w:rsidRPr="001A7767">
        <w:rPr>
          <w:rFonts w:eastAsia="HelveticaCE-Light"/>
        </w:rPr>
        <w:t>Dramatická výchova s metodikou je jeden z oborů estetické výchovy (vedle výchovy literární, výtvarné hudební a pohybové/taneční), v němž se pracuje s prostředky a postupy divadelního umění.</w:t>
      </w:r>
    </w:p>
    <w:p w14:paraId="1F176F63" w14:textId="77777777" w:rsidR="000F5CF9" w:rsidRPr="001A7767" w:rsidRDefault="000F5CF9" w:rsidP="000F5CF9">
      <w:pPr>
        <w:pStyle w:val="Odstavec"/>
        <w:rPr>
          <w:rFonts w:eastAsia="HelveticaCE-Light"/>
        </w:rPr>
      </w:pPr>
    </w:p>
    <w:p w14:paraId="6118E535" w14:textId="77777777" w:rsidR="000F5CF9" w:rsidRPr="001A7767" w:rsidRDefault="000F5CF9" w:rsidP="000F5CF9">
      <w:pPr>
        <w:pStyle w:val="Odstavec"/>
        <w:rPr>
          <w:rFonts w:eastAsia="HelveticaCE-Light"/>
        </w:rPr>
      </w:pPr>
      <w:r w:rsidRPr="001A7767">
        <w:rPr>
          <w:rFonts w:eastAsia="HelveticaCE-Light"/>
        </w:rPr>
        <w:t xml:space="preserve">Výuka směřuje k tomu, aby žák: </w:t>
      </w:r>
    </w:p>
    <w:p w14:paraId="131DFD98" w14:textId="77777777" w:rsidR="000F5CF9" w:rsidRPr="001A7767" w:rsidRDefault="000F5CF9" w:rsidP="0038705C">
      <w:pPr>
        <w:pStyle w:val="Odrazky"/>
      </w:pPr>
      <w:r w:rsidRPr="001A7767">
        <w:t>byl schopen poznávat a hodnotit komplikovaný svět mezilidských vztahů;</w:t>
      </w:r>
    </w:p>
    <w:p w14:paraId="009673CF" w14:textId="77777777" w:rsidR="000F5CF9" w:rsidRPr="001A7767" w:rsidRDefault="000F5CF9" w:rsidP="0038705C">
      <w:pPr>
        <w:pStyle w:val="Odrazky"/>
      </w:pPr>
      <w:r w:rsidRPr="001A7767">
        <w:t>vnímal skutečnost kolem sebe v celé její hloubce a složitosti a orientoval se v ní;</w:t>
      </w:r>
    </w:p>
    <w:p w14:paraId="26E57988" w14:textId="77777777" w:rsidR="000F5CF9" w:rsidRPr="001A7767" w:rsidRDefault="000F5CF9" w:rsidP="0038705C">
      <w:pPr>
        <w:pStyle w:val="Odrazky"/>
      </w:pPr>
      <w:r w:rsidRPr="001A7767">
        <w:t>řešil – samostatně a tvořivě – praktické problémy a konfliktní situace;</w:t>
      </w:r>
    </w:p>
    <w:p w14:paraId="4C742C20" w14:textId="77777777" w:rsidR="000F5CF9" w:rsidRPr="001A7767" w:rsidRDefault="000F5CF9" w:rsidP="0038705C">
      <w:pPr>
        <w:pStyle w:val="Odrazky"/>
      </w:pPr>
      <w:r w:rsidRPr="001A7767">
        <w:t>uměl se rozhodovat a byl schopen za své rozhodnutí nést odpovědnost;</w:t>
      </w:r>
    </w:p>
    <w:p w14:paraId="1FCDA52D" w14:textId="77777777" w:rsidR="000F5CF9" w:rsidRPr="001A7767" w:rsidRDefault="000F5CF9" w:rsidP="0038705C">
      <w:pPr>
        <w:pStyle w:val="Odrazky"/>
      </w:pPr>
      <w:r w:rsidRPr="001A7767">
        <w:t>dokázal spolupracovat s druhými na společném díle a dovedl dovést dílo od nápadu k realizaci;</w:t>
      </w:r>
    </w:p>
    <w:p w14:paraId="2F466D8A" w14:textId="77777777" w:rsidR="000F5CF9" w:rsidRPr="001A7767" w:rsidRDefault="000F5CF9" w:rsidP="0038705C">
      <w:pPr>
        <w:pStyle w:val="Odrazky"/>
      </w:pPr>
      <w:r w:rsidRPr="001A7767">
        <w:t>zvládl prvky a postupy dramatického umění;</w:t>
      </w:r>
    </w:p>
    <w:p w14:paraId="3BE517D5" w14:textId="77777777" w:rsidR="000F5CF9" w:rsidRPr="001A7767" w:rsidRDefault="000F5CF9" w:rsidP="0038705C">
      <w:pPr>
        <w:pStyle w:val="Odrazky"/>
      </w:pPr>
      <w:r w:rsidRPr="001A7767">
        <w:t>využíval dramatickou výchovu jako princip výchovné práce a metodu vyučování;</w:t>
      </w:r>
    </w:p>
    <w:p w14:paraId="5ED011E8" w14:textId="77777777" w:rsidR="000F5CF9" w:rsidRPr="001A7767" w:rsidRDefault="000F5CF9" w:rsidP="0038705C">
      <w:pPr>
        <w:pStyle w:val="Odrazky"/>
      </w:pPr>
      <w:r w:rsidRPr="001A7767">
        <w:lastRenderedPageBreak/>
        <w:t>byl schopen v závěru studia aplikovat na žádoucí úrovni získané poznatky a dovednosti ve své pedagogické profesi, při práci s dětmi a mládeží (metodika dramatické výchovy).</w:t>
      </w:r>
    </w:p>
    <w:p w14:paraId="6F4BCEB7" w14:textId="77777777" w:rsidR="000F5CF9" w:rsidRPr="001A7767" w:rsidRDefault="000F5CF9" w:rsidP="000F5CF9">
      <w:pPr>
        <w:pStyle w:val="Nadpis5"/>
        <w:rPr>
          <w:rFonts w:eastAsia="HelveticaCE-Light"/>
        </w:rPr>
      </w:pPr>
      <w:r w:rsidRPr="001A7767">
        <w:rPr>
          <w:rFonts w:eastAsia="HelveticaCE-Light"/>
        </w:rPr>
        <w:t>Výukové strategie (pojetí výuky)</w:t>
      </w:r>
    </w:p>
    <w:p w14:paraId="4A462FBA" w14:textId="77777777" w:rsidR="000F5CF9" w:rsidRPr="001A7767" w:rsidRDefault="000F5CF9" w:rsidP="000F5CF9">
      <w:pPr>
        <w:pStyle w:val="Odstavec"/>
      </w:pPr>
      <w:r w:rsidRPr="001A7767">
        <w:t xml:space="preserve">Po celou dobu studia převažují metody praktického výcviku. Součástí praktických cvičení je přiměřená míra teoretického a didaktického poučení. Podstatu praktického výcviku tvoří dramatické hry a cvičení, interpretace a improvizace, strukturované drama, dramatizace. Využívají se především skupinové formy práce. </w:t>
      </w:r>
    </w:p>
    <w:p w14:paraId="01A1C61F" w14:textId="77777777" w:rsidR="000F5CF9" w:rsidRPr="001A7767" w:rsidRDefault="000F5CF9" w:rsidP="000F5CF9">
      <w:pPr>
        <w:pStyle w:val="Odstavec"/>
      </w:pPr>
      <w:r w:rsidRPr="001A7767">
        <w:t xml:space="preserve">Pro výuku je nezbytně nutná speciálně upravená místnost, vybavená kobercem a pomůckami. Žáci i učitel nosí pohodlné pracovní oblečení, které dovoluje volný a všestranný pohyb. Učitel je připraven zapojit se do hry. Vyučovací hodiny dramatické výchovy nejsou určeny pro diváky a vyžadují zapojení se všech zúčastněných. </w:t>
      </w:r>
    </w:p>
    <w:p w14:paraId="363A34AE" w14:textId="77777777" w:rsidR="000F5CF9" w:rsidRPr="001A7767" w:rsidRDefault="000F5CF9" w:rsidP="000F5CF9">
      <w:pPr>
        <w:pStyle w:val="Odstavec"/>
      </w:pPr>
      <w:r w:rsidRPr="001A7767">
        <w:t>Učitelé vhodně využívají společné nebo individuální návštěvy divadelních i filmových představení, regionální recitační vystoupení.</w:t>
      </w:r>
    </w:p>
    <w:p w14:paraId="7203D17F" w14:textId="77777777" w:rsidR="000F5CF9" w:rsidRPr="001A7767" w:rsidRDefault="000F5CF9" w:rsidP="000F5CF9">
      <w:pPr>
        <w:pStyle w:val="Odstavec"/>
        <w:rPr>
          <w:rFonts w:eastAsia="HelveticaCE-Light"/>
        </w:rPr>
      </w:pPr>
      <w:r w:rsidRPr="001A7767">
        <w:rPr>
          <w:rFonts w:eastAsia="HelveticaCE-Light"/>
        </w:rPr>
        <w:t>Osnovy jsou pouze výčtem úkolů a námětů, které v konečné podobě zpracovává učitel podle zaměření svého žáka, je nutné respektovat charakter konkrétní skupiny. Úkoly a náměty nestačí probrat jednorázově, je třeba se k nim po určité době vracet na vyšší úrovni, obohacovat je, obměňovat.</w:t>
      </w:r>
    </w:p>
    <w:p w14:paraId="1788FC16" w14:textId="77777777" w:rsidR="000F5CF9" w:rsidRPr="001A7767" w:rsidRDefault="000F5CF9" w:rsidP="000F5CF9">
      <w:pPr>
        <w:pStyle w:val="Nadpis5"/>
        <w:rPr>
          <w:rFonts w:eastAsia="HelveticaCE-Light"/>
        </w:rPr>
      </w:pPr>
      <w:r w:rsidRPr="001A7767">
        <w:rPr>
          <w:rFonts w:eastAsia="HelveticaCE-Light"/>
        </w:rPr>
        <w:t>Hodnocení výsledků žáků</w:t>
      </w:r>
    </w:p>
    <w:p w14:paraId="7D3B90B6" w14:textId="77777777" w:rsidR="000F5CF9" w:rsidRPr="001A7767" w:rsidRDefault="000F5CF9" w:rsidP="000F5CF9">
      <w:pPr>
        <w:pStyle w:val="Odstavec"/>
      </w:pPr>
      <w:r w:rsidRPr="001A7767">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712B8336" w14:textId="77777777" w:rsidR="000F5CF9" w:rsidRPr="001A7767" w:rsidRDefault="000F5CF9" w:rsidP="000F5CF9">
      <w:pPr>
        <w:pStyle w:val="Odstavec"/>
      </w:pPr>
      <w:r w:rsidRPr="001A7767">
        <w:t>Součástí klasifikace je vypracování a odevzdání konkrétního úkolu za každé pololetí.</w:t>
      </w:r>
    </w:p>
    <w:p w14:paraId="2D559A71" w14:textId="77777777" w:rsidR="000F5CF9" w:rsidRPr="001A7767" w:rsidRDefault="000F5CF9" w:rsidP="000F5CF9">
      <w:pPr>
        <w:pStyle w:val="Nadpis5"/>
        <w:rPr>
          <w:rStyle w:val="normaltextrun"/>
        </w:rPr>
      </w:pPr>
      <w:r w:rsidRPr="001A7767">
        <w:rPr>
          <w:rStyle w:val="normaltextrun"/>
        </w:rPr>
        <w:t>Práce s mimořádně talentovanými a nadanými žáky</w:t>
      </w:r>
    </w:p>
    <w:p w14:paraId="4812A336" w14:textId="77777777" w:rsidR="000F5CF9" w:rsidRPr="001A7767" w:rsidRDefault="000F5CF9" w:rsidP="000F5CF9">
      <w:pPr>
        <w:pStyle w:val="Odstavec"/>
      </w:pPr>
      <w:r w:rsidRPr="001A7767">
        <w:t>Pokud učitel pracuje s mimořádně nadanými žáky, zadává úkoly nad rámec učebních osnov daného ročníku: práce s náročnějšími texty, zadávání samostatných úkolů (prezentace, referáty, analýzy), individuální práce s recitátory (účast v soutěžích), využití uměleckého potenciálu (hudba, výtvarné tvoření, IT technologie) i autorské tvorby (tvůrčí psaní, skládání písní).</w:t>
      </w:r>
    </w:p>
    <w:p w14:paraId="0E0C375F" w14:textId="77777777" w:rsidR="000F5CF9" w:rsidRPr="001A7767" w:rsidRDefault="000F5CF9" w:rsidP="000F5CF9">
      <w:pPr>
        <w:pStyle w:val="Nadpis5"/>
        <w:rPr>
          <w:rStyle w:val="eop"/>
          <w:rFonts w:eastAsia="HelveticaCE-Light"/>
        </w:rPr>
      </w:pPr>
      <w:r w:rsidRPr="001A7767">
        <w:rPr>
          <w:rStyle w:val="eop"/>
        </w:rPr>
        <w:t>Odlišnosti ve vzdělávání v případě přechodu na distanční výuku</w:t>
      </w:r>
    </w:p>
    <w:p w14:paraId="05B4E872" w14:textId="77777777" w:rsidR="000F5CF9" w:rsidRPr="001A7767" w:rsidRDefault="000F5CF9" w:rsidP="000F5CF9">
      <w:pPr>
        <w:pStyle w:val="Odstavec"/>
      </w:pPr>
      <w:r w:rsidRPr="001A7767">
        <w:t>Distanční výuka dramatické výchovy s metodikou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dramatické výchovy (sociální rozvoj) nelze některé učivo odučit distančně. Učivo je pak nutno redukovat, případně odložit na prezenční výuku, nebo přesunout do dalšího ročníku.</w:t>
      </w:r>
    </w:p>
    <w:p w14:paraId="084601FC" w14:textId="77777777" w:rsidR="000F5CF9" w:rsidRPr="001A7767" w:rsidRDefault="000F5CF9" w:rsidP="000F5CF9">
      <w:pPr>
        <w:pStyle w:val="Odstavec"/>
      </w:pPr>
    </w:p>
    <w:p w14:paraId="00C6C63D" w14:textId="77777777" w:rsidR="000F5CF9" w:rsidRPr="001A7767" w:rsidRDefault="000F5CF9" w:rsidP="000F5CF9">
      <w:pPr>
        <w:pStyle w:val="Nadpis5"/>
        <w:rPr>
          <w:rFonts w:eastAsia="HelveticaCE-Light"/>
        </w:rPr>
      </w:pPr>
      <w:r w:rsidRPr="001A7767">
        <w:rPr>
          <w:rFonts w:eastAsia="HelveticaCE-Light"/>
        </w:rPr>
        <w:lastRenderedPageBreak/>
        <w:t>Přínos předmětu k rozvoji klíčových kompetencí a k aplikaci průřezových témat</w:t>
      </w:r>
    </w:p>
    <w:p w14:paraId="64AFD3A5" w14:textId="77777777" w:rsidR="000F5CF9" w:rsidRPr="001A7767" w:rsidRDefault="000F5CF9" w:rsidP="000F5CF9">
      <w:pPr>
        <w:pStyle w:val="Nadpis4"/>
        <w:rPr>
          <w:sz w:val="24"/>
          <w:szCs w:val="24"/>
        </w:rPr>
      </w:pPr>
      <w:r w:rsidRPr="001A7767">
        <w:rPr>
          <w:sz w:val="24"/>
          <w:szCs w:val="24"/>
        </w:rPr>
        <w:t>Vyučovací předmět se podílí zejména na rozvoji kompetencí</w:t>
      </w:r>
    </w:p>
    <w:p w14:paraId="485757B4" w14:textId="77777777" w:rsidR="000F5CF9" w:rsidRPr="001A7767" w:rsidRDefault="000F5CF9" w:rsidP="000F5CF9">
      <w:pPr>
        <w:pStyle w:val="Nadpis6"/>
      </w:pPr>
      <w:r w:rsidRPr="001A7767">
        <w:t>K učení – žák</w:t>
      </w:r>
    </w:p>
    <w:p w14:paraId="59CC75DF" w14:textId="77777777" w:rsidR="000F5CF9" w:rsidRPr="001A7767" w:rsidRDefault="000F5CF9" w:rsidP="0038705C">
      <w:pPr>
        <w:pStyle w:val="Odrazky"/>
      </w:pPr>
      <w:r w:rsidRPr="001A7767">
        <w:t>rozvíjí pozitivní vztah k učení prostřednictvím metod dramatického umění;</w:t>
      </w:r>
    </w:p>
    <w:p w14:paraId="13D2D1EB" w14:textId="77777777" w:rsidR="000F5CF9" w:rsidRPr="001A7767" w:rsidRDefault="000F5CF9" w:rsidP="0038705C">
      <w:pPr>
        <w:pStyle w:val="Odrazky"/>
      </w:pPr>
      <w:r w:rsidRPr="001A7767">
        <w:t>uplatňuje různé způsoby práce s textem, umí efektivně vyhledávat a zpracovávat informace, je čtenářsky gramotný;</w:t>
      </w:r>
    </w:p>
    <w:p w14:paraId="19CBD90C" w14:textId="77777777" w:rsidR="000F5CF9" w:rsidRPr="001A7767" w:rsidRDefault="000F5CF9" w:rsidP="0038705C">
      <w:pPr>
        <w:pStyle w:val="Odrazky"/>
      </w:pPr>
      <w:r w:rsidRPr="001A7767">
        <w:t>sleduje a hodnotí pokrok při dosahování cílů svého učení, přijímá hodnocení výsledků svého učení od vyučujícího i žáků ve skupině;</w:t>
      </w:r>
    </w:p>
    <w:p w14:paraId="3C526F6F" w14:textId="77777777" w:rsidR="000F5CF9" w:rsidRPr="001A7767" w:rsidRDefault="000F5CF9" w:rsidP="0038705C">
      <w:pPr>
        <w:pStyle w:val="Odrazky"/>
      </w:pPr>
      <w:r w:rsidRPr="001A7767">
        <w:t>využívá různých informačních zdrojů a zkušeností jiných;</w:t>
      </w:r>
    </w:p>
    <w:p w14:paraId="4189D981" w14:textId="77777777" w:rsidR="000F5CF9" w:rsidRPr="001A7767" w:rsidRDefault="000F5CF9" w:rsidP="0038705C">
      <w:pPr>
        <w:pStyle w:val="Odrazky"/>
      </w:pPr>
      <w:r w:rsidRPr="001A7767">
        <w:t>zná možnosti svého dalšího vzdělávání, zejména ve svém oboru a budoucí profesi.</w:t>
      </w:r>
    </w:p>
    <w:p w14:paraId="6069FE15" w14:textId="77777777" w:rsidR="000F5CF9" w:rsidRPr="001A7767" w:rsidRDefault="000F5CF9" w:rsidP="000F5CF9">
      <w:pPr>
        <w:pStyle w:val="Nadpis6"/>
      </w:pPr>
      <w:r w:rsidRPr="001A7767">
        <w:t>K řešení problémů – žák</w:t>
      </w:r>
    </w:p>
    <w:p w14:paraId="5D454BC3" w14:textId="77777777" w:rsidR="000F5CF9" w:rsidRPr="001A7767" w:rsidRDefault="000F5CF9" w:rsidP="0038705C">
      <w:pPr>
        <w:pStyle w:val="Odrazky"/>
      </w:pPr>
      <w:r w:rsidRPr="001A7767">
        <w:t>porozumí zadání úkolu nebo určuje jádro problému, získá informace potřebné k řešení problému, navrhuje způsob řešení, popř. varianty řešení a zdůvodňuje je, vyhodnocuje a ověřuje správnost zvoleného postupu a dosažené výsledky;</w:t>
      </w:r>
    </w:p>
    <w:p w14:paraId="46785367" w14:textId="77777777" w:rsidR="000F5CF9" w:rsidRPr="001A7767" w:rsidRDefault="000F5CF9" w:rsidP="0038705C">
      <w:pPr>
        <w:pStyle w:val="Odrazky"/>
      </w:pPr>
      <w:r w:rsidRPr="001A7767">
        <w:t>uplatňuje při řešení problémů různé metody myšlení a myšlenkové operace;</w:t>
      </w:r>
    </w:p>
    <w:p w14:paraId="11246EE9" w14:textId="77777777" w:rsidR="000F5CF9" w:rsidRPr="001A7767" w:rsidRDefault="000F5CF9" w:rsidP="0038705C">
      <w:pPr>
        <w:pStyle w:val="Odrazky"/>
      </w:pPr>
      <w:r w:rsidRPr="001A7767">
        <w:t>volí prostředky a způsoby (pomůcky, studijní literaturu, metody a techniky) vhodné pro splnění jednotlivých aktivit;</w:t>
      </w:r>
    </w:p>
    <w:p w14:paraId="3DBFA7FA" w14:textId="77777777" w:rsidR="000F5CF9" w:rsidRPr="001A7767" w:rsidRDefault="000F5CF9" w:rsidP="0038705C">
      <w:pPr>
        <w:pStyle w:val="Odrazky"/>
      </w:pPr>
      <w:r w:rsidRPr="001A7767">
        <w:t>spolupracuje při řešení problémů s jinými lidmi (týmové řešení);</w:t>
      </w:r>
    </w:p>
    <w:p w14:paraId="7C9BF8A9" w14:textId="77777777" w:rsidR="000F5CF9" w:rsidRPr="001A7767" w:rsidRDefault="000F5CF9" w:rsidP="0038705C">
      <w:pPr>
        <w:pStyle w:val="Odrazky"/>
      </w:pPr>
      <w:r w:rsidRPr="001A7767">
        <w:t>využívá herního a jevištního jednání k hledání a prověřování způsobů řešení problémů a konfliktů.</w:t>
      </w:r>
    </w:p>
    <w:p w14:paraId="069F593E" w14:textId="77777777" w:rsidR="000F5CF9" w:rsidRPr="001A7767" w:rsidRDefault="000F5CF9" w:rsidP="000F5CF9">
      <w:pPr>
        <w:pStyle w:val="Nadpis6"/>
      </w:pPr>
      <w:r w:rsidRPr="001A7767">
        <w:t>Komunikativních – žák</w:t>
      </w:r>
    </w:p>
    <w:p w14:paraId="2A2F5E17" w14:textId="77777777" w:rsidR="000F5CF9" w:rsidRPr="001A7767" w:rsidRDefault="000F5CF9" w:rsidP="0038705C">
      <w:pPr>
        <w:pStyle w:val="Odrazky"/>
      </w:pPr>
      <w:r w:rsidRPr="001A7767">
        <w:t>vyjadřuje se přiměřeně účelu jednání a komunikační situaci v projevech mluvených i psaných a vhodně se prezentuje;</w:t>
      </w:r>
    </w:p>
    <w:p w14:paraId="76396587" w14:textId="77777777" w:rsidR="000F5CF9" w:rsidRPr="001A7767" w:rsidRDefault="000F5CF9" w:rsidP="0038705C">
      <w:pPr>
        <w:pStyle w:val="Odrazky"/>
      </w:pPr>
      <w:r w:rsidRPr="001A7767">
        <w:t>aktivně se účastní diskusí, formuluje a obhajuje své názory a postoje;</w:t>
      </w:r>
    </w:p>
    <w:p w14:paraId="12F8EFB2" w14:textId="77777777" w:rsidR="000F5CF9" w:rsidRPr="001A7767" w:rsidRDefault="000F5CF9" w:rsidP="0038705C">
      <w:pPr>
        <w:pStyle w:val="Odrazky"/>
      </w:pPr>
      <w:r w:rsidRPr="001A7767">
        <w:t>zaznamenává podstatné myšlenky a údaje z textů a projevů jiných lidí;</w:t>
      </w:r>
    </w:p>
    <w:p w14:paraId="731038AF" w14:textId="77777777" w:rsidR="000F5CF9" w:rsidRPr="001A7767" w:rsidRDefault="000F5CF9" w:rsidP="0038705C">
      <w:pPr>
        <w:pStyle w:val="Odrazky"/>
      </w:pPr>
      <w:r w:rsidRPr="001A7767">
        <w:t>vyjadřuje se a vystupuje v souladu se zásadami kultury projevu a chování;</w:t>
      </w:r>
    </w:p>
    <w:p w14:paraId="505B742E" w14:textId="77777777" w:rsidR="000F5CF9" w:rsidRPr="001A7767" w:rsidRDefault="000F5CF9" w:rsidP="0038705C">
      <w:pPr>
        <w:pStyle w:val="Odrazky"/>
      </w:pPr>
      <w:r w:rsidRPr="001A7767">
        <w:t>užívá základních výrazových prostředků dramatického umění (řeč, tělo a jednání) k vyjadřování emocí, představ, myšlenek, názorů a postojů s cílem rozvíjet a zdokonalovat vlastní hlasové a pohybové dovednosti.</w:t>
      </w:r>
    </w:p>
    <w:p w14:paraId="5F84E40C" w14:textId="77777777" w:rsidR="000F5CF9" w:rsidRPr="001A7767" w:rsidRDefault="000F5CF9" w:rsidP="000F5CF9">
      <w:pPr>
        <w:pStyle w:val="Nadpis6"/>
      </w:pPr>
      <w:r w:rsidRPr="001A7767">
        <w:t>Sociálních a personálních – žák</w:t>
      </w:r>
    </w:p>
    <w:p w14:paraId="082D8A50" w14:textId="77777777" w:rsidR="000F5CF9" w:rsidRPr="001A7767" w:rsidRDefault="000F5CF9" w:rsidP="0038705C">
      <w:pPr>
        <w:pStyle w:val="Odrazky"/>
      </w:pPr>
      <w:r w:rsidRPr="001A7767">
        <w:t>reálně posuzuje své fyzické a duševní možnosti, odhaduje důsledky svého jednání v různých situacích;</w:t>
      </w:r>
    </w:p>
    <w:p w14:paraId="561FCC65" w14:textId="77777777" w:rsidR="000F5CF9" w:rsidRPr="001A7767" w:rsidRDefault="000F5CF9" w:rsidP="0038705C">
      <w:pPr>
        <w:pStyle w:val="Odrazky"/>
      </w:pPr>
      <w:r w:rsidRPr="001A7767">
        <w:t>reaguje adekvátně na hodnocení svého vystupování a způsobu jednání ze strany jiných lidí, přijímá radu i kritiku;</w:t>
      </w:r>
    </w:p>
    <w:p w14:paraId="1CF11469" w14:textId="77777777" w:rsidR="000F5CF9" w:rsidRPr="001A7767" w:rsidRDefault="000F5CF9" w:rsidP="0038705C">
      <w:pPr>
        <w:pStyle w:val="Odrazky"/>
      </w:pPr>
      <w:r w:rsidRPr="001A7767">
        <w:t>ověřuje si získané poznatky, kriticky zvažuje názory, postoje a jednání jiných lidí;</w:t>
      </w:r>
    </w:p>
    <w:p w14:paraId="67A8D230" w14:textId="77777777" w:rsidR="000F5CF9" w:rsidRPr="001A7767" w:rsidRDefault="000F5CF9" w:rsidP="0038705C">
      <w:pPr>
        <w:pStyle w:val="Odrazky"/>
      </w:pPr>
      <w:r w:rsidRPr="001A7767">
        <w:t>adaptuje se na měnící se životní a pracovní podmínky a podle svých možností je pozitivně ovlivňuje;</w:t>
      </w:r>
    </w:p>
    <w:p w14:paraId="529477AB" w14:textId="77777777" w:rsidR="000F5CF9" w:rsidRPr="001A7767" w:rsidRDefault="000F5CF9" w:rsidP="0038705C">
      <w:pPr>
        <w:pStyle w:val="Odrazky"/>
      </w:pPr>
      <w:r w:rsidRPr="001A7767">
        <w:t>pracuje v týmu a podílí se na realizaci společných pracovních a jiných činností, podněcuje práci v týmu vlastními návrhy na zlepšení práce a řešení úkolů, nezaujatě zvažuje názory druhých;</w:t>
      </w:r>
    </w:p>
    <w:p w14:paraId="24BFBB1B" w14:textId="77777777" w:rsidR="000F5CF9" w:rsidRPr="001A7767" w:rsidRDefault="000F5CF9" w:rsidP="0038705C">
      <w:pPr>
        <w:pStyle w:val="Odrazky"/>
      </w:pPr>
      <w:r w:rsidRPr="001A7767">
        <w:t>přijímá a zodpovědně plní svěřené úkoly;</w:t>
      </w:r>
    </w:p>
    <w:p w14:paraId="6A79C86F" w14:textId="77777777" w:rsidR="000F5CF9" w:rsidRPr="001A7767" w:rsidRDefault="000F5CF9" w:rsidP="0038705C">
      <w:pPr>
        <w:pStyle w:val="Odrazky"/>
      </w:pPr>
      <w:r w:rsidRPr="001A7767">
        <w:t>přispívá k vytváření vstřícných mezilidských vztahů a k předcházení osobním konfliktům, nepodléhá předsudkům a stereotypům v přístupu k druhým;</w:t>
      </w:r>
    </w:p>
    <w:p w14:paraId="5D0B2B0E" w14:textId="77777777" w:rsidR="000F5CF9" w:rsidRPr="001A7767" w:rsidRDefault="000F5CF9" w:rsidP="0038705C">
      <w:pPr>
        <w:pStyle w:val="Odrazky"/>
      </w:pPr>
      <w:r w:rsidRPr="001A7767">
        <w:lastRenderedPageBreak/>
        <w:t>prostřednictvím dramatické hry a hraní rolí prozkoumává a ujasňuje si osobní postoj ke zvoleným tématům zaměřeným především na mezilidské vztahy, postoje, hodnoty i celospolečenské problémy.</w:t>
      </w:r>
    </w:p>
    <w:p w14:paraId="107FA509" w14:textId="77777777" w:rsidR="000F5CF9" w:rsidRPr="001A7767" w:rsidRDefault="000F5CF9" w:rsidP="000F5CF9">
      <w:pPr>
        <w:pStyle w:val="Nadpis6"/>
      </w:pPr>
      <w:r w:rsidRPr="001A7767">
        <w:t>Občanských a kulturních – žák</w:t>
      </w:r>
    </w:p>
    <w:p w14:paraId="0BEB01CB" w14:textId="77777777" w:rsidR="000F5CF9" w:rsidRPr="001A7767" w:rsidRDefault="000F5CF9" w:rsidP="0038705C">
      <w:pPr>
        <w:pStyle w:val="Odrazky"/>
      </w:pPr>
      <w:r w:rsidRPr="001A7767">
        <w:t>dodržuje zákony, respektuje práva a osobnost druhých lidí (popř. jejich kulturní specifika), vystupuje proti nesnášenlivosti, xenofobii a diskriminaci;</w:t>
      </w:r>
    </w:p>
    <w:p w14:paraId="51B09313" w14:textId="77777777" w:rsidR="000F5CF9" w:rsidRPr="001A7767" w:rsidRDefault="000F5CF9" w:rsidP="0038705C">
      <w:pPr>
        <w:pStyle w:val="Odrazky"/>
      </w:pPr>
      <w:r w:rsidRPr="001A7767">
        <w:t>jedná v souladu s morálními principy a zásadami společenského chování, přispívá k uplatňování hodnot demokracie;</w:t>
      </w:r>
    </w:p>
    <w:p w14:paraId="7E0720EE" w14:textId="77777777" w:rsidR="000F5CF9" w:rsidRPr="001A7767" w:rsidRDefault="000F5CF9" w:rsidP="0038705C">
      <w:pPr>
        <w:pStyle w:val="Odrazky"/>
      </w:pPr>
      <w:r w:rsidRPr="001A7767">
        <w:t>uvědomuje si – v rámci plurality a multikulturního soužití – vlastní kulturní, národní a osobnostní identitu, přistupuje s aktivní tolerancí k identitě druhých;</w:t>
      </w:r>
    </w:p>
    <w:p w14:paraId="72875347" w14:textId="77777777" w:rsidR="000F5CF9" w:rsidRPr="001A7767" w:rsidRDefault="000F5CF9" w:rsidP="0038705C">
      <w:pPr>
        <w:pStyle w:val="Odrazky"/>
      </w:pPr>
      <w:r w:rsidRPr="001A7767">
        <w:t>zajímá se aktivně o politické a společenské dění u nás a ve světě;</w:t>
      </w:r>
    </w:p>
    <w:p w14:paraId="4C92BEB5" w14:textId="77777777" w:rsidR="000F5CF9" w:rsidRPr="001A7767" w:rsidRDefault="000F5CF9" w:rsidP="0038705C">
      <w:pPr>
        <w:pStyle w:val="Odrazky"/>
      </w:pPr>
      <w:r w:rsidRPr="001A7767">
        <w:t>chápe význam životního prostředí pro člověka a jedná v duchu udržitelného rozvoje;</w:t>
      </w:r>
    </w:p>
    <w:p w14:paraId="34AAFF98" w14:textId="77777777" w:rsidR="000F5CF9" w:rsidRPr="001A7767" w:rsidRDefault="000F5CF9" w:rsidP="0038705C">
      <w:pPr>
        <w:pStyle w:val="Odrazky"/>
      </w:pPr>
      <w:r w:rsidRPr="001A7767">
        <w:t>uznává tradice a hodnoty svého národa, chápe jeho minulost i současnost v evropském a světovém kontextu;</w:t>
      </w:r>
    </w:p>
    <w:p w14:paraId="1F1C3BE5" w14:textId="77777777" w:rsidR="000F5CF9" w:rsidRPr="001A7767" w:rsidRDefault="000F5CF9" w:rsidP="0038705C">
      <w:pPr>
        <w:pStyle w:val="Odrazky"/>
      </w:pPr>
      <w:r w:rsidRPr="001A7767">
        <w:t>podporuje hodnoty místní, národní, evropské i světové kultury a má k nim vytvořen pozitivní vztah.</w:t>
      </w:r>
    </w:p>
    <w:p w14:paraId="19327338" w14:textId="77777777" w:rsidR="000F5CF9" w:rsidRPr="001A7767" w:rsidRDefault="000F5CF9" w:rsidP="000F5CF9">
      <w:pPr>
        <w:pStyle w:val="Nadpis6"/>
      </w:pPr>
      <w:r w:rsidRPr="001A7767">
        <w:t>Kompetence digitální – žák:</w:t>
      </w:r>
    </w:p>
    <w:p w14:paraId="3F7AF992" w14:textId="77777777" w:rsidR="000F5CF9" w:rsidRPr="001A7767" w:rsidRDefault="000F5CF9" w:rsidP="0038705C">
      <w:pPr>
        <w:pStyle w:val="Odrazky"/>
      </w:pPr>
      <w:r w:rsidRPr="001A7767">
        <w:t>vyhledává, vyhodnocuje a zpracovává informace z různých zdrojů a médií (tištěných, digitálních, audiovizuálních);</w:t>
      </w:r>
    </w:p>
    <w:p w14:paraId="6BC521CA" w14:textId="77777777" w:rsidR="000F5CF9" w:rsidRPr="001A7767" w:rsidRDefault="000F5CF9" w:rsidP="0038705C">
      <w:pPr>
        <w:pStyle w:val="Odrazky"/>
      </w:pPr>
      <w:r w:rsidRPr="001A7767">
        <w:t>používá vhodné digitální nástroje k tvorbě a sdílení vlastního obsahu (např. text, obrázek, video, prezentace);</w:t>
      </w:r>
    </w:p>
    <w:p w14:paraId="04AE34BA" w14:textId="77777777" w:rsidR="000F5CF9" w:rsidRPr="001A7767" w:rsidRDefault="000F5CF9" w:rsidP="0038705C">
      <w:pPr>
        <w:pStyle w:val="Odrazky"/>
      </w:pPr>
      <w:r w:rsidRPr="001A7767">
        <w:t xml:space="preserve">ovládá potřebnou sadu digitálních zařízení, aplikací a služeb, včetně nástrojů z oblasti umělé inteligence, využívá je ve školním a pracovním prostředí i při zapojení do veřejného života; </w:t>
      </w:r>
    </w:p>
    <w:p w14:paraId="2A297E3E" w14:textId="77777777" w:rsidR="000F5CF9" w:rsidRPr="001A7767" w:rsidRDefault="000F5CF9" w:rsidP="0038705C">
      <w:pPr>
        <w:pStyle w:val="Odrazky"/>
      </w:pPr>
      <w:r w:rsidRPr="001A7767">
        <w:t>učí se pracovat s novými aplikacemi a technologiemi podle aktuálních potřeb;</w:t>
      </w:r>
    </w:p>
    <w:p w14:paraId="14DCCC9E" w14:textId="77777777" w:rsidR="000F5CF9" w:rsidRPr="001A7767" w:rsidRDefault="000F5CF9" w:rsidP="0038705C">
      <w:pPr>
        <w:pStyle w:val="Odrazky"/>
      </w:pPr>
      <w:r w:rsidRPr="001A7767">
        <w:t>dodržuje pravidla bezpečného a etického chování v digitálním prostředí;</w:t>
      </w:r>
    </w:p>
    <w:p w14:paraId="75A296CC" w14:textId="77777777" w:rsidR="000F5CF9" w:rsidRPr="001A7767" w:rsidRDefault="000F5CF9" w:rsidP="0038705C">
      <w:pPr>
        <w:pStyle w:val="Odrazky"/>
      </w:pPr>
      <w:r w:rsidRPr="001A7767">
        <w:t>v rámci výuky používá digitální nástroje k tvorbě a úpravě videí, animací, audionahrávek a fotografií (např. při přípravě loutkových představení nebo dramatických výstupů);</w:t>
      </w:r>
    </w:p>
    <w:p w14:paraId="7980024C" w14:textId="77777777" w:rsidR="000F5CF9" w:rsidRPr="001A7767" w:rsidRDefault="000F5CF9" w:rsidP="0038705C">
      <w:pPr>
        <w:pStyle w:val="Odrazky"/>
      </w:pPr>
      <w:r w:rsidRPr="001A7767">
        <w:t>reflektuje svoji práci prostřednictvím digitálních záznamů;</w:t>
      </w:r>
    </w:p>
    <w:p w14:paraId="3EE516EB" w14:textId="77777777" w:rsidR="000F5CF9" w:rsidRPr="001A7767" w:rsidRDefault="000F5CF9" w:rsidP="0038705C">
      <w:pPr>
        <w:pStyle w:val="Odrazky"/>
      </w:pPr>
      <w:r w:rsidRPr="001A7767">
        <w:t xml:space="preserve">předchází situacím ohrožujícím bezpečnost zařízení i dat, situacím ohrožujícím jeho tělesné a duševní zdraví i zdraví ostatních; </w:t>
      </w:r>
    </w:p>
    <w:p w14:paraId="75AD1234" w14:textId="6AA4BC23" w:rsidR="000F5CF9" w:rsidRPr="001A7767" w:rsidRDefault="000F5CF9" w:rsidP="0038705C">
      <w:pPr>
        <w:pStyle w:val="Odrazky"/>
      </w:pPr>
      <w:r w:rsidRPr="001A7767">
        <w:t>při spolupráci, komunikaci a sdílení informací v digitálním prostředí jedná eticky, s</w:t>
      </w:r>
      <w:r w:rsidR="00C26244" w:rsidRPr="001A7767">
        <w:t> </w:t>
      </w:r>
      <w:r w:rsidRPr="001A7767">
        <w:t xml:space="preserve">ohleduplností a respektem k druhým. </w:t>
      </w:r>
    </w:p>
    <w:p w14:paraId="7DA5F94D" w14:textId="77777777" w:rsidR="000F5CF9" w:rsidRPr="001A7767" w:rsidRDefault="000F5CF9" w:rsidP="000F5CF9">
      <w:pPr>
        <w:pStyle w:val="Nadpis4"/>
        <w:rPr>
          <w:sz w:val="24"/>
          <w:szCs w:val="24"/>
        </w:rPr>
      </w:pPr>
      <w:r w:rsidRPr="001A7767">
        <w:rPr>
          <w:sz w:val="24"/>
          <w:szCs w:val="24"/>
        </w:rPr>
        <w:t>Rozvoj odborných kompetencí – žák</w:t>
      </w:r>
    </w:p>
    <w:p w14:paraId="635A0B76" w14:textId="77777777" w:rsidR="000F5CF9" w:rsidRPr="001A7767" w:rsidRDefault="000F5CF9" w:rsidP="0038705C">
      <w:pPr>
        <w:pStyle w:val="Odrazky"/>
      </w:pPr>
      <w:r w:rsidRPr="001A7767">
        <w:t>chápe bezpečnost práce jako nedílnou součást péče o zdraví své, svěřených dětí a spolupracovníků (i dalších osob vyskytujících se na pracovištích, např. rodičů a jiných návštěvníků);</w:t>
      </w:r>
    </w:p>
    <w:p w14:paraId="10769DE3" w14:textId="77777777" w:rsidR="000F5CF9" w:rsidRPr="001A7767" w:rsidRDefault="000F5CF9" w:rsidP="0038705C">
      <w:pPr>
        <w:pStyle w:val="Odrazky"/>
      </w:pPr>
      <w:r w:rsidRPr="001A7767">
        <w:t>osvojí si zásady a návyky bezpečné a zdraví neohrožující pracovní činnosti včetně zásad ochrany zdraví při práci s multimediálními učebními pomůckami, rozpozná možnost nebezpečí úrazu nebo ohrožení zdraví;</w:t>
      </w:r>
    </w:p>
    <w:p w14:paraId="3193D626" w14:textId="77777777" w:rsidR="000F5CF9" w:rsidRPr="001A7767" w:rsidRDefault="000F5CF9" w:rsidP="0038705C">
      <w:pPr>
        <w:pStyle w:val="Odrazky"/>
      </w:pPr>
      <w:r w:rsidRPr="001A7767">
        <w:t>vede děti k bezpečnému chování a k dovednosti vyhledat nebo poskytnout první pomoc;</w:t>
      </w:r>
    </w:p>
    <w:p w14:paraId="0F8B2AA0" w14:textId="77777777" w:rsidR="000F5CF9" w:rsidRPr="001A7767" w:rsidRDefault="000F5CF9" w:rsidP="0038705C">
      <w:pPr>
        <w:pStyle w:val="Odrazky"/>
      </w:pPr>
      <w:r w:rsidRPr="001A7767">
        <w:t>ovládá základní činnosti (např. dramatické, hudební, pohybové, pracovně technické, výtvarné) přiměřené věku dětí a využívá vlastní dispozice v těchto oblastech.</w:t>
      </w:r>
    </w:p>
    <w:p w14:paraId="68EF0627" w14:textId="77777777" w:rsidR="000F5CF9" w:rsidRPr="001A7767" w:rsidRDefault="000F5CF9" w:rsidP="000F5CF9"/>
    <w:p w14:paraId="34CBF1B1" w14:textId="77777777" w:rsidR="000F5CF9" w:rsidRPr="001A7767" w:rsidRDefault="000F5CF9" w:rsidP="000F5CF9">
      <w:pPr>
        <w:pStyle w:val="Nadpis5"/>
      </w:pPr>
      <w:r w:rsidRPr="001A7767">
        <w:lastRenderedPageBreak/>
        <w:t>Uplatnění průřezových témat</w:t>
      </w:r>
    </w:p>
    <w:p w14:paraId="0F03DFE1" w14:textId="77777777" w:rsidR="000F5CF9" w:rsidRPr="001A7767" w:rsidRDefault="000F5CF9" w:rsidP="000F5CF9">
      <w:pPr>
        <w:pStyle w:val="Nadpis6"/>
      </w:pPr>
      <w:r w:rsidRPr="001A7767">
        <w:t xml:space="preserve">Občan v demokratické společnosti </w:t>
      </w:r>
    </w:p>
    <w:p w14:paraId="22B086A5" w14:textId="77777777" w:rsidR="000F5CF9" w:rsidRPr="001A7767" w:rsidRDefault="000F5CF9" w:rsidP="0038705C">
      <w:pPr>
        <w:pStyle w:val="Odrazky"/>
      </w:pPr>
      <w:r w:rsidRPr="001A7767">
        <w:t>osobnost a její rozvoj</w:t>
      </w:r>
    </w:p>
    <w:p w14:paraId="692A1B7D" w14:textId="77777777" w:rsidR="000F5CF9" w:rsidRPr="001A7767" w:rsidRDefault="000F5CF9" w:rsidP="0038705C">
      <w:pPr>
        <w:pStyle w:val="Odrazky"/>
      </w:pPr>
      <w:r w:rsidRPr="001A7767">
        <w:t>komunikace, vyjednávání, řešení konfliktů</w:t>
      </w:r>
    </w:p>
    <w:p w14:paraId="0F6D896B" w14:textId="77777777" w:rsidR="000F5CF9" w:rsidRPr="001A7767" w:rsidRDefault="000F5CF9" w:rsidP="0038705C">
      <w:pPr>
        <w:pStyle w:val="Odrazky"/>
      </w:pPr>
      <w:r w:rsidRPr="001A7767">
        <w:t>morálka, svoboda a odpovědnost, tolerance, solidarita</w:t>
      </w:r>
    </w:p>
    <w:p w14:paraId="783D7CC6" w14:textId="77777777" w:rsidR="000F5CF9" w:rsidRPr="001A7767" w:rsidRDefault="000F5CF9" w:rsidP="000F5CF9">
      <w:pPr>
        <w:pStyle w:val="Nadpis6"/>
      </w:pPr>
      <w:r w:rsidRPr="001A7767">
        <w:t xml:space="preserve">Člověk a životní prostředí </w:t>
      </w:r>
    </w:p>
    <w:p w14:paraId="69E8ACE4" w14:textId="77777777" w:rsidR="000F5CF9" w:rsidRPr="001A7767" w:rsidRDefault="000F5CF9" w:rsidP="0038705C">
      <w:pPr>
        <w:pStyle w:val="Odrazky"/>
      </w:pPr>
      <w:r w:rsidRPr="001A7767">
        <w:t>prevence negativních jevů, vlastní odpovědnost za své jednání a aktivní podíl na řešení environmentálních problémů</w:t>
      </w:r>
    </w:p>
    <w:p w14:paraId="1E3D9580" w14:textId="77777777" w:rsidR="000F5CF9" w:rsidRPr="001A7767" w:rsidRDefault="000F5CF9" w:rsidP="0038705C">
      <w:pPr>
        <w:pStyle w:val="Odrazky"/>
      </w:pPr>
      <w:r w:rsidRPr="001A7767">
        <w:t>základní principy šetrného a odpovědného přístupu k životnímu prostředí v osobním a profesním jednání</w:t>
      </w:r>
    </w:p>
    <w:p w14:paraId="3B9D0DD7" w14:textId="77777777" w:rsidR="000F5CF9" w:rsidRPr="001A7767" w:rsidRDefault="000F5CF9" w:rsidP="0038705C">
      <w:pPr>
        <w:pStyle w:val="Odrazky"/>
      </w:pPr>
      <w:r w:rsidRPr="001A7767">
        <w:t>estetické a emocionální vnímání okolí a přírodního prostředí</w:t>
      </w:r>
    </w:p>
    <w:p w14:paraId="1328CFBE" w14:textId="77777777" w:rsidR="000F5CF9" w:rsidRPr="001A7767" w:rsidRDefault="000F5CF9" w:rsidP="000F5CF9">
      <w:pPr>
        <w:pStyle w:val="Nadpis6"/>
      </w:pPr>
      <w:r w:rsidRPr="001A7767">
        <w:t xml:space="preserve">Člověk a svět práce </w:t>
      </w:r>
    </w:p>
    <w:p w14:paraId="1FB66F50" w14:textId="77777777" w:rsidR="000F5CF9" w:rsidRPr="001A7767" w:rsidRDefault="000F5CF9" w:rsidP="0038705C">
      <w:pPr>
        <w:pStyle w:val="Odrazky"/>
      </w:pPr>
      <w:r w:rsidRPr="001A7767">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34D907E3" w14:textId="77777777" w:rsidR="000F5CF9" w:rsidRPr="001A7767" w:rsidRDefault="000F5CF9" w:rsidP="0038705C">
      <w:pPr>
        <w:pStyle w:val="Odrazky"/>
      </w:pPr>
      <w:r w:rsidRPr="001A7767">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05104F4F" w14:textId="77777777" w:rsidR="000F5CF9" w:rsidRPr="001A7767" w:rsidRDefault="000F5CF9" w:rsidP="0038705C">
      <w:pPr>
        <w:pStyle w:val="Odrazky"/>
      </w:pPr>
      <w:r w:rsidRPr="001A7767">
        <w:t>význam celoživotního učení jako požadavku pro osobní růst a udržení konkurenceschopnosti a profesní restart</w:t>
      </w:r>
    </w:p>
    <w:p w14:paraId="5DBF33E2" w14:textId="77777777" w:rsidR="000F5CF9" w:rsidRPr="001A7767" w:rsidRDefault="000F5CF9" w:rsidP="0038705C">
      <w:pPr>
        <w:pStyle w:val="Odrazky"/>
      </w:pPr>
      <w:r w:rsidRPr="001A7767">
        <w:t>nové formy a podmínky práce, pracovní mobilita, možnosti zaměstnání v zahraničí</w:t>
      </w:r>
    </w:p>
    <w:p w14:paraId="0B36490F" w14:textId="77777777" w:rsidR="000F5CF9" w:rsidRPr="001A7767" w:rsidRDefault="000F5CF9" w:rsidP="0038705C">
      <w:pPr>
        <w:pStyle w:val="Odrazky"/>
      </w:pPr>
      <w:r w:rsidRPr="001A7767">
        <w:t>pracovní uplatnění po absolvování příslušného oboru vzdělání včetně alternativních možností</w:t>
      </w:r>
    </w:p>
    <w:p w14:paraId="3C9D83C4" w14:textId="77777777" w:rsidR="000F5CF9" w:rsidRPr="001A7767" w:rsidRDefault="000F5CF9" w:rsidP="000F5CF9">
      <w:pPr>
        <w:pStyle w:val="Nadpis6"/>
      </w:pPr>
      <w:r w:rsidRPr="001A7767">
        <w:t>Člověk a digitální svět</w:t>
      </w:r>
    </w:p>
    <w:p w14:paraId="01D4BC57" w14:textId="77777777" w:rsidR="000F5CF9" w:rsidRPr="001A7767" w:rsidRDefault="000F5CF9" w:rsidP="0038705C">
      <w:pPr>
        <w:pStyle w:val="Odrazky"/>
      </w:pPr>
      <w:r w:rsidRPr="001A7767">
        <w:t xml:space="preserve">vyhledávání příležitostí k zapojení se do občanského života prostřednictvím vhodných digitálních technologií a služeb, např. při komunikaci s úřady; </w:t>
      </w:r>
    </w:p>
    <w:p w14:paraId="594A09AE" w14:textId="428FFD68" w:rsidR="000F5CF9" w:rsidRPr="001A7767" w:rsidRDefault="000F5CF9" w:rsidP="0038705C">
      <w:pPr>
        <w:pStyle w:val="Odrazky"/>
      </w:pPr>
      <w:r w:rsidRPr="001A7767">
        <w:t>chápání významu digitálních technologií pro sociální začleňování, pro osoby s</w:t>
      </w:r>
      <w:r w:rsidR="00C26244" w:rsidRPr="001A7767">
        <w:t> </w:t>
      </w:r>
      <w:r w:rsidRPr="001A7767">
        <w:t xml:space="preserve">hendikepem, pro kvalitu života; </w:t>
      </w:r>
    </w:p>
    <w:p w14:paraId="08623B46" w14:textId="77777777" w:rsidR="000F5CF9" w:rsidRPr="001A7767" w:rsidRDefault="000F5CF9" w:rsidP="0038705C">
      <w:pPr>
        <w:pStyle w:val="Odrazky"/>
      </w:pPr>
      <w:r w:rsidRPr="001A7767">
        <w:t xml:space="preserve">využívání digitální technologie k vlastnímu vzdělávání a osobnímu rozvoji; </w:t>
      </w:r>
    </w:p>
    <w:p w14:paraId="3B88957E" w14:textId="77777777" w:rsidR="000F5CF9" w:rsidRPr="001A7767" w:rsidRDefault="000F5CF9" w:rsidP="0038705C">
      <w:pPr>
        <w:pStyle w:val="Odrazky"/>
      </w:pPr>
      <w:r w:rsidRPr="001A7767">
        <w:t xml:space="preserve">budování si osobního vzdělávacího prostředí; </w:t>
      </w:r>
    </w:p>
    <w:p w14:paraId="01DBCAEF" w14:textId="77777777" w:rsidR="000F5CF9" w:rsidRPr="001A7767" w:rsidRDefault="000F5CF9" w:rsidP="0038705C">
      <w:pPr>
        <w:pStyle w:val="Odrazky"/>
      </w:pPr>
      <w:r w:rsidRPr="001A7767">
        <w:t xml:space="preserve">schopnost rozpoznání, kdy je třeba vlastní digitální kompetence zdokonalit nebo aktualizovat, orientovali se v aktuálním dění v oblasti kybernetické bezpečnosti; </w:t>
      </w:r>
    </w:p>
    <w:p w14:paraId="6804E33A" w14:textId="77777777" w:rsidR="000F5CF9" w:rsidRPr="001A7767" w:rsidRDefault="000F5CF9" w:rsidP="0038705C">
      <w:pPr>
        <w:pStyle w:val="Odrazky"/>
      </w:pPr>
      <w:r w:rsidRPr="001A7767">
        <w:t xml:space="preserve">předcházení situacím ohrožujícím tělesné i duševní zdraví při pohybu v online světě a při používání digitálních technologií, přizpůsobovali své digitální i fyzické pracovní prostředí tak, aby bylo v souladu s ergonomií a bezpečnostními zásadami; </w:t>
      </w:r>
    </w:p>
    <w:p w14:paraId="1E8E0EF4" w14:textId="77777777" w:rsidR="000F5CF9" w:rsidRPr="001A7767" w:rsidRDefault="000F5CF9" w:rsidP="0038705C">
      <w:pPr>
        <w:pStyle w:val="Odrazky"/>
      </w:pPr>
      <w:r w:rsidRPr="001A7767">
        <w:t xml:space="preserve">získávání dat, informací a obsahu z různých zdrojů v digitálním prostředí; </w:t>
      </w:r>
    </w:p>
    <w:p w14:paraId="4AE059D1" w14:textId="77777777" w:rsidR="000F5CF9" w:rsidRPr="001A7767" w:rsidRDefault="000F5CF9" w:rsidP="0038705C">
      <w:pPr>
        <w:pStyle w:val="Odrazky"/>
      </w:pPr>
      <w:r w:rsidRPr="001A7767">
        <w:t>používání různých strategií při vyhledávání, získávání dat a informací, jejich kritické hodnocení, posuzování jejich spolehlivosti a úplnosti.</w:t>
      </w:r>
    </w:p>
    <w:p w14:paraId="1BE28317" w14:textId="77777777" w:rsidR="000F5CF9" w:rsidRPr="001A7767" w:rsidRDefault="000F5CF9" w:rsidP="000F5CF9">
      <w:pPr>
        <w:pStyle w:val="Odrazky"/>
        <w:numPr>
          <w:ilvl w:val="0"/>
          <w:numId w:val="0"/>
        </w:numPr>
        <w:ind w:left="709" w:hanging="360"/>
      </w:pPr>
    </w:p>
    <w:p w14:paraId="5BCBCCDD" w14:textId="77777777" w:rsidR="000F5CF9" w:rsidRPr="001A7767" w:rsidRDefault="000F5CF9" w:rsidP="000F5CF9">
      <w:pPr>
        <w:pStyle w:val="Odstavec"/>
        <w:rPr>
          <w:rFonts w:eastAsia="HelveticaCE-Light"/>
        </w:rPr>
      </w:pPr>
      <w:r w:rsidRPr="001A7767">
        <w:rPr>
          <w:rFonts w:eastAsia="HelveticaCE-Light"/>
        </w:rPr>
        <w:t xml:space="preserve">Dramatická výchova v rámci environmentální výuky prostřednictvím specifických metod a technik rozvíjí u žáků odpovědný přístup k ochraně životního prostředí.  </w:t>
      </w:r>
    </w:p>
    <w:p w14:paraId="347F2D60" w14:textId="77777777" w:rsidR="000F5CF9" w:rsidRPr="001A7767" w:rsidRDefault="000F5CF9" w:rsidP="000F5CF9">
      <w:pPr>
        <w:pStyle w:val="Odstavec"/>
        <w:rPr>
          <w:rFonts w:eastAsia="HelveticaCE-Light"/>
        </w:rPr>
      </w:pPr>
    </w:p>
    <w:p w14:paraId="0DFC95B8" w14:textId="77777777" w:rsidR="000F5CF9" w:rsidRPr="001A7767" w:rsidRDefault="000F5CF9" w:rsidP="000F5CF9">
      <w:pPr>
        <w:pStyle w:val="Nadpis4"/>
        <w:rPr>
          <w:rFonts w:eastAsia="HelveticaCE-Light"/>
        </w:rPr>
      </w:pPr>
      <w:r w:rsidRPr="001A7767">
        <w:rPr>
          <w:rFonts w:eastAsia="HelveticaCE-Light"/>
        </w:rPr>
        <w:lastRenderedPageBreak/>
        <w:t>Rozpis učiva</w:t>
      </w:r>
    </w:p>
    <w:p w14:paraId="2E085F27" w14:textId="77777777" w:rsidR="000F5CF9" w:rsidRPr="001A7767" w:rsidRDefault="000F5CF9" w:rsidP="000F5CF9">
      <w:pPr>
        <w:pStyle w:val="Odstavec"/>
        <w:keepNext/>
      </w:pPr>
      <w:r w:rsidRPr="001A7767">
        <w:t>Učivo se v obou ročnících prolíná. Druhý ročník prohlubuje učivo prvního ročníku.</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26244" w:rsidRPr="001A7767" w14:paraId="0AA25850" w14:textId="77777777" w:rsidTr="006E6DB3">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1237348F" w14:textId="77777777" w:rsidR="000F5CF9" w:rsidRPr="001A7767" w:rsidRDefault="000F5CF9" w:rsidP="006E6DB3">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AE8202C" w14:textId="77777777" w:rsidR="000F5CF9" w:rsidRPr="001A7767" w:rsidRDefault="000F5CF9" w:rsidP="006E6DB3">
            <w:pPr>
              <w:pStyle w:val="StylTabnad1Vpravo193cm"/>
              <w:rPr>
                <w:sz w:val="24"/>
                <w:szCs w:val="24"/>
              </w:rPr>
            </w:pPr>
            <w:r w:rsidRPr="001A7767">
              <w:t>Dramatická výchova s metodikou</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66272A19" w14:textId="77777777" w:rsidR="000F5CF9" w:rsidRPr="001A7767" w:rsidRDefault="000F5CF9" w:rsidP="006E6DB3">
            <w:pPr>
              <w:spacing w:before="120"/>
              <w:jc w:val="center"/>
              <w:rPr>
                <w:rFonts w:ascii="Arial" w:hAnsi="Arial" w:cs="Arial"/>
                <w:sz w:val="16"/>
                <w:szCs w:val="16"/>
              </w:rPr>
            </w:pPr>
            <w:r w:rsidRPr="001A7767">
              <w:rPr>
                <w:rFonts w:ascii="Arial" w:hAnsi="Arial" w:cs="Arial"/>
                <w:sz w:val="16"/>
                <w:szCs w:val="16"/>
              </w:rPr>
              <w:t>Ročník:</w:t>
            </w:r>
          </w:p>
          <w:p w14:paraId="0786F380" w14:textId="77777777" w:rsidR="000F5CF9" w:rsidRPr="001A7767" w:rsidRDefault="000F5CF9" w:rsidP="006E6DB3">
            <w:pPr>
              <w:jc w:val="center"/>
              <w:rPr>
                <w:b/>
                <w:bCs/>
                <w:sz w:val="28"/>
                <w:szCs w:val="20"/>
              </w:rPr>
            </w:pPr>
            <w:r w:rsidRPr="001A7767">
              <w:rPr>
                <w:b/>
                <w:bCs/>
                <w:sz w:val="28"/>
                <w:szCs w:val="20"/>
              </w:rPr>
              <w:t>1. – 2.</w:t>
            </w:r>
          </w:p>
          <w:p w14:paraId="5F3836FC" w14:textId="77777777" w:rsidR="000F5CF9" w:rsidRPr="001A7767" w:rsidRDefault="000F5CF9" w:rsidP="006E6DB3">
            <w:pPr>
              <w:pStyle w:val="StylTabnad1Vpravo193cm"/>
              <w:rPr>
                <w:sz w:val="24"/>
                <w:szCs w:val="24"/>
              </w:rPr>
            </w:pPr>
          </w:p>
        </w:tc>
      </w:tr>
      <w:tr w:rsidR="00C26244" w:rsidRPr="001A7767" w14:paraId="03AA454A" w14:textId="77777777" w:rsidTr="006E6DB3">
        <w:trPr>
          <w:trHeight w:val="759"/>
          <w:tblHeader/>
        </w:trPr>
        <w:tc>
          <w:tcPr>
            <w:tcW w:w="3550" w:type="dxa"/>
            <w:tcBorders>
              <w:top w:val="single" w:sz="6" w:space="0" w:color="auto"/>
              <w:left w:val="double" w:sz="4" w:space="0" w:color="auto"/>
              <w:bottom w:val="single" w:sz="6" w:space="0" w:color="auto"/>
              <w:right w:val="single" w:sz="6" w:space="0" w:color="auto"/>
            </w:tcBorders>
            <w:hideMark/>
          </w:tcPr>
          <w:p w14:paraId="1122A4B8" w14:textId="77777777" w:rsidR="000F5CF9" w:rsidRPr="001A7767" w:rsidRDefault="000F5CF9" w:rsidP="006E6DB3">
            <w:pPr>
              <w:pStyle w:val="Tabnad2"/>
            </w:pPr>
            <w:r w:rsidRPr="001A7767">
              <w:t>Očekávané výstupy</w:t>
            </w:r>
          </w:p>
          <w:p w14:paraId="7915EE66" w14:textId="77777777" w:rsidR="000F5CF9" w:rsidRPr="001A7767" w:rsidRDefault="000F5CF9" w:rsidP="006E6DB3">
            <w:pPr>
              <w:pStyle w:val="Odstavec"/>
            </w:pPr>
            <w:r w:rsidRPr="001A7767">
              <w:t>Žák</w:t>
            </w:r>
          </w:p>
        </w:tc>
        <w:tc>
          <w:tcPr>
            <w:tcW w:w="3960" w:type="dxa"/>
            <w:tcBorders>
              <w:top w:val="single" w:sz="6" w:space="0" w:color="auto"/>
              <w:left w:val="single" w:sz="6" w:space="0" w:color="auto"/>
              <w:bottom w:val="single" w:sz="6" w:space="0" w:color="auto"/>
              <w:right w:val="single" w:sz="6" w:space="0" w:color="auto"/>
            </w:tcBorders>
            <w:hideMark/>
          </w:tcPr>
          <w:p w14:paraId="5967AACD" w14:textId="77777777" w:rsidR="000F5CF9" w:rsidRPr="001A7767" w:rsidRDefault="000F5CF9" w:rsidP="006E6DB3">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79105C1A" w14:textId="77777777" w:rsidR="000F5CF9" w:rsidRPr="001A7767" w:rsidRDefault="000F5CF9" w:rsidP="006E6DB3">
            <w:pPr>
              <w:pStyle w:val="Tabnad2"/>
            </w:pPr>
            <w:r w:rsidRPr="001A7767">
              <w:t xml:space="preserve">Průřezová témata, integrace, pozn. </w:t>
            </w:r>
          </w:p>
        </w:tc>
      </w:tr>
      <w:tr w:rsidR="00C26244" w:rsidRPr="001A7767" w14:paraId="3B45F779" w14:textId="77777777" w:rsidTr="006E6DB3">
        <w:trPr>
          <w:trHeight w:val="567"/>
        </w:trPr>
        <w:tc>
          <w:tcPr>
            <w:tcW w:w="3550" w:type="dxa"/>
            <w:tcBorders>
              <w:top w:val="single" w:sz="6" w:space="0" w:color="auto"/>
              <w:left w:val="double" w:sz="4" w:space="0" w:color="auto"/>
              <w:bottom w:val="single" w:sz="6" w:space="0" w:color="auto"/>
              <w:right w:val="single" w:sz="6" w:space="0" w:color="auto"/>
            </w:tcBorders>
            <w:hideMark/>
          </w:tcPr>
          <w:p w14:paraId="3630D477" w14:textId="77777777" w:rsidR="000F5CF9" w:rsidRPr="001A7767" w:rsidRDefault="000F5CF9" w:rsidP="006E6DB3">
            <w:pPr>
              <w:pStyle w:val="Tabulkaodrazky"/>
              <w:tabs>
                <w:tab w:val="clear" w:pos="360"/>
              </w:tabs>
            </w:pPr>
            <w:r w:rsidRPr="001A7767">
              <w:t>charakterizuje cíle a prostředky výchovy prostřednictvím divadelního umění</w:t>
            </w:r>
          </w:p>
          <w:p w14:paraId="0A53B5FF" w14:textId="77777777" w:rsidR="000F5CF9" w:rsidRPr="001A7767" w:rsidRDefault="000F5CF9" w:rsidP="006E6DB3">
            <w:pPr>
              <w:pStyle w:val="Tabulkaodrazky"/>
              <w:tabs>
                <w:tab w:val="clear" w:pos="360"/>
              </w:tabs>
            </w:pPr>
            <w:r w:rsidRPr="001A7767">
              <w:t>aplikuje metody a postupy dramatické výchovy do pedagogického působení; používá je k rozvoji osobnosti dětí a mládeže</w:t>
            </w:r>
          </w:p>
          <w:p w14:paraId="4879A62B" w14:textId="77777777" w:rsidR="000F5CF9" w:rsidRPr="001A7767" w:rsidRDefault="000F5CF9" w:rsidP="006E6DB3">
            <w:pPr>
              <w:pStyle w:val="Tabulkaodrazky"/>
              <w:tabs>
                <w:tab w:val="clear" w:pos="360"/>
              </w:tabs>
            </w:pPr>
            <w:r w:rsidRPr="001A7767">
              <w:t>funkčně využívá principy dramatu a divadla pro rozvoj osobnosti, sociální percepce a zájmů dítěte nebo jemu svěřeného jedince</w:t>
            </w:r>
          </w:p>
          <w:p w14:paraId="7DE891BD" w14:textId="77777777" w:rsidR="000F5CF9" w:rsidRPr="001A7767" w:rsidRDefault="000F5CF9" w:rsidP="006E6DB3">
            <w:pPr>
              <w:pStyle w:val="Tabulkaodrazky"/>
              <w:tabs>
                <w:tab w:val="clear" w:pos="360"/>
              </w:tabs>
            </w:pPr>
            <w:r w:rsidRPr="001A7767">
              <w:t>tvořivě pracuje s literárním dílem, výrazně čte, interpretuje je hereckými prostředky;</w:t>
            </w:r>
          </w:p>
          <w:p w14:paraId="5E2C02DC" w14:textId="77777777" w:rsidR="000F5CF9" w:rsidRPr="001A7767" w:rsidRDefault="000F5CF9" w:rsidP="006E6DB3">
            <w:pPr>
              <w:pStyle w:val="Tabulkaodrazky"/>
              <w:tabs>
                <w:tab w:val="clear" w:pos="360"/>
              </w:tabs>
            </w:pPr>
            <w:r w:rsidRPr="001A7767">
              <w:t>pracuje s uměleckým dílem jako s prostředkem pro rozvoj komunikativních, poznávacích a kreativních schopností dětí a mládeže</w:t>
            </w:r>
          </w:p>
          <w:p w14:paraId="59768DDC" w14:textId="77777777" w:rsidR="000F5CF9" w:rsidRPr="001A7767" w:rsidRDefault="000F5CF9" w:rsidP="006E6DB3">
            <w:pPr>
              <w:pStyle w:val="Tabulkaodrazky"/>
              <w:tabs>
                <w:tab w:val="clear" w:pos="360"/>
              </w:tabs>
            </w:pPr>
            <w:r w:rsidRPr="001A7767">
              <w:t>pracuje prostřednictvím divadelních prostředků s uměleckým dílem adekvátně osobnosti a zájmům dítěte nebo jemu svěřeného jedince</w:t>
            </w:r>
          </w:p>
          <w:p w14:paraId="342D05E4" w14:textId="77777777" w:rsidR="000F5CF9" w:rsidRPr="001A7767" w:rsidRDefault="000F5CF9" w:rsidP="006E6DB3">
            <w:pPr>
              <w:pStyle w:val="Tabulkaodrazky"/>
              <w:tabs>
                <w:tab w:val="clear" w:pos="360"/>
              </w:tabs>
            </w:pPr>
            <w:r w:rsidRPr="001A7767">
              <w:t>připravuje s dětmi či mládeží divadelní představení a jiné kulturní školní aktivity</w:t>
            </w:r>
          </w:p>
          <w:p w14:paraId="3E47D4EB" w14:textId="77777777" w:rsidR="000F5CF9" w:rsidRPr="001A7767" w:rsidRDefault="000F5CF9" w:rsidP="006E6DB3">
            <w:pPr>
              <w:pStyle w:val="Tabulkaodrazky"/>
              <w:tabs>
                <w:tab w:val="clear" w:pos="360"/>
              </w:tabs>
            </w:pPr>
            <w:r w:rsidRPr="001A7767">
              <w:t>cíleně s dětmi nebo mládeží využívá návštěvy divadelních či filmových představení, sledování rozhlasových nebo televizních pořadů určených dětem a mládeži</w:t>
            </w:r>
          </w:p>
          <w:p w14:paraId="64C01416" w14:textId="77777777" w:rsidR="000F5CF9" w:rsidRPr="001A7767" w:rsidRDefault="000F5CF9" w:rsidP="006E6DB3">
            <w:pPr>
              <w:pStyle w:val="Tabulkaodrazky"/>
              <w:tabs>
                <w:tab w:val="clear" w:pos="360"/>
              </w:tabs>
            </w:pPr>
            <w:r w:rsidRPr="001A7767">
              <w:t>sleduje a hodnotí výsledky svého díla či dramatického projektu, podílí se na hodnocení ostatních, přijímá hodnocení svého díla od vyučujících, žáků ve skupině i veřejnosti</w:t>
            </w:r>
          </w:p>
          <w:p w14:paraId="37CF6C3B" w14:textId="77777777" w:rsidR="000F5CF9" w:rsidRPr="001A7767" w:rsidRDefault="000F5CF9" w:rsidP="006E6DB3">
            <w:pPr>
              <w:pStyle w:val="Tabulkaodrazky"/>
              <w:tabs>
                <w:tab w:val="clear" w:pos="360"/>
              </w:tabs>
            </w:pPr>
            <w:r w:rsidRPr="001A7767">
              <w:t>při tvorbě dramatického produktu či při řešení problémů, při řešení konfliktních situací spolupracuje se svými kolegy; pracuje v týmu</w:t>
            </w:r>
          </w:p>
          <w:p w14:paraId="2B77DDEA" w14:textId="77777777" w:rsidR="000F5CF9" w:rsidRPr="001A7767" w:rsidRDefault="000F5CF9" w:rsidP="006E6DB3">
            <w:pPr>
              <w:pStyle w:val="Tabulkaodrazky"/>
              <w:tabs>
                <w:tab w:val="clear" w:pos="360"/>
              </w:tabs>
            </w:pPr>
            <w:r w:rsidRPr="001A7767">
              <w:lastRenderedPageBreak/>
              <w:t xml:space="preserve">využívá hru jako prostředek školního a mimoškolního vyučování; dokáže zařadit hru do pěti oblastí předškolního vzdělávání; vytváří a doplňuje zásobník her a cvičení pro svoji učitelskou či vychovatelskou praxi    </w:t>
            </w:r>
          </w:p>
          <w:p w14:paraId="3089229D" w14:textId="77777777" w:rsidR="000F5CF9" w:rsidRPr="001A7767" w:rsidRDefault="000F5CF9" w:rsidP="006E6DB3">
            <w:pPr>
              <w:pStyle w:val="Tabulkaodrazky"/>
              <w:tabs>
                <w:tab w:val="clear" w:pos="360"/>
              </w:tabs>
            </w:pPr>
            <w:r w:rsidRPr="001A7767">
              <w:t>zvládá základy správného tvoření hlasu, artikulace a správného držení těla, hlasem a pohybem vyjadřuje základní emoce a rozpoznává je v chování druhých</w:t>
            </w:r>
          </w:p>
          <w:p w14:paraId="1801BB40" w14:textId="77777777" w:rsidR="000F5CF9" w:rsidRPr="001A7767" w:rsidRDefault="000F5CF9" w:rsidP="006E6DB3">
            <w:pPr>
              <w:pStyle w:val="Tabulkaodrazky"/>
              <w:tabs>
                <w:tab w:val="clear" w:pos="360"/>
              </w:tabs>
            </w:pPr>
            <w:r w:rsidRPr="001A7767">
              <w:t>rozlišuje herní a reálnou situaci, přijímá pravidla hry</w:t>
            </w:r>
          </w:p>
          <w:p w14:paraId="15795467" w14:textId="77777777" w:rsidR="000F5CF9" w:rsidRPr="001A7767" w:rsidRDefault="000F5CF9" w:rsidP="006E6DB3">
            <w:pPr>
              <w:pStyle w:val="Tabulkaodrazky"/>
              <w:tabs>
                <w:tab w:val="clear" w:pos="360"/>
              </w:tabs>
            </w:pPr>
            <w:r w:rsidRPr="001A7767">
              <w:t>vstupuje do jednoduchých rolí a přirozeně v nich jedná</w:t>
            </w:r>
          </w:p>
          <w:p w14:paraId="6AA7B833" w14:textId="77777777" w:rsidR="000F5CF9" w:rsidRPr="001A7767" w:rsidRDefault="000F5CF9" w:rsidP="006E6DB3">
            <w:pPr>
              <w:pStyle w:val="Tabulkaodrazky"/>
              <w:tabs>
                <w:tab w:val="clear" w:pos="360"/>
              </w:tabs>
            </w:pPr>
            <w:r w:rsidRPr="001A7767">
              <w:t>zkoumá témata a konflikty na základě vlastního jednání</w:t>
            </w:r>
          </w:p>
          <w:p w14:paraId="3F5272FD" w14:textId="77777777" w:rsidR="000F5CF9" w:rsidRPr="001A7767" w:rsidRDefault="000F5CF9" w:rsidP="006E6DB3">
            <w:pPr>
              <w:pStyle w:val="Tabulkaodrazky"/>
              <w:tabs>
                <w:tab w:val="clear" w:pos="360"/>
              </w:tabs>
            </w:pPr>
            <w:r w:rsidRPr="001A7767">
              <w:t>spolupracuje ve skupině na tvorbě jevištní situace, prezentuje ji před spolužáky, sleduje prezentace ostatních</w:t>
            </w:r>
          </w:p>
          <w:p w14:paraId="5912346B" w14:textId="77777777" w:rsidR="000F5CF9" w:rsidRPr="001A7767" w:rsidRDefault="000F5CF9" w:rsidP="006E6DB3">
            <w:pPr>
              <w:pStyle w:val="Tabulkaodrazky"/>
              <w:tabs>
                <w:tab w:val="clear" w:pos="360"/>
              </w:tabs>
            </w:pPr>
            <w:r w:rsidRPr="001A7767">
              <w:t>reflektuje s pomocí učitele svůj zážitek z dramatického díla (divadelního, filmového, televizního, rozhlasového)</w:t>
            </w:r>
          </w:p>
          <w:p w14:paraId="2A71C4EA" w14:textId="77777777" w:rsidR="000F5CF9" w:rsidRPr="001A7767" w:rsidRDefault="000F5CF9" w:rsidP="006E6DB3">
            <w:pPr>
              <w:pStyle w:val="Tabulkaodrazky"/>
              <w:tabs>
                <w:tab w:val="clear" w:pos="360"/>
              </w:tabs>
            </w:pPr>
            <w:r w:rsidRPr="001A7767">
              <w:t>aplikuje teoretické znalosti z teorie dramatu v analýze konkrétní divadelní hry</w:t>
            </w:r>
          </w:p>
          <w:p w14:paraId="699C08E4" w14:textId="77777777" w:rsidR="000F5CF9" w:rsidRPr="001A7767" w:rsidRDefault="000F5CF9" w:rsidP="006E6DB3">
            <w:pPr>
              <w:pStyle w:val="Tabulkaodrazky"/>
              <w:tabs>
                <w:tab w:val="clear" w:pos="360"/>
              </w:tabs>
            </w:pPr>
            <w:r w:rsidRPr="001A7767">
              <w:t>zkoumá detailně charakteristiky postav</w:t>
            </w:r>
          </w:p>
          <w:p w14:paraId="220E0266" w14:textId="77777777" w:rsidR="000F5CF9" w:rsidRPr="001A7767" w:rsidRDefault="000F5CF9" w:rsidP="006E6DB3">
            <w:pPr>
              <w:pStyle w:val="Tabulkaodrazky"/>
              <w:tabs>
                <w:tab w:val="clear" w:pos="360"/>
              </w:tabs>
            </w:pPr>
            <w:r w:rsidRPr="001A7767">
              <w:t>zvládá základy herecké práce</w:t>
            </w:r>
          </w:p>
          <w:p w14:paraId="0E7EC84B" w14:textId="77777777" w:rsidR="000F5CF9" w:rsidRPr="001A7767" w:rsidRDefault="000F5CF9" w:rsidP="006E6DB3">
            <w:pPr>
              <w:pStyle w:val="Tabulkaodrazky"/>
              <w:tabs>
                <w:tab w:val="clear" w:pos="360"/>
              </w:tabs>
            </w:pPr>
            <w:r w:rsidRPr="001A7767">
              <w:t>zvládá tvořivě práci s hlasem</w:t>
            </w:r>
          </w:p>
          <w:p w14:paraId="30D6926E" w14:textId="77777777" w:rsidR="000F5CF9" w:rsidRPr="001A7767" w:rsidRDefault="000F5CF9" w:rsidP="006E6DB3">
            <w:pPr>
              <w:pStyle w:val="Tabulkaodrazky"/>
              <w:tabs>
                <w:tab w:val="clear" w:pos="360"/>
              </w:tabs>
            </w:pPr>
            <w:r w:rsidRPr="001A7767">
              <w:t>spolupracuje ve skupině a společně nastuduje vybranou část</w:t>
            </w:r>
          </w:p>
        </w:tc>
        <w:tc>
          <w:tcPr>
            <w:tcW w:w="3960" w:type="dxa"/>
            <w:tcBorders>
              <w:top w:val="single" w:sz="6" w:space="0" w:color="auto"/>
              <w:left w:val="single" w:sz="6" w:space="0" w:color="auto"/>
              <w:bottom w:val="single" w:sz="6" w:space="0" w:color="auto"/>
              <w:right w:val="single" w:sz="6" w:space="0" w:color="auto"/>
            </w:tcBorders>
          </w:tcPr>
          <w:p w14:paraId="32BC4DBE" w14:textId="77777777" w:rsidR="000F5CF9" w:rsidRPr="001A7767" w:rsidRDefault="000F5CF9" w:rsidP="006E6DB3">
            <w:pPr>
              <w:pStyle w:val="Tabulkatext"/>
              <w:rPr>
                <w:b/>
                <w:bCs/>
              </w:rPr>
            </w:pPr>
            <w:r w:rsidRPr="001A7767">
              <w:rPr>
                <w:b/>
                <w:bCs/>
              </w:rPr>
              <w:lastRenderedPageBreak/>
              <w:t>Úvod do problematiky dramatické výchovy</w:t>
            </w:r>
          </w:p>
          <w:p w14:paraId="7CFF4C4F" w14:textId="77777777" w:rsidR="000F5CF9" w:rsidRPr="001A7767" w:rsidRDefault="000F5CF9" w:rsidP="006E6DB3">
            <w:pPr>
              <w:pStyle w:val="Tabulkaodrazky"/>
              <w:tabs>
                <w:tab w:val="clear" w:pos="360"/>
              </w:tabs>
            </w:pPr>
            <w:r w:rsidRPr="001A7767">
              <w:t>podstata a struktura předmětu</w:t>
            </w:r>
          </w:p>
          <w:p w14:paraId="691F6E2E" w14:textId="77777777" w:rsidR="000F5CF9" w:rsidRPr="001A7767" w:rsidRDefault="000F5CF9" w:rsidP="006E6DB3">
            <w:pPr>
              <w:pStyle w:val="Tabulkaodrazky"/>
              <w:tabs>
                <w:tab w:val="clear" w:pos="360"/>
              </w:tabs>
            </w:pPr>
            <w:r w:rsidRPr="001A7767">
              <w:t>seznámení učitele s žáky v dramatické hře, zavádění pravidel soužití a spolupráce, překonání zábran ve vzájemném styku</w:t>
            </w:r>
          </w:p>
          <w:p w14:paraId="75D2C1BC" w14:textId="77777777" w:rsidR="000F5CF9" w:rsidRPr="001A7767" w:rsidRDefault="000F5CF9" w:rsidP="006E6DB3">
            <w:pPr>
              <w:pStyle w:val="Tabulkaodrazky"/>
              <w:tabs>
                <w:tab w:val="clear" w:pos="360"/>
              </w:tabs>
            </w:pPr>
            <w:r w:rsidRPr="001A7767">
              <w:t>seznámení učitele s jedinečností, se schopnostmi a typy žáků</w:t>
            </w:r>
          </w:p>
          <w:p w14:paraId="315F4022" w14:textId="77777777" w:rsidR="000F5CF9" w:rsidRPr="001A7767" w:rsidRDefault="000F5CF9" w:rsidP="006E6DB3">
            <w:pPr>
              <w:pStyle w:val="Tabulkaodrazky"/>
              <w:tabs>
                <w:tab w:val="clear" w:pos="360"/>
              </w:tabs>
            </w:pPr>
            <w:r w:rsidRPr="001A7767">
              <w:t xml:space="preserve">vytváření kolektivu a předpoklady pro jeho fungování </w:t>
            </w:r>
          </w:p>
          <w:p w14:paraId="2E2C357D" w14:textId="77777777" w:rsidR="000F5CF9" w:rsidRPr="001A7767" w:rsidRDefault="000F5CF9" w:rsidP="006E6DB3">
            <w:pPr>
              <w:tabs>
                <w:tab w:val="left" w:pos="284"/>
              </w:tabs>
            </w:pPr>
          </w:p>
          <w:p w14:paraId="710CCDC8" w14:textId="77777777" w:rsidR="000F5CF9" w:rsidRPr="001A7767" w:rsidRDefault="000F5CF9" w:rsidP="006E6DB3">
            <w:pPr>
              <w:pStyle w:val="Tabulkatext"/>
              <w:keepNext/>
              <w:rPr>
                <w:b/>
                <w:bCs/>
              </w:rPr>
            </w:pPr>
            <w:r w:rsidRPr="001A7767">
              <w:rPr>
                <w:b/>
                <w:bCs/>
              </w:rPr>
              <w:t>Objevování sebe a okolního světa</w:t>
            </w:r>
          </w:p>
          <w:p w14:paraId="133F558A" w14:textId="77777777" w:rsidR="000F5CF9" w:rsidRPr="001A7767" w:rsidRDefault="000F5CF9" w:rsidP="006E6DB3">
            <w:pPr>
              <w:pStyle w:val="Tabulkaodrazky"/>
              <w:tabs>
                <w:tab w:val="clear" w:pos="360"/>
              </w:tabs>
            </w:pPr>
            <w:r w:rsidRPr="001A7767">
              <w:t>rozvíjení schopnosti fyzického a psychického uvolnění a soustředění</w:t>
            </w:r>
          </w:p>
          <w:p w14:paraId="7FC1478D" w14:textId="77777777" w:rsidR="000F5CF9" w:rsidRPr="001A7767" w:rsidRDefault="000F5CF9" w:rsidP="006E6DB3">
            <w:pPr>
              <w:pStyle w:val="Tabulkaodrazky"/>
              <w:tabs>
                <w:tab w:val="clear" w:pos="360"/>
              </w:tabs>
            </w:pPr>
            <w:r w:rsidRPr="001A7767">
              <w:t>cvičení smyslového vnímání</w:t>
            </w:r>
          </w:p>
          <w:p w14:paraId="34E2E3CF" w14:textId="77777777" w:rsidR="000F5CF9" w:rsidRPr="001A7767" w:rsidRDefault="000F5CF9" w:rsidP="006E6DB3">
            <w:pPr>
              <w:pStyle w:val="Tabulkaodrazky"/>
              <w:tabs>
                <w:tab w:val="clear" w:pos="360"/>
              </w:tabs>
            </w:pPr>
            <w:r w:rsidRPr="001A7767">
              <w:t>rozvíjení představivosti, obrazotvornosti a fantazie</w:t>
            </w:r>
          </w:p>
          <w:p w14:paraId="7F4A5223" w14:textId="77777777" w:rsidR="000F5CF9" w:rsidRPr="001A7767" w:rsidRDefault="000F5CF9" w:rsidP="006E6DB3">
            <w:pPr>
              <w:tabs>
                <w:tab w:val="left" w:pos="284"/>
              </w:tabs>
            </w:pPr>
          </w:p>
          <w:p w14:paraId="613E1607" w14:textId="77777777" w:rsidR="000F5CF9" w:rsidRPr="001A7767" w:rsidRDefault="000F5CF9" w:rsidP="006E6DB3">
            <w:pPr>
              <w:pStyle w:val="Tabulkatext"/>
              <w:rPr>
                <w:b/>
                <w:bCs/>
              </w:rPr>
            </w:pPr>
            <w:r w:rsidRPr="001A7767">
              <w:rPr>
                <w:b/>
                <w:bCs/>
              </w:rPr>
              <w:t>Pohyb a pantomima</w:t>
            </w:r>
          </w:p>
          <w:p w14:paraId="25DFFA90" w14:textId="77777777" w:rsidR="000F5CF9" w:rsidRPr="001A7767" w:rsidRDefault="000F5CF9" w:rsidP="006E6DB3">
            <w:pPr>
              <w:pStyle w:val="Tabulkaodrazky"/>
              <w:tabs>
                <w:tab w:val="clear" w:pos="360"/>
              </w:tabs>
            </w:pPr>
            <w:r w:rsidRPr="001A7767">
              <w:t>rozvíjení pohybových dovedností a pantomimy</w:t>
            </w:r>
          </w:p>
          <w:p w14:paraId="1C9C2EFF" w14:textId="77777777" w:rsidR="000F5CF9" w:rsidRPr="001A7767" w:rsidRDefault="000F5CF9" w:rsidP="006E6DB3">
            <w:pPr>
              <w:pStyle w:val="Tabulkaodrazky"/>
              <w:tabs>
                <w:tab w:val="clear" w:pos="360"/>
              </w:tabs>
            </w:pPr>
            <w:r w:rsidRPr="001A7767">
              <w:t>orientace v prostoru</w:t>
            </w:r>
          </w:p>
          <w:p w14:paraId="2EC3A775" w14:textId="77777777" w:rsidR="000F5CF9" w:rsidRPr="001A7767" w:rsidRDefault="000F5CF9" w:rsidP="006E6DB3">
            <w:pPr>
              <w:pStyle w:val="Tabulkaodrazky"/>
              <w:tabs>
                <w:tab w:val="clear" w:pos="360"/>
              </w:tabs>
            </w:pPr>
            <w:r w:rsidRPr="001A7767">
              <w:t xml:space="preserve">základy rytmického cítění </w:t>
            </w:r>
          </w:p>
          <w:p w14:paraId="22FBFD89" w14:textId="77777777" w:rsidR="000F5CF9" w:rsidRPr="001A7767" w:rsidRDefault="000F5CF9" w:rsidP="006E6DB3">
            <w:pPr>
              <w:tabs>
                <w:tab w:val="left" w:pos="284"/>
              </w:tabs>
            </w:pPr>
          </w:p>
          <w:p w14:paraId="383A35EE" w14:textId="77777777" w:rsidR="000F5CF9" w:rsidRPr="001A7767" w:rsidRDefault="000F5CF9" w:rsidP="006E6DB3">
            <w:pPr>
              <w:pStyle w:val="Tabulkatext"/>
              <w:rPr>
                <w:b/>
                <w:bCs/>
              </w:rPr>
            </w:pPr>
            <w:r w:rsidRPr="001A7767">
              <w:rPr>
                <w:b/>
                <w:bCs/>
              </w:rPr>
              <w:t>Kontakt a mimojazyková komunikace</w:t>
            </w:r>
          </w:p>
          <w:p w14:paraId="2C33B80A" w14:textId="77777777" w:rsidR="000F5CF9" w:rsidRPr="001A7767" w:rsidRDefault="000F5CF9" w:rsidP="006E6DB3">
            <w:pPr>
              <w:pStyle w:val="Tabulkaodrazky"/>
              <w:tabs>
                <w:tab w:val="clear" w:pos="360"/>
              </w:tabs>
            </w:pPr>
            <w:r w:rsidRPr="001A7767">
              <w:t>cvičení na kontakt</w:t>
            </w:r>
          </w:p>
          <w:p w14:paraId="57282389" w14:textId="77777777" w:rsidR="000F5CF9" w:rsidRPr="001A7767" w:rsidRDefault="000F5CF9" w:rsidP="006E6DB3">
            <w:pPr>
              <w:pStyle w:val="Tabulkaodrazky"/>
              <w:tabs>
                <w:tab w:val="clear" w:pos="360"/>
              </w:tabs>
            </w:pPr>
            <w:r w:rsidRPr="001A7767">
              <w:t>neverbální komunikace</w:t>
            </w:r>
          </w:p>
          <w:p w14:paraId="39E818AF" w14:textId="77777777" w:rsidR="000F5CF9" w:rsidRPr="001A7767" w:rsidRDefault="000F5CF9" w:rsidP="006E6DB3">
            <w:pPr>
              <w:pStyle w:val="Tabulkaodrazky"/>
              <w:tabs>
                <w:tab w:val="clear" w:pos="360"/>
              </w:tabs>
            </w:pPr>
            <w:r w:rsidRPr="001A7767">
              <w:t>partnerská a skupinová citlivost, cvičení důvěry</w:t>
            </w:r>
          </w:p>
          <w:p w14:paraId="1807CA38" w14:textId="77777777" w:rsidR="000F5CF9" w:rsidRPr="001A7767" w:rsidRDefault="000F5CF9" w:rsidP="006E6DB3">
            <w:pPr>
              <w:tabs>
                <w:tab w:val="left" w:pos="284"/>
              </w:tabs>
            </w:pPr>
          </w:p>
          <w:p w14:paraId="7DE5753F" w14:textId="77777777" w:rsidR="000F5CF9" w:rsidRPr="001A7767" w:rsidRDefault="000F5CF9" w:rsidP="006E6DB3">
            <w:pPr>
              <w:pStyle w:val="Tabulkatext"/>
              <w:rPr>
                <w:b/>
                <w:bCs/>
              </w:rPr>
            </w:pPr>
            <w:r w:rsidRPr="001A7767">
              <w:rPr>
                <w:b/>
                <w:bCs/>
              </w:rPr>
              <w:t>Verbální komunikace</w:t>
            </w:r>
          </w:p>
          <w:p w14:paraId="66CFE6D9" w14:textId="77777777" w:rsidR="000F5CF9" w:rsidRPr="001A7767" w:rsidRDefault="000F5CF9" w:rsidP="006E6DB3">
            <w:pPr>
              <w:pStyle w:val="Tabulkaodrazky"/>
              <w:tabs>
                <w:tab w:val="clear" w:pos="360"/>
              </w:tabs>
            </w:pPr>
            <w:r w:rsidRPr="001A7767">
              <w:t>základy techniky řeči ve spojení s výrazem</w:t>
            </w:r>
          </w:p>
          <w:p w14:paraId="50D80180" w14:textId="77777777" w:rsidR="000F5CF9" w:rsidRPr="001A7767" w:rsidRDefault="000F5CF9" w:rsidP="006E6DB3">
            <w:pPr>
              <w:pStyle w:val="Tabulkaodrazky"/>
              <w:tabs>
                <w:tab w:val="clear" w:pos="360"/>
              </w:tabs>
            </w:pPr>
            <w:r w:rsidRPr="001A7767">
              <w:t>slovní hry a cvičení s využitím jak řečových prostředků, tak i zástupné řeči</w:t>
            </w:r>
          </w:p>
          <w:p w14:paraId="09BE7035" w14:textId="77777777" w:rsidR="000F5CF9" w:rsidRPr="001A7767" w:rsidRDefault="000F5CF9" w:rsidP="006E6DB3">
            <w:pPr>
              <w:pStyle w:val="Tabulkaodrazky"/>
              <w:tabs>
                <w:tab w:val="clear" w:pos="360"/>
              </w:tabs>
            </w:pPr>
            <w:r w:rsidRPr="001A7767">
              <w:t>temporytmus řeči</w:t>
            </w:r>
          </w:p>
          <w:p w14:paraId="69E35986" w14:textId="77777777" w:rsidR="000F5CF9" w:rsidRPr="001A7767" w:rsidRDefault="000F5CF9" w:rsidP="006E6DB3">
            <w:pPr>
              <w:tabs>
                <w:tab w:val="left" w:pos="284"/>
              </w:tabs>
            </w:pPr>
          </w:p>
          <w:p w14:paraId="51EE5354" w14:textId="77777777" w:rsidR="000F5CF9" w:rsidRPr="001A7767" w:rsidRDefault="000F5CF9" w:rsidP="006E6DB3">
            <w:pPr>
              <w:pStyle w:val="Tabulkatext"/>
              <w:rPr>
                <w:b/>
                <w:bCs/>
              </w:rPr>
            </w:pPr>
            <w:r w:rsidRPr="001A7767">
              <w:rPr>
                <w:b/>
                <w:bCs/>
              </w:rPr>
              <w:t>Tvořivost a obrazotvornost</w:t>
            </w:r>
          </w:p>
          <w:p w14:paraId="3EFF9BB3" w14:textId="77777777" w:rsidR="000F5CF9" w:rsidRPr="001A7767" w:rsidRDefault="000F5CF9" w:rsidP="006E6DB3">
            <w:pPr>
              <w:pStyle w:val="Tabulkaodrazky"/>
              <w:tabs>
                <w:tab w:val="clear" w:pos="360"/>
              </w:tabs>
            </w:pPr>
            <w:r w:rsidRPr="001A7767">
              <w:t xml:space="preserve">tvořivost slovní </w:t>
            </w:r>
          </w:p>
          <w:p w14:paraId="6F05083A" w14:textId="77777777" w:rsidR="000F5CF9" w:rsidRPr="001A7767" w:rsidRDefault="000F5CF9" w:rsidP="006E6DB3">
            <w:pPr>
              <w:pStyle w:val="Tabulkaodrazky"/>
              <w:tabs>
                <w:tab w:val="clear" w:pos="360"/>
              </w:tabs>
            </w:pPr>
            <w:r w:rsidRPr="001A7767">
              <w:t>tvořivost pohybová, hudební, výtvarná</w:t>
            </w:r>
          </w:p>
          <w:p w14:paraId="2F198FFC" w14:textId="77777777" w:rsidR="000F5CF9" w:rsidRPr="001A7767" w:rsidRDefault="000F5CF9" w:rsidP="006E6DB3"/>
          <w:p w14:paraId="02B57438" w14:textId="77777777" w:rsidR="000F5CF9" w:rsidRPr="001A7767" w:rsidRDefault="000F5CF9" w:rsidP="006E6DB3">
            <w:pPr>
              <w:pStyle w:val="Tabulkatext"/>
              <w:rPr>
                <w:b/>
                <w:bCs/>
              </w:rPr>
            </w:pPr>
            <w:r w:rsidRPr="001A7767">
              <w:rPr>
                <w:b/>
                <w:bCs/>
              </w:rPr>
              <w:lastRenderedPageBreak/>
              <w:t>Improvizace</w:t>
            </w:r>
          </w:p>
          <w:p w14:paraId="06382844" w14:textId="77777777" w:rsidR="000F5CF9" w:rsidRPr="001A7767" w:rsidRDefault="000F5CF9" w:rsidP="006E6DB3">
            <w:pPr>
              <w:pStyle w:val="Tabulkaodrazky"/>
              <w:tabs>
                <w:tab w:val="clear" w:pos="360"/>
              </w:tabs>
            </w:pPr>
            <w:r w:rsidRPr="001A7767">
              <w:t>improvizace jako základní metoda dramatické výchovy</w:t>
            </w:r>
          </w:p>
          <w:p w14:paraId="336D7AB8" w14:textId="77777777" w:rsidR="000F5CF9" w:rsidRPr="001A7767" w:rsidRDefault="000F5CF9" w:rsidP="006E6DB3">
            <w:pPr>
              <w:pStyle w:val="Tabulkaodrazky"/>
              <w:tabs>
                <w:tab w:val="clear" w:pos="360"/>
              </w:tabs>
            </w:pPr>
            <w:r w:rsidRPr="001A7767">
              <w:t>improvizace s dějem</w:t>
            </w:r>
          </w:p>
          <w:p w14:paraId="0A09B04A" w14:textId="77777777" w:rsidR="000F5CF9" w:rsidRPr="001A7767" w:rsidRDefault="000F5CF9" w:rsidP="006E6DB3"/>
          <w:p w14:paraId="30BCCE1A" w14:textId="77777777" w:rsidR="000F5CF9" w:rsidRPr="001A7767" w:rsidRDefault="000F5CF9" w:rsidP="006E6DB3">
            <w:pPr>
              <w:pStyle w:val="Tabulkatext"/>
              <w:rPr>
                <w:b/>
                <w:bCs/>
              </w:rPr>
            </w:pPr>
            <w:r w:rsidRPr="001A7767">
              <w:rPr>
                <w:b/>
                <w:bCs/>
              </w:rPr>
              <w:t xml:space="preserve">Hra – metoda vyučování </w:t>
            </w:r>
          </w:p>
          <w:p w14:paraId="563B9B04" w14:textId="77777777" w:rsidR="000F5CF9" w:rsidRPr="001A7767" w:rsidRDefault="000F5CF9" w:rsidP="006E6DB3">
            <w:pPr>
              <w:pStyle w:val="Tabulkaodrazky"/>
              <w:tabs>
                <w:tab w:val="clear" w:pos="360"/>
              </w:tabs>
            </w:pPr>
            <w:r w:rsidRPr="001A7767">
              <w:t>funkce hry</w:t>
            </w:r>
          </w:p>
          <w:p w14:paraId="47B6C94C" w14:textId="77777777" w:rsidR="000F5CF9" w:rsidRPr="001A7767" w:rsidRDefault="000F5CF9" w:rsidP="006E6DB3">
            <w:pPr>
              <w:pStyle w:val="Tabulkaodrazky"/>
              <w:tabs>
                <w:tab w:val="clear" w:pos="360"/>
              </w:tabs>
            </w:pPr>
            <w:r w:rsidRPr="001A7767">
              <w:t>hra jako prostředek výchovy a vzdělávání v pěti oblastech předškolního vzdělávání</w:t>
            </w:r>
          </w:p>
          <w:p w14:paraId="4A554CDD" w14:textId="77777777" w:rsidR="000F5CF9" w:rsidRPr="001A7767" w:rsidRDefault="000F5CF9" w:rsidP="006E6DB3">
            <w:pPr>
              <w:pStyle w:val="Tabulkaodrazky"/>
              <w:tabs>
                <w:tab w:val="clear" w:pos="360"/>
              </w:tabs>
            </w:pPr>
            <w:r w:rsidRPr="001A7767">
              <w:t>hra v mimoškolní výchově a vzdělávání</w:t>
            </w:r>
          </w:p>
          <w:p w14:paraId="45729579" w14:textId="77777777" w:rsidR="000F5CF9" w:rsidRPr="001A7767" w:rsidRDefault="000F5CF9" w:rsidP="006E6DB3">
            <w:pPr>
              <w:pStyle w:val="Tabulkaodrazky"/>
              <w:tabs>
                <w:tab w:val="clear" w:pos="360"/>
              </w:tabs>
            </w:pPr>
            <w:r w:rsidRPr="001A7767">
              <w:t xml:space="preserve">zásobník her  </w:t>
            </w:r>
          </w:p>
          <w:p w14:paraId="57DD1EF8" w14:textId="77777777" w:rsidR="000F5CF9" w:rsidRPr="001A7767" w:rsidRDefault="000F5CF9" w:rsidP="006E6DB3"/>
          <w:p w14:paraId="58F9EC08" w14:textId="77777777" w:rsidR="000F5CF9" w:rsidRPr="001A7767" w:rsidRDefault="000F5CF9" w:rsidP="006E6DB3">
            <w:pPr>
              <w:pStyle w:val="Tabulkatext"/>
              <w:rPr>
                <w:b/>
                <w:bCs/>
              </w:rPr>
            </w:pPr>
            <w:r w:rsidRPr="001A7767">
              <w:rPr>
                <w:b/>
                <w:bCs/>
              </w:rPr>
              <w:t>Hra v roli a strukturované drama</w:t>
            </w:r>
          </w:p>
          <w:p w14:paraId="06E0C3E1" w14:textId="77777777" w:rsidR="000F5CF9" w:rsidRPr="001A7767" w:rsidRDefault="000F5CF9" w:rsidP="006E6DB3">
            <w:pPr>
              <w:pStyle w:val="Tabulkaodrazky"/>
              <w:tabs>
                <w:tab w:val="clear" w:pos="360"/>
              </w:tabs>
            </w:pPr>
            <w:r w:rsidRPr="001A7767">
              <w:t>simultánní situace</w:t>
            </w:r>
          </w:p>
          <w:p w14:paraId="77C74176" w14:textId="77777777" w:rsidR="000F5CF9" w:rsidRPr="001A7767" w:rsidRDefault="000F5CF9" w:rsidP="006E6DB3">
            <w:pPr>
              <w:pStyle w:val="Tabulkaodrazky"/>
              <w:tabs>
                <w:tab w:val="clear" w:pos="360"/>
              </w:tabs>
            </w:pPr>
            <w:r w:rsidRPr="001A7767">
              <w:t>hra v roli</w:t>
            </w:r>
          </w:p>
          <w:p w14:paraId="32274AF2" w14:textId="77777777" w:rsidR="000F5CF9" w:rsidRPr="001A7767" w:rsidRDefault="000F5CF9" w:rsidP="006E6DB3">
            <w:pPr>
              <w:pStyle w:val="Tabulkaodrazky"/>
              <w:tabs>
                <w:tab w:val="clear" w:pos="360"/>
              </w:tabs>
            </w:pPr>
            <w:r w:rsidRPr="001A7767">
              <w:t>výstavba dramatu s řešením konfliktu</w:t>
            </w:r>
          </w:p>
          <w:p w14:paraId="28730227" w14:textId="77777777" w:rsidR="000F5CF9" w:rsidRPr="001A7767" w:rsidRDefault="000F5CF9" w:rsidP="006E6DB3"/>
          <w:p w14:paraId="5F265CA5" w14:textId="77777777" w:rsidR="000F5CF9" w:rsidRPr="001A7767" w:rsidRDefault="000F5CF9" w:rsidP="006E6DB3">
            <w:pPr>
              <w:pStyle w:val="Tabulkatext"/>
              <w:keepNext/>
              <w:rPr>
                <w:b/>
                <w:bCs/>
              </w:rPr>
            </w:pPr>
            <w:r w:rsidRPr="001A7767">
              <w:rPr>
                <w:b/>
                <w:bCs/>
              </w:rPr>
              <w:t>Divadelní hra dle výběru</w:t>
            </w:r>
          </w:p>
          <w:p w14:paraId="5DBD14E9" w14:textId="77777777" w:rsidR="000F5CF9" w:rsidRPr="001A7767" w:rsidRDefault="000F5CF9" w:rsidP="006E6DB3">
            <w:pPr>
              <w:pStyle w:val="Tabulkaodrazky"/>
              <w:tabs>
                <w:tab w:val="clear" w:pos="360"/>
              </w:tabs>
            </w:pPr>
            <w:r w:rsidRPr="001A7767">
              <w:t>zapojení divadelní hry do literárněvědného kontextu (literárněhistorický kontext, kompozice, téma)</w:t>
            </w:r>
          </w:p>
          <w:p w14:paraId="39D808DC" w14:textId="77777777" w:rsidR="000F5CF9" w:rsidRPr="001A7767" w:rsidRDefault="000F5CF9" w:rsidP="006E6DB3"/>
          <w:p w14:paraId="2FD8AE13" w14:textId="77777777" w:rsidR="000F5CF9" w:rsidRPr="001A7767" w:rsidRDefault="000F5CF9" w:rsidP="006E6DB3">
            <w:pPr>
              <w:pStyle w:val="Tabulkatext"/>
              <w:rPr>
                <w:b/>
                <w:bCs/>
              </w:rPr>
            </w:pPr>
            <w:r w:rsidRPr="001A7767">
              <w:rPr>
                <w:b/>
                <w:bCs/>
              </w:rPr>
              <w:t>Práce s předmětem, loutkou, divadlo pro děti</w:t>
            </w:r>
          </w:p>
          <w:p w14:paraId="269AD3B0" w14:textId="77777777" w:rsidR="000F5CF9" w:rsidRPr="001A7767" w:rsidRDefault="000F5CF9" w:rsidP="006E6DB3">
            <w:pPr>
              <w:pStyle w:val="Tabulkaodrazky"/>
              <w:tabs>
                <w:tab w:val="clear" w:pos="360"/>
              </w:tabs>
            </w:pPr>
            <w:r w:rsidRPr="001A7767">
              <w:t xml:space="preserve">předmět a jeho oživení; reálná, zástupná a imaginární rekvizita, předmět jako loutka </w:t>
            </w:r>
          </w:p>
          <w:p w14:paraId="1CB7D70A" w14:textId="77777777" w:rsidR="000F5CF9" w:rsidRPr="001A7767" w:rsidRDefault="000F5CF9" w:rsidP="006E6DB3">
            <w:pPr>
              <w:pStyle w:val="Tabulkaodrazky"/>
              <w:tabs>
                <w:tab w:val="clear" w:pos="360"/>
              </w:tabs>
            </w:pPr>
            <w:r w:rsidRPr="001A7767">
              <w:t>dramatické hry a etudy s předmětem a loutkou</w:t>
            </w:r>
          </w:p>
          <w:p w14:paraId="53C154C7" w14:textId="77777777" w:rsidR="000F5CF9" w:rsidRPr="001A7767" w:rsidRDefault="000F5CF9" w:rsidP="006E6DB3">
            <w:pPr>
              <w:pStyle w:val="Tabulkaodrazky"/>
              <w:tabs>
                <w:tab w:val="clear" w:pos="360"/>
              </w:tabs>
            </w:pPr>
            <w:r w:rsidRPr="001A7767">
              <w:t>krátká divadelní představení pro děti či spolužáky</w:t>
            </w:r>
          </w:p>
        </w:tc>
        <w:tc>
          <w:tcPr>
            <w:tcW w:w="2040" w:type="dxa"/>
            <w:tcBorders>
              <w:top w:val="single" w:sz="6" w:space="0" w:color="auto"/>
              <w:left w:val="single" w:sz="6" w:space="0" w:color="auto"/>
              <w:bottom w:val="single" w:sz="6" w:space="0" w:color="auto"/>
              <w:right w:val="double" w:sz="4" w:space="0" w:color="auto"/>
            </w:tcBorders>
          </w:tcPr>
          <w:p w14:paraId="3ADE2E56" w14:textId="77777777" w:rsidR="000F5CF9" w:rsidRPr="001A7767" w:rsidRDefault="000F5CF9" w:rsidP="006E6DB3">
            <w:r w:rsidRPr="001A7767">
              <w:lastRenderedPageBreak/>
              <w:t>PT 4.3.4.1</w:t>
            </w:r>
          </w:p>
          <w:p w14:paraId="78A45D20" w14:textId="77777777" w:rsidR="000F5CF9" w:rsidRPr="001A7767" w:rsidRDefault="000F5CF9" w:rsidP="006E6DB3">
            <w:r w:rsidRPr="001A7767">
              <w:t>PT 4.3.4.2.</w:t>
            </w:r>
          </w:p>
          <w:p w14:paraId="54958431" w14:textId="77777777" w:rsidR="000F5CF9" w:rsidRPr="001A7767" w:rsidRDefault="000F5CF9" w:rsidP="006E6DB3">
            <w:r w:rsidRPr="001A7767">
              <w:t>PT 4.3.4.3</w:t>
            </w:r>
          </w:p>
          <w:p w14:paraId="06FD377A" w14:textId="77777777" w:rsidR="000F5CF9" w:rsidRPr="001A7767" w:rsidRDefault="000F5CF9" w:rsidP="006E6DB3">
            <w:pPr>
              <w:pStyle w:val="Tabulkatext"/>
              <w:rPr>
                <w:sz w:val="24"/>
              </w:rPr>
            </w:pPr>
            <w:r w:rsidRPr="001A7767">
              <w:rPr>
                <w:sz w:val="24"/>
              </w:rPr>
              <w:t>PT 4.3.4.4</w:t>
            </w:r>
          </w:p>
        </w:tc>
      </w:tr>
      <w:tr w:rsidR="000F5CF9" w:rsidRPr="001A7767" w14:paraId="1C1F6C00" w14:textId="77777777" w:rsidTr="006E6DB3">
        <w:trPr>
          <w:cantSplit/>
          <w:trHeight w:val="5804"/>
        </w:trPr>
        <w:tc>
          <w:tcPr>
            <w:tcW w:w="3550" w:type="dxa"/>
            <w:tcBorders>
              <w:top w:val="single" w:sz="6" w:space="0" w:color="auto"/>
              <w:left w:val="double" w:sz="4" w:space="0" w:color="auto"/>
              <w:bottom w:val="double" w:sz="4" w:space="0" w:color="auto"/>
              <w:right w:val="single" w:sz="6" w:space="0" w:color="auto"/>
            </w:tcBorders>
            <w:hideMark/>
          </w:tcPr>
          <w:p w14:paraId="0633A09F" w14:textId="77777777" w:rsidR="000F5CF9" w:rsidRPr="001A7767" w:rsidRDefault="000F5CF9" w:rsidP="006E6DB3">
            <w:pPr>
              <w:pStyle w:val="Tabulkaodrazky"/>
              <w:numPr>
                <w:ilvl w:val="0"/>
                <w:numId w:val="0"/>
              </w:numPr>
              <w:ind w:left="360"/>
            </w:pPr>
            <w:r w:rsidRPr="001A7767">
              <w:lastRenderedPageBreak/>
              <w:t>hry ke scénickému provedení</w:t>
            </w:r>
          </w:p>
          <w:p w14:paraId="05A5A811" w14:textId="77777777" w:rsidR="000F5CF9" w:rsidRPr="001A7767" w:rsidRDefault="000F5CF9" w:rsidP="006E6DB3">
            <w:pPr>
              <w:pStyle w:val="Tabulkaodrazky"/>
              <w:tabs>
                <w:tab w:val="clear" w:pos="360"/>
              </w:tabs>
            </w:pPr>
            <w:r w:rsidRPr="001A7767">
              <w:t>zvládá základy herecké práce</w:t>
            </w:r>
          </w:p>
          <w:p w14:paraId="3F2D3F69" w14:textId="77777777" w:rsidR="000F5CF9" w:rsidRPr="001A7767" w:rsidRDefault="000F5CF9" w:rsidP="006E6DB3">
            <w:pPr>
              <w:pStyle w:val="Tabulkaodrazky"/>
              <w:tabs>
                <w:tab w:val="clear" w:pos="360"/>
              </w:tabs>
            </w:pPr>
            <w:r w:rsidRPr="001A7767">
              <w:t>zvládá tvořivě práci s hlasem</w:t>
            </w:r>
          </w:p>
          <w:p w14:paraId="45E67191" w14:textId="77777777" w:rsidR="000F5CF9" w:rsidRPr="001A7767" w:rsidRDefault="000F5CF9" w:rsidP="006E6DB3">
            <w:pPr>
              <w:pStyle w:val="Tabulkaodrazky"/>
              <w:tabs>
                <w:tab w:val="clear" w:pos="360"/>
              </w:tabs>
            </w:pPr>
            <w:r w:rsidRPr="001A7767">
              <w:t>cíleně využívá návštěv divadelních a filmových představení</w:t>
            </w:r>
          </w:p>
          <w:p w14:paraId="349F9A06" w14:textId="77777777" w:rsidR="000F5CF9" w:rsidRPr="001A7767" w:rsidRDefault="000F5CF9" w:rsidP="006E6DB3">
            <w:pPr>
              <w:pStyle w:val="Tabulkaodrazky"/>
              <w:tabs>
                <w:tab w:val="clear" w:pos="360"/>
              </w:tabs>
            </w:pPr>
            <w:r w:rsidRPr="001A7767">
              <w:t>připravuje lekce dramatické výchovy s dětmi různých výchovných zařízení</w:t>
            </w:r>
          </w:p>
          <w:p w14:paraId="69E4A38E" w14:textId="77777777" w:rsidR="000F5CF9" w:rsidRPr="001A7767" w:rsidRDefault="000F5CF9" w:rsidP="006E6DB3">
            <w:pPr>
              <w:pStyle w:val="Tabulkaodrazky"/>
              <w:tabs>
                <w:tab w:val="clear" w:pos="360"/>
              </w:tabs>
            </w:pPr>
            <w:r w:rsidRPr="001A7767">
              <w:t>vytváří vhodné podmínky a prostředí pro výuku</w:t>
            </w:r>
          </w:p>
          <w:p w14:paraId="03637474" w14:textId="77777777" w:rsidR="000F5CF9" w:rsidRPr="001A7767" w:rsidRDefault="000F5CF9" w:rsidP="006E6DB3">
            <w:pPr>
              <w:pStyle w:val="Tabulkaodrazky"/>
              <w:tabs>
                <w:tab w:val="clear" w:pos="360"/>
              </w:tabs>
            </w:pPr>
            <w:r w:rsidRPr="001A7767">
              <w:t>zpracovává a systematicky pracuje s metodami dramatické výchovy (principy dramatu a divadla, dramatické, herní a jevištní jednání, práce s rolí, verbální a neverbální komunikace)</w:t>
            </w:r>
          </w:p>
          <w:p w14:paraId="19772EE8" w14:textId="77777777" w:rsidR="000F5CF9" w:rsidRPr="001A7767" w:rsidRDefault="000F5CF9" w:rsidP="006E6DB3">
            <w:pPr>
              <w:pStyle w:val="Tabulkaodrazky"/>
              <w:tabs>
                <w:tab w:val="clear" w:pos="360"/>
              </w:tabs>
            </w:pPr>
            <w:r w:rsidRPr="001A7767">
              <w:t xml:space="preserve">vybírá, formuluje a aplikuje různé činnosti adekvátně dítěti nebo skupině v rámci strukturování lekce </w:t>
            </w:r>
          </w:p>
          <w:p w14:paraId="0C4F2691" w14:textId="77777777" w:rsidR="000F5CF9" w:rsidRPr="001A7767" w:rsidRDefault="000F5CF9" w:rsidP="006E6DB3">
            <w:pPr>
              <w:pStyle w:val="Tabulkaodrazky"/>
              <w:tabs>
                <w:tab w:val="clear" w:pos="360"/>
              </w:tabs>
            </w:pPr>
            <w:r w:rsidRPr="001A7767">
              <w:t>volí vhodné metody a postupy adekvátně tématu</w:t>
            </w:r>
          </w:p>
        </w:tc>
        <w:tc>
          <w:tcPr>
            <w:tcW w:w="3960" w:type="dxa"/>
            <w:tcBorders>
              <w:top w:val="single" w:sz="6" w:space="0" w:color="auto"/>
              <w:left w:val="single" w:sz="6" w:space="0" w:color="auto"/>
              <w:bottom w:val="double" w:sz="4" w:space="0" w:color="auto"/>
              <w:right w:val="single" w:sz="6" w:space="0" w:color="auto"/>
            </w:tcBorders>
            <w:hideMark/>
          </w:tcPr>
          <w:p w14:paraId="53874990" w14:textId="77777777" w:rsidR="000F5CF9" w:rsidRPr="001A7767" w:rsidRDefault="000F5CF9" w:rsidP="006E6DB3">
            <w:pPr>
              <w:pStyle w:val="Tabulkatext"/>
              <w:rPr>
                <w:b/>
                <w:bCs/>
              </w:rPr>
            </w:pPr>
            <w:r w:rsidRPr="001A7767">
              <w:rPr>
                <w:b/>
                <w:bCs/>
              </w:rPr>
              <w:t>Didaktika dramatické výchovy</w:t>
            </w:r>
          </w:p>
          <w:p w14:paraId="081DFEB2" w14:textId="77777777" w:rsidR="000F5CF9" w:rsidRPr="001A7767" w:rsidRDefault="000F5CF9" w:rsidP="006E6DB3">
            <w:pPr>
              <w:pStyle w:val="Tabulkaodrazky"/>
              <w:tabs>
                <w:tab w:val="clear" w:pos="360"/>
              </w:tabs>
            </w:pPr>
            <w:r w:rsidRPr="001A7767">
              <w:t>podmínky, prostředí, organizace výuky dramatické výchovy v MŠ a jiném školském zařízení</w:t>
            </w:r>
          </w:p>
          <w:p w14:paraId="01C09CEE" w14:textId="77777777" w:rsidR="000F5CF9" w:rsidRPr="001A7767" w:rsidRDefault="000F5CF9" w:rsidP="006E6DB3">
            <w:pPr>
              <w:pStyle w:val="Tabulkaodrazky"/>
              <w:tabs>
                <w:tab w:val="clear" w:pos="360"/>
              </w:tabs>
            </w:pPr>
            <w:r w:rsidRPr="001A7767">
              <w:t>metody dramatické výchovy</w:t>
            </w:r>
          </w:p>
          <w:p w14:paraId="5550F4A8" w14:textId="77777777" w:rsidR="000F5CF9" w:rsidRPr="001A7767" w:rsidRDefault="000F5CF9" w:rsidP="006E6DB3">
            <w:pPr>
              <w:pStyle w:val="Tabulkaodrazky"/>
              <w:tabs>
                <w:tab w:val="clear" w:pos="360"/>
              </w:tabs>
            </w:pPr>
            <w:r w:rsidRPr="001A7767">
              <w:t>struktura lekce dramatické výchovy a její písemné zpracování</w:t>
            </w:r>
          </w:p>
          <w:p w14:paraId="1DC6B298" w14:textId="77777777" w:rsidR="000F5CF9" w:rsidRPr="001A7767" w:rsidRDefault="000F5CF9" w:rsidP="006E6DB3">
            <w:pPr>
              <w:pStyle w:val="Tabulkaodrazky"/>
              <w:tabs>
                <w:tab w:val="clear" w:pos="360"/>
              </w:tabs>
            </w:pPr>
            <w:r w:rsidRPr="001A7767">
              <w:t>samostatné vedení pracovní skupiny</w:t>
            </w:r>
          </w:p>
        </w:tc>
        <w:tc>
          <w:tcPr>
            <w:tcW w:w="2040" w:type="dxa"/>
            <w:tcBorders>
              <w:top w:val="single" w:sz="6" w:space="0" w:color="auto"/>
              <w:left w:val="single" w:sz="6" w:space="0" w:color="auto"/>
              <w:bottom w:val="double" w:sz="4" w:space="0" w:color="auto"/>
              <w:right w:val="double" w:sz="4" w:space="0" w:color="auto"/>
            </w:tcBorders>
            <w:hideMark/>
          </w:tcPr>
          <w:p w14:paraId="6ABE285D" w14:textId="77777777" w:rsidR="000F5CF9" w:rsidRPr="001A7767" w:rsidRDefault="000F5CF9" w:rsidP="006E6DB3">
            <w:pPr>
              <w:pStyle w:val="Tabulkatext"/>
            </w:pPr>
            <w:r w:rsidRPr="001A7767">
              <w:t>Realizováno ve 2. ročníku</w:t>
            </w:r>
          </w:p>
        </w:tc>
      </w:tr>
    </w:tbl>
    <w:p w14:paraId="272F76B9" w14:textId="77777777" w:rsidR="000F5CF9" w:rsidRPr="001A7767" w:rsidRDefault="000F5CF9" w:rsidP="000F5CF9">
      <w:pPr>
        <w:rPr>
          <w:rFonts w:eastAsia="HelveticaCE-Light"/>
        </w:rPr>
      </w:pPr>
    </w:p>
    <w:p w14:paraId="5FAE58A3" w14:textId="027AD650" w:rsidR="00422175" w:rsidRPr="001A7767" w:rsidRDefault="00A26143" w:rsidP="000A3E33">
      <w:pPr>
        <w:pStyle w:val="Nadpis2"/>
        <w:numPr>
          <w:ilvl w:val="1"/>
          <w:numId w:val="14"/>
        </w:numPr>
        <w:tabs>
          <w:tab w:val="clear" w:pos="576"/>
          <w:tab w:val="num" w:pos="709"/>
        </w:tabs>
        <w:ind w:left="709" w:hanging="709"/>
      </w:pPr>
      <w:r w:rsidRPr="001A7767">
        <w:br w:type="page"/>
      </w:r>
      <w:r w:rsidR="000C0B35" w:rsidRPr="001A7767">
        <w:lastRenderedPageBreak/>
        <w:t xml:space="preserve"> </w:t>
      </w:r>
      <w:bookmarkStart w:id="863" w:name="_Toc295770958"/>
      <w:bookmarkStart w:id="864" w:name="_Toc295771099"/>
      <w:bookmarkStart w:id="865" w:name="_Toc295770959"/>
      <w:bookmarkStart w:id="866" w:name="_Toc295771100"/>
      <w:bookmarkStart w:id="867" w:name="_Toc295772389"/>
      <w:bookmarkStart w:id="868" w:name="_Toc369850260"/>
      <w:bookmarkStart w:id="869" w:name="_Toc43797461"/>
      <w:bookmarkStart w:id="870" w:name="_Toc232111817"/>
      <w:bookmarkEnd w:id="863"/>
      <w:bookmarkEnd w:id="864"/>
      <w:bookmarkEnd w:id="865"/>
      <w:bookmarkEnd w:id="866"/>
      <w:r w:rsidR="00422175" w:rsidRPr="001A7767">
        <w:t>Literární a jazykové praktikum</w:t>
      </w:r>
      <w:bookmarkEnd w:id="867"/>
      <w:bookmarkEnd w:id="868"/>
      <w:bookmarkEnd w:id="869"/>
      <w:bookmarkEnd w:id="870"/>
    </w:p>
    <w:p w14:paraId="29734F65" w14:textId="77777777" w:rsidR="00795239" w:rsidRPr="001A7767" w:rsidRDefault="00795239" w:rsidP="00795239">
      <w:pPr>
        <w:pStyle w:val="Odstavec"/>
      </w:pPr>
      <w:r w:rsidRPr="001A7767">
        <w:t xml:space="preserve">kód a název oboru vzdělávání: </w:t>
      </w:r>
      <w:r w:rsidRPr="001A7767">
        <w:tab/>
      </w:r>
      <w:r w:rsidRPr="001A7767">
        <w:tab/>
        <w:t>75-31-M/01 Předškolní a mimoškolní pedagogika</w:t>
      </w:r>
    </w:p>
    <w:p w14:paraId="47B9AAA9" w14:textId="77777777" w:rsidR="00795239" w:rsidRPr="001A7767" w:rsidRDefault="00795239" w:rsidP="00795239">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38D4EE7C" w14:textId="77777777" w:rsidR="00795239" w:rsidRPr="001A7767" w:rsidRDefault="00795239" w:rsidP="00795239">
      <w:pPr>
        <w:pStyle w:val="Odstavec"/>
      </w:pPr>
      <w:r w:rsidRPr="001A7767">
        <w:t xml:space="preserve">forma vzdělávání: </w:t>
      </w:r>
      <w:r w:rsidRPr="001A7767">
        <w:tab/>
      </w:r>
      <w:r w:rsidRPr="001A7767">
        <w:tab/>
      </w:r>
      <w:r w:rsidRPr="001A7767">
        <w:tab/>
      </w:r>
      <w:r w:rsidRPr="001A7767">
        <w:tab/>
        <w:t>denní</w:t>
      </w:r>
    </w:p>
    <w:p w14:paraId="5BCDE3C3" w14:textId="77777777" w:rsidR="00795239" w:rsidRPr="001A7767" w:rsidRDefault="00795239" w:rsidP="00795239">
      <w:pPr>
        <w:pStyle w:val="Odstavec"/>
      </w:pPr>
      <w:r w:rsidRPr="001A7767">
        <w:t xml:space="preserve">délka vzdělávání: </w:t>
      </w:r>
      <w:r w:rsidRPr="001A7767">
        <w:tab/>
      </w:r>
      <w:r w:rsidRPr="001A7767">
        <w:tab/>
      </w:r>
      <w:r w:rsidRPr="001A7767">
        <w:tab/>
      </w:r>
      <w:r w:rsidRPr="001A7767">
        <w:tab/>
        <w:t>4 roky</w:t>
      </w:r>
    </w:p>
    <w:p w14:paraId="04A78C15" w14:textId="77777777" w:rsidR="00795239" w:rsidRPr="001A7767" w:rsidRDefault="00795239" w:rsidP="00795239">
      <w:pPr>
        <w:pStyle w:val="Odstavec"/>
      </w:pPr>
      <w:r w:rsidRPr="001A7767">
        <w:t>týdenní počet vyuč. hodin za studium:</w:t>
      </w:r>
      <w:r w:rsidRPr="001A7767">
        <w:tab/>
        <w:t>2 (1+1+0+0)</w:t>
      </w:r>
    </w:p>
    <w:p w14:paraId="2AB5A5BF" w14:textId="6137592A" w:rsidR="00795239" w:rsidRPr="001A7767" w:rsidRDefault="00795239" w:rsidP="00795239">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15A458FF" w14:textId="77777777" w:rsidR="00795239" w:rsidRPr="001A7767" w:rsidRDefault="00795239" w:rsidP="00795239">
      <w:pPr>
        <w:pStyle w:val="Odstavec"/>
        <w:rPr>
          <w:rFonts w:eastAsia="HelveticaCE-Light"/>
        </w:rPr>
      </w:pPr>
    </w:p>
    <w:p w14:paraId="5CF6E27C" w14:textId="77777777" w:rsidR="00795239" w:rsidRPr="001A7767" w:rsidRDefault="00795239" w:rsidP="00795239">
      <w:pPr>
        <w:pStyle w:val="Nadpis4"/>
        <w:rPr>
          <w:rFonts w:eastAsia="HelveticaCE-Light"/>
        </w:rPr>
      </w:pPr>
      <w:r w:rsidRPr="001A7767">
        <w:rPr>
          <w:rFonts w:eastAsia="HelveticaCE-Light"/>
        </w:rPr>
        <w:t>Pojetí vyučovacího předmětu</w:t>
      </w:r>
    </w:p>
    <w:p w14:paraId="065BA390" w14:textId="77777777" w:rsidR="00795239" w:rsidRPr="001A7767" w:rsidRDefault="00795239" w:rsidP="00795239">
      <w:pPr>
        <w:pStyle w:val="Nadpis5"/>
        <w:rPr>
          <w:rFonts w:eastAsia="HelveticaCE-Light"/>
        </w:rPr>
      </w:pPr>
      <w:r w:rsidRPr="001A7767">
        <w:rPr>
          <w:rFonts w:eastAsia="HelveticaCE-Light"/>
        </w:rPr>
        <w:t>Obecný cíl vyučovacího předmětu</w:t>
      </w:r>
    </w:p>
    <w:p w14:paraId="049E901A" w14:textId="77777777" w:rsidR="00795239" w:rsidRPr="001A7767" w:rsidRDefault="00795239" w:rsidP="00795239">
      <w:pPr>
        <w:pStyle w:val="Odstavec"/>
        <w:rPr>
          <w:rFonts w:eastAsia="HelveticaCE-Light"/>
        </w:rPr>
      </w:pPr>
      <w:r w:rsidRPr="001A7767">
        <w:rPr>
          <w:rFonts w:eastAsia="HelveticaCE-Light"/>
        </w:rPr>
        <w:t xml:space="preserve">Literární a jazykové praktikum je odborný vyučovací předmět, který kultivuje komunikační schopnosti žáků tak, </w:t>
      </w:r>
      <w:r w:rsidRPr="001A7767">
        <w:t>aby je byli schopni přiměřeně a správně aplikovat při práci s dětmi předškolního a školního věku</w:t>
      </w:r>
      <w:r w:rsidRPr="001A7767">
        <w:rPr>
          <w:rFonts w:eastAsia="HelveticaCE-Light"/>
        </w:rPr>
        <w:t xml:space="preserve">. </w:t>
      </w:r>
      <w:r w:rsidRPr="001A7767">
        <w:t xml:space="preserve">Předmět rozvíjí dovednost žáků kultivovaně a správně mluvit, pracovat s dětmi a učí žáky vhodným způsobem s dětmi komunikovat.  Zprostředkovává žákům potřebné informace o ústní lidové slovesnosti i literatuře pro děti a mládež. Přibližuje žákům jejich kulturní a etické hodnoty. </w:t>
      </w:r>
    </w:p>
    <w:p w14:paraId="520ADF2E" w14:textId="77777777" w:rsidR="00795239" w:rsidRPr="001A7767" w:rsidRDefault="00795239" w:rsidP="00795239">
      <w:pPr>
        <w:pStyle w:val="Odstavec"/>
        <w:rPr>
          <w:rFonts w:eastAsia="HelveticaCE-Light"/>
        </w:rPr>
      </w:pPr>
      <w:r w:rsidRPr="001A7767">
        <w:rPr>
          <w:rFonts w:eastAsia="HelveticaCE-Light"/>
        </w:rPr>
        <w:t>Schopnost citlivého užití mateřského jazyka usnadňuje a upevňuje sociální kontakty žáků samotných, podporuje rozvoj jejich osobních i občanských postojů a samostatného myšlení a cítění.</w:t>
      </w:r>
    </w:p>
    <w:p w14:paraId="0620C839" w14:textId="77777777" w:rsidR="00795239" w:rsidRPr="001A7767" w:rsidRDefault="00795239" w:rsidP="00795239">
      <w:pPr>
        <w:pStyle w:val="Nadpis5"/>
        <w:rPr>
          <w:rFonts w:eastAsia="HelveticaCE-Light"/>
        </w:rPr>
      </w:pPr>
      <w:r w:rsidRPr="001A7767">
        <w:rPr>
          <w:rFonts w:eastAsia="HelveticaCE-Light"/>
        </w:rPr>
        <w:t>Charakteristika učiva</w:t>
      </w:r>
    </w:p>
    <w:p w14:paraId="32ADE463" w14:textId="77777777" w:rsidR="00795239" w:rsidRPr="001A7767" w:rsidRDefault="00795239" w:rsidP="00795239">
      <w:pPr>
        <w:pStyle w:val="Odstavec"/>
      </w:pPr>
      <w:r w:rsidRPr="001A7767">
        <w:t xml:space="preserve">Předmět je vyučován v 1. a 2. ročníku v rozsahu 1 hodiny týdně. Obsah učiva se skládá z oblasti literárního a jazykového vzdělávání a jejich metodik. </w:t>
      </w:r>
    </w:p>
    <w:p w14:paraId="541F6DD9" w14:textId="77777777" w:rsidR="00795239" w:rsidRPr="001A7767" w:rsidRDefault="00795239" w:rsidP="00795239">
      <w:pPr>
        <w:pStyle w:val="Odstavec"/>
      </w:pPr>
      <w:r w:rsidRPr="001A7767">
        <w:t>V prvním ročníku žák získá přehled o útvarech ústní lidové slovesnosti (s důrazem na lidovou pohádku), seznámí se s tvorbou vybraných českých a světových autorů pohádek pro děti a prakticky využívá znalosti o spisovné výslovnosti a zvukových prostředcích jazyka. Žák se dokáže orientovat v rozmanitých druzích a žánrech ústní lidové slovesnosti. Učí se vybírat, prezentovat a interpretovat umělecký text s ohledem na mentální vyspělost a zájmovou orientaci dítěte. Naučí se s textem tvořivě pracovat. Vytvoří si zásobník textů, který se stává základním materiálem v jeho budoucí profesi. S jeho využitím připraví pásmo z ústní lidové slovesnosti.</w:t>
      </w:r>
    </w:p>
    <w:p w14:paraId="54C60D66" w14:textId="77777777" w:rsidR="00795239" w:rsidRPr="001A7767" w:rsidRDefault="00795239" w:rsidP="00795239">
      <w:pPr>
        <w:pStyle w:val="Odstavec"/>
      </w:pPr>
      <w:r w:rsidRPr="001A7767">
        <w:t>Ve druhém ročníku je pozornost zaměřena na autorskou poezii pro děti a na žánry literatury pro děti a mládež, především na literaturu s dětským hrdinou, na dobrodružnou literaturu, dívčí román, sci-fi a fantasy. Nadále jsou prohlubovány jazykové a komunikační dovednosti ve vztahu k dětem. Žák je veden k tomu, aby se uměl kultivovaně a souvisle vyjadřovat, výrazně číst a vyprávět, správně komunikovat, aby uměl aplikovat získané poznatky.  Průběžně doplňuje zásobník textů pro děti o další materiály, např. jazykové hry a cvičení. Žák připraví samostatný výstup, při kterém prezentuje získané vědomosti.</w:t>
      </w:r>
    </w:p>
    <w:p w14:paraId="4CFCEDA7" w14:textId="77777777" w:rsidR="00795239" w:rsidRPr="001A7767" w:rsidRDefault="00795239" w:rsidP="00795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rPr>
      </w:pPr>
      <w:r w:rsidRPr="001A7767">
        <w:rPr>
          <w:b/>
        </w:rPr>
        <w:t>Výuka směřuje k tomu, aby žák:</w:t>
      </w:r>
    </w:p>
    <w:p w14:paraId="1E35F337" w14:textId="77777777" w:rsidR="00795239" w:rsidRPr="001A7767" w:rsidRDefault="00795239" w:rsidP="00795239">
      <w:pPr>
        <w:pStyle w:val="Odrazky"/>
      </w:pPr>
      <w:r w:rsidRPr="001A7767">
        <w:t>uplatnil jazykové dovednosti v osobním a pracovním životě;</w:t>
      </w:r>
    </w:p>
    <w:p w14:paraId="16C04CC4" w14:textId="77777777" w:rsidR="00795239" w:rsidRPr="001A7767" w:rsidRDefault="00795239" w:rsidP="00795239">
      <w:pPr>
        <w:pStyle w:val="Odrazky"/>
      </w:pPr>
      <w:r w:rsidRPr="001A7767">
        <w:t>získal povědomí o literatuře pro děti a mládež a osvojil si čtenářské návyky;</w:t>
      </w:r>
    </w:p>
    <w:p w14:paraId="6A4DAF20" w14:textId="77777777" w:rsidR="00795239" w:rsidRPr="001A7767" w:rsidRDefault="00795239" w:rsidP="00795239">
      <w:pPr>
        <w:pStyle w:val="Odrazky"/>
      </w:pPr>
      <w:r w:rsidRPr="001A7767">
        <w:t>si vytvořil vlastní úsudek o hodnotě uměleckého díla;</w:t>
      </w:r>
    </w:p>
    <w:p w14:paraId="41445A1B" w14:textId="77777777" w:rsidR="00795239" w:rsidRPr="001A7767" w:rsidRDefault="00795239" w:rsidP="00795239">
      <w:pPr>
        <w:pStyle w:val="Odrazky"/>
      </w:pPr>
      <w:r w:rsidRPr="001A7767">
        <w:lastRenderedPageBreak/>
        <w:t>citově prožíval ukázky z umělecké literatury a své citové zaujetí dokázal přenést na děti;</w:t>
      </w:r>
    </w:p>
    <w:p w14:paraId="7641A4D5" w14:textId="77777777" w:rsidR="00795239" w:rsidRPr="001A7767" w:rsidRDefault="00795239" w:rsidP="00795239">
      <w:pPr>
        <w:pStyle w:val="Odrazky"/>
      </w:pPr>
      <w:r w:rsidRPr="001A7767">
        <w:t>uznával tradice a hodnoty svého národa a chápal jeho minulost a současnost;</w:t>
      </w:r>
    </w:p>
    <w:p w14:paraId="4F5D7637" w14:textId="77777777" w:rsidR="00795239" w:rsidRPr="001A7767" w:rsidRDefault="00795239" w:rsidP="00795239">
      <w:pPr>
        <w:pStyle w:val="Odrazky"/>
      </w:pPr>
      <w:r w:rsidRPr="001A7767">
        <w:t>podporoval hodnoty místní, národní, evropské i světové kultury a vytvářel si k nim pozitivní vztah;</w:t>
      </w:r>
    </w:p>
    <w:p w14:paraId="4F8CF91E" w14:textId="77777777" w:rsidR="00795239" w:rsidRPr="001A7767" w:rsidRDefault="00795239" w:rsidP="00795239">
      <w:pPr>
        <w:pStyle w:val="Odrazky"/>
      </w:pPr>
      <w:r w:rsidRPr="001A7767">
        <w:t>byl schopen kritického hodnocení různých informací i sebehodnocení.</w:t>
      </w:r>
    </w:p>
    <w:p w14:paraId="6E3DC545" w14:textId="77777777" w:rsidR="00795239" w:rsidRPr="001A7767" w:rsidRDefault="00795239" w:rsidP="00795239">
      <w:pPr>
        <w:pStyle w:val="Odrazky"/>
      </w:pPr>
      <w:r w:rsidRPr="001A7767">
        <w:t>dovedl tvořivě pracovat s textem</w:t>
      </w:r>
    </w:p>
    <w:p w14:paraId="52C5CBF2" w14:textId="77777777" w:rsidR="00795239" w:rsidRPr="001A7767" w:rsidRDefault="00795239" w:rsidP="00795239">
      <w:pPr>
        <w:pStyle w:val="Odrazky"/>
        <w:numPr>
          <w:ilvl w:val="0"/>
          <w:numId w:val="0"/>
        </w:numPr>
      </w:pPr>
    </w:p>
    <w:p w14:paraId="092DE1B4" w14:textId="77777777" w:rsidR="00795239" w:rsidRPr="001A7767" w:rsidRDefault="00795239" w:rsidP="00795239">
      <w:pPr>
        <w:pStyle w:val="Nadpis5"/>
        <w:rPr>
          <w:rFonts w:eastAsia="HelveticaCE-Light"/>
        </w:rPr>
      </w:pPr>
      <w:r w:rsidRPr="001A7767">
        <w:rPr>
          <w:rFonts w:eastAsia="HelveticaCE-Light"/>
        </w:rPr>
        <w:t>Výukové strategie (pojetí výuky)</w:t>
      </w:r>
    </w:p>
    <w:p w14:paraId="40386140" w14:textId="77777777" w:rsidR="00795239" w:rsidRPr="001A7767" w:rsidRDefault="00795239" w:rsidP="00795239">
      <w:pPr>
        <w:pStyle w:val="Odstavec"/>
      </w:pPr>
      <w:r w:rsidRPr="001A7767">
        <w:t>Předmět je vyučován v půlených třídách kombinací výkladu, praktických cvičení, projektového vyučování a samostatných výstupů žáků.</w:t>
      </w:r>
    </w:p>
    <w:p w14:paraId="4DF7AA31" w14:textId="77777777" w:rsidR="00795239" w:rsidRPr="001A7767" w:rsidRDefault="00795239" w:rsidP="00795239">
      <w:pPr>
        <w:pStyle w:val="Odstavec"/>
      </w:pPr>
      <w:r w:rsidRPr="001A7767">
        <w:t xml:space="preserve">Základní metodou je práce žáků s literárním textem, doplňující jsou cvičení hlasová, dechová, artikulační, lexikální a řečová. Učitel zadává samostatné i skupinové problémové úkoly i projekty, jejichž prostřednictvím si žáci ověřují své znalosti a dovednosti, analyzují je, vzájemně hodnotí svou řečovou produkci. </w:t>
      </w:r>
    </w:p>
    <w:p w14:paraId="314900C1" w14:textId="77777777" w:rsidR="00795239" w:rsidRPr="001A7767" w:rsidRDefault="00795239" w:rsidP="00795239">
      <w:pPr>
        <w:pStyle w:val="Odstavec"/>
      </w:pPr>
      <w:r w:rsidRPr="001A7767">
        <w:t xml:space="preserve">Důraz je kladen na praktická cvičení (hlasité čtení, výrazný přednes), schopnost interpretace uměleckého textu a metodickou práci s textem. </w:t>
      </w:r>
    </w:p>
    <w:p w14:paraId="58AEB59E" w14:textId="77777777" w:rsidR="00795239" w:rsidRPr="001A7767" w:rsidRDefault="00795239" w:rsidP="00795239">
      <w:pPr>
        <w:pStyle w:val="Odstavec"/>
      </w:pPr>
      <w:r w:rsidRPr="001A7767">
        <w:t>Po celou dobu studia si žák vede a rozšiřuje zásobník textů, cvičení a her potřebných pro svou budoucí praxi.</w:t>
      </w:r>
    </w:p>
    <w:p w14:paraId="417A4F81" w14:textId="77777777" w:rsidR="00795239" w:rsidRPr="001A7767" w:rsidRDefault="00795239" w:rsidP="00795239">
      <w:pPr>
        <w:pStyle w:val="Odstavec"/>
      </w:pPr>
      <w:r w:rsidRPr="001A7767">
        <w:t xml:space="preserve">Žák se během 1. ročníku seznamuje a žánry ústní lidové slovesnosti a aktivně s nimi pracuje. V prvním pololetí připraví pásmo z lidové poezie, které prezentuje formou recitace a metodického rozboru. Druhé pololetí je zaměřeno na žánr lidové a autorské pohádky. Žáci si vybírají pohádky, které reprodukují a opět metodicky zpracovávají. </w:t>
      </w:r>
    </w:p>
    <w:p w14:paraId="0C48F14A" w14:textId="77777777" w:rsidR="00795239" w:rsidRPr="001A7767" w:rsidRDefault="00795239" w:rsidP="00795239">
      <w:pPr>
        <w:pStyle w:val="Odstavec"/>
      </w:pPr>
      <w:r w:rsidRPr="001A7767">
        <w:t>V prvním pololetí 2. ročníku každý žák vystoupí s recitací pásma autorské dětské poezie a v druhém pololetí žák přečte vybraná díla z prózy pro děti a mládež, na jednom z nich prezentuje metodickou práci s textem. Připraví si k hlasitému předčítání několik úryvků z prozaických knih pro děti a mládež.</w:t>
      </w:r>
    </w:p>
    <w:p w14:paraId="655D6D29" w14:textId="77777777" w:rsidR="00795239" w:rsidRPr="001A7767" w:rsidRDefault="00795239" w:rsidP="00795239">
      <w:pPr>
        <w:pStyle w:val="Nadpis5"/>
        <w:rPr>
          <w:rFonts w:eastAsia="HelveticaCE-Light"/>
        </w:rPr>
      </w:pPr>
      <w:r w:rsidRPr="001A7767">
        <w:rPr>
          <w:rFonts w:eastAsia="HelveticaCE-Light"/>
        </w:rPr>
        <w:t>Hodnoceni výsledků žáků</w:t>
      </w:r>
    </w:p>
    <w:p w14:paraId="4C31B076" w14:textId="77777777" w:rsidR="00795239" w:rsidRPr="001A7767" w:rsidRDefault="00795239" w:rsidP="00795239">
      <w:pPr>
        <w:pStyle w:val="Odstavec"/>
      </w:pPr>
      <w:r w:rsidRPr="001A7767">
        <w:t>Učitel hodnotí vhodnou a jazykově správnou interpretaci textu a schopnost žáků nacházet v uměleckých dílech estetické hodnoty, schopnost porozumět sdělení obsaženému v uměleckých dílech, dále schopnost žáka navrhnout různé varianty řešení při práci s textem a použít je v praktické činnosti, např. při simulaci modelových situací. Prověřuje teoretické znalosti potřebné k rozboru uměleckého textu, zájem žáků o pedagogickou práci a své budoucí povolání.</w:t>
      </w:r>
    </w:p>
    <w:p w14:paraId="294B6E4B" w14:textId="77777777" w:rsidR="00795239" w:rsidRPr="001A7767" w:rsidRDefault="00795239" w:rsidP="00795239">
      <w:pPr>
        <w:pStyle w:val="Nadpis5"/>
      </w:pPr>
      <w:r w:rsidRPr="001A7767">
        <w:t>Práce s mimořádně talentovanými a nadanými žáky</w:t>
      </w:r>
    </w:p>
    <w:p w14:paraId="4DD2FB67" w14:textId="77777777" w:rsidR="00795239" w:rsidRPr="001A7767" w:rsidRDefault="00795239" w:rsidP="00795239">
      <w:pPr>
        <w:pStyle w:val="Odstavec"/>
      </w:pPr>
      <w:r w:rsidRPr="001A7767">
        <w:t>Vyučující předmětu spolupracuje s vyučujícími dramatické výchovy při přípravě žáků na recitační soutěže; motivuje žáky k jejich vlastní autorské tvorbě a ke spolupráci se školním časopisem Litero; motivuje žáky k zapojení do literárních, recitačních a dramatických soutěží a nabízí konzultace k přípravě do těchto soutěží.</w:t>
      </w:r>
    </w:p>
    <w:p w14:paraId="32037530" w14:textId="77777777" w:rsidR="00795239" w:rsidRPr="001A7767" w:rsidRDefault="00795239" w:rsidP="00795239">
      <w:pPr>
        <w:pStyle w:val="Nadpis5"/>
      </w:pPr>
      <w:r w:rsidRPr="001A7767">
        <w:t>Odlišnosti ve vzdělávání v případě přechodu na distanční výuku</w:t>
      </w:r>
    </w:p>
    <w:p w14:paraId="49B372F3" w14:textId="77777777" w:rsidR="00795239" w:rsidRPr="001A7767" w:rsidRDefault="00795239" w:rsidP="00795239">
      <w:pPr>
        <w:pStyle w:val="Odstavec"/>
      </w:pPr>
      <w:r w:rsidRPr="001A7767">
        <w:t xml:space="preserve">Obsah vzdělávání se nemění. V případě přechodu na distanční výuku je látka obsahující témata hlasové výchovy, včetně praktických cvičení (fonetika, práce s hlasem, hlasová hygiena, četba, reprodukce textu, umělecký přednes) realizována formou video hovorů, audio a video nahrávek. </w:t>
      </w:r>
      <w:r w:rsidRPr="001A7767">
        <w:lastRenderedPageBreak/>
        <w:t>Pololetní výstupy jsou realizovány formou video hovorů, audio a video nahrávek. Zásobník textů je zaslán elektronicky.</w:t>
      </w:r>
    </w:p>
    <w:p w14:paraId="044DBD2E" w14:textId="77777777" w:rsidR="00795239" w:rsidRPr="001A7767" w:rsidRDefault="00795239" w:rsidP="00795239">
      <w:pPr>
        <w:pStyle w:val="Odstavec"/>
      </w:pPr>
      <w:r w:rsidRPr="001A7767">
        <w:t xml:space="preserve">Úkoly se zaměřují na práci s textem (text jako motivace, součást tematické lekce, rozbor textu, pochopení tématu). </w:t>
      </w:r>
    </w:p>
    <w:p w14:paraId="355F4C94" w14:textId="77777777" w:rsidR="00795239" w:rsidRPr="001A7767" w:rsidRDefault="00795239" w:rsidP="00795239">
      <w:pPr>
        <w:pStyle w:val="Nadpis5"/>
        <w:rPr>
          <w:rFonts w:eastAsia="HelveticaCE-Light"/>
        </w:rPr>
      </w:pPr>
      <w:r w:rsidRPr="001A7767">
        <w:rPr>
          <w:rFonts w:eastAsia="HelveticaCE-Light"/>
        </w:rPr>
        <w:t>Přínos předmětu k rozvoji klíčových kompetencí a k aplikaci průřezových témat</w:t>
      </w:r>
    </w:p>
    <w:p w14:paraId="24098C74" w14:textId="77777777" w:rsidR="00795239" w:rsidRPr="001A7767" w:rsidRDefault="00795239" w:rsidP="00795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 w:rsidRPr="001A7767">
        <w:rPr>
          <w:b/>
        </w:rPr>
        <w:t>Vyučovací předmět se podílí zejména na rozvoji kompetencí</w:t>
      </w:r>
      <w:r w:rsidRPr="001A7767">
        <w:t xml:space="preserve"> </w:t>
      </w:r>
    </w:p>
    <w:p w14:paraId="1D5E0AF2" w14:textId="7C945BA8" w:rsidR="00795239" w:rsidRPr="001A7767" w:rsidRDefault="00795239" w:rsidP="00795239">
      <w:pPr>
        <w:pStyle w:val="Nadpis6"/>
      </w:pPr>
      <w:r w:rsidRPr="001A7767">
        <w:t xml:space="preserve">K </w:t>
      </w:r>
      <w:r w:rsidR="008F61CC" w:rsidRPr="001A7767">
        <w:t>učení – žák</w:t>
      </w:r>
    </w:p>
    <w:p w14:paraId="3BD6A05C" w14:textId="77777777" w:rsidR="00795239" w:rsidRPr="001A7767" w:rsidRDefault="00795239" w:rsidP="00795239">
      <w:pPr>
        <w:pStyle w:val="Odrazky"/>
      </w:pPr>
      <w:r w:rsidRPr="001A7767">
        <w:t>uplatňuje různé způsoby práce s textem;</w:t>
      </w:r>
    </w:p>
    <w:p w14:paraId="33D2B6F9" w14:textId="77777777" w:rsidR="00795239" w:rsidRPr="001A7767" w:rsidRDefault="00795239" w:rsidP="00795239">
      <w:pPr>
        <w:pStyle w:val="Odrazky"/>
      </w:pPr>
      <w:r w:rsidRPr="001A7767">
        <w:t>s porozuměním naslouchá mluveným projevům;</w:t>
      </w:r>
    </w:p>
    <w:p w14:paraId="35C24839" w14:textId="77777777" w:rsidR="00795239" w:rsidRPr="001A7767" w:rsidRDefault="00795239" w:rsidP="00795239">
      <w:pPr>
        <w:pStyle w:val="Odrazky"/>
      </w:pPr>
      <w:r w:rsidRPr="001A7767">
        <w:t>využívá různých informačních zdrojů a zkušeností jiných lidí;</w:t>
      </w:r>
    </w:p>
    <w:p w14:paraId="79597D68" w14:textId="77777777" w:rsidR="00795239" w:rsidRPr="001A7767" w:rsidRDefault="00795239" w:rsidP="00795239">
      <w:pPr>
        <w:pStyle w:val="Odrazky"/>
      </w:pPr>
      <w:r w:rsidRPr="001A7767">
        <w:t>sleduje a hodnotí pokrok při dosahování učebních cílů;</w:t>
      </w:r>
    </w:p>
    <w:p w14:paraId="792D02A7" w14:textId="77777777" w:rsidR="00795239" w:rsidRPr="001A7767" w:rsidRDefault="00795239" w:rsidP="00795239">
      <w:pPr>
        <w:pStyle w:val="Odrazky"/>
      </w:pPr>
      <w:r w:rsidRPr="001A7767">
        <w:t>přijímá hodnocení výsledků svého učení od jiných lidí.</w:t>
      </w:r>
    </w:p>
    <w:p w14:paraId="4ECBB4E2" w14:textId="492ED38A" w:rsidR="00795239" w:rsidRPr="001A7767" w:rsidRDefault="00795239" w:rsidP="00795239">
      <w:pPr>
        <w:pStyle w:val="Nadpis6"/>
      </w:pPr>
      <w:r w:rsidRPr="001A7767">
        <w:t xml:space="preserve">K řešení </w:t>
      </w:r>
      <w:r w:rsidR="008F61CC" w:rsidRPr="001A7767">
        <w:t>problémů – žák</w:t>
      </w:r>
      <w:r w:rsidRPr="001A7767">
        <w:t xml:space="preserve"> </w:t>
      </w:r>
    </w:p>
    <w:p w14:paraId="77E71173" w14:textId="77777777" w:rsidR="00795239" w:rsidRPr="001A7767" w:rsidRDefault="00795239" w:rsidP="00795239">
      <w:pPr>
        <w:pStyle w:val="Odrazky"/>
      </w:pPr>
      <w:r w:rsidRPr="001A7767">
        <w:t>porozumí zadání úkolu;</w:t>
      </w:r>
    </w:p>
    <w:p w14:paraId="76955053" w14:textId="77777777" w:rsidR="00795239" w:rsidRPr="001A7767" w:rsidRDefault="00795239" w:rsidP="00795239">
      <w:pPr>
        <w:pStyle w:val="Odrazky"/>
      </w:pPr>
      <w:r w:rsidRPr="001A7767">
        <w:t>určí jádro problému; navrhuje způsob řešení;</w:t>
      </w:r>
    </w:p>
    <w:p w14:paraId="5937818D" w14:textId="77777777" w:rsidR="00795239" w:rsidRPr="001A7767" w:rsidRDefault="00795239" w:rsidP="00795239">
      <w:pPr>
        <w:pStyle w:val="Odrazky"/>
      </w:pPr>
      <w:r w:rsidRPr="001A7767">
        <w:t>volí prostředky a způsoby vhodné pro splnění jednotlivých aktivit;</w:t>
      </w:r>
    </w:p>
    <w:p w14:paraId="4171F2BD" w14:textId="77777777" w:rsidR="00795239" w:rsidRPr="001A7767" w:rsidRDefault="00795239" w:rsidP="00795239">
      <w:pPr>
        <w:pStyle w:val="Odrazky"/>
      </w:pPr>
      <w:r w:rsidRPr="001A7767">
        <w:t>spolupracuje při řešení s jinými lidmi.</w:t>
      </w:r>
    </w:p>
    <w:p w14:paraId="4B7A0172" w14:textId="66B543F4" w:rsidR="00795239" w:rsidRPr="001A7767" w:rsidRDefault="008F61CC" w:rsidP="00795239">
      <w:pPr>
        <w:pStyle w:val="Nadpis6"/>
      </w:pPr>
      <w:r w:rsidRPr="001A7767">
        <w:t>Komunikativní – žák</w:t>
      </w:r>
    </w:p>
    <w:p w14:paraId="22964284" w14:textId="77777777" w:rsidR="00795239" w:rsidRPr="001A7767" w:rsidRDefault="00795239" w:rsidP="00795239">
      <w:pPr>
        <w:pStyle w:val="Odrazky"/>
      </w:pPr>
      <w:r w:rsidRPr="001A7767">
        <w:t>vyjadřuje se přiměřeně účelu jednání a komunikační situaci;</w:t>
      </w:r>
    </w:p>
    <w:p w14:paraId="79827C18" w14:textId="77777777" w:rsidR="00795239" w:rsidRPr="001A7767" w:rsidRDefault="00795239" w:rsidP="00795239">
      <w:pPr>
        <w:pStyle w:val="Odrazky"/>
      </w:pPr>
      <w:r w:rsidRPr="001A7767">
        <w:t>formuluje své myšlenky srozumitelně, souvisle a jazykově správně;</w:t>
      </w:r>
    </w:p>
    <w:p w14:paraId="1DDFA320" w14:textId="77777777" w:rsidR="00795239" w:rsidRPr="001A7767" w:rsidRDefault="00795239" w:rsidP="00795239">
      <w:pPr>
        <w:pStyle w:val="Odrazky"/>
      </w:pPr>
      <w:r w:rsidRPr="001A7767">
        <w:t>obhajuje své názory a postoje;</w:t>
      </w:r>
    </w:p>
    <w:p w14:paraId="2781C696" w14:textId="77777777" w:rsidR="00795239" w:rsidRPr="001A7767" w:rsidRDefault="00795239" w:rsidP="00795239">
      <w:pPr>
        <w:pStyle w:val="Odrazky"/>
      </w:pPr>
      <w:r w:rsidRPr="001A7767">
        <w:t>zpracovává dokumenty nutné ke své praxi;</w:t>
      </w:r>
    </w:p>
    <w:p w14:paraId="38AC38AB" w14:textId="77777777" w:rsidR="00795239" w:rsidRPr="001A7767" w:rsidRDefault="00795239" w:rsidP="00795239">
      <w:pPr>
        <w:pStyle w:val="Odrazky"/>
      </w:pPr>
      <w:r w:rsidRPr="001A7767">
        <w:t>dodržuje jazykové a stylistické normy i odbornou terminologii;</w:t>
      </w:r>
    </w:p>
    <w:p w14:paraId="4206B93C" w14:textId="77777777" w:rsidR="00795239" w:rsidRPr="001A7767" w:rsidRDefault="00795239" w:rsidP="00795239">
      <w:pPr>
        <w:pStyle w:val="Odrazky"/>
      </w:pPr>
      <w:r w:rsidRPr="001A7767">
        <w:t>zaznamenává podstatné myšlenky z textů a projevů jiných lidí;</w:t>
      </w:r>
    </w:p>
    <w:p w14:paraId="16FD06B8" w14:textId="77777777" w:rsidR="00795239" w:rsidRPr="001A7767" w:rsidRDefault="00795239" w:rsidP="00795239">
      <w:pPr>
        <w:pStyle w:val="Odrazky"/>
      </w:pPr>
      <w:r w:rsidRPr="001A7767">
        <w:t>vyjadřuje se a vystupuje v souladu se zásadami kultury projevu;</w:t>
      </w:r>
    </w:p>
    <w:p w14:paraId="03F7851B" w14:textId="77777777" w:rsidR="00795239" w:rsidRPr="001A7767" w:rsidRDefault="00795239" w:rsidP="00795239">
      <w:pPr>
        <w:pStyle w:val="Odrazky"/>
      </w:pPr>
      <w:r w:rsidRPr="001A7767">
        <w:t>osvojuje si dovednosti jazykové způsobilosti potřebné pro pracovní uplatnění.</w:t>
      </w:r>
    </w:p>
    <w:p w14:paraId="49BA227E" w14:textId="46EA8E18" w:rsidR="00795239" w:rsidRPr="001A7767" w:rsidRDefault="00795239" w:rsidP="00795239">
      <w:pPr>
        <w:pStyle w:val="Nadpis6"/>
      </w:pPr>
      <w:r w:rsidRPr="001A7767">
        <w:t xml:space="preserve">Personální a </w:t>
      </w:r>
      <w:r w:rsidR="008F61CC" w:rsidRPr="001A7767">
        <w:t>sociální – žák</w:t>
      </w:r>
    </w:p>
    <w:p w14:paraId="04CA12C5" w14:textId="77777777" w:rsidR="00795239" w:rsidRPr="001A7767" w:rsidRDefault="00795239" w:rsidP="00795239">
      <w:pPr>
        <w:pStyle w:val="Odrazky"/>
      </w:pPr>
      <w:r w:rsidRPr="001A7767">
        <w:t xml:space="preserve">pracuje v týmu a podílí se na realizaci společných činností. </w:t>
      </w:r>
    </w:p>
    <w:p w14:paraId="573EBE9F" w14:textId="2DD312EE" w:rsidR="00795239" w:rsidRPr="001A7767" w:rsidRDefault="00795239" w:rsidP="00795239">
      <w:pPr>
        <w:pStyle w:val="Nadpis6"/>
      </w:pPr>
      <w:r w:rsidRPr="001A7767">
        <w:t xml:space="preserve">Občanského a kulturního </w:t>
      </w:r>
      <w:r w:rsidR="008F61CC" w:rsidRPr="001A7767">
        <w:t>povědomí – žák</w:t>
      </w:r>
    </w:p>
    <w:p w14:paraId="1D23B64D" w14:textId="77777777" w:rsidR="00795239" w:rsidRPr="001A7767" w:rsidRDefault="00795239" w:rsidP="00795239">
      <w:pPr>
        <w:pStyle w:val="Odrazky"/>
      </w:pPr>
      <w:r w:rsidRPr="001A7767">
        <w:t>uvědomuje tradice a hodnoty svého národa a chápe jeho minulost i současnost;</w:t>
      </w:r>
    </w:p>
    <w:p w14:paraId="7E1567F5" w14:textId="77777777" w:rsidR="00795239" w:rsidRPr="001A7767" w:rsidRDefault="00795239" w:rsidP="00795239">
      <w:pPr>
        <w:pStyle w:val="Odrazky"/>
      </w:pPr>
      <w:r w:rsidRPr="001A7767">
        <w:t>podporuje hodnoty místní, národní, evropské i světové kultury a vytváří si k nim pozitivní vztah.</w:t>
      </w:r>
    </w:p>
    <w:p w14:paraId="164226DB" w14:textId="77777777" w:rsidR="00795239" w:rsidRPr="001A7767" w:rsidRDefault="00795239" w:rsidP="00795239">
      <w:pPr>
        <w:pStyle w:val="Odrazky"/>
      </w:pPr>
      <w:r w:rsidRPr="001A7767">
        <w:t>uvědomuje si vlastní kulturní, národní na osobní identitu;</w:t>
      </w:r>
    </w:p>
    <w:p w14:paraId="02D954FD" w14:textId="6B2E3ED5" w:rsidR="00795239" w:rsidRPr="001A7767" w:rsidRDefault="00795239" w:rsidP="00795239">
      <w:pPr>
        <w:pStyle w:val="Nadpis6"/>
      </w:pPr>
      <w:r w:rsidRPr="001A7767">
        <w:t xml:space="preserve">K práci s </w:t>
      </w:r>
      <w:r w:rsidR="008F61CC" w:rsidRPr="001A7767">
        <w:t>informacemi – žák</w:t>
      </w:r>
    </w:p>
    <w:p w14:paraId="669E0E94" w14:textId="77777777" w:rsidR="00795239" w:rsidRPr="001A7767" w:rsidRDefault="00795239" w:rsidP="00795239">
      <w:pPr>
        <w:pStyle w:val="Odrazky"/>
      </w:pPr>
      <w:r w:rsidRPr="001A7767">
        <w:t>získává informace z různých zdrojů a médií: knihovny, internet, ústní tradice;</w:t>
      </w:r>
    </w:p>
    <w:p w14:paraId="58A22519" w14:textId="77777777" w:rsidR="00795239" w:rsidRPr="001A7767" w:rsidRDefault="00795239" w:rsidP="00795239">
      <w:pPr>
        <w:pStyle w:val="Odrazky"/>
      </w:pPr>
      <w:r w:rsidRPr="001A7767">
        <w:t>kriticky hodnotí informace a dále s nimi pracuje.</w:t>
      </w:r>
    </w:p>
    <w:p w14:paraId="5F761F0D" w14:textId="77777777" w:rsidR="00795239" w:rsidRPr="001A7767" w:rsidRDefault="00795239" w:rsidP="00795239">
      <w:pPr>
        <w:pStyle w:val="Nadpis6"/>
      </w:pPr>
      <w:r w:rsidRPr="001A7767">
        <w:t>K pracovnímu uplatnění – žák</w:t>
      </w:r>
    </w:p>
    <w:p w14:paraId="51920FF0" w14:textId="77777777" w:rsidR="00795239" w:rsidRPr="001A7767" w:rsidRDefault="00795239" w:rsidP="00795239">
      <w:pPr>
        <w:pStyle w:val="Odrazky"/>
      </w:pPr>
      <w:r w:rsidRPr="001A7767">
        <w:t>uvědomuje si význam celoživotního vzdělávání</w:t>
      </w:r>
    </w:p>
    <w:p w14:paraId="6B7A3856" w14:textId="77777777" w:rsidR="00795239" w:rsidRPr="001A7767" w:rsidRDefault="00795239" w:rsidP="00795239">
      <w:pPr>
        <w:pStyle w:val="Nadpis6"/>
      </w:pPr>
      <w:r w:rsidRPr="001A7767">
        <w:lastRenderedPageBreak/>
        <w:t>Kompetence digitální – žák:</w:t>
      </w:r>
    </w:p>
    <w:p w14:paraId="4AD02664" w14:textId="6F8E7B63" w:rsidR="00795239" w:rsidRPr="001A7767" w:rsidRDefault="00795239" w:rsidP="00850343">
      <w:pPr>
        <w:pStyle w:val="Odrazky"/>
      </w:pPr>
      <w:r w:rsidRPr="001A7767">
        <w:rPr>
          <w:rFonts w:eastAsia="Calibri"/>
        </w:rPr>
        <w:t xml:space="preserve">využívá </w:t>
      </w:r>
      <w:r w:rsidRPr="001A7767">
        <w:t>při tvořivých činnostech potenciálu, který nabízejí digitální média; při digitální tvorbě a posuzování výsledků této tvorby uplatňuje estetická kritéria</w:t>
      </w:r>
      <w:r w:rsidR="0038705C" w:rsidRPr="001A7767">
        <w:t>;</w:t>
      </w:r>
      <w:r w:rsidRPr="001A7767">
        <w:rPr>
          <w:rFonts w:eastAsia="Calibri"/>
        </w:rPr>
        <w:t xml:space="preserve"> </w:t>
      </w:r>
    </w:p>
    <w:p w14:paraId="2E5D9A94" w14:textId="48207E93" w:rsidR="00795239" w:rsidRPr="001A7767" w:rsidRDefault="00795239" w:rsidP="00850343">
      <w:pPr>
        <w:pStyle w:val="Odrazky"/>
      </w:pPr>
      <w:r w:rsidRPr="001A7767">
        <w:t>efektivně využívá digitální nástroje, potřebné a vhodné pro odborné činnosti</w:t>
      </w:r>
      <w:r w:rsidR="0038705C" w:rsidRPr="001A7767">
        <w:t>;</w:t>
      </w:r>
    </w:p>
    <w:p w14:paraId="0F6E3FA2" w14:textId="1A919FF2" w:rsidR="00795239" w:rsidRPr="001A7767" w:rsidRDefault="00795239" w:rsidP="00850343">
      <w:pPr>
        <w:pStyle w:val="Odrazky"/>
      </w:pPr>
      <w:r w:rsidRPr="001A7767">
        <w:t xml:space="preserve">pracuje s osobním počítačem a dalšími prostředky informačních a komunikačních </w:t>
      </w:r>
      <w:r w:rsidR="00737432" w:rsidRPr="001A7767">
        <w:t>technologií – na</w:t>
      </w:r>
      <w:r w:rsidRPr="001A7767">
        <w:t xml:space="preserve"> internetu vyhledává různé druhy textů pro děti, pracuje s elektronickými katalogy knihoven</w:t>
      </w:r>
      <w:r w:rsidR="0038705C" w:rsidRPr="001A7767">
        <w:t>;</w:t>
      </w:r>
    </w:p>
    <w:p w14:paraId="138BEE7D" w14:textId="43915421" w:rsidR="00795239" w:rsidRPr="001A7767" w:rsidRDefault="00795239" w:rsidP="00850343">
      <w:pPr>
        <w:pStyle w:val="Odrazky"/>
      </w:pPr>
      <w:r w:rsidRPr="001A7767">
        <w:t>pracuje také s běžným základním a aplikačním programovým vybavením; podle zadání vyhledává přes aplikaci YouTube animovaná a loutková zpracování pohádek vhodná pro děti předškolního věku a kompletuje z nich zásobník</w:t>
      </w:r>
      <w:r w:rsidR="0038705C" w:rsidRPr="001A7767">
        <w:t>;</w:t>
      </w:r>
    </w:p>
    <w:p w14:paraId="7A48F392" w14:textId="73E4ADDA" w:rsidR="00795239" w:rsidRPr="001A7767" w:rsidRDefault="00795239" w:rsidP="00850343">
      <w:pPr>
        <w:pStyle w:val="Odrazky"/>
      </w:pPr>
      <w:r w:rsidRPr="001A7767">
        <w:t>učí se používat nové aplikace, v rámci fonetiky sestavuje tzv. mluvní rozcvičky s pomocí aplikace Logopedie – hezky česky</w:t>
      </w:r>
      <w:r w:rsidR="0038705C" w:rsidRPr="001A7767">
        <w:t>;</w:t>
      </w:r>
    </w:p>
    <w:p w14:paraId="5BB510CA" w14:textId="77777777" w:rsidR="00795239" w:rsidRPr="001A7767" w:rsidRDefault="00795239" w:rsidP="00850343">
      <w:pPr>
        <w:pStyle w:val="Odrazky"/>
      </w:pPr>
      <w:r w:rsidRPr="001A7767">
        <w:t>žáci v rámci LJP komunikují elektronickou poštou a využívají i další prostředky online a offline komunikace;</w:t>
      </w:r>
    </w:p>
    <w:p w14:paraId="4C51ECD3" w14:textId="25F87EA3" w:rsidR="00795239" w:rsidRPr="001A7767" w:rsidRDefault="00795239" w:rsidP="00850343">
      <w:pPr>
        <w:pStyle w:val="Odrazky"/>
      </w:pPr>
      <w:r w:rsidRPr="001A7767">
        <w:t>žák získává informace z otevřených zdrojů, zejména pak s využitím sítě internet; pracuje s texty vhodnými pro děti různých věkových kategorií např. z portálů Čtesyrád, Čtenářská gramotnost, Veselá chaloupka a další</w:t>
      </w:r>
      <w:r w:rsidR="0038705C" w:rsidRPr="001A7767">
        <w:t>;</w:t>
      </w:r>
    </w:p>
    <w:p w14:paraId="7DF73384" w14:textId="42030C15" w:rsidR="00795239" w:rsidRPr="001A7767" w:rsidRDefault="00795239" w:rsidP="00850343">
      <w:pPr>
        <w:pStyle w:val="Odrazky"/>
      </w:pPr>
      <w:r w:rsidRPr="001A7767">
        <w:t xml:space="preserve">pracuje s informacemi z různých zdrojů a různých médií (tištěných, elektronických, audiovizuálních), a to i s využitím prostředků informačních a komunikačních technologií a zároveň si uvědomuje nutnost posuzovat rozdílnou věrohodnost různých informačních zdrojů a kriticky přistupovat k získaným informacím. K tomuto je ve výuce využíván např. portál Jeden svět na </w:t>
      </w:r>
      <w:r w:rsidR="00737432" w:rsidRPr="001A7767">
        <w:t>školách – mediální</w:t>
      </w:r>
      <w:r w:rsidRPr="001A7767">
        <w:t xml:space="preserve"> vzdělávání.</w:t>
      </w:r>
    </w:p>
    <w:p w14:paraId="0F803921" w14:textId="77777777" w:rsidR="00795239" w:rsidRPr="001A7767" w:rsidRDefault="00795239" w:rsidP="00795239">
      <w:pPr>
        <w:pStyle w:val="Odrazky"/>
        <w:numPr>
          <w:ilvl w:val="0"/>
          <w:numId w:val="0"/>
        </w:numPr>
      </w:pPr>
    </w:p>
    <w:p w14:paraId="451C694D" w14:textId="77777777" w:rsidR="00795239" w:rsidRPr="001A7767" w:rsidRDefault="00795239" w:rsidP="00795239">
      <w:pPr>
        <w:pStyle w:val="Nadpis6"/>
      </w:pPr>
      <w:r w:rsidRPr="001A7767">
        <w:t>Odborné kompetence</w:t>
      </w:r>
    </w:p>
    <w:p w14:paraId="6E007F4B" w14:textId="77777777" w:rsidR="00795239" w:rsidRPr="001A7767" w:rsidRDefault="00795239" w:rsidP="00795239">
      <w:pPr>
        <w:pStyle w:val="Nadpis6"/>
      </w:pPr>
      <w:r w:rsidRPr="001A7767">
        <w:t>Kompetence k bezpečnosti práce – žák</w:t>
      </w:r>
    </w:p>
    <w:p w14:paraId="242055A9" w14:textId="77777777" w:rsidR="00795239" w:rsidRPr="001A7767" w:rsidRDefault="00795239" w:rsidP="00795239">
      <w:pPr>
        <w:pStyle w:val="Odrazky"/>
      </w:pPr>
      <w:r w:rsidRPr="001A7767">
        <w:t>vnímá bezpečnost práce jako součást péče o zdraví své, svěřených dětí a spolupracovníků</w:t>
      </w:r>
    </w:p>
    <w:p w14:paraId="07830027" w14:textId="77777777" w:rsidR="00795239" w:rsidRPr="001A7767" w:rsidRDefault="00795239" w:rsidP="00795239">
      <w:pPr>
        <w:pStyle w:val="Nadpis6"/>
      </w:pPr>
      <w:r w:rsidRPr="001A7767">
        <w:t>Kompetence k ekonomickému jednání s ohledem na strategie udržitelného rozvoje – žák</w:t>
      </w:r>
    </w:p>
    <w:p w14:paraId="47A97DC8" w14:textId="77777777" w:rsidR="00795239" w:rsidRPr="001A7767" w:rsidRDefault="00795239" w:rsidP="00795239">
      <w:pPr>
        <w:pStyle w:val="Odrazky"/>
      </w:pPr>
      <w:r w:rsidRPr="001A7767">
        <w:t>vede děti k ekonomickému a ekologickému chování</w:t>
      </w:r>
    </w:p>
    <w:p w14:paraId="4C4B428A" w14:textId="77777777" w:rsidR="00795239" w:rsidRPr="001A7767" w:rsidRDefault="00795239" w:rsidP="00795239">
      <w:pPr>
        <w:pStyle w:val="Nadpis6"/>
      </w:pPr>
      <w:r w:rsidRPr="001A7767">
        <w:t>Kompetence tvořit a vést výchovně vzdělávací činnosti – žák</w:t>
      </w:r>
    </w:p>
    <w:p w14:paraId="7E447CA6" w14:textId="77777777" w:rsidR="00795239" w:rsidRPr="001A7767" w:rsidRDefault="00795239" w:rsidP="00795239">
      <w:pPr>
        <w:pStyle w:val="Odrazky"/>
      </w:pPr>
      <w:r w:rsidRPr="001A7767">
        <w:t>zohledňuje při přípravě a realizaci projektů výchovně vzdělávací práce individuální zvláštnosti a potřeby svěřených dětí;</w:t>
      </w:r>
    </w:p>
    <w:p w14:paraId="246EE850" w14:textId="77777777" w:rsidR="00795239" w:rsidRPr="001A7767" w:rsidRDefault="00795239" w:rsidP="00795239">
      <w:pPr>
        <w:pStyle w:val="Odrazky"/>
      </w:pPr>
      <w:r w:rsidRPr="001A7767">
        <w:t>volí vzdělávací strategie v souladu se stanovenými vzdělávacími cíli;</w:t>
      </w:r>
    </w:p>
    <w:p w14:paraId="3521EEF0" w14:textId="6E31981D" w:rsidR="00795239" w:rsidRPr="001A7767" w:rsidRDefault="00795239" w:rsidP="00850343">
      <w:pPr>
        <w:pStyle w:val="Odrazky"/>
      </w:pPr>
      <w:r w:rsidRPr="001A7767">
        <w:t>ovládá základní činnosti (např. dramatické, hudební, pohybové, pracovně technické, výtvarné) přiměřeně věku dětí a využívali vlastní dispozice v těchto oblastech;</w:t>
      </w:r>
    </w:p>
    <w:p w14:paraId="71D848AC" w14:textId="77777777" w:rsidR="00795239" w:rsidRPr="001A7767" w:rsidRDefault="00795239" w:rsidP="00795239">
      <w:pPr>
        <w:pStyle w:val="Nadpis4"/>
      </w:pPr>
      <w:r w:rsidRPr="001A7767">
        <w:t>Uplatnění průřezových témat</w:t>
      </w:r>
    </w:p>
    <w:p w14:paraId="1168E65F" w14:textId="77777777" w:rsidR="00795239" w:rsidRPr="001A7767" w:rsidRDefault="00795239" w:rsidP="00795239">
      <w:pPr>
        <w:pStyle w:val="Nadpis6"/>
        <w:rPr>
          <w:rFonts w:ascii="Wingdings-Regular" w:hAnsi="Wingdings-Regular" w:cs="Wingdings-Regular"/>
          <w:sz w:val="18"/>
          <w:szCs w:val="18"/>
        </w:rPr>
      </w:pPr>
      <w:r w:rsidRPr="001A7767">
        <w:t xml:space="preserve">Občan v demokratické společnosti, </w:t>
      </w:r>
    </w:p>
    <w:p w14:paraId="005A95F8" w14:textId="77777777" w:rsidR="00795239" w:rsidRPr="001A7767" w:rsidRDefault="00795239" w:rsidP="00850343">
      <w:pPr>
        <w:pStyle w:val="Odrazky"/>
      </w:pPr>
      <w:r w:rsidRPr="001A7767">
        <w:t xml:space="preserve">celkový rozvoj osobnosti </w:t>
      </w:r>
    </w:p>
    <w:p w14:paraId="2E37FB33" w14:textId="77777777" w:rsidR="00795239" w:rsidRPr="001A7767" w:rsidRDefault="00795239" w:rsidP="00850343">
      <w:pPr>
        <w:pStyle w:val="Odrazky"/>
      </w:pPr>
      <w:r w:rsidRPr="001A7767">
        <w:t xml:space="preserve">rozvíjení komunikačních dovednosti, účast na různých formách občanského života i mimo školu a posilování národního kulturního povědomí </w:t>
      </w:r>
    </w:p>
    <w:p w14:paraId="34AC9E88" w14:textId="77777777" w:rsidR="00795239" w:rsidRPr="001A7767" w:rsidRDefault="00795239" w:rsidP="00850343">
      <w:pPr>
        <w:pStyle w:val="Odrazky"/>
      </w:pPr>
      <w:r w:rsidRPr="001A7767">
        <w:t>společnost – jednotlivec a společenské skupiny, kultura, náboženství</w:t>
      </w:r>
    </w:p>
    <w:p w14:paraId="5D4AA8D0" w14:textId="77777777" w:rsidR="00795239" w:rsidRPr="001A7767" w:rsidRDefault="00795239" w:rsidP="00850343">
      <w:pPr>
        <w:pStyle w:val="Odrazky"/>
      </w:pPr>
      <w:r w:rsidRPr="001A7767">
        <w:t>masová média a práce s nimi</w:t>
      </w:r>
    </w:p>
    <w:p w14:paraId="143B1280" w14:textId="77777777" w:rsidR="00795239" w:rsidRPr="001A7767" w:rsidRDefault="00795239" w:rsidP="00850343">
      <w:pPr>
        <w:pStyle w:val="Odrazky"/>
      </w:pPr>
      <w:r w:rsidRPr="001A7767">
        <w:t>morálka, svoboda a odpovědnost, tolerance, solidarita</w:t>
      </w:r>
    </w:p>
    <w:p w14:paraId="3941714C" w14:textId="77777777" w:rsidR="00795239" w:rsidRPr="001A7767" w:rsidRDefault="00795239" w:rsidP="00795239">
      <w:pPr>
        <w:pStyle w:val="Nadpis6"/>
      </w:pPr>
      <w:r w:rsidRPr="001A7767">
        <w:lastRenderedPageBreak/>
        <w:t>Člověk a životní prostředí</w:t>
      </w:r>
    </w:p>
    <w:p w14:paraId="1EA43E50" w14:textId="77777777" w:rsidR="00795239" w:rsidRPr="001A7767" w:rsidRDefault="00795239" w:rsidP="00795239">
      <w:pPr>
        <w:pStyle w:val="Odrazky"/>
      </w:pPr>
      <w:r w:rsidRPr="001A7767">
        <w:t xml:space="preserve">vliv prostředí na lidské zdraví </w:t>
      </w:r>
    </w:p>
    <w:p w14:paraId="1DF74467" w14:textId="77777777" w:rsidR="00795239" w:rsidRPr="001A7767" w:rsidRDefault="00795239" w:rsidP="00795239">
      <w:pPr>
        <w:pStyle w:val="Odrazky"/>
      </w:pPr>
      <w:r w:rsidRPr="001A7767">
        <w:t>ochrana životního prostředí, odpovědnost člověka při řešení enviromentálních problémů, rozvoj citlivého vnímání přírody a krajiny</w:t>
      </w:r>
    </w:p>
    <w:p w14:paraId="3207E5E1" w14:textId="77777777" w:rsidR="00795239" w:rsidRPr="001A7767" w:rsidRDefault="00795239" w:rsidP="00795239">
      <w:pPr>
        <w:pStyle w:val="Nadpis6"/>
      </w:pPr>
      <w:r w:rsidRPr="001A7767">
        <w:t xml:space="preserve">Člověk a svět práce </w:t>
      </w:r>
    </w:p>
    <w:p w14:paraId="740AC6FF" w14:textId="77777777" w:rsidR="00795239" w:rsidRPr="001A7767" w:rsidRDefault="00795239" w:rsidP="00795239">
      <w:pPr>
        <w:pStyle w:val="Odrazky"/>
      </w:pPr>
      <w:r w:rsidRPr="001A7767">
        <w:t>uvědomení si významu celoživotního vzdělávání pro osobní i profesní růst a sebereflexe vlastní práce a dovedností</w:t>
      </w:r>
    </w:p>
    <w:p w14:paraId="5C8111CE" w14:textId="77777777" w:rsidR="00795239" w:rsidRPr="001A7767" w:rsidRDefault="00795239" w:rsidP="00795239">
      <w:pPr>
        <w:pStyle w:val="Odrazky"/>
      </w:pPr>
      <w:r w:rsidRPr="001A7767">
        <w:t>vnímání technologického vývoje a jeho využití pro pracovní cíle</w:t>
      </w:r>
    </w:p>
    <w:p w14:paraId="5E94FEB3" w14:textId="77777777" w:rsidR="00795239" w:rsidRPr="001A7767" w:rsidRDefault="00795239" w:rsidP="00795239">
      <w:pPr>
        <w:pStyle w:val="Odrazky"/>
      </w:pPr>
      <w:r w:rsidRPr="001A7767">
        <w:t>rozvíjení schopnosti formulovat a obhajovat vlastní myšlenky, osobní prezentace, doplnění znalostí a dovedností žáků o nejdůležitější poznatky a dovednosti související s jejich uplatněním ve světě práce.</w:t>
      </w:r>
    </w:p>
    <w:p w14:paraId="14FC0454" w14:textId="77777777" w:rsidR="00795239" w:rsidRPr="001A7767" w:rsidRDefault="00795239" w:rsidP="00795239">
      <w:pPr>
        <w:pStyle w:val="Nadpis6"/>
      </w:pPr>
      <w:r w:rsidRPr="001A7767">
        <w:t>Člověk a digitální svět</w:t>
      </w:r>
    </w:p>
    <w:p w14:paraId="233EC230" w14:textId="77777777" w:rsidR="00795239" w:rsidRPr="001A7767" w:rsidRDefault="00795239" w:rsidP="00F46702">
      <w:pPr>
        <w:pStyle w:val="Odrazky"/>
      </w:pPr>
      <w:r w:rsidRPr="001A7767">
        <w:t>4.3.4.4.1 efektivně využívá digitálních nástrojů potřebných nebo vhodných pro odborné činnosti.</w:t>
      </w:r>
    </w:p>
    <w:p w14:paraId="39AC83B4" w14:textId="57FBD29F" w:rsidR="00795239" w:rsidRPr="001A7767" w:rsidRDefault="00795239" w:rsidP="00F46702">
      <w:pPr>
        <w:pStyle w:val="Odrazky"/>
      </w:pPr>
      <w:r w:rsidRPr="001A7767">
        <w:t>4.3.4.4.5 při tvořivých činnostech využití potenciálu, který nabízejí digitální média; při digitální tvorbě a posuzování výsledků této tvorby uplatnění estetických kritéria.</w:t>
      </w:r>
    </w:p>
    <w:p w14:paraId="2A45692F" w14:textId="77777777" w:rsidR="00795239" w:rsidRPr="001A7767" w:rsidRDefault="00795239" w:rsidP="00F46702">
      <w:pPr>
        <w:pStyle w:val="Odrazky"/>
      </w:pPr>
      <w:r w:rsidRPr="001A7767">
        <w:t>4.3.4.4.9 efektivní využívání digitálních nástrojů potřebných nebo vhodných pro odborné činnosti</w:t>
      </w:r>
    </w:p>
    <w:p w14:paraId="43E0ECEB" w14:textId="77777777" w:rsidR="00795239" w:rsidRPr="001A7767" w:rsidRDefault="00795239" w:rsidP="00795239">
      <w:pPr>
        <w:pStyle w:val="Odrazky"/>
        <w:numPr>
          <w:ilvl w:val="0"/>
          <w:numId w:val="0"/>
        </w:numPr>
        <w:ind w:left="709"/>
      </w:pPr>
    </w:p>
    <w:p w14:paraId="26EDB9BB" w14:textId="77777777" w:rsidR="00795239" w:rsidRPr="001A7767" w:rsidRDefault="00795239" w:rsidP="00795239">
      <w:pPr>
        <w:pStyle w:val="Nadpis6"/>
        <w:spacing w:before="0"/>
        <w:rPr>
          <w:rFonts w:eastAsia="HelveticaCE-Light"/>
        </w:rPr>
      </w:pPr>
      <w:r w:rsidRPr="001A7767">
        <w:rPr>
          <w:rFonts w:eastAsia="HelveticaCE-Light"/>
        </w:rPr>
        <w:t>Rozpis učiva</w:t>
      </w:r>
    </w:p>
    <w:tbl>
      <w:tblPr>
        <w:tblW w:w="9550" w:type="dxa"/>
        <w:tblLayout w:type="fixed"/>
        <w:tblCellMar>
          <w:left w:w="70" w:type="dxa"/>
          <w:right w:w="70" w:type="dxa"/>
        </w:tblCellMar>
        <w:tblLook w:val="04A0" w:firstRow="1" w:lastRow="0" w:firstColumn="1" w:lastColumn="0" w:noHBand="0" w:noVBand="1"/>
      </w:tblPr>
      <w:tblGrid>
        <w:gridCol w:w="3548"/>
        <w:gridCol w:w="3962"/>
        <w:gridCol w:w="2040"/>
      </w:tblGrid>
      <w:tr w:rsidR="00C26244" w:rsidRPr="001A7767" w14:paraId="53C2CA5C" w14:textId="77777777" w:rsidTr="00361391">
        <w:trPr>
          <w:cantSplit/>
          <w:trHeight w:val="964"/>
          <w:tblHeader/>
        </w:trPr>
        <w:tc>
          <w:tcPr>
            <w:tcW w:w="7510" w:type="dxa"/>
            <w:gridSpan w:val="2"/>
            <w:tcBorders>
              <w:top w:val="double" w:sz="4" w:space="0" w:color="000000"/>
              <w:left w:val="double" w:sz="4" w:space="0" w:color="000000"/>
              <w:bottom w:val="single" w:sz="6" w:space="0" w:color="000000"/>
              <w:right w:val="single" w:sz="4" w:space="0" w:color="000000"/>
            </w:tcBorders>
            <w:shd w:val="clear" w:color="auto" w:fill="F3F3F3"/>
          </w:tcPr>
          <w:p w14:paraId="08FB03EB" w14:textId="77777777" w:rsidR="00795239" w:rsidRPr="001A7767" w:rsidRDefault="00795239" w:rsidP="00361391">
            <w:pPr>
              <w:spacing w:before="120"/>
              <w:jc w:val="center"/>
              <w:rPr>
                <w:rFonts w:ascii="Arial" w:hAnsi="Arial" w:cs="Arial"/>
                <w:sz w:val="16"/>
                <w:szCs w:val="16"/>
              </w:rPr>
            </w:pPr>
            <w:r w:rsidRPr="001A7767">
              <w:rPr>
                <w:rFonts w:ascii="Arial" w:hAnsi="Arial" w:cs="Arial"/>
                <w:sz w:val="16"/>
                <w:szCs w:val="16"/>
              </w:rPr>
              <w:t>Předmět:</w:t>
            </w:r>
          </w:p>
          <w:p w14:paraId="20D1FEB4" w14:textId="77777777" w:rsidR="00795239" w:rsidRPr="001A7767" w:rsidRDefault="00795239" w:rsidP="00361391">
            <w:pPr>
              <w:pStyle w:val="StylTabnad1Vpravo193cm"/>
            </w:pPr>
            <w:r w:rsidRPr="001A7767">
              <w:t>Literární a jazykové praktikum</w:t>
            </w:r>
          </w:p>
        </w:tc>
        <w:tc>
          <w:tcPr>
            <w:tcW w:w="2040" w:type="dxa"/>
            <w:tcBorders>
              <w:top w:val="double" w:sz="4" w:space="0" w:color="000000"/>
              <w:left w:val="single" w:sz="4" w:space="0" w:color="000000"/>
              <w:bottom w:val="single" w:sz="6" w:space="0" w:color="000000"/>
              <w:right w:val="double" w:sz="4" w:space="0" w:color="000000"/>
            </w:tcBorders>
            <w:shd w:val="clear" w:color="auto" w:fill="F3F3F3"/>
          </w:tcPr>
          <w:p w14:paraId="3324F8F0" w14:textId="77777777" w:rsidR="00795239" w:rsidRPr="001A7767" w:rsidRDefault="00795239" w:rsidP="00361391">
            <w:pPr>
              <w:spacing w:before="120"/>
              <w:jc w:val="center"/>
              <w:rPr>
                <w:rFonts w:ascii="Arial" w:hAnsi="Arial" w:cs="Arial"/>
                <w:sz w:val="16"/>
                <w:szCs w:val="16"/>
              </w:rPr>
            </w:pPr>
            <w:r w:rsidRPr="001A7767">
              <w:rPr>
                <w:rFonts w:ascii="Arial" w:hAnsi="Arial" w:cs="Arial"/>
                <w:sz w:val="16"/>
                <w:szCs w:val="16"/>
              </w:rPr>
              <w:t>Ročník:</w:t>
            </w:r>
          </w:p>
          <w:p w14:paraId="2C6ED5D9" w14:textId="77777777" w:rsidR="00795239" w:rsidRPr="001A7767" w:rsidRDefault="00795239" w:rsidP="00361391">
            <w:pPr>
              <w:jc w:val="center"/>
              <w:rPr>
                <w:b/>
                <w:bCs/>
                <w:sz w:val="28"/>
                <w:szCs w:val="20"/>
              </w:rPr>
            </w:pPr>
            <w:r w:rsidRPr="001A7767">
              <w:rPr>
                <w:b/>
                <w:bCs/>
                <w:sz w:val="28"/>
                <w:szCs w:val="20"/>
              </w:rPr>
              <w:t>1.</w:t>
            </w:r>
          </w:p>
          <w:p w14:paraId="330EA453" w14:textId="77777777" w:rsidR="00795239" w:rsidRPr="001A7767" w:rsidRDefault="00795239" w:rsidP="00361391">
            <w:pPr>
              <w:pStyle w:val="StylTabnad1Vpravo193cm"/>
            </w:pPr>
          </w:p>
        </w:tc>
      </w:tr>
      <w:tr w:rsidR="00C26244" w:rsidRPr="001A7767" w14:paraId="3A0BF18F" w14:textId="77777777" w:rsidTr="00361391">
        <w:trPr>
          <w:trHeight w:val="567"/>
          <w:tblHeader/>
        </w:trPr>
        <w:tc>
          <w:tcPr>
            <w:tcW w:w="3548" w:type="dxa"/>
            <w:tcBorders>
              <w:top w:val="single" w:sz="6" w:space="0" w:color="000000"/>
              <w:left w:val="double" w:sz="4" w:space="0" w:color="000000"/>
              <w:bottom w:val="single" w:sz="6" w:space="0" w:color="000000"/>
              <w:right w:val="single" w:sz="6" w:space="0" w:color="000000"/>
            </w:tcBorders>
          </w:tcPr>
          <w:p w14:paraId="72DA0CD3" w14:textId="77777777" w:rsidR="00795239" w:rsidRPr="001A7767" w:rsidRDefault="00795239" w:rsidP="00361391">
            <w:pPr>
              <w:pStyle w:val="Tabnad2"/>
            </w:pPr>
            <w:r w:rsidRPr="001A7767">
              <w:t>Očekávané výstupy</w:t>
            </w:r>
          </w:p>
          <w:p w14:paraId="322AFFF3" w14:textId="77777777" w:rsidR="00795239" w:rsidRPr="001A7767" w:rsidRDefault="00795239" w:rsidP="00361391">
            <w:pPr>
              <w:tabs>
                <w:tab w:val="left" w:pos="1144"/>
              </w:tabs>
              <w:rPr>
                <w:rFonts w:ascii="Arial" w:hAnsi="Arial" w:cs="Arial"/>
                <w:sz w:val="20"/>
                <w:szCs w:val="20"/>
              </w:rPr>
            </w:pPr>
            <w:r w:rsidRPr="001A7767">
              <w:rPr>
                <w:rFonts w:ascii="Arial" w:hAnsi="Arial" w:cs="Arial"/>
                <w:sz w:val="20"/>
                <w:szCs w:val="20"/>
              </w:rPr>
              <w:t>Žák</w:t>
            </w:r>
          </w:p>
        </w:tc>
        <w:tc>
          <w:tcPr>
            <w:tcW w:w="3962" w:type="dxa"/>
            <w:tcBorders>
              <w:top w:val="single" w:sz="6" w:space="0" w:color="000000"/>
              <w:left w:val="single" w:sz="6" w:space="0" w:color="000000"/>
              <w:bottom w:val="single" w:sz="6" w:space="0" w:color="000000"/>
              <w:right w:val="single" w:sz="6" w:space="0" w:color="000000"/>
            </w:tcBorders>
          </w:tcPr>
          <w:p w14:paraId="36A9EC83" w14:textId="77777777" w:rsidR="00795239" w:rsidRPr="001A7767" w:rsidRDefault="00795239" w:rsidP="00361391">
            <w:pPr>
              <w:pStyle w:val="Tabnad2"/>
            </w:pPr>
            <w:r w:rsidRPr="001A7767">
              <w:t>Učivo</w:t>
            </w:r>
          </w:p>
        </w:tc>
        <w:tc>
          <w:tcPr>
            <w:tcW w:w="2040" w:type="dxa"/>
            <w:tcBorders>
              <w:top w:val="single" w:sz="6" w:space="0" w:color="000000"/>
              <w:left w:val="single" w:sz="6" w:space="0" w:color="000000"/>
              <w:bottom w:val="single" w:sz="6" w:space="0" w:color="000000"/>
              <w:right w:val="double" w:sz="4" w:space="0" w:color="000000"/>
            </w:tcBorders>
          </w:tcPr>
          <w:p w14:paraId="2FE33243" w14:textId="77777777" w:rsidR="00795239" w:rsidRPr="001A7767" w:rsidRDefault="00795239" w:rsidP="00361391">
            <w:pPr>
              <w:pStyle w:val="Tabnad2"/>
            </w:pPr>
            <w:r w:rsidRPr="001A7767">
              <w:t>Průřezová témata, integrace, pozn.</w:t>
            </w:r>
          </w:p>
        </w:tc>
      </w:tr>
      <w:tr w:rsidR="00795239" w:rsidRPr="001A7767" w14:paraId="0482A40D" w14:textId="77777777" w:rsidTr="00361391">
        <w:trPr>
          <w:trHeight w:val="567"/>
        </w:trPr>
        <w:tc>
          <w:tcPr>
            <w:tcW w:w="3548" w:type="dxa"/>
            <w:tcBorders>
              <w:top w:val="single" w:sz="6" w:space="0" w:color="000000"/>
              <w:left w:val="double" w:sz="4" w:space="0" w:color="000000"/>
              <w:bottom w:val="double" w:sz="4" w:space="0" w:color="000000"/>
              <w:right w:val="single" w:sz="6" w:space="0" w:color="000000"/>
            </w:tcBorders>
          </w:tcPr>
          <w:p w14:paraId="773EBDC8" w14:textId="77777777" w:rsidR="00795239" w:rsidRPr="001A7767" w:rsidRDefault="00795239" w:rsidP="00361391">
            <w:pPr>
              <w:pStyle w:val="Tabulkaodrazky"/>
              <w:tabs>
                <w:tab w:val="num" w:pos="0"/>
                <w:tab w:val="left" w:pos="360"/>
              </w:tabs>
              <w:suppressAutoHyphens/>
            </w:pPr>
            <w:r w:rsidRPr="001A7767">
              <w:t>řídí se zásadami spisovné výslovnosti</w:t>
            </w:r>
          </w:p>
          <w:p w14:paraId="3D03A2C2" w14:textId="77777777" w:rsidR="00795239" w:rsidRPr="001A7767" w:rsidRDefault="00795239" w:rsidP="00361391">
            <w:pPr>
              <w:pStyle w:val="Tabulkaodrazky"/>
              <w:tabs>
                <w:tab w:val="num" w:pos="0"/>
                <w:tab w:val="left" w:pos="360"/>
              </w:tabs>
              <w:suppressAutoHyphens/>
            </w:pPr>
            <w:r w:rsidRPr="001A7767">
              <w:t>dodržuje pravidla hlasové hygieny</w:t>
            </w:r>
          </w:p>
          <w:p w14:paraId="4F87C51E" w14:textId="77777777" w:rsidR="00795239" w:rsidRPr="001A7767" w:rsidRDefault="00795239" w:rsidP="00361391">
            <w:pPr>
              <w:pStyle w:val="Tabulkaodrazky"/>
              <w:tabs>
                <w:tab w:val="num" w:pos="0"/>
                <w:tab w:val="left" w:pos="360"/>
              </w:tabs>
              <w:suppressAutoHyphens/>
            </w:pPr>
            <w:r w:rsidRPr="001A7767">
              <w:t>na konkrétním textu aplikuje nabyté znalosti frázování, intonace, přízvuku a tempa řeči</w:t>
            </w:r>
          </w:p>
          <w:p w14:paraId="26A1E52B" w14:textId="77777777" w:rsidR="00795239" w:rsidRPr="001A7767" w:rsidRDefault="00795239" w:rsidP="00361391">
            <w:pPr>
              <w:pStyle w:val="Tabulkaodrazky"/>
              <w:tabs>
                <w:tab w:val="num" w:pos="0"/>
                <w:tab w:val="left" w:pos="360"/>
              </w:tabs>
              <w:suppressAutoHyphens/>
            </w:pPr>
            <w:r w:rsidRPr="001A7767">
              <w:t>orientuje se v základních literárních žánrech ústní lidové slovesnosti a vývoji autorské pohádky</w:t>
            </w:r>
          </w:p>
          <w:p w14:paraId="2BE17139" w14:textId="77777777" w:rsidR="00795239" w:rsidRPr="001A7767" w:rsidRDefault="00795239" w:rsidP="00361391">
            <w:pPr>
              <w:pStyle w:val="Tabulkaodrazky"/>
              <w:tabs>
                <w:tab w:val="num" w:pos="0"/>
                <w:tab w:val="left" w:pos="360"/>
              </w:tabs>
              <w:suppressAutoHyphens/>
            </w:pPr>
            <w:r w:rsidRPr="001A7767">
              <w:t>analyzuje umělecký text po stránce formální (rytmus, rým…)</w:t>
            </w:r>
          </w:p>
          <w:p w14:paraId="02C15FF1" w14:textId="77777777" w:rsidR="00795239" w:rsidRPr="001A7767" w:rsidRDefault="00795239" w:rsidP="00361391">
            <w:pPr>
              <w:pStyle w:val="Tabulkaodrazky"/>
              <w:tabs>
                <w:tab w:val="num" w:pos="0"/>
                <w:tab w:val="left" w:pos="360"/>
              </w:tabs>
              <w:suppressAutoHyphens/>
            </w:pPr>
            <w:r w:rsidRPr="001A7767">
              <w:t>citlivě reprodukuje umělecký text</w:t>
            </w:r>
          </w:p>
          <w:p w14:paraId="4F8A57EC" w14:textId="77777777" w:rsidR="00795239" w:rsidRPr="001A7767" w:rsidRDefault="00795239" w:rsidP="00361391">
            <w:pPr>
              <w:pStyle w:val="Tabulkaodrazky"/>
              <w:tabs>
                <w:tab w:val="num" w:pos="0"/>
                <w:tab w:val="left" w:pos="360"/>
              </w:tabs>
              <w:suppressAutoHyphens/>
            </w:pPr>
            <w:r w:rsidRPr="001A7767">
              <w:t>analyzuje a specifikuje různé druhy ústní lidové slovesnosti a dokáže je využít pro potřeby budoucí praxe</w:t>
            </w:r>
          </w:p>
          <w:p w14:paraId="095BDB7F" w14:textId="77777777" w:rsidR="00795239" w:rsidRPr="001A7767" w:rsidRDefault="00795239" w:rsidP="00361391">
            <w:pPr>
              <w:pStyle w:val="Tabulkaodrazky"/>
              <w:tabs>
                <w:tab w:val="num" w:pos="0"/>
                <w:tab w:val="left" w:pos="360"/>
              </w:tabs>
              <w:suppressAutoHyphens/>
            </w:pPr>
            <w:r w:rsidRPr="001A7767">
              <w:t>průběžně si vytváří zásobník textů</w:t>
            </w:r>
          </w:p>
          <w:p w14:paraId="24004AB0" w14:textId="77777777" w:rsidR="00795239" w:rsidRPr="001A7767" w:rsidRDefault="00795239" w:rsidP="00361391">
            <w:pPr>
              <w:pStyle w:val="Tabulkaodrazky"/>
              <w:tabs>
                <w:tab w:val="num" w:pos="0"/>
                <w:tab w:val="left" w:pos="360"/>
              </w:tabs>
              <w:suppressAutoHyphens/>
            </w:pPr>
            <w:r w:rsidRPr="001A7767">
              <w:t>na základě vlastní četby charakterizuje vybrané dílo autorské pohádky po stránce obsahové i formální</w:t>
            </w:r>
          </w:p>
          <w:p w14:paraId="3A3E1A94" w14:textId="77777777" w:rsidR="00795239" w:rsidRPr="001A7767" w:rsidRDefault="00795239" w:rsidP="00361391">
            <w:pPr>
              <w:pStyle w:val="Tabulkaodrazky"/>
              <w:tabs>
                <w:tab w:val="num" w:pos="0"/>
                <w:tab w:val="left" w:pos="360"/>
              </w:tabs>
              <w:suppressAutoHyphens/>
            </w:pPr>
            <w:r w:rsidRPr="001A7767">
              <w:lastRenderedPageBreak/>
              <w:t>vnímá estetickou hodnotu uměleckého textu</w:t>
            </w:r>
          </w:p>
          <w:p w14:paraId="7B8E7508" w14:textId="77777777" w:rsidR="00795239" w:rsidRPr="001A7767" w:rsidRDefault="00795239" w:rsidP="00361391">
            <w:pPr>
              <w:pStyle w:val="Tabulkaodrazky"/>
              <w:tabs>
                <w:tab w:val="num" w:pos="0"/>
                <w:tab w:val="left" w:pos="360"/>
              </w:tabs>
              <w:suppressAutoHyphens/>
              <w:rPr>
                <w:sz w:val="20"/>
              </w:rPr>
            </w:pPr>
            <w:r w:rsidRPr="001A7767">
              <w:t>citově vnímá své okolí a přírodní prostředí</w:t>
            </w:r>
          </w:p>
        </w:tc>
        <w:tc>
          <w:tcPr>
            <w:tcW w:w="3962" w:type="dxa"/>
            <w:tcBorders>
              <w:top w:val="single" w:sz="6" w:space="0" w:color="000000"/>
              <w:left w:val="single" w:sz="6" w:space="0" w:color="000000"/>
              <w:bottom w:val="double" w:sz="4" w:space="0" w:color="000000"/>
              <w:right w:val="single" w:sz="6" w:space="0" w:color="000000"/>
            </w:tcBorders>
          </w:tcPr>
          <w:p w14:paraId="232CA8DF" w14:textId="77777777" w:rsidR="00795239" w:rsidRPr="001A7767" w:rsidRDefault="00795239" w:rsidP="00361391">
            <w:pPr>
              <w:pStyle w:val="Tabulkaodrazky"/>
              <w:tabs>
                <w:tab w:val="num" w:pos="0"/>
                <w:tab w:val="left" w:pos="360"/>
              </w:tabs>
              <w:suppressAutoHyphens/>
            </w:pPr>
            <w:r w:rsidRPr="001A7767">
              <w:lastRenderedPageBreak/>
              <w:t>fyziologické základy řeči</w:t>
            </w:r>
          </w:p>
          <w:p w14:paraId="03573B52" w14:textId="77777777" w:rsidR="00795239" w:rsidRPr="001A7767" w:rsidRDefault="00795239" w:rsidP="00361391">
            <w:pPr>
              <w:pStyle w:val="Tabulkaodrazky"/>
              <w:tabs>
                <w:tab w:val="num" w:pos="0"/>
                <w:tab w:val="left" w:pos="360"/>
              </w:tabs>
              <w:suppressAutoHyphens/>
            </w:pPr>
            <w:r w:rsidRPr="001A7767">
              <w:t>zvuková stránka jazyka a souvislé řeči</w:t>
            </w:r>
            <w:r w:rsidRPr="001A7767">
              <w:br/>
              <w:t>(praktické využití znalostí z hodin ČJ)</w:t>
            </w:r>
          </w:p>
          <w:p w14:paraId="448B7721" w14:textId="77777777" w:rsidR="00795239" w:rsidRPr="001A7767" w:rsidRDefault="00795239" w:rsidP="00361391">
            <w:pPr>
              <w:pStyle w:val="Tabulkaodrazky"/>
              <w:tabs>
                <w:tab w:val="num" w:pos="0"/>
                <w:tab w:val="left" w:pos="360"/>
              </w:tabs>
              <w:suppressAutoHyphens/>
            </w:pPr>
            <w:r w:rsidRPr="001A7767">
              <w:t>zvuková stránka verše (metrum, rytmus, rým, přesah)</w:t>
            </w:r>
          </w:p>
          <w:p w14:paraId="35660BA0" w14:textId="77777777" w:rsidR="00795239" w:rsidRPr="001A7767" w:rsidRDefault="00795239" w:rsidP="00361391">
            <w:pPr>
              <w:pStyle w:val="Tabulkaodrazky"/>
              <w:tabs>
                <w:tab w:val="num" w:pos="0"/>
                <w:tab w:val="left" w:pos="360"/>
              </w:tabs>
              <w:suppressAutoHyphens/>
            </w:pPr>
            <w:r w:rsidRPr="001A7767">
              <w:t>práce s uměleckým textem (reprodukce, přednes, interpretace, rozbor textu, metodika, příprava…)</w:t>
            </w:r>
          </w:p>
          <w:p w14:paraId="26D8BC6A" w14:textId="77777777" w:rsidR="00795239" w:rsidRPr="001A7767" w:rsidRDefault="00795239" w:rsidP="00361391">
            <w:pPr>
              <w:pStyle w:val="Tabulkaodrazky"/>
              <w:tabs>
                <w:tab w:val="num" w:pos="0"/>
                <w:tab w:val="left" w:pos="360"/>
              </w:tabs>
              <w:suppressAutoHyphens/>
            </w:pPr>
            <w:r w:rsidRPr="001A7767">
              <w:t>ústní lidová slovesnost (žánry lyrické, lyrickoepické a epické, důraz na lidovou pohádku)</w:t>
            </w:r>
          </w:p>
          <w:p w14:paraId="63C0E654" w14:textId="77777777" w:rsidR="00795239" w:rsidRPr="001A7767" w:rsidRDefault="00795239" w:rsidP="00361391">
            <w:pPr>
              <w:pStyle w:val="Tabulkaodrazky"/>
              <w:tabs>
                <w:tab w:val="num" w:pos="0"/>
                <w:tab w:val="left" w:pos="360"/>
              </w:tabs>
              <w:suppressAutoHyphens/>
            </w:pPr>
            <w:r w:rsidRPr="001A7767">
              <w:t>autorská pohádka</w:t>
            </w:r>
          </w:p>
        </w:tc>
        <w:tc>
          <w:tcPr>
            <w:tcW w:w="2040" w:type="dxa"/>
            <w:tcBorders>
              <w:top w:val="single" w:sz="6" w:space="0" w:color="000000"/>
              <w:left w:val="single" w:sz="6" w:space="0" w:color="000000"/>
              <w:bottom w:val="double" w:sz="4" w:space="0" w:color="000000"/>
              <w:right w:val="double" w:sz="4" w:space="0" w:color="000000"/>
            </w:tcBorders>
          </w:tcPr>
          <w:p w14:paraId="7A510AB7" w14:textId="77777777" w:rsidR="00795239" w:rsidRPr="001A7767" w:rsidRDefault="00795239" w:rsidP="00361391">
            <w:pPr>
              <w:pStyle w:val="Tabulkatext"/>
            </w:pPr>
            <w:r w:rsidRPr="001A7767">
              <w:t>PT</w:t>
            </w:r>
          </w:p>
          <w:p w14:paraId="12150565" w14:textId="77777777" w:rsidR="00795239" w:rsidRPr="001A7767" w:rsidRDefault="00795239" w:rsidP="00361391">
            <w:pPr>
              <w:pStyle w:val="Tabulkatext"/>
            </w:pPr>
            <w:r w:rsidRPr="001A7767">
              <w:t>4.3.4.1.1</w:t>
            </w:r>
          </w:p>
          <w:p w14:paraId="4B7CB15B" w14:textId="77777777" w:rsidR="00795239" w:rsidRPr="001A7767" w:rsidRDefault="00795239" w:rsidP="00361391">
            <w:pPr>
              <w:pStyle w:val="Tabulkatext"/>
            </w:pPr>
            <w:r w:rsidRPr="001A7767">
              <w:t>4.3.4.1.2</w:t>
            </w:r>
          </w:p>
          <w:p w14:paraId="09ACDCB5" w14:textId="77777777" w:rsidR="00795239" w:rsidRPr="001A7767" w:rsidRDefault="00795239" w:rsidP="00361391">
            <w:pPr>
              <w:pStyle w:val="Tabulkatext"/>
            </w:pPr>
            <w:r w:rsidRPr="001A7767">
              <w:t>4.3.4.1.3</w:t>
            </w:r>
          </w:p>
          <w:p w14:paraId="479BCDC4" w14:textId="77777777" w:rsidR="00795239" w:rsidRPr="001A7767" w:rsidRDefault="00795239" w:rsidP="00361391">
            <w:pPr>
              <w:pStyle w:val="Tabulkatext"/>
            </w:pPr>
            <w:r w:rsidRPr="001A7767">
              <w:t>4.3.4.1.7</w:t>
            </w:r>
          </w:p>
          <w:p w14:paraId="3F31B304" w14:textId="77777777" w:rsidR="00795239" w:rsidRPr="001A7767" w:rsidRDefault="00795239" w:rsidP="00361391">
            <w:pPr>
              <w:pStyle w:val="Tabulkatext"/>
            </w:pPr>
            <w:r w:rsidRPr="001A7767">
              <w:t>4.3.4.2.5</w:t>
            </w:r>
          </w:p>
          <w:p w14:paraId="70AD7FFC" w14:textId="77777777" w:rsidR="00795239" w:rsidRPr="001A7767" w:rsidRDefault="00795239" w:rsidP="00361391">
            <w:pPr>
              <w:pStyle w:val="Tabulkatext"/>
            </w:pPr>
            <w:r w:rsidRPr="001A7767">
              <w:t>4.3.4.2.15</w:t>
            </w:r>
          </w:p>
          <w:p w14:paraId="4B13D717" w14:textId="77777777" w:rsidR="00795239" w:rsidRPr="001A7767" w:rsidRDefault="00795239" w:rsidP="00361391">
            <w:pPr>
              <w:pStyle w:val="Tabulkatext"/>
            </w:pPr>
            <w:r w:rsidRPr="001A7767">
              <w:t>4.3.4.3.1</w:t>
            </w:r>
          </w:p>
          <w:p w14:paraId="532F609A" w14:textId="77777777" w:rsidR="00795239" w:rsidRPr="001A7767" w:rsidRDefault="00795239" w:rsidP="00361391">
            <w:pPr>
              <w:pStyle w:val="Tabulkatext"/>
            </w:pPr>
            <w:r w:rsidRPr="001A7767">
              <w:t>4.3.4.3.5</w:t>
            </w:r>
          </w:p>
          <w:p w14:paraId="5B99C637" w14:textId="77777777" w:rsidR="00795239" w:rsidRPr="001A7767" w:rsidRDefault="00795239" w:rsidP="00361391">
            <w:pPr>
              <w:pStyle w:val="Tabulkatext"/>
            </w:pPr>
            <w:r w:rsidRPr="001A7767">
              <w:t>4.3.4.4.1</w:t>
            </w:r>
          </w:p>
          <w:p w14:paraId="355616C1" w14:textId="77777777" w:rsidR="00795239" w:rsidRPr="001A7767" w:rsidRDefault="00795239" w:rsidP="00361391">
            <w:pPr>
              <w:pStyle w:val="Tabulkatext"/>
            </w:pPr>
            <w:r w:rsidRPr="001A7767">
              <w:rPr>
                <w:sz w:val="24"/>
              </w:rPr>
              <w:t>4.3.4.4.5</w:t>
            </w:r>
          </w:p>
          <w:p w14:paraId="42B3BDBC" w14:textId="77777777" w:rsidR="00795239" w:rsidRPr="001A7767" w:rsidRDefault="00795239" w:rsidP="00361391">
            <w:pPr>
              <w:pStyle w:val="Tabulkatext"/>
            </w:pPr>
            <w:r w:rsidRPr="001A7767">
              <w:rPr>
                <w:sz w:val="24"/>
              </w:rPr>
              <w:t>4.3.4.4.9</w:t>
            </w:r>
          </w:p>
        </w:tc>
      </w:tr>
    </w:tbl>
    <w:p w14:paraId="7524AE89" w14:textId="127774DE" w:rsidR="00795239" w:rsidRPr="001A7767" w:rsidRDefault="00795239" w:rsidP="00795239"/>
    <w:tbl>
      <w:tblPr>
        <w:tblW w:w="9550" w:type="dxa"/>
        <w:tblLayout w:type="fixed"/>
        <w:tblCellMar>
          <w:left w:w="70" w:type="dxa"/>
          <w:right w:w="70" w:type="dxa"/>
        </w:tblCellMar>
        <w:tblLook w:val="04A0" w:firstRow="1" w:lastRow="0" w:firstColumn="1" w:lastColumn="0" w:noHBand="0" w:noVBand="1"/>
      </w:tblPr>
      <w:tblGrid>
        <w:gridCol w:w="3548"/>
        <w:gridCol w:w="3962"/>
        <w:gridCol w:w="2040"/>
      </w:tblGrid>
      <w:tr w:rsidR="00C26244" w:rsidRPr="001A7767" w14:paraId="1276975C" w14:textId="77777777" w:rsidTr="00361391">
        <w:trPr>
          <w:cantSplit/>
          <w:trHeight w:val="964"/>
          <w:tblHeader/>
        </w:trPr>
        <w:tc>
          <w:tcPr>
            <w:tcW w:w="7510" w:type="dxa"/>
            <w:gridSpan w:val="2"/>
            <w:tcBorders>
              <w:top w:val="double" w:sz="4" w:space="0" w:color="000000"/>
              <w:left w:val="double" w:sz="4" w:space="0" w:color="000000"/>
              <w:bottom w:val="single" w:sz="6" w:space="0" w:color="000000"/>
              <w:right w:val="single" w:sz="6" w:space="0" w:color="000000"/>
            </w:tcBorders>
            <w:shd w:val="clear" w:color="auto" w:fill="F3F3F3"/>
          </w:tcPr>
          <w:p w14:paraId="1B48A147" w14:textId="77777777" w:rsidR="00795239" w:rsidRPr="001A7767" w:rsidRDefault="00795239" w:rsidP="00361391">
            <w:pPr>
              <w:pageBreakBefore/>
              <w:jc w:val="center"/>
              <w:rPr>
                <w:rFonts w:ascii="Arial" w:hAnsi="Arial" w:cs="Arial"/>
                <w:sz w:val="16"/>
                <w:szCs w:val="16"/>
              </w:rPr>
            </w:pPr>
            <w:r w:rsidRPr="001A7767">
              <w:rPr>
                <w:rFonts w:ascii="Arial" w:hAnsi="Arial" w:cs="Arial"/>
                <w:sz w:val="16"/>
                <w:szCs w:val="16"/>
              </w:rPr>
              <w:lastRenderedPageBreak/>
              <w:t>Předmět:</w:t>
            </w:r>
          </w:p>
          <w:p w14:paraId="4C5FDCA9" w14:textId="77777777" w:rsidR="00795239" w:rsidRPr="001A7767" w:rsidRDefault="00795239" w:rsidP="00361391">
            <w:pPr>
              <w:pStyle w:val="StylTabnad1Vpravo193cm"/>
            </w:pPr>
            <w:r w:rsidRPr="001A7767">
              <w:t>Literární a jazykové praktikum</w:t>
            </w:r>
          </w:p>
        </w:tc>
        <w:tc>
          <w:tcPr>
            <w:tcW w:w="2040" w:type="dxa"/>
            <w:tcBorders>
              <w:top w:val="double" w:sz="4" w:space="0" w:color="000000"/>
              <w:left w:val="single" w:sz="6" w:space="0" w:color="000000"/>
              <w:bottom w:val="single" w:sz="6" w:space="0" w:color="000000"/>
              <w:right w:val="double" w:sz="4" w:space="0" w:color="000000"/>
            </w:tcBorders>
            <w:shd w:val="clear" w:color="auto" w:fill="F3F3F3"/>
          </w:tcPr>
          <w:p w14:paraId="14A11E42" w14:textId="77777777" w:rsidR="00795239" w:rsidRPr="001A7767" w:rsidRDefault="00795239" w:rsidP="00361391">
            <w:pPr>
              <w:spacing w:before="120"/>
              <w:jc w:val="center"/>
              <w:rPr>
                <w:rFonts w:ascii="Arial" w:hAnsi="Arial" w:cs="Arial"/>
                <w:sz w:val="16"/>
                <w:szCs w:val="16"/>
              </w:rPr>
            </w:pPr>
            <w:r w:rsidRPr="001A7767">
              <w:rPr>
                <w:rFonts w:ascii="Arial" w:hAnsi="Arial" w:cs="Arial"/>
                <w:sz w:val="16"/>
                <w:szCs w:val="16"/>
              </w:rPr>
              <w:t>Ročník:</w:t>
            </w:r>
          </w:p>
          <w:p w14:paraId="04127BCF" w14:textId="77777777" w:rsidR="00795239" w:rsidRPr="001A7767" w:rsidRDefault="00795239" w:rsidP="00361391">
            <w:pPr>
              <w:jc w:val="center"/>
              <w:rPr>
                <w:b/>
                <w:bCs/>
                <w:sz w:val="28"/>
                <w:szCs w:val="20"/>
              </w:rPr>
            </w:pPr>
            <w:r w:rsidRPr="001A7767">
              <w:rPr>
                <w:b/>
                <w:bCs/>
                <w:sz w:val="28"/>
                <w:szCs w:val="20"/>
              </w:rPr>
              <w:t>2.</w:t>
            </w:r>
          </w:p>
          <w:p w14:paraId="54245FA8" w14:textId="77777777" w:rsidR="00795239" w:rsidRPr="001A7767" w:rsidRDefault="00795239" w:rsidP="00361391">
            <w:pPr>
              <w:pStyle w:val="StylTabnad1Vpravo193cm"/>
            </w:pPr>
          </w:p>
        </w:tc>
      </w:tr>
      <w:tr w:rsidR="00C26244" w:rsidRPr="001A7767" w14:paraId="3ED2679D" w14:textId="77777777" w:rsidTr="00361391">
        <w:trPr>
          <w:trHeight w:val="567"/>
          <w:tblHeader/>
        </w:trPr>
        <w:tc>
          <w:tcPr>
            <w:tcW w:w="3548" w:type="dxa"/>
            <w:tcBorders>
              <w:top w:val="single" w:sz="6" w:space="0" w:color="000000"/>
              <w:left w:val="double" w:sz="4" w:space="0" w:color="000000"/>
              <w:bottom w:val="single" w:sz="6" w:space="0" w:color="000000"/>
              <w:right w:val="single" w:sz="6" w:space="0" w:color="000000"/>
            </w:tcBorders>
          </w:tcPr>
          <w:p w14:paraId="6A996A67" w14:textId="77777777" w:rsidR="00795239" w:rsidRPr="001A7767" w:rsidRDefault="00795239" w:rsidP="00361391">
            <w:pPr>
              <w:pStyle w:val="Tabnad2"/>
            </w:pPr>
            <w:r w:rsidRPr="001A7767">
              <w:t>Očekávané výstupy</w:t>
            </w:r>
          </w:p>
          <w:p w14:paraId="1A93E449" w14:textId="77777777" w:rsidR="00795239" w:rsidRPr="001A7767" w:rsidRDefault="00795239" w:rsidP="00361391">
            <w:pPr>
              <w:tabs>
                <w:tab w:val="left" w:pos="1144"/>
              </w:tabs>
              <w:rPr>
                <w:rFonts w:ascii="Arial" w:hAnsi="Arial" w:cs="Arial"/>
                <w:sz w:val="20"/>
                <w:szCs w:val="20"/>
              </w:rPr>
            </w:pPr>
            <w:r w:rsidRPr="001A7767">
              <w:rPr>
                <w:rFonts w:ascii="Arial" w:hAnsi="Arial" w:cs="Arial"/>
                <w:sz w:val="20"/>
                <w:szCs w:val="20"/>
              </w:rPr>
              <w:t>Žák</w:t>
            </w:r>
          </w:p>
        </w:tc>
        <w:tc>
          <w:tcPr>
            <w:tcW w:w="3962" w:type="dxa"/>
            <w:tcBorders>
              <w:top w:val="single" w:sz="6" w:space="0" w:color="000000"/>
              <w:left w:val="single" w:sz="6" w:space="0" w:color="000000"/>
              <w:bottom w:val="single" w:sz="6" w:space="0" w:color="000000"/>
              <w:right w:val="single" w:sz="6" w:space="0" w:color="000000"/>
            </w:tcBorders>
          </w:tcPr>
          <w:p w14:paraId="36A98974" w14:textId="77777777" w:rsidR="00795239" w:rsidRPr="001A7767" w:rsidRDefault="00795239" w:rsidP="00361391">
            <w:pPr>
              <w:pStyle w:val="Tabnad2"/>
            </w:pPr>
            <w:r w:rsidRPr="001A7767">
              <w:t>Učivo</w:t>
            </w:r>
          </w:p>
        </w:tc>
        <w:tc>
          <w:tcPr>
            <w:tcW w:w="2040" w:type="dxa"/>
            <w:tcBorders>
              <w:top w:val="single" w:sz="6" w:space="0" w:color="000000"/>
              <w:left w:val="single" w:sz="6" w:space="0" w:color="000000"/>
              <w:bottom w:val="single" w:sz="6" w:space="0" w:color="000000"/>
              <w:right w:val="double" w:sz="4" w:space="0" w:color="000000"/>
            </w:tcBorders>
          </w:tcPr>
          <w:p w14:paraId="210B052E" w14:textId="77777777" w:rsidR="00795239" w:rsidRPr="001A7767" w:rsidRDefault="00795239" w:rsidP="00361391">
            <w:pPr>
              <w:pStyle w:val="Tabnad2"/>
            </w:pPr>
            <w:r w:rsidRPr="001A7767">
              <w:t>Průřezová témata, integrace, pozn.</w:t>
            </w:r>
          </w:p>
        </w:tc>
      </w:tr>
      <w:tr w:rsidR="00795239" w:rsidRPr="001A7767" w14:paraId="53E5F4DF" w14:textId="77777777" w:rsidTr="00361391">
        <w:trPr>
          <w:trHeight w:val="567"/>
        </w:trPr>
        <w:tc>
          <w:tcPr>
            <w:tcW w:w="3548" w:type="dxa"/>
            <w:tcBorders>
              <w:top w:val="single" w:sz="6" w:space="0" w:color="000000"/>
              <w:left w:val="double" w:sz="4" w:space="0" w:color="000000"/>
              <w:bottom w:val="double" w:sz="4" w:space="0" w:color="000000"/>
              <w:right w:val="single" w:sz="6" w:space="0" w:color="000000"/>
            </w:tcBorders>
          </w:tcPr>
          <w:p w14:paraId="28DDCAD4" w14:textId="77777777" w:rsidR="00795239" w:rsidRPr="001A7767" w:rsidRDefault="00795239" w:rsidP="00361391">
            <w:pPr>
              <w:pStyle w:val="Tabulkaodrazky"/>
              <w:tabs>
                <w:tab w:val="num" w:pos="0"/>
                <w:tab w:val="left" w:pos="360"/>
              </w:tabs>
              <w:suppressAutoHyphens/>
            </w:pPr>
            <w:r w:rsidRPr="001A7767">
              <w:t>rozšiřuje zásobník o jazykové cvičení a hry a použije je v praktických činnostech se svými spolužáky</w:t>
            </w:r>
          </w:p>
          <w:p w14:paraId="5FBAE3DB" w14:textId="77777777" w:rsidR="00795239" w:rsidRPr="001A7767" w:rsidRDefault="00795239" w:rsidP="00361391">
            <w:pPr>
              <w:pStyle w:val="Tabulkaodrazky"/>
              <w:tabs>
                <w:tab w:val="num" w:pos="0"/>
                <w:tab w:val="left" w:pos="360"/>
              </w:tabs>
              <w:suppressAutoHyphens/>
            </w:pPr>
            <w:r w:rsidRPr="001A7767">
              <w:t>orientuje se v základních dílech a autorech české poezie pro děti</w:t>
            </w:r>
          </w:p>
          <w:p w14:paraId="1FC43548" w14:textId="77777777" w:rsidR="00795239" w:rsidRPr="001A7767" w:rsidRDefault="00795239" w:rsidP="00361391">
            <w:pPr>
              <w:pStyle w:val="Tabulkaodrazky"/>
              <w:tabs>
                <w:tab w:val="num" w:pos="0"/>
                <w:tab w:val="left" w:pos="360"/>
              </w:tabs>
              <w:suppressAutoHyphens/>
            </w:pPr>
            <w:r w:rsidRPr="001A7767">
              <w:t>určí v literárním textu druhy verše a rýmu, vhodně interpretuje básnický text</w:t>
            </w:r>
          </w:p>
          <w:p w14:paraId="453CD423" w14:textId="77777777" w:rsidR="00795239" w:rsidRPr="001A7767" w:rsidRDefault="00795239" w:rsidP="00361391">
            <w:pPr>
              <w:pStyle w:val="Tabulkaodrazky"/>
              <w:tabs>
                <w:tab w:val="num" w:pos="0"/>
                <w:tab w:val="left" w:pos="360"/>
              </w:tabs>
              <w:suppressAutoHyphens/>
              <w:rPr>
                <w:b/>
              </w:rPr>
            </w:pPr>
            <w:r w:rsidRPr="001A7767">
              <w:t>osvojí si metody pro práci s dětským přednašečem</w:t>
            </w:r>
          </w:p>
          <w:p w14:paraId="49A31968" w14:textId="77777777" w:rsidR="00795239" w:rsidRPr="001A7767" w:rsidRDefault="00795239" w:rsidP="00361391">
            <w:pPr>
              <w:pStyle w:val="Tabulkaodrazky"/>
              <w:tabs>
                <w:tab w:val="num" w:pos="0"/>
                <w:tab w:val="left" w:pos="360"/>
              </w:tabs>
              <w:suppressAutoHyphens/>
              <w:rPr>
                <w:b/>
              </w:rPr>
            </w:pPr>
            <w:r w:rsidRPr="001A7767">
              <w:t>vytvoří pásmo z veršů pro děti</w:t>
            </w:r>
          </w:p>
          <w:p w14:paraId="11128AB1" w14:textId="77777777" w:rsidR="00795239" w:rsidRPr="001A7767" w:rsidRDefault="00795239" w:rsidP="00361391">
            <w:pPr>
              <w:pStyle w:val="Tabulkaodrazky"/>
              <w:tabs>
                <w:tab w:val="num" w:pos="0"/>
                <w:tab w:val="left" w:pos="360"/>
              </w:tabs>
              <w:suppressAutoHyphens/>
              <w:rPr>
                <w:b/>
              </w:rPr>
            </w:pPr>
            <w:r w:rsidRPr="001A7767">
              <w:t>charakterizuje vybraná díla různých žánrů literatury pro děti a mládež</w:t>
            </w:r>
          </w:p>
          <w:p w14:paraId="0F5F6EF6" w14:textId="77777777" w:rsidR="00795239" w:rsidRPr="001A7767" w:rsidRDefault="00795239" w:rsidP="00361391">
            <w:pPr>
              <w:pStyle w:val="Tabulkaodrazky"/>
              <w:tabs>
                <w:tab w:val="num" w:pos="0"/>
                <w:tab w:val="left" w:pos="360"/>
              </w:tabs>
              <w:suppressAutoHyphens/>
              <w:rPr>
                <w:rFonts w:cs="Times New Roman"/>
              </w:rPr>
            </w:pPr>
            <w:r w:rsidRPr="001A7767">
              <w:rPr>
                <w:rFonts w:cs="Times New Roman"/>
              </w:rPr>
              <w:t>diskutuje o estetických kvalitách děl a morálních hodnotách hrdinů knih (např. porovnává dívčí problémy se svými vlastními zkušenostmi…)</w:t>
            </w:r>
          </w:p>
          <w:p w14:paraId="5B3091DB" w14:textId="77777777" w:rsidR="00795239" w:rsidRPr="001A7767" w:rsidRDefault="00795239" w:rsidP="00361391">
            <w:pPr>
              <w:pStyle w:val="Tabulkaodrazky"/>
              <w:tabs>
                <w:tab w:val="num" w:pos="0"/>
                <w:tab w:val="left" w:pos="360"/>
              </w:tabs>
              <w:suppressAutoHyphens/>
            </w:pPr>
            <w:r w:rsidRPr="001A7767">
              <w:t>dokáže využívat umělecký text k rozvoji kompetencí u dětí</w:t>
            </w:r>
          </w:p>
        </w:tc>
        <w:tc>
          <w:tcPr>
            <w:tcW w:w="3962" w:type="dxa"/>
            <w:tcBorders>
              <w:top w:val="single" w:sz="6" w:space="0" w:color="000000"/>
              <w:left w:val="single" w:sz="6" w:space="0" w:color="000000"/>
              <w:bottom w:val="double" w:sz="4" w:space="0" w:color="000000"/>
              <w:right w:val="single" w:sz="6" w:space="0" w:color="000000"/>
            </w:tcBorders>
          </w:tcPr>
          <w:p w14:paraId="71586B21" w14:textId="77777777" w:rsidR="00795239" w:rsidRPr="001A7767" w:rsidRDefault="00795239" w:rsidP="00361391">
            <w:pPr>
              <w:pStyle w:val="Tabulkaodrazky"/>
              <w:tabs>
                <w:tab w:val="num" w:pos="0"/>
                <w:tab w:val="left" w:pos="360"/>
              </w:tabs>
              <w:suppressAutoHyphens/>
            </w:pPr>
            <w:r w:rsidRPr="001A7767">
              <w:t>základy metodiky jazykové výchovy (metody rozvíjení slovní zásoby dětí a metody péče o spisovnou výslovnost, metody rozvíjení monologických a dialogických projevů a projevu souvislého)</w:t>
            </w:r>
          </w:p>
          <w:p w14:paraId="6812B265" w14:textId="77777777" w:rsidR="00795239" w:rsidRPr="001A7767" w:rsidRDefault="00795239" w:rsidP="00361391">
            <w:pPr>
              <w:pStyle w:val="Tabulkaodrazky"/>
              <w:tabs>
                <w:tab w:val="num" w:pos="0"/>
                <w:tab w:val="left" w:pos="360"/>
              </w:tabs>
              <w:suppressAutoHyphens/>
            </w:pPr>
            <w:r w:rsidRPr="001A7767">
              <w:t>umělá poezie pro děti</w:t>
            </w:r>
          </w:p>
          <w:p w14:paraId="3052ABA0" w14:textId="77777777" w:rsidR="00795239" w:rsidRPr="001A7767" w:rsidRDefault="00795239" w:rsidP="00361391">
            <w:pPr>
              <w:pStyle w:val="Tabulkaodrazky"/>
              <w:tabs>
                <w:tab w:val="num" w:pos="0"/>
                <w:tab w:val="left" w:pos="360"/>
              </w:tabs>
              <w:suppressAutoHyphens/>
            </w:pPr>
            <w:r w:rsidRPr="001A7767">
              <w:t>próza ze života dětí</w:t>
            </w:r>
          </w:p>
          <w:p w14:paraId="6E8EF848" w14:textId="77777777" w:rsidR="00795239" w:rsidRPr="001A7767" w:rsidRDefault="00795239" w:rsidP="00361391">
            <w:pPr>
              <w:pStyle w:val="Tabulkaodrazky"/>
              <w:tabs>
                <w:tab w:val="num" w:pos="0"/>
                <w:tab w:val="left" w:pos="360"/>
              </w:tabs>
              <w:suppressAutoHyphens/>
            </w:pPr>
            <w:r w:rsidRPr="001A7767">
              <w:t>další literární žánry pro děti a mládež (dobrodružná literatura, dívčí román, sci-fi a fantasy atd.)</w:t>
            </w:r>
          </w:p>
        </w:tc>
        <w:tc>
          <w:tcPr>
            <w:tcW w:w="2040" w:type="dxa"/>
            <w:tcBorders>
              <w:top w:val="single" w:sz="6" w:space="0" w:color="000000"/>
              <w:left w:val="single" w:sz="6" w:space="0" w:color="000000"/>
              <w:bottom w:val="double" w:sz="4" w:space="0" w:color="000000"/>
              <w:right w:val="double" w:sz="4" w:space="0" w:color="000000"/>
            </w:tcBorders>
          </w:tcPr>
          <w:p w14:paraId="7DD7D637" w14:textId="77777777" w:rsidR="00795239" w:rsidRPr="001A7767" w:rsidRDefault="00795239" w:rsidP="00361391">
            <w:pPr>
              <w:pStyle w:val="Tabulkatext"/>
            </w:pPr>
            <w:r w:rsidRPr="001A7767">
              <w:t>PT</w:t>
            </w:r>
          </w:p>
          <w:p w14:paraId="5C420A1E" w14:textId="77777777" w:rsidR="00795239" w:rsidRPr="001A7767" w:rsidRDefault="00795239" w:rsidP="00361391">
            <w:pPr>
              <w:pStyle w:val="Tabulkatext"/>
            </w:pPr>
            <w:r w:rsidRPr="001A7767">
              <w:t>4.3.4.1.1</w:t>
            </w:r>
          </w:p>
          <w:p w14:paraId="6C8B10C4" w14:textId="77777777" w:rsidR="00795239" w:rsidRPr="001A7767" w:rsidRDefault="00795239" w:rsidP="00361391">
            <w:pPr>
              <w:pStyle w:val="Tabulkatext"/>
            </w:pPr>
            <w:r w:rsidRPr="001A7767">
              <w:t>4.3.4.1.2</w:t>
            </w:r>
          </w:p>
          <w:p w14:paraId="2E0F1050" w14:textId="77777777" w:rsidR="00795239" w:rsidRPr="001A7767" w:rsidRDefault="00795239" w:rsidP="00361391">
            <w:pPr>
              <w:pStyle w:val="Tabulkatext"/>
            </w:pPr>
            <w:r w:rsidRPr="001A7767">
              <w:t>4.3.4.1.3</w:t>
            </w:r>
          </w:p>
          <w:p w14:paraId="12F19020" w14:textId="77777777" w:rsidR="00795239" w:rsidRPr="001A7767" w:rsidRDefault="00795239" w:rsidP="00361391">
            <w:pPr>
              <w:pStyle w:val="Tabulkatext"/>
            </w:pPr>
            <w:r w:rsidRPr="001A7767">
              <w:t>4.3.4.1.6</w:t>
            </w:r>
          </w:p>
          <w:p w14:paraId="5832E4E7" w14:textId="77777777" w:rsidR="00795239" w:rsidRPr="001A7767" w:rsidRDefault="00795239" w:rsidP="00361391">
            <w:pPr>
              <w:pStyle w:val="Tabulkatext"/>
            </w:pPr>
            <w:r w:rsidRPr="001A7767">
              <w:t>4.3.4.1.7</w:t>
            </w:r>
          </w:p>
          <w:p w14:paraId="3384647C" w14:textId="77777777" w:rsidR="00795239" w:rsidRPr="001A7767" w:rsidRDefault="00795239" w:rsidP="00361391">
            <w:pPr>
              <w:pStyle w:val="Tabulkatext"/>
            </w:pPr>
            <w:r w:rsidRPr="001A7767">
              <w:t>4.3.4.2.5</w:t>
            </w:r>
          </w:p>
          <w:p w14:paraId="790FB878" w14:textId="77777777" w:rsidR="00795239" w:rsidRPr="001A7767" w:rsidRDefault="00795239" w:rsidP="00361391">
            <w:pPr>
              <w:pStyle w:val="Tabulkatext"/>
            </w:pPr>
            <w:r w:rsidRPr="001A7767">
              <w:t>4.3.4.2.8</w:t>
            </w:r>
          </w:p>
          <w:p w14:paraId="6B24C21C" w14:textId="77777777" w:rsidR="00795239" w:rsidRPr="001A7767" w:rsidRDefault="00795239" w:rsidP="00361391">
            <w:pPr>
              <w:pStyle w:val="Tabulkatext"/>
            </w:pPr>
            <w:r w:rsidRPr="001A7767">
              <w:t>4.3.4.2.10</w:t>
            </w:r>
          </w:p>
          <w:p w14:paraId="7C37A960" w14:textId="77777777" w:rsidR="00795239" w:rsidRPr="001A7767" w:rsidRDefault="00795239" w:rsidP="00361391">
            <w:pPr>
              <w:pStyle w:val="Tabulkatext"/>
            </w:pPr>
            <w:r w:rsidRPr="001A7767">
              <w:t>4.3.4.2.14</w:t>
            </w:r>
          </w:p>
          <w:p w14:paraId="7E69B5CB" w14:textId="77777777" w:rsidR="00795239" w:rsidRPr="001A7767" w:rsidRDefault="00795239" w:rsidP="00361391">
            <w:pPr>
              <w:pStyle w:val="Tabulkatext"/>
            </w:pPr>
            <w:r w:rsidRPr="001A7767">
              <w:t>4.3.4.2.15</w:t>
            </w:r>
          </w:p>
          <w:p w14:paraId="38701892" w14:textId="77777777" w:rsidR="00795239" w:rsidRPr="001A7767" w:rsidRDefault="00795239" w:rsidP="00361391">
            <w:pPr>
              <w:pStyle w:val="Tabulkatext"/>
            </w:pPr>
            <w:r w:rsidRPr="001A7767">
              <w:t>4.3.4.3.1</w:t>
            </w:r>
          </w:p>
          <w:p w14:paraId="3F6B5B33" w14:textId="77777777" w:rsidR="00795239" w:rsidRPr="001A7767" w:rsidRDefault="00795239" w:rsidP="00361391">
            <w:pPr>
              <w:pStyle w:val="Tabulkatext"/>
            </w:pPr>
            <w:r w:rsidRPr="001A7767">
              <w:t>4.3.4.3.5</w:t>
            </w:r>
          </w:p>
          <w:p w14:paraId="14969C48" w14:textId="77777777" w:rsidR="00795239" w:rsidRPr="001A7767" w:rsidRDefault="00795239" w:rsidP="00361391">
            <w:pPr>
              <w:pStyle w:val="Tabulkatext"/>
            </w:pPr>
            <w:r w:rsidRPr="001A7767">
              <w:t>4.3.4.3.10</w:t>
            </w:r>
          </w:p>
          <w:p w14:paraId="70F62715" w14:textId="77777777" w:rsidR="00795239" w:rsidRPr="001A7767" w:rsidRDefault="00795239" w:rsidP="00361391">
            <w:pPr>
              <w:pStyle w:val="Tabulkatext"/>
            </w:pPr>
            <w:r w:rsidRPr="001A7767">
              <w:t>4.3.4.4.1</w:t>
            </w:r>
          </w:p>
          <w:p w14:paraId="2E4641EC" w14:textId="77777777" w:rsidR="00795239" w:rsidRPr="001A7767" w:rsidRDefault="00795239" w:rsidP="00361391">
            <w:pPr>
              <w:pStyle w:val="Tabulkatext"/>
            </w:pPr>
            <w:r w:rsidRPr="001A7767">
              <w:rPr>
                <w:sz w:val="24"/>
              </w:rPr>
              <w:t>4.3.4.4.5</w:t>
            </w:r>
          </w:p>
          <w:p w14:paraId="585BC6C9" w14:textId="77777777" w:rsidR="00795239" w:rsidRPr="001A7767" w:rsidRDefault="00795239" w:rsidP="00361391">
            <w:pPr>
              <w:pStyle w:val="Tabulkatext"/>
            </w:pPr>
            <w:r w:rsidRPr="001A7767">
              <w:t>4.3.4.4.9</w:t>
            </w:r>
          </w:p>
        </w:tc>
      </w:tr>
    </w:tbl>
    <w:p w14:paraId="228D7FFA" w14:textId="77777777" w:rsidR="00795239" w:rsidRPr="001A7767" w:rsidRDefault="00795239" w:rsidP="00795239"/>
    <w:p w14:paraId="25087A98" w14:textId="2685121F" w:rsidR="00E318BB" w:rsidRPr="001A7767" w:rsidRDefault="00F4200A" w:rsidP="00F4200A">
      <w:pPr>
        <w:pStyle w:val="Nadpis2"/>
      </w:pPr>
      <w:r w:rsidRPr="001A7767">
        <w:rPr>
          <w:rFonts w:ascii="Times New Roman" w:hAnsi="Times New Roman" w:cs="Times New Roman"/>
          <w:sz w:val="24"/>
          <w:szCs w:val="24"/>
        </w:rPr>
        <w:br w:type="page"/>
      </w:r>
      <w:bookmarkStart w:id="871" w:name="_Toc232111818"/>
      <w:r w:rsidR="00E318BB" w:rsidRPr="001A7767">
        <w:lastRenderedPageBreak/>
        <w:t>Metodika matematických představ</w:t>
      </w:r>
      <w:bookmarkEnd w:id="871"/>
    </w:p>
    <w:p w14:paraId="37FA9F68" w14:textId="77777777" w:rsidR="00F02153" w:rsidRPr="001A7767" w:rsidRDefault="00F02153" w:rsidP="00F02153">
      <w:pPr>
        <w:pStyle w:val="Odstavec"/>
        <w:spacing w:line="276" w:lineRule="auto"/>
      </w:pPr>
      <w:r w:rsidRPr="001A7767">
        <w:t xml:space="preserve">kód a název oboru vzdělávání: </w:t>
      </w:r>
      <w:r w:rsidRPr="001A7767">
        <w:tab/>
      </w:r>
      <w:r w:rsidRPr="001A7767">
        <w:tab/>
        <w:t>75-31-M/01 Předškolní a mimoškolní pedagogika</w:t>
      </w:r>
    </w:p>
    <w:p w14:paraId="24C23D90" w14:textId="77777777" w:rsidR="00F02153" w:rsidRPr="001A7767" w:rsidRDefault="00F02153" w:rsidP="00F02153">
      <w:pPr>
        <w:pStyle w:val="Odstavec"/>
        <w:spacing w:line="276" w:lineRule="auto"/>
      </w:pPr>
      <w:r w:rsidRPr="001A7767">
        <w:t xml:space="preserve">název ŠVP: </w:t>
      </w:r>
      <w:r w:rsidRPr="001A7767">
        <w:tab/>
      </w:r>
      <w:r w:rsidRPr="001A7767">
        <w:tab/>
      </w:r>
      <w:r w:rsidRPr="001A7767">
        <w:tab/>
      </w:r>
      <w:r w:rsidRPr="001A7767">
        <w:tab/>
      </w:r>
      <w:r w:rsidRPr="001A7767">
        <w:tab/>
        <w:t>„Předškolní a mimoškolní pedagogika“</w:t>
      </w:r>
    </w:p>
    <w:p w14:paraId="4AC07C8D" w14:textId="77777777" w:rsidR="00F02153" w:rsidRPr="001A7767" w:rsidRDefault="00F02153" w:rsidP="00F02153">
      <w:pPr>
        <w:pStyle w:val="Odstavec"/>
        <w:spacing w:line="276" w:lineRule="auto"/>
      </w:pPr>
      <w:r w:rsidRPr="001A7767">
        <w:t xml:space="preserve">forma vzdělávání: </w:t>
      </w:r>
      <w:r w:rsidRPr="001A7767">
        <w:tab/>
      </w:r>
      <w:r w:rsidRPr="001A7767">
        <w:tab/>
      </w:r>
      <w:r w:rsidRPr="001A7767">
        <w:tab/>
      </w:r>
      <w:r w:rsidRPr="001A7767">
        <w:tab/>
        <w:t>denní</w:t>
      </w:r>
    </w:p>
    <w:p w14:paraId="557712C0" w14:textId="77777777" w:rsidR="00F02153" w:rsidRPr="001A7767" w:rsidRDefault="00F02153" w:rsidP="00F02153">
      <w:pPr>
        <w:pStyle w:val="Odstavec"/>
        <w:spacing w:line="276" w:lineRule="auto"/>
      </w:pPr>
      <w:r w:rsidRPr="001A7767">
        <w:t xml:space="preserve">délka vzdělávání: </w:t>
      </w:r>
      <w:r w:rsidRPr="001A7767">
        <w:tab/>
      </w:r>
      <w:r w:rsidRPr="001A7767">
        <w:tab/>
      </w:r>
      <w:r w:rsidRPr="001A7767">
        <w:tab/>
      </w:r>
      <w:r w:rsidRPr="001A7767">
        <w:tab/>
        <w:t>4 roky</w:t>
      </w:r>
    </w:p>
    <w:p w14:paraId="54172E4F" w14:textId="77777777" w:rsidR="00F02153" w:rsidRPr="001A7767" w:rsidRDefault="00F02153" w:rsidP="00F02153">
      <w:pPr>
        <w:pStyle w:val="Odstavec"/>
        <w:spacing w:line="276" w:lineRule="auto"/>
      </w:pPr>
      <w:r w:rsidRPr="001A7767">
        <w:t>týdenní počet vyuč. hodin za studium:</w:t>
      </w:r>
      <w:r w:rsidRPr="001A7767">
        <w:tab/>
        <w:t>1 (0+0+1+0)</w:t>
      </w:r>
    </w:p>
    <w:p w14:paraId="18586F62" w14:textId="63814229" w:rsidR="00F02153" w:rsidRPr="001A7767" w:rsidRDefault="00F02153" w:rsidP="00F02153">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13B5BE8C" w14:textId="77777777" w:rsidR="00F02153" w:rsidRPr="001A7767" w:rsidRDefault="00F02153" w:rsidP="00F02153">
      <w:pPr>
        <w:pStyle w:val="Odstavec"/>
        <w:spacing w:line="276" w:lineRule="auto"/>
        <w:rPr>
          <w:rFonts w:eastAsia="HelveticaCE-Light"/>
        </w:rPr>
      </w:pPr>
    </w:p>
    <w:p w14:paraId="3E5BC053" w14:textId="77777777" w:rsidR="00F02153" w:rsidRPr="001A7767" w:rsidRDefault="00F02153" w:rsidP="00F02153">
      <w:pPr>
        <w:pStyle w:val="Nadpis4"/>
        <w:spacing w:line="276" w:lineRule="auto"/>
        <w:rPr>
          <w:rFonts w:eastAsia="HelveticaCE-Light"/>
        </w:rPr>
      </w:pPr>
      <w:r w:rsidRPr="001A7767">
        <w:rPr>
          <w:rFonts w:eastAsia="HelveticaCE-Light"/>
        </w:rPr>
        <w:t>Pojetí vyučovacího předmětu</w:t>
      </w:r>
    </w:p>
    <w:p w14:paraId="60EE0438" w14:textId="77777777" w:rsidR="00F02153" w:rsidRPr="001A7767" w:rsidRDefault="00F02153" w:rsidP="00F02153">
      <w:pPr>
        <w:pStyle w:val="Nadpis5"/>
        <w:spacing w:line="276" w:lineRule="auto"/>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2624D0E8" w14:textId="77777777" w:rsidR="00F02153" w:rsidRPr="001A7767" w:rsidRDefault="00F02153" w:rsidP="00F02153">
      <w:pPr>
        <w:pStyle w:val="Odstavec"/>
      </w:pPr>
      <w:r w:rsidRPr="001A7767">
        <w:t>Vzdělávací obsah vyučovacího předmětu Metodika matematických představ vychází ze vzdělávací oblasti Didaktika pedagogických činností z Rámcového vzdělávacího programu.</w:t>
      </w:r>
    </w:p>
    <w:p w14:paraId="6D6F11B8" w14:textId="77777777" w:rsidR="00F02153" w:rsidRPr="001A7767" w:rsidRDefault="00F02153" w:rsidP="00F02153">
      <w:pPr>
        <w:pStyle w:val="Odstavec"/>
        <w:rPr>
          <w:rFonts w:eastAsia="Calibri"/>
        </w:rPr>
      </w:pPr>
      <w:r w:rsidRPr="001A7767">
        <w:t xml:space="preserve">Připravuje žáky na projektování a realizaci základních druhů pedagogické činnosti v předškolním a zájmovém vzdělávání. Má výrazný teoreticko-praktický charakter a </w:t>
      </w:r>
      <w:r w:rsidRPr="001A7767">
        <w:rPr>
          <w:rFonts w:ascii="TimesNewRoman" w:eastAsia="Calibri" w:hAnsi="TimesNewRoman" w:cs="TimesNewRoman"/>
        </w:rPr>
        <w:t xml:space="preserve">poskytuje žákům odborné vědomosti a dovednosti potřebné pro budoucí práci pedagoga. </w:t>
      </w:r>
      <w:r w:rsidRPr="001A7767">
        <w:t xml:space="preserve">Vede žáka k porozumění novým trendům pedagogické činnosti předškolního a zájmového vzdělávání. Ve výuce funkčně využívá vybrané učivo z dalších vzdělávacích oblastí (např. z pedagogicko-psychologického, přírodovědného a informatického vzdělávání). Přispívá ke kultivaci osobnosti žáků, jejich vztahu k dětem, k </w:t>
      </w:r>
      <w:r w:rsidRPr="001A7767">
        <w:rPr>
          <w:rFonts w:ascii="TimesNewRoman" w:eastAsia="Calibri" w:hAnsi="TimesNewRoman" w:cs="TimesNewRoman"/>
        </w:rPr>
        <w:t>vytvoření jejich pedagogického myšlení a postojů, k ovlivňování a rozvíjení jejich klíčových kompetencí.</w:t>
      </w:r>
      <w:r w:rsidRPr="001A7767">
        <w:t xml:space="preserve"> Žák analýzou a sebereflexí různých forem praktických činností ověřuje a rozšiřuje získané teoretické znalosti a zkušenosti, tvořivě rozvíjí vlastní pojetí pedagogické práce, získává pozitivní postoj k vlastnímu celoživotnímu učení.</w:t>
      </w:r>
      <w:r w:rsidRPr="001A7767">
        <w:rPr>
          <w:rFonts w:ascii="TimesNewRoman" w:eastAsia="Calibri" w:hAnsi="TimesNewRoman" w:cs="TimesNewRoman"/>
        </w:rPr>
        <w:t xml:space="preserve"> Žáci se naučí projektovat a realizovat činnosti v předškolním a zájmovém vzdělávání a hodnotit jejich výsledky. Poznatky a dovednosti z těchto oblastí se aplikují v pedagogické přípravě žáků.</w:t>
      </w:r>
    </w:p>
    <w:p w14:paraId="5907BDF2" w14:textId="77777777" w:rsidR="00F02153" w:rsidRPr="001A7767" w:rsidRDefault="00F02153" w:rsidP="00F02153">
      <w:pPr>
        <w:pStyle w:val="Odstavec"/>
      </w:pPr>
      <w:r w:rsidRPr="001A7767">
        <w:t xml:space="preserve">Obsahový okruh rozvíjí také klíčové kompetence </w:t>
      </w:r>
      <w:r w:rsidRPr="001A7767">
        <w:rPr>
          <w:rFonts w:ascii="Symbol" w:eastAsia="Symbol" w:hAnsi="Symbol" w:cs="Symbol"/>
        </w:rPr>
        <w:t></w:t>
      </w:r>
      <w:r w:rsidRPr="001A7767">
        <w:t xml:space="preserve"> kreativitu a dovednost řešit problémy, pracovat samostatně i v týmu, respektovat osobnost, potřeby a názory </w:t>
      </w:r>
      <w:r w:rsidRPr="001A7767">
        <w:rPr>
          <w:strike/>
        </w:rPr>
        <w:t>druhých</w:t>
      </w:r>
      <w:r w:rsidRPr="001A7767">
        <w:t xml:space="preserve"> dětí, spolupracovníků a rodičů. </w:t>
      </w:r>
    </w:p>
    <w:p w14:paraId="190EE1BB" w14:textId="77777777" w:rsidR="00F02153" w:rsidRPr="001A7767" w:rsidRDefault="00F02153" w:rsidP="00F02153">
      <w:pPr>
        <w:pStyle w:val="Odstavec"/>
      </w:pPr>
      <w:r w:rsidRPr="001A7767">
        <w:t>Příprava žáků na práci s dětmi předškolního a školního věku a podporu jejich zájmů by měla zohledňovat obsah vzdělávání vymezený RVP pro předškolní vzdělávání a na základní škole vymezený RVP pro základní vzdělávání.</w:t>
      </w:r>
    </w:p>
    <w:p w14:paraId="6AF67D3A" w14:textId="77777777" w:rsidR="00F02153" w:rsidRPr="001A7767" w:rsidRDefault="00F02153" w:rsidP="00F02153">
      <w:pPr>
        <w:pStyle w:val="Odstavec"/>
      </w:pPr>
      <w:r w:rsidRPr="001A7767">
        <w:t>V oblasti postojů vzdělávání směřuje k tomu, aby žáci rozvíjeli všestranně osobnost dítěte, respektovali jeho individualitu, podporovali jeho samostatnost, tvořivost a kladné sebepojetí a pomáhali utvářet jeho otevřený vztah k okolnímu světu.</w:t>
      </w:r>
    </w:p>
    <w:p w14:paraId="0D2F000D" w14:textId="77777777" w:rsidR="00F02153" w:rsidRPr="001A7767" w:rsidRDefault="00F02153" w:rsidP="00F02153">
      <w:pPr>
        <w:pStyle w:val="Nadpis5"/>
        <w:spacing w:line="276" w:lineRule="auto"/>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5F21AE70" w14:textId="77777777" w:rsidR="00F02153" w:rsidRPr="001A7767" w:rsidRDefault="00F02153" w:rsidP="00F02153">
      <w:pPr>
        <w:pStyle w:val="Odstavec"/>
      </w:pPr>
      <w:r w:rsidRPr="001A7767">
        <w:t xml:space="preserve">Předmět je vyučován ve 3. ročníku v rozsahu 1 hodiny týdně. </w:t>
      </w:r>
    </w:p>
    <w:p w14:paraId="2A2DF5FA" w14:textId="77777777" w:rsidR="00F02153" w:rsidRPr="001A7767" w:rsidRDefault="00F02153" w:rsidP="00F02153">
      <w:pPr>
        <w:pStyle w:val="Odstavec"/>
      </w:pPr>
      <w:r w:rsidRPr="001A7767">
        <w:t xml:space="preserve">Je úzce propojen s oblastí pedagogicko-psychologického vzdělávání a didaktikami pedagogických činností. Díky tomu žáci získají teoretické znalosti týkající se psychologických zvláštností při rozvoji matematického myšlení a diagnostiky matematického myšlení a zorientují se tak </w:t>
      </w:r>
      <w:r w:rsidRPr="001A7767">
        <w:lastRenderedPageBreak/>
        <w:t>v problematice vytváření předčíselných představ v kontextu s možnou prevencí specifických poruch učení v předškolním věku.</w:t>
      </w:r>
    </w:p>
    <w:p w14:paraId="404231E4" w14:textId="77777777" w:rsidR="00F02153" w:rsidRPr="001A7767" w:rsidRDefault="00F02153" w:rsidP="00F02153">
      <w:pPr>
        <w:pStyle w:val="Odstavec"/>
      </w:pPr>
      <w:r w:rsidRPr="001A7767">
        <w:t xml:space="preserve">Obsah pedagogických činností vychází ze vzdělávacích oblastí oborového vzdělávání, ale především z rámcových vzdělávacích programů a ostatních dokumentů cvičných zařízení. Podrobněji se seznámí se základními principy rozvoje matematické pregramotnosti a gramotnosti ve vazbě na RVP PV a RVP ZV (1. stupeň) a propojí je v praktické aplikaci při vyhledávání principů rozvoje matematické pregramotnosti a gramotnosti v národních kurikulích. </w:t>
      </w:r>
    </w:p>
    <w:p w14:paraId="4680C8E7" w14:textId="77777777" w:rsidR="00F02153" w:rsidRPr="001A7767" w:rsidRDefault="00F02153" w:rsidP="00F02153">
      <w:pPr>
        <w:pStyle w:val="Odstavec"/>
      </w:pPr>
      <w:r w:rsidRPr="001A7767">
        <w:t xml:space="preserve">Obsah učiva se skládá z teoretických znalostí a praktických dovedností z metodiky rozvoje matematických představ u dětí. Důraz je kladen především na část praktickou a na její aplikaci do praxe. </w:t>
      </w:r>
    </w:p>
    <w:p w14:paraId="55A80DEC" w14:textId="77777777" w:rsidR="00F02153" w:rsidRPr="001A7767" w:rsidRDefault="00F02153" w:rsidP="00F02153">
      <w:pPr>
        <w:pStyle w:val="Odstavec"/>
      </w:pPr>
      <w:r w:rsidRPr="001A7767">
        <w:t>Do v</w:t>
      </w:r>
      <w:r w:rsidRPr="001A7767">
        <w:rPr>
          <w:rFonts w:hint="eastAsia"/>
        </w:rPr>
        <w:t>ý</w:t>
      </w:r>
      <w:r w:rsidRPr="001A7767">
        <w:t>uky se bude za</w:t>
      </w:r>
      <w:r w:rsidRPr="001A7767">
        <w:rPr>
          <w:rFonts w:hint="eastAsia"/>
        </w:rPr>
        <w:t>č</w:t>
      </w:r>
      <w:r w:rsidRPr="001A7767">
        <w:t>le</w:t>
      </w:r>
      <w:r w:rsidRPr="001A7767">
        <w:rPr>
          <w:rFonts w:hint="eastAsia"/>
        </w:rPr>
        <w:t>ň</w:t>
      </w:r>
      <w:r w:rsidRPr="001A7767">
        <w:t>ovat i pr</w:t>
      </w:r>
      <w:r w:rsidRPr="001A7767">
        <w:rPr>
          <w:rFonts w:hint="eastAsia"/>
        </w:rPr>
        <w:t>á</w:t>
      </w:r>
      <w:r w:rsidRPr="001A7767">
        <w:t xml:space="preserve">ce s </w:t>
      </w:r>
      <w:r w:rsidRPr="001A7767">
        <w:rPr>
          <w:rFonts w:eastAsia="HelveticaCE-Light"/>
        </w:rPr>
        <w:t xml:space="preserve">moderními digitálními nástroji (digitální mikroskop, digitální fotoaparát a jiné), stavebnicemi i aplikačním softwarem, rozvíjejícími předmatematické myšlení dětí. </w:t>
      </w:r>
    </w:p>
    <w:p w14:paraId="2B2B05EE" w14:textId="77777777" w:rsidR="00F02153" w:rsidRPr="001A7767" w:rsidRDefault="00F02153" w:rsidP="00F02153">
      <w:pPr>
        <w:pStyle w:val="Nadpis6"/>
        <w:spacing w:line="276" w:lineRule="auto"/>
      </w:pPr>
      <w:r w:rsidRPr="001A7767">
        <w:t xml:space="preserve">Výuka směřuje k tomu, aby žák: </w:t>
      </w:r>
    </w:p>
    <w:p w14:paraId="2C8F4438" w14:textId="77777777" w:rsidR="00F02153" w:rsidRPr="001A7767" w:rsidRDefault="00F02153" w:rsidP="00F02153">
      <w:pPr>
        <w:pStyle w:val="Odrazky"/>
      </w:pPr>
      <w:r w:rsidRPr="001A7767">
        <w:t>přesně a správně používal odbornou terminologii;</w:t>
      </w:r>
    </w:p>
    <w:p w14:paraId="0F38DA22" w14:textId="77777777" w:rsidR="00F02153" w:rsidRPr="001A7767" w:rsidRDefault="00F02153" w:rsidP="00F02153">
      <w:pPr>
        <w:pStyle w:val="Odrazky"/>
      </w:pPr>
      <w:r w:rsidRPr="001A7767">
        <w:t xml:space="preserve">pracoval s odbornou literaturou a jinými zdroji informací, </w:t>
      </w:r>
      <w:r w:rsidRPr="001A7767">
        <w:rPr>
          <w:rFonts w:eastAsia="HelveticaCE-Light"/>
        </w:rPr>
        <w:t>podroboval je logickému rozboru a využíval je pro svou práci;</w:t>
      </w:r>
    </w:p>
    <w:p w14:paraId="13151043" w14:textId="77777777" w:rsidR="00F02153" w:rsidRPr="001A7767" w:rsidRDefault="00F02153" w:rsidP="00F02153">
      <w:pPr>
        <w:pStyle w:val="Odrazky"/>
      </w:pPr>
      <w:r w:rsidRPr="001A7767">
        <w:t>při plánování propojoval rovinu cílovou, obsahovou, tematickou;</w:t>
      </w:r>
    </w:p>
    <w:p w14:paraId="2A1D9FE0" w14:textId="77777777" w:rsidR="00F02153" w:rsidRPr="001A7767" w:rsidRDefault="00F02153" w:rsidP="00F02153">
      <w:pPr>
        <w:pStyle w:val="Odrazky"/>
      </w:pPr>
      <w:r w:rsidRPr="001A7767">
        <w:t>dokázal vzdělávací obsah připravit v přirozených souvislostech, a graficky jej zaznamenat;</w:t>
      </w:r>
    </w:p>
    <w:p w14:paraId="4D8B1D6E" w14:textId="77777777" w:rsidR="00F02153" w:rsidRPr="001A7767" w:rsidRDefault="00F02153" w:rsidP="00F02153">
      <w:pPr>
        <w:pStyle w:val="Odrazky"/>
      </w:pPr>
      <w:r w:rsidRPr="001A7767">
        <w:t>rozvíjel kladný vztah k dětem, schopnost empatie;</w:t>
      </w:r>
    </w:p>
    <w:p w14:paraId="6CF4E29E" w14:textId="77777777" w:rsidR="00F02153" w:rsidRPr="001A7767" w:rsidRDefault="00F02153" w:rsidP="00F02153">
      <w:pPr>
        <w:pStyle w:val="Odrazky"/>
      </w:pPr>
      <w:r w:rsidRPr="001A7767">
        <w:t>vytvářel bezpečné prostředí, prostředí důvěry, úcty, solidarity;</w:t>
      </w:r>
    </w:p>
    <w:p w14:paraId="09A6C98D" w14:textId="77777777" w:rsidR="00F02153" w:rsidRPr="001A7767" w:rsidRDefault="00F02153" w:rsidP="00F02153">
      <w:pPr>
        <w:pStyle w:val="Odrazky"/>
      </w:pPr>
      <w:r w:rsidRPr="001A7767">
        <w:t>aktivně přistupoval k řešení problémů;</w:t>
      </w:r>
    </w:p>
    <w:p w14:paraId="5E8EED54" w14:textId="77777777" w:rsidR="00F02153" w:rsidRPr="001A7767" w:rsidRDefault="00F02153" w:rsidP="00F02153">
      <w:pPr>
        <w:pStyle w:val="Odrazky"/>
      </w:pPr>
      <w:r w:rsidRPr="001A7767">
        <w:t>byl schopen obhájit svou práci;</w:t>
      </w:r>
    </w:p>
    <w:p w14:paraId="2C3397D1" w14:textId="77777777" w:rsidR="00F02153" w:rsidRPr="001A7767" w:rsidRDefault="00F02153" w:rsidP="00F02153">
      <w:pPr>
        <w:pStyle w:val="Odrazky"/>
      </w:pPr>
      <w:r w:rsidRPr="001A7767">
        <w:t>získal důvěru ve vlastní schopnosti a preciznost při práci;</w:t>
      </w:r>
    </w:p>
    <w:p w14:paraId="525400C5" w14:textId="77777777" w:rsidR="00F02153" w:rsidRPr="001A7767" w:rsidRDefault="00F02153" w:rsidP="00F02153">
      <w:pPr>
        <w:pStyle w:val="Odrazky"/>
      </w:pPr>
      <w:r w:rsidRPr="001A7767">
        <w:t>dovedl pracovat v týmu i samostatně;</w:t>
      </w:r>
    </w:p>
    <w:p w14:paraId="7BAE6938" w14:textId="77777777" w:rsidR="00F02153" w:rsidRPr="001A7767" w:rsidRDefault="00F02153" w:rsidP="00F02153">
      <w:pPr>
        <w:pStyle w:val="Odrazky"/>
      </w:pPr>
      <w:r w:rsidRPr="001A7767">
        <w:t>vytvořil si pozitivní vztah k matematice a porozuměl matematickým aplikacím v ostatních oblastech;</w:t>
      </w:r>
    </w:p>
    <w:p w14:paraId="6D077982" w14:textId="77777777" w:rsidR="00F02153" w:rsidRPr="001A7767" w:rsidRDefault="00F02153" w:rsidP="00F02153">
      <w:pPr>
        <w:pStyle w:val="Odrazky"/>
        <w:rPr>
          <w:rFonts w:eastAsia="HelveticaCE-Light"/>
        </w:rPr>
      </w:pPr>
      <w:r w:rsidRPr="001A7767">
        <w:t>byl schopen orientovat se v digitálním prostředí a využívat digitální technologie bezpečně, sebejistě, kriticky a tvořivě při práci, při učení, ve volném čase i při svém zapojení do společenského života;</w:t>
      </w:r>
    </w:p>
    <w:p w14:paraId="52CD6D48" w14:textId="77777777" w:rsidR="00F02153" w:rsidRPr="001A7767" w:rsidRDefault="00F02153" w:rsidP="00F02153">
      <w:pPr>
        <w:pStyle w:val="Odrazky"/>
      </w:pPr>
      <w:r w:rsidRPr="001A7767">
        <w:t>získal motivaci k celoživotnímu vzdělávání.</w:t>
      </w:r>
    </w:p>
    <w:p w14:paraId="2DE64324" w14:textId="77777777" w:rsidR="00F02153" w:rsidRPr="001A7767" w:rsidRDefault="00F02153" w:rsidP="00F02153">
      <w:pPr>
        <w:pStyle w:val="Nadpis5"/>
        <w:spacing w:line="276" w:lineRule="auto"/>
        <w:rPr>
          <w:rFonts w:eastAsia="HelveticaCE-Light"/>
        </w:rPr>
      </w:pPr>
      <w:r w:rsidRPr="001A7767">
        <w:rPr>
          <w:rFonts w:eastAsia="HelveticaCE-Light"/>
        </w:rPr>
        <w:t>Výukové strategie (pojetí výuky)</w:t>
      </w:r>
    </w:p>
    <w:p w14:paraId="75AA89B3" w14:textId="77777777" w:rsidR="00F02153" w:rsidRPr="001A7767" w:rsidRDefault="00F02153" w:rsidP="00F02153">
      <w:pPr>
        <w:pStyle w:val="Odstavec"/>
        <w:rPr>
          <w:rFonts w:eastAsia="HelveticaCE-Light"/>
        </w:rPr>
      </w:pPr>
      <w:r w:rsidRPr="001A7767">
        <w:t xml:space="preserve">Při organizaci učení zařazujeme v předmětu Metodika matematických představ komplexní výukové metody, např. frontální výuku, skupinovou výuku. </w:t>
      </w:r>
      <w:r w:rsidRPr="001A7767">
        <w:rPr>
          <w:rFonts w:eastAsia="HelveticaCE-Light"/>
        </w:rPr>
        <w:t xml:space="preserve"> Kromě klasických výukových metod (vysvětlování, výklad, rozhovor) začleňujeme i aktivizující metody (brainstorming, diskuze, situační a inscenační metody, řešení problémových úloh, práce na projektu, práce </w:t>
      </w:r>
      <w:r w:rsidRPr="001A7767">
        <w:t>žáků</w:t>
      </w:r>
      <w:r w:rsidRPr="001A7767">
        <w:rPr>
          <w:rFonts w:eastAsia="HelveticaCE-Light"/>
        </w:rPr>
        <w:t xml:space="preserve"> s odbornou literaturou), které učí novým pedagogickým dovednostem a vytvářejí podmínky pro samostatné studium. </w:t>
      </w:r>
    </w:p>
    <w:p w14:paraId="2A719F20" w14:textId="77777777" w:rsidR="00F02153" w:rsidRPr="001A7767" w:rsidRDefault="00F02153" w:rsidP="00F02153">
      <w:pPr>
        <w:pStyle w:val="Odstavec"/>
      </w:pPr>
      <w:r w:rsidRPr="001A7767">
        <w:rPr>
          <w:rFonts w:eastAsia="HelveticaCE-Light"/>
        </w:rPr>
        <w:t>Při výuce je důležité propojování teoretických poznatků s praktickými zkušenostmi, které žáci získávají na učební a odborné praxi.</w:t>
      </w:r>
      <w:r w:rsidRPr="001A7767">
        <w:t xml:space="preserve"> Důraz je kladen na praktická cvičení a schopnost interpretace. </w:t>
      </w:r>
    </w:p>
    <w:p w14:paraId="63F25548" w14:textId="77777777" w:rsidR="00F02153" w:rsidRPr="001A7767" w:rsidRDefault="00F02153" w:rsidP="00F02153">
      <w:pPr>
        <w:pStyle w:val="Odstavec"/>
      </w:pPr>
      <w:r w:rsidRPr="001A7767">
        <w:t xml:space="preserve">Po celou dobu studia si žák vede a průběžně doplňuje metodický zásobník činností, cvičení a her rozvíjejících matematické představy u dětí, potřebný pro svou praxi a budoucí povolání. </w:t>
      </w:r>
    </w:p>
    <w:p w14:paraId="62BE9002" w14:textId="77777777" w:rsidR="00F02153" w:rsidRPr="001A7767" w:rsidRDefault="00F02153" w:rsidP="00F02153">
      <w:pPr>
        <w:pStyle w:val="Nadpis5"/>
        <w:spacing w:line="276" w:lineRule="auto"/>
        <w:rPr>
          <w:rFonts w:eastAsia="HelveticaCE-Light"/>
        </w:rPr>
      </w:pPr>
      <w:r w:rsidRPr="001A7767">
        <w:rPr>
          <w:rFonts w:eastAsia="HelveticaCE-Light"/>
        </w:rPr>
        <w:lastRenderedPageBreak/>
        <w:t>Hodnocení výsledků žáků</w:t>
      </w:r>
    </w:p>
    <w:p w14:paraId="43A7894C" w14:textId="77777777" w:rsidR="00F02153" w:rsidRPr="001A7767" w:rsidRDefault="00F02153" w:rsidP="00F02153">
      <w:pPr>
        <w:pStyle w:val="Odstavec"/>
      </w:pPr>
      <w:r w:rsidRPr="001A7767">
        <w:t>Učitel prověřuje teoretické znalosti a jejich propojení s praktickými dovednostmi.</w:t>
      </w:r>
    </w:p>
    <w:p w14:paraId="0D4B0A05" w14:textId="77777777" w:rsidR="00F02153" w:rsidRPr="001A7767" w:rsidRDefault="00F02153" w:rsidP="00F02153">
      <w:pPr>
        <w:pStyle w:val="Odstavec"/>
      </w:pPr>
      <w:r w:rsidRPr="001A7767">
        <w:t xml:space="preserve">V teoretické části výuky budou žáci hodnoceni na základě písemných a ústních zkoušek různými formami jako je známkování, slovní hodnocení. Součástí hodnocení budou referáty, samostatné domácí práce, aktivita při řešení úloh. </w:t>
      </w:r>
    </w:p>
    <w:p w14:paraId="12CC1A64" w14:textId="77777777" w:rsidR="00F02153" w:rsidRPr="001A7767" w:rsidRDefault="00F02153" w:rsidP="00F02153">
      <w:pPr>
        <w:pStyle w:val="Odstavec"/>
      </w:pPr>
      <w:r w:rsidRPr="001A7767">
        <w:t>V praktické části výuky budou žáci hodnoceni za odevzdanou vlastní metodickou pomůcku a samostatný výstup k ní, při kterém prezentují získané vědomosti a za vedený metodický zásobník.</w:t>
      </w:r>
    </w:p>
    <w:p w14:paraId="3B1D2720" w14:textId="77777777" w:rsidR="00F02153" w:rsidRPr="001A7767" w:rsidRDefault="00F02153" w:rsidP="00F02153">
      <w:pPr>
        <w:pStyle w:val="Odstavec"/>
      </w:pPr>
      <w:r w:rsidRPr="001A7767">
        <w:t>Při hodnocení klademe důraz na:</w:t>
      </w:r>
    </w:p>
    <w:p w14:paraId="6872C453" w14:textId="77777777" w:rsidR="00F02153" w:rsidRPr="001A7767" w:rsidRDefault="00F02153" w:rsidP="00F02153">
      <w:pPr>
        <w:pStyle w:val="Odrazky"/>
      </w:pPr>
      <w:r w:rsidRPr="001A7767">
        <w:t>hloubku porozumění poznatkům a schopnost aplikovat je při řešení problémů;</w:t>
      </w:r>
    </w:p>
    <w:p w14:paraId="15E28BDB" w14:textId="77777777" w:rsidR="00F02153" w:rsidRPr="001A7767" w:rsidRDefault="00F02153" w:rsidP="00F02153">
      <w:pPr>
        <w:pStyle w:val="Odrazky"/>
      </w:pPr>
      <w:r w:rsidRPr="001A7767">
        <w:t>aktivní a správné využívání pedagogické a matematické terminologie;</w:t>
      </w:r>
    </w:p>
    <w:p w14:paraId="2F1C1305" w14:textId="77777777" w:rsidR="00F02153" w:rsidRPr="001A7767" w:rsidRDefault="00F02153" w:rsidP="00F02153">
      <w:pPr>
        <w:pStyle w:val="Odrazky"/>
      </w:pPr>
      <w:r w:rsidRPr="001A7767">
        <w:t>schopnost kooperace při řešení problémů v projektech a schopnost vzájemné komunikace;</w:t>
      </w:r>
    </w:p>
    <w:p w14:paraId="63128513" w14:textId="77777777" w:rsidR="00F02153" w:rsidRPr="001A7767" w:rsidRDefault="00F02153" w:rsidP="00F02153">
      <w:pPr>
        <w:pStyle w:val="Odrazky"/>
      </w:pPr>
      <w:r w:rsidRPr="001A7767">
        <w:t>schopnost matematicky přesně se vyjadřovat, číst s porozuměním matematický text, vyhodnotit grafy, tabulky, diagramy;</w:t>
      </w:r>
    </w:p>
    <w:p w14:paraId="58881712" w14:textId="77777777" w:rsidR="00F02153" w:rsidRPr="001A7767" w:rsidRDefault="00F02153" w:rsidP="00F02153">
      <w:pPr>
        <w:pStyle w:val="Odrazky"/>
      </w:pPr>
      <w:r w:rsidRPr="001A7767">
        <w:t>dovednost spojovat si poznatky z různých oblastí matematiky;</w:t>
      </w:r>
    </w:p>
    <w:p w14:paraId="77EA0053" w14:textId="77777777" w:rsidR="00F02153" w:rsidRPr="001A7767" w:rsidRDefault="00F02153" w:rsidP="00F02153">
      <w:pPr>
        <w:pStyle w:val="Odrazky"/>
      </w:pPr>
      <w:r w:rsidRPr="001A7767">
        <w:t>dovednost práce s odborným textem;</w:t>
      </w:r>
    </w:p>
    <w:p w14:paraId="671B7AD8" w14:textId="77777777" w:rsidR="00F02153" w:rsidRPr="001A7767" w:rsidRDefault="00F02153" w:rsidP="00F02153">
      <w:pPr>
        <w:pStyle w:val="Odrazky"/>
      </w:pPr>
      <w:r w:rsidRPr="001A7767">
        <w:t>propojování teorie s praktickými zkušenostmi získanými na učební či odborné praxi.</w:t>
      </w:r>
    </w:p>
    <w:p w14:paraId="244492B4" w14:textId="77777777" w:rsidR="00F02153" w:rsidRPr="001A7767" w:rsidRDefault="00F02153" w:rsidP="00F02153">
      <w:pPr>
        <w:pStyle w:val="Nadpis5"/>
      </w:pPr>
      <w:r w:rsidRPr="001A7767">
        <w:t>Péče o mimořádně nadané a talentované žáky</w:t>
      </w:r>
    </w:p>
    <w:p w14:paraId="75BCBBE2" w14:textId="77777777" w:rsidR="00F02153" w:rsidRPr="001A7767" w:rsidRDefault="00F02153" w:rsidP="00F02153">
      <w:pPr>
        <w:pStyle w:val="Odstavec"/>
      </w:pPr>
      <w:r w:rsidRPr="001A7767">
        <w:t>Péče o mimořádně nadané a talentované žáky je v předmětu realizována následujícím způsobem:</w:t>
      </w:r>
    </w:p>
    <w:p w14:paraId="6480CBA7" w14:textId="77777777" w:rsidR="00F02153" w:rsidRPr="001A7767" w:rsidRDefault="00F02153" w:rsidP="00F02153">
      <w:pPr>
        <w:pStyle w:val="Odstavec"/>
      </w:pPr>
      <w:r w:rsidRPr="001A7767">
        <w:t>V rámci výuky jim vyučující nabízí zadání nadstandardních úloh, postupů řešení a problémových úloh (v oblasti využívání konstruktivních, situačních, manipulativních, badatelských a jiných her a činností a pomůcek pro rozvoj matematických představ, větší množství úloh z oblasti rekreační matematiky pro volnočasové aktivity dětí, rozmanitější didaktické pomůcky a hry pro rozvoj matematických představ, rozšířený zásobník metod a činností pro jednotlivé oblasti matematických představ v souvislosti s matematickou pregramotností).</w:t>
      </w:r>
    </w:p>
    <w:p w14:paraId="3C11BDEE" w14:textId="77777777" w:rsidR="00F02153" w:rsidRPr="001A7767" w:rsidRDefault="00F02153" w:rsidP="00F02153">
      <w:pPr>
        <w:pStyle w:val="Odstavec"/>
      </w:pPr>
      <w:r w:rsidRPr="001A7767">
        <w:t>Podle okolností (většina žáků prokazuje zvýšený talent) může učitel zařadit do výuky rozšiřující učivo (v oblasti netradičních metod rozvoje předmatematické gramotnosti) nebo využít alternativní metody (netradiční metody rozvoje předmatematické gramotnosti).</w:t>
      </w:r>
    </w:p>
    <w:p w14:paraId="0FB01B65" w14:textId="77777777" w:rsidR="00F02153" w:rsidRPr="001A7767" w:rsidRDefault="00F02153" w:rsidP="00F02153">
      <w:pPr>
        <w:pStyle w:val="Nadpis5"/>
        <w:rPr>
          <w:rFonts w:eastAsia="HelveticaCE-Light"/>
        </w:rPr>
      </w:pPr>
      <w:r w:rsidRPr="001A7767">
        <w:rPr>
          <w:rFonts w:eastAsia="HelveticaCE-Light"/>
        </w:rPr>
        <w:t>Odlišnosti ve vzdělávacím obsahu v případě přechodu na distanční výuku</w:t>
      </w:r>
    </w:p>
    <w:p w14:paraId="7217B38D" w14:textId="77777777" w:rsidR="00F02153" w:rsidRPr="001A7767" w:rsidRDefault="00F02153" w:rsidP="00F02153">
      <w:pPr>
        <w:pStyle w:val="Odstavec"/>
      </w:pPr>
      <w:r w:rsidRPr="001A7767">
        <w:t xml:space="preserve">V případě přechodu na distanční výuku redukuje učitel rozsah učiva v míře odpovídající okolnostem. </w:t>
      </w:r>
    </w:p>
    <w:p w14:paraId="12501B77" w14:textId="77777777" w:rsidR="00F02153" w:rsidRPr="001A7767" w:rsidRDefault="00F02153" w:rsidP="00F02153">
      <w:pPr>
        <w:pStyle w:val="Odstavec"/>
      </w:pPr>
      <w:r w:rsidRPr="001A7767">
        <w:t>Všechny pasáže učiva lze realizovat i v rámci distanční výuky.</w:t>
      </w:r>
    </w:p>
    <w:p w14:paraId="263A65CB" w14:textId="77777777" w:rsidR="00F02153" w:rsidRPr="001A7767" w:rsidRDefault="00F02153" w:rsidP="00F02153">
      <w:pPr>
        <w:pStyle w:val="Odrazky"/>
        <w:numPr>
          <w:ilvl w:val="0"/>
          <w:numId w:val="0"/>
        </w:numPr>
        <w:ind w:left="709"/>
      </w:pPr>
    </w:p>
    <w:p w14:paraId="295FF41D" w14:textId="77777777" w:rsidR="00F02153" w:rsidRPr="001A7767" w:rsidRDefault="00F02153" w:rsidP="00F02153">
      <w:pPr>
        <w:pStyle w:val="Nadpis5"/>
        <w:spacing w:after="120" w:line="276" w:lineRule="auto"/>
        <w:rPr>
          <w:rFonts w:eastAsia="HelveticaCE-Light"/>
        </w:rPr>
      </w:pPr>
      <w:bookmarkStart w:id="872" w:name="_Hlk95940271"/>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6124CE6E" w14:textId="77777777" w:rsidR="00F02153" w:rsidRPr="001A7767" w:rsidRDefault="00F02153" w:rsidP="00F0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pPr>
      <w:r w:rsidRPr="001A7767">
        <w:rPr>
          <w:b/>
        </w:rPr>
        <w:t>Vyučovací předmět se podílí zejména na rozvoji klíčových a odborných kompetencí</w:t>
      </w:r>
      <w:r w:rsidRPr="001A7767">
        <w:t xml:space="preserve"> </w:t>
      </w:r>
    </w:p>
    <w:bookmarkEnd w:id="872"/>
    <w:p w14:paraId="5C104041" w14:textId="77777777" w:rsidR="00F02153" w:rsidRPr="001A7767" w:rsidRDefault="00F02153" w:rsidP="00F02153">
      <w:pPr>
        <w:pStyle w:val="Nadpis4"/>
        <w:spacing w:before="240" w:after="120" w:line="276" w:lineRule="auto"/>
        <w:rPr>
          <w:sz w:val="24"/>
          <w:szCs w:val="24"/>
        </w:rPr>
      </w:pPr>
      <w:r w:rsidRPr="001A7767">
        <w:rPr>
          <w:sz w:val="24"/>
          <w:szCs w:val="24"/>
        </w:rPr>
        <w:t xml:space="preserve">Kompetence k učení – žák </w:t>
      </w:r>
    </w:p>
    <w:p w14:paraId="767DE5D6" w14:textId="77777777" w:rsidR="00F02153" w:rsidRPr="001A7767" w:rsidRDefault="00F02153" w:rsidP="00F02153">
      <w:pPr>
        <w:pStyle w:val="Odrazky"/>
      </w:pPr>
      <w:r w:rsidRPr="001A7767">
        <w:rPr>
          <w:rFonts w:eastAsia="Arial"/>
        </w:rPr>
        <w:t>e</w:t>
      </w:r>
      <w:r w:rsidRPr="001A7767">
        <w:t xml:space="preserve">fektivně vyhledává a zpracovává informace; </w:t>
      </w:r>
    </w:p>
    <w:p w14:paraId="56E735FB" w14:textId="77777777" w:rsidR="00F02153" w:rsidRPr="001A7767" w:rsidRDefault="00F02153" w:rsidP="00F02153">
      <w:pPr>
        <w:pStyle w:val="Odrazky"/>
      </w:pPr>
      <w:r w:rsidRPr="001A7767">
        <w:t xml:space="preserve">s porozuměním poslouchá mluvené projevy, pořizuje si poznámky; </w:t>
      </w:r>
    </w:p>
    <w:p w14:paraId="7F0EC61B" w14:textId="77777777" w:rsidR="00F02153" w:rsidRPr="001A7767" w:rsidRDefault="00F02153" w:rsidP="00F02153">
      <w:pPr>
        <w:pStyle w:val="Odrazky"/>
      </w:pPr>
      <w:r w:rsidRPr="001A7767">
        <w:t xml:space="preserve">využívá různé informační zdroje a zkušeností své i jiných lidí; </w:t>
      </w:r>
    </w:p>
    <w:p w14:paraId="74D2F789" w14:textId="77777777" w:rsidR="00F02153" w:rsidRPr="001A7767" w:rsidRDefault="00F02153" w:rsidP="00F02153">
      <w:pPr>
        <w:pStyle w:val="Odrazky"/>
      </w:pPr>
      <w:r w:rsidRPr="001A7767">
        <w:lastRenderedPageBreak/>
        <w:t>sleduje a hodnotí pokrok při dosahování cílů svého učení, přijímá hodnocení výsledků učení;</w:t>
      </w:r>
    </w:p>
    <w:p w14:paraId="5C6F3B2E" w14:textId="77777777" w:rsidR="00F02153" w:rsidRPr="001A7767" w:rsidRDefault="00F02153" w:rsidP="00F02153">
      <w:pPr>
        <w:pStyle w:val="Odrazky"/>
      </w:pPr>
      <w:r w:rsidRPr="001A7767">
        <w:t xml:space="preserve">zná možnosti svého dalšího vzdělávání ve svém oboru i povolání. </w:t>
      </w:r>
    </w:p>
    <w:p w14:paraId="323E29A8" w14:textId="77777777" w:rsidR="00F02153" w:rsidRPr="001A7767" w:rsidRDefault="00F02153" w:rsidP="00F02153">
      <w:pPr>
        <w:pStyle w:val="Nadpis4"/>
        <w:spacing w:before="240" w:after="120" w:line="276" w:lineRule="auto"/>
        <w:rPr>
          <w:sz w:val="24"/>
          <w:szCs w:val="24"/>
        </w:rPr>
      </w:pPr>
      <w:r w:rsidRPr="001A7767">
        <w:rPr>
          <w:sz w:val="24"/>
          <w:szCs w:val="24"/>
        </w:rPr>
        <w:t xml:space="preserve">Kompetence k řešení problémů – žák </w:t>
      </w:r>
    </w:p>
    <w:p w14:paraId="15D0D29F" w14:textId="77777777" w:rsidR="00F02153" w:rsidRPr="001A7767" w:rsidRDefault="00F02153" w:rsidP="00F02153">
      <w:pPr>
        <w:pStyle w:val="Odrazky"/>
      </w:pPr>
      <w:r w:rsidRPr="001A7767">
        <w:t xml:space="preserve">porozumí zadání úkolu, získává informace potřebné k řešení problému, navrhuje způsob řešení, popř. varianty řešení, umí je zdůvodnit, vyhodnocuje a ověřuje správnost zvoleného postupu a dosažených výsledků; </w:t>
      </w:r>
    </w:p>
    <w:p w14:paraId="072CE745" w14:textId="77777777" w:rsidR="00F02153" w:rsidRPr="001A7767" w:rsidRDefault="00F02153" w:rsidP="00F02153">
      <w:pPr>
        <w:pStyle w:val="Odrazky"/>
      </w:pPr>
      <w:r w:rsidRPr="001A7767">
        <w:t xml:space="preserve">uplatňuje při řešení problémů různé metody myšlení (logické, matematické, empirické); </w:t>
      </w:r>
    </w:p>
    <w:p w14:paraId="60B0FCCF" w14:textId="77777777" w:rsidR="00F02153" w:rsidRPr="001A7767" w:rsidRDefault="00F02153" w:rsidP="00F02153">
      <w:pPr>
        <w:pStyle w:val="Odrazky"/>
      </w:pPr>
      <w:r w:rsidRPr="001A7767">
        <w:t xml:space="preserve">volí prostředky a způsoby vhodné pro splnění jednotlivých aktivit, využívá zkušeností a vědomostí nabytých dříve; </w:t>
      </w:r>
    </w:p>
    <w:p w14:paraId="00DF7AA1" w14:textId="77777777" w:rsidR="00F02153" w:rsidRPr="001A7767" w:rsidRDefault="00F02153" w:rsidP="00F02153">
      <w:pPr>
        <w:pStyle w:val="Odrazky"/>
      </w:pPr>
      <w:r w:rsidRPr="001A7767">
        <w:t xml:space="preserve">spolupracuje při řešení problémů s dalšími žáky v rámci projektové výuky. </w:t>
      </w:r>
    </w:p>
    <w:p w14:paraId="18701568" w14:textId="77777777" w:rsidR="00F02153" w:rsidRPr="001A7767" w:rsidRDefault="00F02153" w:rsidP="00F02153">
      <w:pPr>
        <w:pStyle w:val="Nadpis4"/>
        <w:tabs>
          <w:tab w:val="center" w:pos="1878"/>
        </w:tabs>
        <w:spacing w:after="120" w:line="276" w:lineRule="auto"/>
        <w:ind w:left="-15"/>
        <w:jc w:val="left"/>
        <w:rPr>
          <w:sz w:val="24"/>
          <w:szCs w:val="24"/>
        </w:rPr>
      </w:pPr>
      <w:r w:rsidRPr="001A7767">
        <w:rPr>
          <w:sz w:val="24"/>
          <w:szCs w:val="24"/>
        </w:rPr>
        <w:t xml:space="preserve">Komunikativní kompetence – žák </w:t>
      </w:r>
    </w:p>
    <w:p w14:paraId="1EF202FD" w14:textId="77777777" w:rsidR="00F02153" w:rsidRPr="001A7767" w:rsidRDefault="00F02153" w:rsidP="00F02153">
      <w:pPr>
        <w:pStyle w:val="Odrazky"/>
      </w:pPr>
      <w:r w:rsidRPr="001A7767">
        <w:t xml:space="preserve">formuluje své myšlenky srozumitelně a souvisle; </w:t>
      </w:r>
    </w:p>
    <w:p w14:paraId="45695879" w14:textId="77777777" w:rsidR="00F02153" w:rsidRPr="001A7767" w:rsidRDefault="00F02153" w:rsidP="00F02153">
      <w:pPr>
        <w:pStyle w:val="Odrazky"/>
      </w:pPr>
      <w:r w:rsidRPr="001A7767">
        <w:t xml:space="preserve">účastní se aktivně diskusí, formuluje a obhajuje své názory a postoje; </w:t>
      </w:r>
    </w:p>
    <w:p w14:paraId="7573F0C2" w14:textId="77777777" w:rsidR="00F02153" w:rsidRPr="001A7767" w:rsidRDefault="00F02153" w:rsidP="00F02153">
      <w:pPr>
        <w:pStyle w:val="Odrazky"/>
      </w:pPr>
      <w:r w:rsidRPr="001A7767">
        <w:t xml:space="preserve">zpracovává pracovní dokumenty na odborná témata; </w:t>
      </w:r>
    </w:p>
    <w:p w14:paraId="7BE8400E" w14:textId="77777777" w:rsidR="00F02153" w:rsidRPr="001A7767" w:rsidRDefault="00F02153" w:rsidP="00F02153">
      <w:pPr>
        <w:pStyle w:val="Odrazky"/>
      </w:pPr>
      <w:r w:rsidRPr="001A7767">
        <w:t xml:space="preserve">dodržuje jazykové a stylistické normy i odbornou terminologii; </w:t>
      </w:r>
    </w:p>
    <w:p w14:paraId="17EE4369" w14:textId="77777777" w:rsidR="00F02153" w:rsidRPr="001A7767" w:rsidRDefault="00F02153" w:rsidP="00F02153">
      <w:pPr>
        <w:pStyle w:val="Odrazky"/>
      </w:pPr>
      <w:r w:rsidRPr="001A7767">
        <w:t xml:space="preserve">zaznamenává písemně podstatné myšlenky a údaje z textů a projevů jiných lidí; </w:t>
      </w:r>
    </w:p>
    <w:p w14:paraId="2A9CE365" w14:textId="77777777" w:rsidR="00F02153" w:rsidRPr="001A7767" w:rsidRDefault="00F02153" w:rsidP="00F02153">
      <w:pPr>
        <w:pStyle w:val="Odrazky"/>
      </w:pPr>
      <w:r w:rsidRPr="001A7767">
        <w:t xml:space="preserve">vyjadřuje se a vystupuje v souladu se zásadami kultury projevu a chování; </w:t>
      </w:r>
    </w:p>
    <w:p w14:paraId="5FCC61C5" w14:textId="77777777" w:rsidR="00F02153" w:rsidRPr="001A7767" w:rsidRDefault="00F02153" w:rsidP="00F02153">
      <w:pPr>
        <w:pStyle w:val="Odrazky"/>
      </w:pPr>
      <w:r w:rsidRPr="001A7767">
        <w:t>porozumí běžné odborné terminologii potřebné pro pracovní uplatnění a pracovním pokynům v písemné i ústní formě).</w:t>
      </w:r>
    </w:p>
    <w:p w14:paraId="3ECFB8BB" w14:textId="77777777" w:rsidR="00F02153" w:rsidRPr="001A7767" w:rsidRDefault="00F02153" w:rsidP="00F02153">
      <w:pPr>
        <w:pStyle w:val="Nadpis4"/>
        <w:spacing w:after="120" w:line="276" w:lineRule="auto"/>
        <w:ind w:left="-5"/>
        <w:rPr>
          <w:sz w:val="24"/>
          <w:szCs w:val="24"/>
        </w:rPr>
      </w:pPr>
      <w:r w:rsidRPr="001A7767">
        <w:rPr>
          <w:sz w:val="24"/>
          <w:szCs w:val="24"/>
        </w:rPr>
        <w:t xml:space="preserve">Personální a sociální kompetence – žák </w:t>
      </w:r>
    </w:p>
    <w:p w14:paraId="41EEA291" w14:textId="77777777" w:rsidR="00F02153" w:rsidRPr="001A7767" w:rsidRDefault="00F02153" w:rsidP="00F02153">
      <w:pPr>
        <w:pStyle w:val="Odrazky"/>
      </w:pPr>
      <w:r w:rsidRPr="001A7767">
        <w:t xml:space="preserve">reaguje adekvátně na hodnocení svého vystupování a způsobu jednání ze strany jiných lidí, přijímá radu i kritiku; </w:t>
      </w:r>
    </w:p>
    <w:p w14:paraId="7ADF7D33" w14:textId="77777777" w:rsidR="00F02153" w:rsidRPr="001A7767" w:rsidRDefault="00F02153" w:rsidP="00F02153">
      <w:pPr>
        <w:pStyle w:val="Odrazky"/>
      </w:pPr>
      <w:r w:rsidRPr="001A7767">
        <w:t xml:space="preserve">ověřuje si získané poznatky, kriticky zvažuje názory, postoje a jednání jiných lidí; </w:t>
      </w:r>
    </w:p>
    <w:p w14:paraId="6AD2F646" w14:textId="77777777" w:rsidR="00F02153" w:rsidRPr="001A7767" w:rsidRDefault="00F02153" w:rsidP="00F02153">
      <w:pPr>
        <w:pStyle w:val="Odrazky"/>
      </w:pPr>
      <w:r w:rsidRPr="001A7767">
        <w:t xml:space="preserve">pracuje v týmu a podílí se na realizaci společných pracovních a jiných činností; </w:t>
      </w:r>
    </w:p>
    <w:p w14:paraId="3A3ED93C" w14:textId="77777777" w:rsidR="00F02153" w:rsidRPr="001A7767" w:rsidRDefault="00F02153" w:rsidP="00F02153">
      <w:pPr>
        <w:pStyle w:val="Odrazky"/>
      </w:pPr>
      <w:r w:rsidRPr="001A7767">
        <w:t xml:space="preserve">přijímá a odpovědně plní svěřené úkoly; </w:t>
      </w:r>
    </w:p>
    <w:p w14:paraId="1820ABBD" w14:textId="77777777" w:rsidR="00F02153" w:rsidRPr="001A7767" w:rsidRDefault="00F02153" w:rsidP="00F02153">
      <w:pPr>
        <w:pStyle w:val="Odrazky"/>
      </w:pPr>
      <w:r w:rsidRPr="001A7767">
        <w:t xml:space="preserve">podněcuje práci týmu vlastními návrhy na zlepšení práce a řešení úkolů, nezaujatě zvažuje návrhy druhých; </w:t>
      </w:r>
    </w:p>
    <w:p w14:paraId="38693C70" w14:textId="77777777" w:rsidR="00F02153" w:rsidRPr="001A7767" w:rsidRDefault="00F02153" w:rsidP="00F02153">
      <w:pPr>
        <w:pStyle w:val="Odrazky"/>
      </w:pPr>
      <w:r w:rsidRPr="001A7767">
        <w:t xml:space="preserve">přispívá k vytváření vstřícných mezilidských vztahů a k předcházení osobním konfliktům, nepodléhá předsudkům a stereotypům v přístupu k druhým. </w:t>
      </w:r>
    </w:p>
    <w:p w14:paraId="3840792B" w14:textId="77777777" w:rsidR="00F02153" w:rsidRPr="001A7767" w:rsidRDefault="00F02153" w:rsidP="00F02153">
      <w:pPr>
        <w:pStyle w:val="Nadpis4"/>
        <w:tabs>
          <w:tab w:val="center" w:pos="2681"/>
        </w:tabs>
        <w:spacing w:after="120" w:line="276" w:lineRule="auto"/>
        <w:ind w:left="-15"/>
        <w:jc w:val="left"/>
        <w:rPr>
          <w:sz w:val="24"/>
          <w:szCs w:val="24"/>
        </w:rPr>
      </w:pPr>
      <w:r w:rsidRPr="001A7767">
        <w:rPr>
          <w:sz w:val="24"/>
          <w:szCs w:val="24"/>
        </w:rPr>
        <w:t xml:space="preserve">Občanské kompetence a kulturní povědomí – žák </w:t>
      </w:r>
    </w:p>
    <w:p w14:paraId="1C75305A" w14:textId="77777777" w:rsidR="00F02153" w:rsidRPr="001A7767" w:rsidRDefault="00F02153" w:rsidP="00F02153">
      <w:pPr>
        <w:pStyle w:val="Odrazky"/>
      </w:pPr>
      <w:r w:rsidRPr="001A7767">
        <w:t xml:space="preserve">jedná odpovědně, samostatně a iniciativně nejen ve vlastním zájmu, ale i ve veřejném zájmu; </w:t>
      </w:r>
    </w:p>
    <w:p w14:paraId="56CCBC58" w14:textId="77777777" w:rsidR="00F02153" w:rsidRPr="001A7767" w:rsidRDefault="00F02153" w:rsidP="00F02153">
      <w:pPr>
        <w:pStyle w:val="Odrazky"/>
      </w:pPr>
      <w:r w:rsidRPr="001A7767">
        <w:t xml:space="preserve">dodržuje zákony, respektuje práva a osobnost druhých lidí; </w:t>
      </w:r>
    </w:p>
    <w:p w14:paraId="07625909" w14:textId="77777777" w:rsidR="00F02153" w:rsidRPr="001A7767" w:rsidRDefault="00F02153" w:rsidP="00F02153">
      <w:pPr>
        <w:pStyle w:val="Odrazky"/>
      </w:pPr>
      <w:r w:rsidRPr="001A7767">
        <w:t>chápe význam životního prostředí pro člověka a jedná v duchu udržitelného rozvoje.</w:t>
      </w:r>
    </w:p>
    <w:p w14:paraId="62FE524F" w14:textId="77777777" w:rsidR="00F02153" w:rsidRPr="001A7767" w:rsidRDefault="00F02153" w:rsidP="00F02153">
      <w:pPr>
        <w:pStyle w:val="Nadpis4"/>
        <w:tabs>
          <w:tab w:val="center" w:pos="3822"/>
        </w:tabs>
        <w:spacing w:after="120" w:line="276" w:lineRule="auto"/>
        <w:ind w:left="-15"/>
        <w:jc w:val="left"/>
        <w:rPr>
          <w:sz w:val="24"/>
          <w:szCs w:val="24"/>
        </w:rPr>
      </w:pPr>
      <w:r w:rsidRPr="001A7767">
        <w:rPr>
          <w:sz w:val="24"/>
          <w:szCs w:val="24"/>
        </w:rPr>
        <w:t xml:space="preserve">Kompetence k pracovnímu uplatnění a podnikatelským aktivitám – žák </w:t>
      </w:r>
    </w:p>
    <w:p w14:paraId="51A888B3" w14:textId="77777777" w:rsidR="00F02153" w:rsidRPr="001A7767" w:rsidRDefault="00F02153" w:rsidP="00F02153">
      <w:pPr>
        <w:pStyle w:val="Odrazky"/>
      </w:pPr>
      <w:r w:rsidRPr="001A7767">
        <w:t xml:space="preserve">má odpovědný postoj k vlastní profesní budoucnosti, a tedy i vzdělávání; </w:t>
      </w:r>
    </w:p>
    <w:p w14:paraId="4991195D" w14:textId="77777777" w:rsidR="00F02153" w:rsidRPr="001A7767" w:rsidRDefault="00F02153" w:rsidP="00F02153">
      <w:pPr>
        <w:pStyle w:val="Odrazky"/>
      </w:pPr>
      <w:r w:rsidRPr="001A7767">
        <w:t xml:space="preserve">uvědomuje si význam celoživotního učení, je připraven přizpůsobovat se měnícím se pracovním podmínkám; </w:t>
      </w:r>
    </w:p>
    <w:p w14:paraId="5E86D28F" w14:textId="77777777" w:rsidR="00F02153" w:rsidRPr="001A7767" w:rsidRDefault="00F02153" w:rsidP="00F02153">
      <w:pPr>
        <w:pStyle w:val="Odrazky"/>
      </w:pPr>
      <w:r w:rsidRPr="001A7767">
        <w:t>umí získávat a vyhodnocovat informace o pracovních i vzdělávacích příležitostech.</w:t>
      </w:r>
    </w:p>
    <w:p w14:paraId="7548A69E" w14:textId="77777777" w:rsidR="00F02153" w:rsidRPr="001A7767" w:rsidRDefault="00F02153" w:rsidP="00F02153">
      <w:pPr>
        <w:pStyle w:val="Nadpis4"/>
        <w:spacing w:after="120" w:line="276" w:lineRule="auto"/>
        <w:ind w:left="-5"/>
        <w:rPr>
          <w:sz w:val="24"/>
          <w:szCs w:val="24"/>
        </w:rPr>
      </w:pPr>
      <w:r w:rsidRPr="001A7767">
        <w:rPr>
          <w:sz w:val="24"/>
          <w:szCs w:val="24"/>
        </w:rPr>
        <w:t xml:space="preserve">Matematické kompetence – žák </w:t>
      </w:r>
    </w:p>
    <w:p w14:paraId="7F2CE019" w14:textId="77777777" w:rsidR="00F02153" w:rsidRPr="001A7767" w:rsidRDefault="00F02153" w:rsidP="00F02153">
      <w:pPr>
        <w:pStyle w:val="Odrazky"/>
      </w:pPr>
      <w:r w:rsidRPr="001A7767">
        <w:t xml:space="preserve">používá pojmy kvantifikujícího charakteru; </w:t>
      </w:r>
    </w:p>
    <w:p w14:paraId="779E2414" w14:textId="77777777" w:rsidR="00F02153" w:rsidRPr="001A7767" w:rsidRDefault="00F02153" w:rsidP="00F02153">
      <w:pPr>
        <w:pStyle w:val="Odrazky"/>
      </w:pPr>
      <w:r w:rsidRPr="001A7767">
        <w:lastRenderedPageBreak/>
        <w:t>provádí reálný odhad výsledku řešení dané úlohy;</w:t>
      </w:r>
    </w:p>
    <w:p w14:paraId="08DAFCFE" w14:textId="77777777" w:rsidR="00F02153" w:rsidRPr="001A7767" w:rsidRDefault="00F02153" w:rsidP="00F02153">
      <w:pPr>
        <w:pStyle w:val="Odrazky"/>
      </w:pPr>
      <w:r w:rsidRPr="001A7767">
        <w:t>nachází vztahy mezi jevy a předměty při řešení praktických úkolů, umí je vymezit, popsat a správně využít pro dané řešení;</w:t>
      </w:r>
    </w:p>
    <w:p w14:paraId="54285B23" w14:textId="77777777" w:rsidR="00F02153" w:rsidRPr="001A7767" w:rsidRDefault="00F02153" w:rsidP="00F02153">
      <w:pPr>
        <w:pStyle w:val="Odrazky"/>
      </w:pPr>
      <w:r w:rsidRPr="001A7767">
        <w:t>čte a vytváří různé formy grafického znázornění (tabulky, diagramy, grafy, schémata apod.);</w:t>
      </w:r>
    </w:p>
    <w:p w14:paraId="2B3D36C4" w14:textId="77777777" w:rsidR="00F02153" w:rsidRPr="001A7767" w:rsidRDefault="00F02153" w:rsidP="00F02153">
      <w:pPr>
        <w:pStyle w:val="Odrazky"/>
      </w:pPr>
      <w:r w:rsidRPr="001A7767">
        <w:t>aplikuje znalosti o základních tvarech předmětů a jejich vzájemné poloze v rovině i prostoru;</w:t>
      </w:r>
    </w:p>
    <w:p w14:paraId="666ACA01" w14:textId="77777777" w:rsidR="00F02153" w:rsidRPr="001A7767" w:rsidRDefault="00F02153" w:rsidP="00F02153">
      <w:pPr>
        <w:pStyle w:val="Odrazky"/>
      </w:pPr>
      <w:r w:rsidRPr="001A7767">
        <w:t>efektivně aplikuje matematické postupy při řešení různých praktických úkolů v běžných situacích.</w:t>
      </w:r>
    </w:p>
    <w:p w14:paraId="29D4692C" w14:textId="77777777" w:rsidR="00F02153" w:rsidRPr="001A7767" w:rsidRDefault="00F02153" w:rsidP="00F02153">
      <w:pPr>
        <w:pStyle w:val="Nadpis4"/>
        <w:spacing w:after="120" w:line="276" w:lineRule="auto"/>
        <w:ind w:left="-5"/>
        <w:rPr>
          <w:sz w:val="24"/>
          <w:szCs w:val="24"/>
        </w:rPr>
      </w:pPr>
      <w:bookmarkStart w:id="873" w:name="_Hlk95940225"/>
      <w:r w:rsidRPr="001A7767">
        <w:rPr>
          <w:sz w:val="24"/>
          <w:szCs w:val="24"/>
        </w:rPr>
        <w:t>Kompetence digitální – žák:</w:t>
      </w:r>
    </w:p>
    <w:p w14:paraId="54D38A89" w14:textId="77777777" w:rsidR="00F02153" w:rsidRPr="001A7767" w:rsidRDefault="00F02153" w:rsidP="00F02153">
      <w:pPr>
        <w:pStyle w:val="Odrazky"/>
      </w:pPr>
      <w:r w:rsidRPr="001A7767">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52768388" w14:textId="77777777" w:rsidR="00F02153" w:rsidRPr="001A7767" w:rsidRDefault="00F02153" w:rsidP="00F02153">
      <w:pPr>
        <w:pStyle w:val="Odrazky"/>
      </w:pPr>
      <w:r w:rsidRPr="001A7767">
        <w:t>získává, posuzuje, spravuje, sdílí a sděluje data, informace z oblasti matematické gramotnosti a digitální obsah v různých formátech v osobní či profesní komunitě; k tomu volí efektivní postupy, strategie a způsoby, které odpovídají konkrétní situaci a účelu;</w:t>
      </w:r>
    </w:p>
    <w:p w14:paraId="27A0E97A" w14:textId="77777777" w:rsidR="00F02153" w:rsidRPr="001A7767" w:rsidRDefault="00F02153" w:rsidP="00F02153">
      <w:pPr>
        <w:pStyle w:val="Odrazky"/>
      </w:pPr>
      <w:r w:rsidRPr="001A7767">
        <w:t>vytváří, vylepšuje a propojuje digitální obsah v různých formátech; vyjadřuje se za pomoci digitálních prostředků;</w:t>
      </w:r>
    </w:p>
    <w:p w14:paraId="6329A477" w14:textId="77777777" w:rsidR="00F02153" w:rsidRPr="001A7767" w:rsidRDefault="00F02153" w:rsidP="00F02153">
      <w:pPr>
        <w:pStyle w:val="Odrazky"/>
      </w:pPr>
      <w:r w:rsidRPr="001A7767">
        <w:t>navrhuje prostřednictvím digitálních technologií taková řešení úloh s matematickou problematikou, která mu pomohou vylepšit postupy či technologie či jejich části;</w:t>
      </w:r>
    </w:p>
    <w:p w14:paraId="4F975D72" w14:textId="022E0D67" w:rsidR="00F02153" w:rsidRPr="001A7767" w:rsidRDefault="00F02153" w:rsidP="00F02153">
      <w:pPr>
        <w:pStyle w:val="Odrazky"/>
        <w:rPr>
          <w:rFonts w:eastAsia="HelveticaCE-Light"/>
        </w:rPr>
      </w:pPr>
      <w:r w:rsidRPr="001A7767">
        <w:t>při spolupráci, komunikaci a sdílení informací v digitálním prostředí jedná eticky, s</w:t>
      </w:r>
      <w:r w:rsidR="00C26244" w:rsidRPr="001A7767">
        <w:t> </w:t>
      </w:r>
      <w:r w:rsidRPr="001A7767">
        <w:t>ohleduplností a respektem k druhým.</w:t>
      </w:r>
    </w:p>
    <w:p w14:paraId="7CE8ADAF" w14:textId="77777777" w:rsidR="00F02153" w:rsidRPr="001A7767" w:rsidRDefault="00F02153" w:rsidP="00F02153">
      <w:pPr>
        <w:pStyle w:val="Odrazky"/>
        <w:numPr>
          <w:ilvl w:val="0"/>
          <w:numId w:val="0"/>
        </w:numPr>
        <w:ind w:left="1080"/>
      </w:pPr>
    </w:p>
    <w:p w14:paraId="055C1986" w14:textId="77777777" w:rsidR="00F02153" w:rsidRPr="001A7767" w:rsidRDefault="00F02153" w:rsidP="00F02153">
      <w:pPr>
        <w:pStyle w:val="Nadpis4"/>
        <w:spacing w:after="120" w:line="276" w:lineRule="auto"/>
        <w:ind w:left="-15"/>
        <w:rPr>
          <w:sz w:val="24"/>
          <w:szCs w:val="24"/>
        </w:rPr>
      </w:pPr>
      <w:r w:rsidRPr="001A7767">
        <w:rPr>
          <w:sz w:val="24"/>
          <w:szCs w:val="24"/>
        </w:rPr>
        <w:t>Odborné kompetence:</w:t>
      </w:r>
    </w:p>
    <w:p w14:paraId="394BE267" w14:textId="77777777" w:rsidR="00F02153" w:rsidRPr="001A7767" w:rsidRDefault="00F02153" w:rsidP="00F02153">
      <w:pPr>
        <w:pStyle w:val="Nadpis4"/>
        <w:spacing w:after="120" w:line="276" w:lineRule="auto"/>
        <w:ind w:left="-15"/>
      </w:pPr>
      <w:bookmarkStart w:id="874" w:name="_Hlk95940175"/>
      <w:bookmarkEnd w:id="873"/>
      <w:r w:rsidRPr="001A7767">
        <w:rPr>
          <w:sz w:val="24"/>
          <w:szCs w:val="24"/>
        </w:rPr>
        <w:t xml:space="preserve">Bezpečnost práce a ochranu zdraví při práci – žák </w:t>
      </w:r>
    </w:p>
    <w:p w14:paraId="2F395027" w14:textId="77777777" w:rsidR="00F02153" w:rsidRPr="001A7767" w:rsidRDefault="00F02153" w:rsidP="00F02153">
      <w:pPr>
        <w:pStyle w:val="Odrazky"/>
      </w:pPr>
      <w:r w:rsidRPr="001A7767">
        <w:t xml:space="preserve">chápe bezpečnost práce jako nedílnou součást péče o zdraví své, svěřených dětí a spolupracovníků (i dalších osob vyskytujících se na pracovištích, např. rodičů a jiných návštěvníků); </w:t>
      </w:r>
    </w:p>
    <w:p w14:paraId="44C4ADA0" w14:textId="77777777" w:rsidR="00F02153" w:rsidRPr="001A7767" w:rsidRDefault="00F02153" w:rsidP="00F02153">
      <w:pPr>
        <w:pStyle w:val="Odrazky"/>
      </w:pPr>
      <w:r w:rsidRPr="001A7767">
        <w:t>osvojuje si zásady a návyky bezpečné a zdraví neohrožující pracovní činnosti včetně zásad ochrany zdraví při práci s multimediálními učebními pomůckami, rozpozná možnost nebezpečí úrazu nebo ohrožení zdraví.</w:t>
      </w:r>
    </w:p>
    <w:p w14:paraId="4845BB93" w14:textId="77777777" w:rsidR="00F02153" w:rsidRPr="001A7767" w:rsidRDefault="00F02153" w:rsidP="00F02153">
      <w:pPr>
        <w:pStyle w:val="Nadpis4"/>
        <w:spacing w:after="120" w:line="276" w:lineRule="auto"/>
        <w:ind w:left="-15"/>
        <w:rPr>
          <w:sz w:val="24"/>
          <w:szCs w:val="24"/>
        </w:rPr>
      </w:pPr>
      <w:r w:rsidRPr="001A7767">
        <w:rPr>
          <w:sz w:val="24"/>
          <w:szCs w:val="24"/>
        </w:rPr>
        <w:t>Úsilí o nejvyšší kvalitu své práce nebo služeb – žák</w:t>
      </w:r>
    </w:p>
    <w:p w14:paraId="3639D82F" w14:textId="77777777" w:rsidR="00F02153" w:rsidRPr="001A7767" w:rsidRDefault="00F02153" w:rsidP="00F02153">
      <w:pPr>
        <w:pStyle w:val="Odrazky"/>
      </w:pPr>
      <w:r w:rsidRPr="001A7767">
        <w:t>chápe kvalitu jako významný nástroj dobrého jména organizace.</w:t>
      </w:r>
    </w:p>
    <w:p w14:paraId="64275E7C" w14:textId="77777777" w:rsidR="00F02153" w:rsidRPr="001A7767" w:rsidRDefault="00F02153" w:rsidP="00F02153">
      <w:pPr>
        <w:pStyle w:val="Nadpis4"/>
        <w:spacing w:after="120" w:line="276" w:lineRule="auto"/>
        <w:ind w:left="-15"/>
        <w:rPr>
          <w:sz w:val="24"/>
          <w:szCs w:val="24"/>
        </w:rPr>
      </w:pPr>
      <w:r w:rsidRPr="001A7767">
        <w:rPr>
          <w:sz w:val="24"/>
          <w:szCs w:val="24"/>
        </w:rPr>
        <w:t>Ekonomické jednání v souladu se strategií trvale udržitelného rozvoje – žák</w:t>
      </w:r>
    </w:p>
    <w:p w14:paraId="5560ABF6" w14:textId="77777777" w:rsidR="00F02153" w:rsidRPr="001A7767" w:rsidRDefault="00F02153" w:rsidP="00F02153">
      <w:pPr>
        <w:pStyle w:val="Odrazky"/>
      </w:pPr>
      <w:r w:rsidRPr="001A7767">
        <w:t>zná význam, účel a užitečnost vykonávané práce;</w:t>
      </w:r>
    </w:p>
    <w:p w14:paraId="78B1F24D" w14:textId="77777777" w:rsidR="00F02153" w:rsidRPr="001A7767" w:rsidRDefault="00F02153" w:rsidP="00F02153">
      <w:pPr>
        <w:pStyle w:val="Odrazky"/>
      </w:pPr>
      <w:r w:rsidRPr="001A7767">
        <w:t>zvažuje při plánování a posuzování určité činnosti možné náklady, vliv na životní prostředí, sociální dopady;</w:t>
      </w:r>
    </w:p>
    <w:p w14:paraId="5DA9706D" w14:textId="77777777" w:rsidR="00F02153" w:rsidRPr="001A7767" w:rsidRDefault="00F02153" w:rsidP="00F02153">
      <w:pPr>
        <w:pStyle w:val="Odrazky"/>
      </w:pPr>
      <w:r w:rsidRPr="001A7767">
        <w:t>nakládá s vybavením školy nebo školského zařízení, s didaktickými pomůckami, energiemi, odpady, vodou a jinými látkami ekonomicky a s ohledem na životní prostředí.</w:t>
      </w:r>
    </w:p>
    <w:p w14:paraId="484AFA8F" w14:textId="77777777" w:rsidR="00F02153" w:rsidRPr="001A7767" w:rsidRDefault="00F02153" w:rsidP="00F02153">
      <w:pPr>
        <w:pStyle w:val="Nadpis4"/>
        <w:spacing w:after="120" w:line="276" w:lineRule="auto"/>
        <w:ind w:left="-15"/>
        <w:rPr>
          <w:sz w:val="24"/>
          <w:szCs w:val="24"/>
        </w:rPr>
      </w:pPr>
      <w:r w:rsidRPr="001A7767">
        <w:rPr>
          <w:sz w:val="24"/>
          <w:szCs w:val="24"/>
        </w:rPr>
        <w:lastRenderedPageBreak/>
        <w:t>Příprava, realizace a evaluace vzdělávací činnosti zaměřené na vzdělávání a péči o děti předškolního věku a na volný čas dětí školního věku – žák</w:t>
      </w:r>
    </w:p>
    <w:p w14:paraId="7F7B2E8A" w14:textId="77777777" w:rsidR="00F02153" w:rsidRPr="001A7767" w:rsidRDefault="00F02153" w:rsidP="00F02153">
      <w:pPr>
        <w:pStyle w:val="Odrazky"/>
      </w:pPr>
      <w:r w:rsidRPr="001A7767">
        <w:t>připravuje samostatně i v týmu vzdělávací programy a další projekty výchovně vzdělávací práce pro děti v mateřských školách a v zařízeních pro zájmové vzdělávání;</w:t>
      </w:r>
    </w:p>
    <w:p w14:paraId="33B5683C" w14:textId="77777777" w:rsidR="00F02153" w:rsidRPr="001A7767" w:rsidRDefault="00F02153" w:rsidP="00F02153">
      <w:pPr>
        <w:pStyle w:val="Odrazky"/>
      </w:pPr>
      <w:r w:rsidRPr="001A7767">
        <w:t>zohledňuje při přípravě a realizaci projektů výchovně vzdělávací práce individuální zvláštnosti a potřeby svěřených dětí, stejně jako podmínky, ve kterých bude výchovně vzdělávací činnost realizována;</w:t>
      </w:r>
    </w:p>
    <w:p w14:paraId="516C8243" w14:textId="77777777" w:rsidR="00F02153" w:rsidRPr="001A7767" w:rsidRDefault="00F02153" w:rsidP="00F02153">
      <w:pPr>
        <w:pStyle w:val="Odrazky"/>
      </w:pPr>
      <w:r w:rsidRPr="001A7767">
        <w:t>volí vzdělávací strategie v souladu se stanovenými vzdělávacími cíli;</w:t>
      </w:r>
    </w:p>
    <w:p w14:paraId="4ACE3495" w14:textId="77777777" w:rsidR="00F02153" w:rsidRPr="001A7767" w:rsidRDefault="00F02153" w:rsidP="00F02153">
      <w:pPr>
        <w:pStyle w:val="Odrazky"/>
      </w:pPr>
      <w:r w:rsidRPr="001A7767">
        <w:t>chápe a systematicky rozvíjí dispozice dětí, specificky se zaměřuje na rozvoj jejich klíčových kompetencí;</w:t>
      </w:r>
    </w:p>
    <w:p w14:paraId="63C415B6" w14:textId="77777777" w:rsidR="00F02153" w:rsidRPr="001A7767" w:rsidRDefault="00F02153" w:rsidP="00F02153">
      <w:pPr>
        <w:pStyle w:val="Odrazky"/>
      </w:pPr>
      <w:r w:rsidRPr="001A7767">
        <w:t>sleduje a vyhodnocuje změny ve vývoji svěřených dětí a dokáže na ně odpovídajícím způsobem reagovat;</w:t>
      </w:r>
    </w:p>
    <w:p w14:paraId="7481E24C" w14:textId="77777777" w:rsidR="00F02153" w:rsidRPr="001A7767" w:rsidRDefault="00F02153" w:rsidP="00F02153">
      <w:pPr>
        <w:pStyle w:val="Odrazky"/>
      </w:pPr>
      <w:r w:rsidRPr="001A7767">
        <w:t>dokáže řídit a vyhodnocovat učební/zájmovou činnost, analyzovat pedagogické problémy a navrhovat jejich řešení;</w:t>
      </w:r>
    </w:p>
    <w:p w14:paraId="35D36F20" w14:textId="77777777" w:rsidR="00F02153" w:rsidRPr="001A7767" w:rsidRDefault="00F02153" w:rsidP="00F02153">
      <w:pPr>
        <w:pStyle w:val="Odrazky"/>
      </w:pPr>
      <w:r w:rsidRPr="001A7767">
        <w:t>ovládá základní činnosti (např. dramatické, hudební, pohybové, výtvarné, matematické, pracovně technické) přiměřené věku dětí a využívá vlastní dispozice v těchto oblastech;</w:t>
      </w:r>
    </w:p>
    <w:p w14:paraId="0B5AFFA9" w14:textId="77777777" w:rsidR="00F02153" w:rsidRPr="001A7767" w:rsidRDefault="00F02153" w:rsidP="00F02153">
      <w:pPr>
        <w:pStyle w:val="Odrazky"/>
      </w:pPr>
      <w:r w:rsidRPr="001A7767">
        <w:t>sleduje průběžně vývoj pedagogické teorie a změny ve vzdělávací politice včetně legislativních změn;</w:t>
      </w:r>
    </w:p>
    <w:p w14:paraId="3D0EB27D" w14:textId="77777777" w:rsidR="00F02153" w:rsidRPr="001A7767" w:rsidRDefault="00F02153" w:rsidP="00F02153">
      <w:pPr>
        <w:pStyle w:val="Odrazky"/>
      </w:pPr>
      <w:r w:rsidRPr="001A7767">
        <w:t>má vytvořeny předpoklady pro sebereflexi a sebehodnocení a dovednosti potřebné pro vyrovnávání se s náročností povolání a se stresem.</w:t>
      </w:r>
      <w:bookmarkEnd w:id="874"/>
    </w:p>
    <w:p w14:paraId="77E232CF" w14:textId="77777777" w:rsidR="00F02153" w:rsidRPr="001A7767" w:rsidRDefault="00F02153" w:rsidP="00F02153">
      <w:pPr>
        <w:pStyle w:val="Nadpis4"/>
        <w:spacing w:line="276" w:lineRule="auto"/>
      </w:pPr>
      <w:bookmarkStart w:id="875" w:name="_Toc295772390"/>
      <w:r w:rsidRPr="001A7767">
        <w:t xml:space="preserve">Uplatnění průřezových témat </w:t>
      </w:r>
    </w:p>
    <w:p w14:paraId="3BC42164" w14:textId="77777777" w:rsidR="00F02153" w:rsidRPr="001A7767" w:rsidRDefault="00F02153" w:rsidP="00F02153">
      <w:pPr>
        <w:pStyle w:val="Nadpis6"/>
        <w:spacing w:line="276" w:lineRule="auto"/>
      </w:pPr>
      <w:r w:rsidRPr="001A7767">
        <w:t>Občan v demokratické společnosti</w:t>
      </w:r>
    </w:p>
    <w:p w14:paraId="6E41CC45" w14:textId="77777777" w:rsidR="00F02153" w:rsidRPr="001A7767" w:rsidRDefault="00F02153" w:rsidP="00F02153">
      <w:pPr>
        <w:pStyle w:val="Odstavec"/>
      </w:pPr>
      <w:r w:rsidRPr="001A7767">
        <w:t>Žáci jsou vedeni k zodpovědnému, cílevědomému, soustředěnému, vytrvalému a pečlivému přístupu k týmové i samostatné práci. Vytváří se odpovědný přístup žáků k plnění povinností a k respektování stanovených pravidel.</w:t>
      </w:r>
    </w:p>
    <w:p w14:paraId="6D467630" w14:textId="77777777" w:rsidR="00F02153" w:rsidRPr="001A7767" w:rsidRDefault="00F02153" w:rsidP="00F02153">
      <w:pPr>
        <w:pStyle w:val="Odstavec"/>
      </w:pPr>
      <w:r w:rsidRPr="001A7767">
        <w:t>Do výuky je zařazeno problémové a projektové učení s důrazem na rozvoj odpovědnosti žáků za svoje dílčí úkoly. Žáci jsou vedeni k zodpovědnosti za své výsledky, k používání sebekontroly při řešení konkrétních úloh a problémů. Při řešení úloh se učí komunikaci, vyjednávání, hledání kompromisu i řešení konfliktů. Žáci rozvíjejí svoji funkční gramotnost při porozumění, interpretaci a využití textového materiálu.</w:t>
      </w:r>
    </w:p>
    <w:p w14:paraId="43310AD8" w14:textId="77777777" w:rsidR="00F02153" w:rsidRPr="001A7767" w:rsidRDefault="00F02153" w:rsidP="00F02153">
      <w:pPr>
        <w:pStyle w:val="Nadpis6"/>
        <w:spacing w:line="276" w:lineRule="auto"/>
      </w:pPr>
      <w:r w:rsidRPr="001A7767">
        <w:t>Člověk a životní prostředí</w:t>
      </w:r>
    </w:p>
    <w:p w14:paraId="4B79E09A" w14:textId="77777777" w:rsidR="00F02153" w:rsidRPr="001A7767" w:rsidRDefault="00F02153" w:rsidP="00F02153">
      <w:pPr>
        <w:pStyle w:val="Odstavec"/>
        <w:spacing w:line="276" w:lineRule="auto"/>
      </w:pPr>
      <w:r w:rsidRPr="001A7767">
        <w:t xml:space="preserve">Jsou využity problémové úkoly a projekty, ve kterých je propojené odborné učivo s enviromentální problematikou. Žáci jsou vedeni k dodržování požadavků na bezpečnost a hygienu práce. </w:t>
      </w:r>
    </w:p>
    <w:p w14:paraId="1DAA4F83" w14:textId="77777777" w:rsidR="00F02153" w:rsidRPr="001A7767" w:rsidRDefault="00F02153" w:rsidP="00F02153">
      <w:pPr>
        <w:pStyle w:val="Nadpis6"/>
        <w:spacing w:line="276" w:lineRule="auto"/>
      </w:pPr>
      <w:r w:rsidRPr="001A7767">
        <w:t xml:space="preserve">Člověk a svět práce </w:t>
      </w:r>
    </w:p>
    <w:p w14:paraId="29B906B8" w14:textId="77777777" w:rsidR="00F02153" w:rsidRPr="001A7767" w:rsidRDefault="00F02153" w:rsidP="00F02153">
      <w:pPr>
        <w:pStyle w:val="Odstavec"/>
        <w:spacing w:line="276" w:lineRule="auto"/>
        <w:rPr>
          <w:rFonts w:eastAsia="HelveticaCE-Light"/>
        </w:rPr>
      </w:pPr>
      <w:r w:rsidRPr="001A7767">
        <w:rPr>
          <w:rFonts w:eastAsia="HelveticaCE-Light"/>
        </w:rPr>
        <w:t>Důraz je kladen na reálné zhodnocení vlastních studijních a pracovních předpokladů, je rozvíjeno kritické myšlení, podporována systematická duševní práce.</w:t>
      </w:r>
    </w:p>
    <w:p w14:paraId="3A43882D" w14:textId="77777777" w:rsidR="00F02153" w:rsidRPr="001A7767" w:rsidRDefault="00F02153" w:rsidP="00F02153">
      <w:pPr>
        <w:pStyle w:val="Odstavec"/>
        <w:rPr>
          <w:rFonts w:eastAsia="HelveticaCE-Light"/>
        </w:rPr>
      </w:pPr>
      <w:r w:rsidRPr="001A7767">
        <w:rPr>
          <w:rFonts w:eastAsia="HelveticaCE-Light"/>
        </w:rPr>
        <w:t>Žáci jsou vedeni k uvědomění si významu celoživotního učení jako požadavku pro osobní růst a udržení konkurenceschopnosti a profesní restart.</w:t>
      </w:r>
    </w:p>
    <w:p w14:paraId="4BCBFD30" w14:textId="77777777" w:rsidR="00F02153" w:rsidRPr="001A7767" w:rsidRDefault="00F02153" w:rsidP="00F02153">
      <w:pPr>
        <w:pStyle w:val="Nadpis6"/>
        <w:spacing w:line="276" w:lineRule="auto"/>
      </w:pPr>
      <w:r w:rsidRPr="001A7767">
        <w:t>Člověk a digitální svět</w:t>
      </w:r>
    </w:p>
    <w:p w14:paraId="6BBD0848" w14:textId="77777777" w:rsidR="00F02153" w:rsidRPr="001A7767" w:rsidRDefault="00F02153" w:rsidP="00B25745">
      <w:pPr>
        <w:pStyle w:val="Odstavec"/>
        <w:rPr>
          <w:rFonts w:eastAsia="HelveticaCE-Light"/>
        </w:rPr>
      </w:pPr>
      <w:r w:rsidRPr="001A7767">
        <w:rPr>
          <w:rFonts w:eastAsia="HelveticaCE-Light"/>
        </w:rPr>
        <w:t xml:space="preserve">Žáci jsou vedeni k práci s digitálními technologiemi při řešení běžných situací vyžadujících efektivní způsoby výpočtu, při práci s matematickým modelem a při vyhodnocování a interpretaci </w:t>
      </w:r>
      <w:r w:rsidRPr="001A7767">
        <w:rPr>
          <w:rFonts w:eastAsia="HelveticaCE-Light"/>
        </w:rPr>
        <w:lastRenderedPageBreak/>
        <w:t xml:space="preserve">výsledku řešení vzhledem k realitě, při řešení problémů, včetně diskuse a prezentace výsledků těchto řešení. </w:t>
      </w:r>
    </w:p>
    <w:p w14:paraId="4DF396EF" w14:textId="77777777" w:rsidR="00F02153" w:rsidRPr="001A7767" w:rsidRDefault="00F02153" w:rsidP="00B25745">
      <w:pPr>
        <w:pStyle w:val="Odstavec"/>
      </w:pPr>
      <w:r w:rsidRPr="001A7767">
        <w:rPr>
          <w:rFonts w:eastAsia="HelveticaCE-Light"/>
        </w:rPr>
        <w:t xml:space="preserve">V praktických činnostech efektivně využívají digitální nástroje potřebné nebo vhodné pro odborné činnosti. Využívají je i při </w:t>
      </w:r>
      <w:r w:rsidRPr="001A7767">
        <w:t>získávání dat, informací a obsahu z různých zdrojů v digitálním prostředí. Nedílnou součástí je používání různých strategií při vyhledávání; kritické hodnocení získaných dat a informací, posouzení jejich spolehlivost a úplnost;</w:t>
      </w:r>
    </w:p>
    <w:p w14:paraId="14F23481" w14:textId="084C07DB" w:rsidR="00F02153" w:rsidRPr="001A7767" w:rsidRDefault="00F02153" w:rsidP="00B25745">
      <w:pPr>
        <w:pStyle w:val="Odstavec"/>
        <w:rPr>
          <w:rFonts w:eastAsia="HelveticaCE-Light"/>
        </w:rPr>
      </w:pPr>
      <w:r w:rsidRPr="001A7767">
        <w:t>Žáci jsou vedeni ke sdílení dat, obsahu a informací s ostatními prostřednictvím digitálních technologií. Využívají digitální technologie pro spolupráci a pro společné vytváření zdrojů a</w:t>
      </w:r>
      <w:r w:rsidR="00C26244" w:rsidRPr="001A7767">
        <w:t> </w:t>
      </w:r>
      <w:r w:rsidRPr="001A7767">
        <w:t xml:space="preserve">znalostí. </w:t>
      </w:r>
      <w:r w:rsidRPr="001A7767">
        <w:rPr>
          <w:rFonts w:eastAsia="HelveticaCE-Light"/>
        </w:rPr>
        <w:t xml:space="preserve">Získají dovednosti při práci s moderními digitálními nástroji, stavebnicemi i aplikačním softwarem, rozvíjejícími předmatematické myšlení dětí s vazbou na odborné vzdělávání. </w:t>
      </w:r>
    </w:p>
    <w:p w14:paraId="2AD4FEFF" w14:textId="77777777" w:rsidR="00F02153" w:rsidRPr="001A7767" w:rsidRDefault="00F02153" w:rsidP="00F02153">
      <w:pPr>
        <w:pStyle w:val="Odstavec"/>
        <w:spacing w:line="276" w:lineRule="auto"/>
        <w:rPr>
          <w:rFonts w:eastAsia="HelveticaCE-Light"/>
        </w:rPr>
      </w:pPr>
    </w:p>
    <w:p w14:paraId="48475713" w14:textId="77777777" w:rsidR="00F02153" w:rsidRPr="001A7767" w:rsidRDefault="00F02153" w:rsidP="00F02153">
      <w:pPr>
        <w:pStyle w:val="Nadpis4"/>
        <w:rPr>
          <w:rFonts w:eastAsia="HelveticaCE-Light"/>
          <w:b w:val="0"/>
          <w:bCs w:val="0"/>
        </w:rPr>
      </w:pPr>
    </w:p>
    <w:p w14:paraId="73E456F4" w14:textId="77777777" w:rsidR="00F02153" w:rsidRPr="001A7767" w:rsidRDefault="00F02153" w:rsidP="00F02153">
      <w:pPr>
        <w:pStyle w:val="Nadpis4"/>
        <w:rPr>
          <w:rFonts w:eastAsia="HelveticaCE-Light"/>
        </w:rPr>
      </w:pPr>
      <w:r w:rsidRPr="001A7767">
        <w:rPr>
          <w:rFonts w:eastAsia="HelveticaCE-Light"/>
        </w:rPr>
        <w:t>Rozpis učiva</w:t>
      </w:r>
    </w:p>
    <w:tbl>
      <w:tblPr>
        <w:tblW w:w="9550" w:type="dxa"/>
        <w:tblInd w:w="-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71982A2A" w14:textId="77777777" w:rsidTr="00466D06">
        <w:trPr>
          <w:cantSplit/>
          <w:trHeight w:val="964"/>
          <w:tblHeader/>
        </w:trPr>
        <w:tc>
          <w:tcPr>
            <w:tcW w:w="7510" w:type="dxa"/>
            <w:gridSpan w:val="2"/>
            <w:shd w:val="clear" w:color="auto" w:fill="F3F3F3"/>
          </w:tcPr>
          <w:p w14:paraId="19E8D3CA" w14:textId="77777777" w:rsidR="00F02153" w:rsidRPr="001A7767" w:rsidRDefault="00F02153" w:rsidP="00466D06">
            <w:pPr>
              <w:spacing w:before="120" w:line="276" w:lineRule="auto"/>
              <w:jc w:val="center"/>
              <w:rPr>
                <w:sz w:val="16"/>
                <w:szCs w:val="16"/>
              </w:rPr>
            </w:pPr>
            <w:r w:rsidRPr="001A7767">
              <w:br w:type="page"/>
            </w:r>
            <w:r w:rsidRPr="001A7767">
              <w:br w:type="page"/>
            </w:r>
            <w:r w:rsidRPr="001A7767">
              <w:br w:type="page"/>
            </w:r>
            <w:r w:rsidRPr="001A7767">
              <w:rPr>
                <w:sz w:val="16"/>
                <w:szCs w:val="16"/>
              </w:rPr>
              <w:t>Předmět:</w:t>
            </w:r>
          </w:p>
          <w:p w14:paraId="1411BDAF" w14:textId="77777777" w:rsidR="00F02153" w:rsidRPr="001A7767" w:rsidRDefault="00F02153" w:rsidP="00466D06">
            <w:pPr>
              <w:pStyle w:val="StylTabnad1Vpravo193cm"/>
              <w:spacing w:line="276" w:lineRule="auto"/>
            </w:pPr>
            <w:r w:rsidRPr="001A7767">
              <w:t>Metodika matematických představ</w:t>
            </w:r>
          </w:p>
        </w:tc>
        <w:tc>
          <w:tcPr>
            <w:tcW w:w="2040" w:type="dxa"/>
            <w:shd w:val="clear" w:color="auto" w:fill="F3F3F3"/>
          </w:tcPr>
          <w:p w14:paraId="07A69920" w14:textId="77777777" w:rsidR="00F02153" w:rsidRPr="001A7767" w:rsidRDefault="00F02153" w:rsidP="00466D06">
            <w:pPr>
              <w:spacing w:before="120" w:line="276" w:lineRule="auto"/>
              <w:jc w:val="center"/>
              <w:rPr>
                <w:sz w:val="16"/>
                <w:szCs w:val="16"/>
              </w:rPr>
            </w:pPr>
            <w:r w:rsidRPr="001A7767">
              <w:rPr>
                <w:sz w:val="16"/>
                <w:szCs w:val="16"/>
              </w:rPr>
              <w:t>Ročník:</w:t>
            </w:r>
          </w:p>
          <w:p w14:paraId="1D4D1D18" w14:textId="77777777" w:rsidR="00F02153" w:rsidRPr="001A7767" w:rsidRDefault="00F02153" w:rsidP="00466D06">
            <w:pPr>
              <w:spacing w:line="276" w:lineRule="auto"/>
              <w:jc w:val="center"/>
              <w:rPr>
                <w:b/>
                <w:bCs/>
                <w:sz w:val="28"/>
                <w:szCs w:val="20"/>
              </w:rPr>
            </w:pPr>
            <w:r w:rsidRPr="001A7767">
              <w:rPr>
                <w:b/>
                <w:bCs/>
                <w:sz w:val="28"/>
                <w:szCs w:val="20"/>
              </w:rPr>
              <w:t>3.</w:t>
            </w:r>
          </w:p>
          <w:p w14:paraId="3261EB99" w14:textId="77777777" w:rsidR="00F02153" w:rsidRPr="001A7767" w:rsidRDefault="00F02153" w:rsidP="00466D06">
            <w:pPr>
              <w:pStyle w:val="StylTabnad1Vpravo193cm"/>
              <w:spacing w:line="276" w:lineRule="auto"/>
            </w:pPr>
          </w:p>
        </w:tc>
      </w:tr>
      <w:tr w:rsidR="00C26244" w:rsidRPr="001A7767" w14:paraId="5F165233" w14:textId="77777777" w:rsidTr="00466D06">
        <w:trPr>
          <w:cantSplit/>
          <w:trHeight w:val="567"/>
        </w:trPr>
        <w:tc>
          <w:tcPr>
            <w:tcW w:w="3550" w:type="dxa"/>
          </w:tcPr>
          <w:p w14:paraId="75968870" w14:textId="77777777" w:rsidR="00F02153" w:rsidRPr="001A7767" w:rsidRDefault="00F02153" w:rsidP="00466D06">
            <w:pPr>
              <w:pStyle w:val="Tabnad2"/>
              <w:spacing w:line="276" w:lineRule="auto"/>
            </w:pPr>
            <w:r w:rsidRPr="001A7767">
              <w:t>Očekávané výstupy</w:t>
            </w:r>
          </w:p>
          <w:p w14:paraId="2AFD2235" w14:textId="77777777" w:rsidR="00F02153" w:rsidRPr="001A7767" w:rsidRDefault="00F02153" w:rsidP="00466D06">
            <w:pPr>
              <w:tabs>
                <w:tab w:val="left" w:pos="1144"/>
              </w:tabs>
              <w:spacing w:line="276" w:lineRule="auto"/>
              <w:rPr>
                <w:sz w:val="20"/>
                <w:szCs w:val="20"/>
              </w:rPr>
            </w:pPr>
            <w:r w:rsidRPr="001A7767">
              <w:rPr>
                <w:sz w:val="20"/>
                <w:szCs w:val="20"/>
              </w:rPr>
              <w:t>Žák</w:t>
            </w:r>
          </w:p>
        </w:tc>
        <w:tc>
          <w:tcPr>
            <w:tcW w:w="3960" w:type="dxa"/>
          </w:tcPr>
          <w:p w14:paraId="4C1605EC" w14:textId="77777777" w:rsidR="00F02153" w:rsidRPr="001A7767" w:rsidRDefault="00F02153" w:rsidP="00466D06">
            <w:pPr>
              <w:pStyle w:val="Tabnad2"/>
              <w:spacing w:line="276" w:lineRule="auto"/>
            </w:pPr>
            <w:r w:rsidRPr="001A7767">
              <w:t>Učivo</w:t>
            </w:r>
          </w:p>
        </w:tc>
        <w:tc>
          <w:tcPr>
            <w:tcW w:w="2040" w:type="dxa"/>
          </w:tcPr>
          <w:p w14:paraId="03EE1132" w14:textId="77777777" w:rsidR="00F02153" w:rsidRPr="001A7767" w:rsidRDefault="00F02153" w:rsidP="00466D06">
            <w:pPr>
              <w:pStyle w:val="Tabnad2"/>
              <w:spacing w:line="276" w:lineRule="auto"/>
            </w:pPr>
            <w:r w:rsidRPr="001A7767">
              <w:t xml:space="preserve">Průřezová témata, integrace, pozn. </w:t>
            </w:r>
          </w:p>
        </w:tc>
      </w:tr>
      <w:tr w:rsidR="00C26244" w:rsidRPr="001A7767" w14:paraId="3EC91D07" w14:textId="77777777" w:rsidTr="00466D06">
        <w:trPr>
          <w:trHeight w:val="567"/>
        </w:trPr>
        <w:tc>
          <w:tcPr>
            <w:tcW w:w="3550" w:type="dxa"/>
          </w:tcPr>
          <w:p w14:paraId="765C60B7" w14:textId="77777777" w:rsidR="00F02153" w:rsidRPr="001A7767" w:rsidRDefault="00F02153" w:rsidP="00466D06">
            <w:pPr>
              <w:pStyle w:val="Tabulkaodrazky"/>
            </w:pPr>
            <w:r w:rsidRPr="001A7767">
              <w:t>objasní a aplikuje základní principy rozvoje matematické pregramotnosti a gramotnosti ve vazbě na RVP PV a RVP ZV (1. stupeň)</w:t>
            </w:r>
          </w:p>
          <w:p w14:paraId="50F745CA" w14:textId="77777777" w:rsidR="00F02153" w:rsidRPr="001A7767" w:rsidRDefault="00F02153" w:rsidP="00466D06">
            <w:pPr>
              <w:pStyle w:val="Tabulkaodrazky"/>
            </w:pPr>
            <w:r w:rsidRPr="001A7767">
              <w:t>popíše psychologické zvláštnosti při rozvoji matematického myšlení</w:t>
            </w:r>
          </w:p>
          <w:p w14:paraId="393D3338" w14:textId="77777777" w:rsidR="00F02153" w:rsidRPr="001A7767" w:rsidRDefault="00F02153" w:rsidP="00466D06">
            <w:pPr>
              <w:pStyle w:val="Tabulkaodrazky"/>
            </w:pPr>
            <w:r w:rsidRPr="001A7767">
              <w:t xml:space="preserve">charakterizuje vývoj poznávacích a početních představ u dětí v předškolním období </w:t>
            </w:r>
          </w:p>
          <w:p w14:paraId="7BE2C734" w14:textId="77777777" w:rsidR="00F02153" w:rsidRPr="001A7767" w:rsidRDefault="00F02153" w:rsidP="00466D06">
            <w:pPr>
              <w:pStyle w:val="Tabulkaodrazky"/>
            </w:pPr>
            <w:r w:rsidRPr="001A7767">
              <w:t>využívá vhodné činnosti pro základní diagnostiku matematického myšlení dětí</w:t>
            </w:r>
          </w:p>
          <w:p w14:paraId="46010A41" w14:textId="77777777" w:rsidR="00F02153" w:rsidRPr="001A7767" w:rsidRDefault="00F02153" w:rsidP="00466D06">
            <w:pPr>
              <w:pStyle w:val="Tabulkaodrazky"/>
            </w:pPr>
            <w:r w:rsidRPr="001A7767">
              <w:t>orientuje se v problematice vytváření předčíselných představ v kontextu s možnou prevencí specifických poruch učení v předškolním věku</w:t>
            </w:r>
          </w:p>
          <w:p w14:paraId="30F33CE6" w14:textId="77777777" w:rsidR="00F02153" w:rsidRPr="001A7767" w:rsidRDefault="00F02153" w:rsidP="00466D06">
            <w:pPr>
              <w:pStyle w:val="Tabulkaodrazky"/>
            </w:pPr>
            <w:r w:rsidRPr="001A7767">
              <w:t xml:space="preserve">objasní možnosti rozvoje jednotlivých oblastí matematických představ v souvislosti s matematickou pregramotností </w:t>
            </w:r>
          </w:p>
        </w:tc>
        <w:tc>
          <w:tcPr>
            <w:tcW w:w="3960" w:type="dxa"/>
            <w:vMerge w:val="restart"/>
          </w:tcPr>
          <w:p w14:paraId="7E7422DC" w14:textId="77777777" w:rsidR="00F02153" w:rsidRPr="001A7767" w:rsidRDefault="00F02153" w:rsidP="00466D06">
            <w:pPr>
              <w:pStyle w:val="Tabulkaodrazky"/>
            </w:pPr>
            <w:r w:rsidRPr="001A7767">
              <w:t>psychologické zvláštnosti při rozvoji matematického myšlení</w:t>
            </w:r>
          </w:p>
          <w:p w14:paraId="486A53EC" w14:textId="77777777" w:rsidR="00F02153" w:rsidRPr="001A7767" w:rsidRDefault="00F02153" w:rsidP="00466D06">
            <w:pPr>
              <w:pStyle w:val="Tabulkaodrazky"/>
            </w:pPr>
            <w:r w:rsidRPr="001A7767">
              <w:t>propedeutika základních oblastí matematické (pre)gramotnosti</w:t>
            </w:r>
          </w:p>
          <w:p w14:paraId="32226445" w14:textId="77777777" w:rsidR="00F02153" w:rsidRPr="001A7767" w:rsidRDefault="00F02153" w:rsidP="00466D06">
            <w:pPr>
              <w:pStyle w:val="Tabulkaodrazky"/>
            </w:pPr>
            <w:r w:rsidRPr="001A7767">
              <w:t>metody a formy práce v oblasti rozvíjení matematických představ</w:t>
            </w:r>
          </w:p>
          <w:p w14:paraId="6C6D753E" w14:textId="77777777" w:rsidR="00F02153" w:rsidRPr="001A7767" w:rsidRDefault="00F02153" w:rsidP="00466D06">
            <w:pPr>
              <w:pStyle w:val="Tabulkaodrazky"/>
            </w:pPr>
            <w:r w:rsidRPr="001A7767">
              <w:t xml:space="preserve">metodické postupy k rozvoji poznávacích </w:t>
            </w:r>
            <w:r w:rsidRPr="001A7767">
              <w:rPr>
                <w:rFonts w:eastAsia="Calibri"/>
              </w:rPr>
              <w:t>a praktických dovedností dětí</w:t>
            </w:r>
          </w:p>
        </w:tc>
        <w:tc>
          <w:tcPr>
            <w:tcW w:w="2040" w:type="dxa"/>
          </w:tcPr>
          <w:p w14:paraId="3E37C4FC" w14:textId="77777777" w:rsidR="00F02153" w:rsidRPr="001A7767" w:rsidRDefault="00F02153" w:rsidP="00466D06">
            <w:pPr>
              <w:pStyle w:val="Tabulkatext"/>
            </w:pPr>
            <w:r w:rsidRPr="001A7767">
              <w:t>PT</w:t>
            </w:r>
          </w:p>
          <w:p w14:paraId="7C8CBBF4" w14:textId="77777777" w:rsidR="00F02153" w:rsidRPr="001A7767" w:rsidRDefault="00F02153" w:rsidP="00466D06">
            <w:pPr>
              <w:pStyle w:val="Tabulkatext"/>
            </w:pPr>
            <w:r w:rsidRPr="001A7767">
              <w:t>4.3.4.1.1</w:t>
            </w:r>
          </w:p>
          <w:p w14:paraId="3E1379A0" w14:textId="77777777" w:rsidR="00F02153" w:rsidRPr="001A7767" w:rsidRDefault="00F02153" w:rsidP="00466D06">
            <w:pPr>
              <w:pStyle w:val="Tabulkatext"/>
            </w:pPr>
            <w:r w:rsidRPr="001A7767">
              <w:t>4.3.4.1.2</w:t>
            </w:r>
          </w:p>
          <w:p w14:paraId="0C2DBDE1" w14:textId="77777777" w:rsidR="00F02153" w:rsidRPr="001A7767" w:rsidRDefault="00F02153" w:rsidP="00466D06">
            <w:pPr>
              <w:pStyle w:val="Tabulkatext"/>
            </w:pPr>
          </w:p>
          <w:p w14:paraId="51DA108B" w14:textId="77777777" w:rsidR="00F02153" w:rsidRPr="001A7767" w:rsidRDefault="00F02153" w:rsidP="00466D06">
            <w:pPr>
              <w:pStyle w:val="Tabulkatext"/>
            </w:pPr>
          </w:p>
          <w:p w14:paraId="35B979FD" w14:textId="77777777" w:rsidR="00F02153" w:rsidRPr="001A7767" w:rsidRDefault="00F02153" w:rsidP="00466D06">
            <w:pPr>
              <w:pStyle w:val="Tabulkatext"/>
            </w:pPr>
          </w:p>
          <w:p w14:paraId="2789C26B" w14:textId="77777777" w:rsidR="00F02153" w:rsidRPr="001A7767" w:rsidRDefault="00F02153" w:rsidP="00466D06">
            <w:pPr>
              <w:pStyle w:val="Tabulkatext"/>
            </w:pPr>
          </w:p>
          <w:p w14:paraId="6AF43EBD" w14:textId="77777777" w:rsidR="00F02153" w:rsidRPr="001A7767" w:rsidRDefault="00F02153" w:rsidP="00466D06">
            <w:pPr>
              <w:pStyle w:val="Tabulkatext"/>
            </w:pPr>
          </w:p>
          <w:p w14:paraId="3717B785" w14:textId="77777777" w:rsidR="00F02153" w:rsidRPr="001A7767" w:rsidRDefault="00F02153" w:rsidP="00466D06">
            <w:pPr>
              <w:pStyle w:val="Tabulkatext"/>
            </w:pPr>
          </w:p>
          <w:p w14:paraId="23E841A9" w14:textId="77777777" w:rsidR="00F02153" w:rsidRPr="001A7767" w:rsidRDefault="00F02153" w:rsidP="00466D06">
            <w:pPr>
              <w:pStyle w:val="Tabulkatext"/>
            </w:pPr>
          </w:p>
          <w:p w14:paraId="202BA9CB" w14:textId="77777777" w:rsidR="00F02153" w:rsidRPr="001A7767" w:rsidRDefault="00F02153" w:rsidP="00466D06">
            <w:pPr>
              <w:pStyle w:val="Tabulkatext"/>
            </w:pPr>
          </w:p>
          <w:p w14:paraId="461D8977" w14:textId="77777777" w:rsidR="00F02153" w:rsidRPr="001A7767" w:rsidRDefault="00F02153" w:rsidP="00466D06">
            <w:pPr>
              <w:pStyle w:val="Tabulkatext"/>
            </w:pPr>
          </w:p>
          <w:p w14:paraId="762F8753" w14:textId="77777777" w:rsidR="00F02153" w:rsidRPr="001A7767" w:rsidRDefault="00F02153" w:rsidP="00466D06">
            <w:pPr>
              <w:pStyle w:val="Tabulkatext"/>
            </w:pPr>
          </w:p>
          <w:p w14:paraId="186766FA" w14:textId="77777777" w:rsidR="00F02153" w:rsidRPr="001A7767" w:rsidRDefault="00F02153" w:rsidP="00466D06">
            <w:pPr>
              <w:pStyle w:val="Tabulkatext"/>
            </w:pPr>
            <w:r w:rsidRPr="001A7767">
              <w:t>PT</w:t>
            </w:r>
          </w:p>
          <w:p w14:paraId="51E646FB" w14:textId="77777777" w:rsidR="00F02153" w:rsidRPr="001A7767" w:rsidRDefault="00F02153" w:rsidP="00466D06">
            <w:pPr>
              <w:pStyle w:val="Tabulkatext"/>
            </w:pPr>
            <w:r w:rsidRPr="001A7767">
              <w:t>4.3.4.4.3</w:t>
            </w:r>
          </w:p>
          <w:p w14:paraId="0A3DF3F0" w14:textId="77777777" w:rsidR="00F02153" w:rsidRPr="001A7767" w:rsidRDefault="00F02153" w:rsidP="00466D06">
            <w:pPr>
              <w:pStyle w:val="Tabulkatext"/>
            </w:pPr>
            <w:r w:rsidRPr="001A7767">
              <w:t>4.3.4.4.4</w:t>
            </w:r>
          </w:p>
          <w:p w14:paraId="05C3EF1F" w14:textId="77777777" w:rsidR="00F02153" w:rsidRPr="001A7767" w:rsidRDefault="00F02153" w:rsidP="00466D06">
            <w:pPr>
              <w:pStyle w:val="Tabulkatext"/>
            </w:pPr>
            <w:r w:rsidRPr="001A7767">
              <w:t>4.3.4.4.9</w:t>
            </w:r>
          </w:p>
          <w:p w14:paraId="48B91CD4" w14:textId="77777777" w:rsidR="00F02153" w:rsidRPr="001A7767" w:rsidRDefault="00F02153" w:rsidP="00466D06">
            <w:pPr>
              <w:pStyle w:val="Tabulkatext"/>
            </w:pPr>
            <w:r w:rsidRPr="001A7767">
              <w:t>4.3.4.4.21</w:t>
            </w:r>
          </w:p>
          <w:p w14:paraId="0093BD12" w14:textId="77777777" w:rsidR="00F02153" w:rsidRPr="001A7767" w:rsidRDefault="00F02153" w:rsidP="00466D06">
            <w:pPr>
              <w:pStyle w:val="Tabulkatext"/>
            </w:pPr>
            <w:r w:rsidRPr="001A7767">
              <w:t>4.3.4.4.24</w:t>
            </w:r>
          </w:p>
        </w:tc>
      </w:tr>
      <w:tr w:rsidR="00C26244" w:rsidRPr="001A7767" w14:paraId="5DC62C5D" w14:textId="77777777" w:rsidTr="00466D06">
        <w:trPr>
          <w:trHeight w:val="567"/>
        </w:trPr>
        <w:tc>
          <w:tcPr>
            <w:tcW w:w="3550" w:type="dxa"/>
          </w:tcPr>
          <w:p w14:paraId="446B65F1" w14:textId="77777777" w:rsidR="00F02153" w:rsidRPr="001A7767" w:rsidRDefault="00F02153" w:rsidP="00466D06">
            <w:pPr>
              <w:pStyle w:val="Tabulkaodrazky"/>
            </w:pPr>
            <w:r w:rsidRPr="001A7767">
              <w:t xml:space="preserve">volí vhodné separované a univerzální modely při vytváření názorných představ o kvantitě  </w:t>
            </w:r>
          </w:p>
          <w:p w14:paraId="6732B008" w14:textId="77777777" w:rsidR="00F02153" w:rsidRPr="001A7767" w:rsidRDefault="00F02153" w:rsidP="00466D06">
            <w:pPr>
              <w:pStyle w:val="Tabulkaodrazky"/>
            </w:pPr>
            <w:r w:rsidRPr="001A7767">
              <w:t>využívá manipulativní činnosti, konstruktivní a pohybové hry při rozvoji prostorového vnímání dětí</w:t>
            </w:r>
          </w:p>
          <w:p w14:paraId="1E9808D0" w14:textId="77777777" w:rsidR="00F02153" w:rsidRPr="001A7767" w:rsidRDefault="00F02153" w:rsidP="00466D06">
            <w:pPr>
              <w:pStyle w:val="Tabulkaodrazky"/>
            </w:pPr>
            <w:r w:rsidRPr="001A7767">
              <w:lastRenderedPageBreak/>
              <w:t>volí činnosti a pomůcky rozvíjející logický úsudek, analyticko-syntetické, kombinační a strategické myšlení</w:t>
            </w:r>
          </w:p>
          <w:p w14:paraId="4996C83D" w14:textId="77777777" w:rsidR="00F02153" w:rsidRPr="001A7767" w:rsidRDefault="00F02153" w:rsidP="00466D06">
            <w:pPr>
              <w:pStyle w:val="Tabulkaodrazky"/>
            </w:pPr>
            <w:r w:rsidRPr="001A7767">
              <w:t>využívá základní vlastnosti relací a aplikuje je při třídění, uspořádání, rytmizaci a kombinování</w:t>
            </w:r>
          </w:p>
          <w:p w14:paraId="388C9A3C" w14:textId="77777777" w:rsidR="00F02153" w:rsidRPr="001A7767" w:rsidRDefault="00F02153" w:rsidP="00466D06">
            <w:pPr>
              <w:pStyle w:val="Tabulkaodrazky"/>
            </w:pPr>
            <w:r w:rsidRPr="001A7767">
              <w:t>využívá různé konstruktivní, situační, manipulativní, badatelské a jiné hry a činnosti a pomůcky pro rozvoj matematických představ</w:t>
            </w:r>
          </w:p>
          <w:p w14:paraId="0505D3FB" w14:textId="77777777" w:rsidR="00F02153" w:rsidRPr="001A7767" w:rsidRDefault="00F02153" w:rsidP="00466D06">
            <w:pPr>
              <w:pStyle w:val="Tabulkaodrazky"/>
            </w:pPr>
            <w:r w:rsidRPr="001A7767">
              <w:t>charakterizuje netradiční metody rozvoje předmatematické gramotnosti</w:t>
            </w:r>
          </w:p>
          <w:p w14:paraId="4BA1F20A" w14:textId="77777777" w:rsidR="00F02153" w:rsidRPr="001A7767" w:rsidRDefault="00F02153" w:rsidP="00466D06">
            <w:pPr>
              <w:pStyle w:val="Tabulkaodrazky"/>
            </w:pPr>
            <w:r w:rsidRPr="001A7767">
              <w:t>pracuje s digitálními nástroji a stavebnicemi rozvíjejícími předmatematické myšlení dětí</w:t>
            </w:r>
          </w:p>
          <w:p w14:paraId="1ECF49C5" w14:textId="77777777" w:rsidR="00F02153" w:rsidRPr="001A7767" w:rsidRDefault="00F02153" w:rsidP="00466D06">
            <w:pPr>
              <w:pStyle w:val="Tabulkaodrazky"/>
            </w:pPr>
            <w:r w:rsidRPr="001A7767">
              <w:t>pracuje s matematickou a odbornou literaturou, kvalifikovaně vyhodnotí a využívá pouze vhodné metodické materiály a didaktické pomůcky</w:t>
            </w:r>
          </w:p>
          <w:p w14:paraId="114DBFC5" w14:textId="77777777" w:rsidR="00F02153" w:rsidRPr="001A7767" w:rsidRDefault="00F02153" w:rsidP="00466D06">
            <w:pPr>
              <w:pStyle w:val="Tabulkaodrazky"/>
            </w:pPr>
            <w:r w:rsidRPr="001A7767">
              <w:t>vybírá a zařazuje vhodné úlohy z oblasti rekreační matematiky pro volnočasové aktivity dětí</w:t>
            </w:r>
          </w:p>
          <w:p w14:paraId="6EC29AB1" w14:textId="77777777" w:rsidR="00F02153" w:rsidRPr="001A7767" w:rsidRDefault="00F02153" w:rsidP="00466D06">
            <w:pPr>
              <w:pStyle w:val="Tabulkaodrazky"/>
            </w:pPr>
            <w:r w:rsidRPr="001A7767">
              <w:t>využívá, popř. připraví vhodné didaktické pomůcky a hry pro rozvoj matematických představ</w:t>
            </w:r>
          </w:p>
          <w:p w14:paraId="3AB565FF" w14:textId="77777777" w:rsidR="00F02153" w:rsidRPr="001A7767" w:rsidRDefault="00F02153" w:rsidP="00466D06">
            <w:pPr>
              <w:pStyle w:val="Tabulkaodrazky"/>
            </w:pPr>
            <w:r w:rsidRPr="001A7767">
              <w:t>sestaví a využívá zásobník metod a činností pro jednotlivé oblasti matematických představ v souvislosti s matematickou pregramotností</w:t>
            </w:r>
          </w:p>
        </w:tc>
        <w:tc>
          <w:tcPr>
            <w:tcW w:w="3960" w:type="dxa"/>
            <w:vMerge/>
          </w:tcPr>
          <w:p w14:paraId="5C16BE7A" w14:textId="77777777" w:rsidR="00F02153" w:rsidRPr="001A7767" w:rsidRDefault="00F02153" w:rsidP="00466D06">
            <w:pPr>
              <w:pStyle w:val="Tabulkaodrazky"/>
              <w:tabs>
                <w:tab w:val="clear" w:pos="360"/>
              </w:tabs>
              <w:ind w:left="720" w:hanging="360"/>
            </w:pPr>
          </w:p>
        </w:tc>
        <w:tc>
          <w:tcPr>
            <w:tcW w:w="2040" w:type="dxa"/>
          </w:tcPr>
          <w:p w14:paraId="6F963C2A" w14:textId="77777777" w:rsidR="00F02153" w:rsidRPr="001A7767" w:rsidRDefault="00F02153" w:rsidP="00466D06">
            <w:pPr>
              <w:pStyle w:val="Tabulkatext"/>
            </w:pPr>
            <w:r w:rsidRPr="001A7767">
              <w:t>PT</w:t>
            </w:r>
          </w:p>
          <w:p w14:paraId="718EFC09" w14:textId="77777777" w:rsidR="00F02153" w:rsidRPr="001A7767" w:rsidRDefault="00F02153" w:rsidP="00466D06">
            <w:pPr>
              <w:pStyle w:val="Tabulkatext"/>
            </w:pPr>
            <w:r w:rsidRPr="001A7767">
              <w:t>4.3.4.2.10</w:t>
            </w:r>
          </w:p>
          <w:p w14:paraId="1567CAF3" w14:textId="77777777" w:rsidR="00F02153" w:rsidRPr="001A7767" w:rsidRDefault="00F02153" w:rsidP="00466D06">
            <w:pPr>
              <w:pStyle w:val="Tabulkatext"/>
            </w:pPr>
            <w:r w:rsidRPr="001A7767">
              <w:t>4.3.4.2.14</w:t>
            </w:r>
          </w:p>
          <w:p w14:paraId="49E1927C" w14:textId="77777777" w:rsidR="00F02153" w:rsidRPr="001A7767" w:rsidRDefault="00F02153" w:rsidP="00466D06">
            <w:pPr>
              <w:pStyle w:val="Tabulkatext"/>
            </w:pPr>
          </w:p>
          <w:p w14:paraId="6DBD8074" w14:textId="77777777" w:rsidR="00F02153" w:rsidRPr="001A7767" w:rsidRDefault="00F02153" w:rsidP="00466D06">
            <w:pPr>
              <w:pStyle w:val="Tabulkatext"/>
              <w:rPr>
                <w:szCs w:val="22"/>
              </w:rPr>
            </w:pPr>
          </w:p>
          <w:p w14:paraId="19F5C114" w14:textId="77777777" w:rsidR="00F02153" w:rsidRPr="001A7767" w:rsidRDefault="00F02153" w:rsidP="00466D06">
            <w:pPr>
              <w:pStyle w:val="Tabulkatext"/>
            </w:pPr>
            <w:r w:rsidRPr="001A7767">
              <w:t>PT</w:t>
            </w:r>
          </w:p>
          <w:p w14:paraId="03FCD524" w14:textId="77777777" w:rsidR="00F02153" w:rsidRPr="001A7767" w:rsidRDefault="00F02153" w:rsidP="00466D06">
            <w:pPr>
              <w:pStyle w:val="Tabulkatext"/>
            </w:pPr>
            <w:r w:rsidRPr="001A7767">
              <w:lastRenderedPageBreak/>
              <w:t>4.3.4.3.1</w:t>
            </w:r>
          </w:p>
          <w:p w14:paraId="15897463" w14:textId="77777777" w:rsidR="00F02153" w:rsidRPr="001A7767" w:rsidRDefault="00F02153" w:rsidP="00466D06">
            <w:pPr>
              <w:pStyle w:val="Tabulkatext"/>
            </w:pPr>
            <w:r w:rsidRPr="001A7767">
              <w:t>4.3.4.4.3</w:t>
            </w:r>
          </w:p>
          <w:p w14:paraId="5542B72E" w14:textId="77777777" w:rsidR="00F02153" w:rsidRPr="001A7767" w:rsidRDefault="00F02153" w:rsidP="00466D06">
            <w:pPr>
              <w:pStyle w:val="Tabulkatext"/>
            </w:pPr>
            <w:r w:rsidRPr="001A7767">
              <w:t>4.3.4.3.5</w:t>
            </w:r>
          </w:p>
          <w:p w14:paraId="7B7A48E8" w14:textId="77777777" w:rsidR="00F02153" w:rsidRPr="001A7767" w:rsidRDefault="00F02153" w:rsidP="00466D06">
            <w:pPr>
              <w:pStyle w:val="Tabulkatext"/>
            </w:pPr>
            <w:r w:rsidRPr="001A7767">
              <w:t>4.3.4.4.7</w:t>
            </w:r>
          </w:p>
          <w:p w14:paraId="1D4BED63" w14:textId="77777777" w:rsidR="00F02153" w:rsidRPr="001A7767" w:rsidRDefault="00F02153" w:rsidP="00466D06">
            <w:pPr>
              <w:pStyle w:val="Tabulkatext"/>
            </w:pPr>
          </w:p>
          <w:p w14:paraId="04DEA13F" w14:textId="77777777" w:rsidR="00F02153" w:rsidRPr="001A7767" w:rsidRDefault="00F02153" w:rsidP="00466D06">
            <w:pPr>
              <w:pStyle w:val="Tabulkatext"/>
            </w:pPr>
          </w:p>
          <w:p w14:paraId="6BDC9CCA" w14:textId="77777777" w:rsidR="00F02153" w:rsidRPr="001A7767" w:rsidRDefault="00F02153" w:rsidP="00466D06">
            <w:pPr>
              <w:pStyle w:val="Tabulkatext"/>
            </w:pPr>
          </w:p>
          <w:p w14:paraId="0977E659" w14:textId="77777777" w:rsidR="00F02153" w:rsidRPr="001A7767" w:rsidRDefault="00F02153" w:rsidP="00466D06">
            <w:pPr>
              <w:pStyle w:val="Tabulkatext"/>
            </w:pPr>
          </w:p>
          <w:p w14:paraId="57CCACA3" w14:textId="77777777" w:rsidR="00F02153" w:rsidRPr="001A7767" w:rsidRDefault="00F02153" w:rsidP="00466D06">
            <w:pPr>
              <w:pStyle w:val="Tabulkatext"/>
            </w:pPr>
          </w:p>
          <w:p w14:paraId="6207CDEB" w14:textId="77777777" w:rsidR="00F02153" w:rsidRPr="001A7767" w:rsidRDefault="00F02153" w:rsidP="00466D06">
            <w:pPr>
              <w:pStyle w:val="Tabulkatext"/>
            </w:pPr>
          </w:p>
          <w:p w14:paraId="60738F01" w14:textId="77777777" w:rsidR="00F02153" w:rsidRPr="001A7767" w:rsidRDefault="00F02153" w:rsidP="00466D06">
            <w:pPr>
              <w:pStyle w:val="Tabulkatext"/>
            </w:pPr>
          </w:p>
          <w:p w14:paraId="4C420303" w14:textId="77777777" w:rsidR="00F02153" w:rsidRPr="001A7767" w:rsidRDefault="00F02153" w:rsidP="00466D06">
            <w:pPr>
              <w:pStyle w:val="Tabulkatext"/>
            </w:pPr>
          </w:p>
          <w:p w14:paraId="1B7A6847" w14:textId="77777777" w:rsidR="00F02153" w:rsidRPr="001A7767" w:rsidRDefault="00F02153" w:rsidP="00466D06">
            <w:pPr>
              <w:pStyle w:val="Tabulkatext"/>
            </w:pPr>
          </w:p>
          <w:p w14:paraId="41FF2BA2" w14:textId="77777777" w:rsidR="00F02153" w:rsidRPr="001A7767" w:rsidRDefault="00F02153" w:rsidP="00466D06">
            <w:pPr>
              <w:pStyle w:val="Tabulkatext"/>
            </w:pPr>
          </w:p>
          <w:p w14:paraId="7539B666" w14:textId="77777777" w:rsidR="00F02153" w:rsidRPr="001A7767" w:rsidRDefault="00F02153" w:rsidP="00466D06">
            <w:pPr>
              <w:pStyle w:val="Tabulkatext"/>
            </w:pPr>
          </w:p>
          <w:p w14:paraId="42174B02" w14:textId="77777777" w:rsidR="00F02153" w:rsidRPr="001A7767" w:rsidRDefault="00F02153" w:rsidP="00466D06">
            <w:pPr>
              <w:pStyle w:val="Tabulkatext"/>
            </w:pPr>
          </w:p>
          <w:p w14:paraId="12A5718F" w14:textId="77777777" w:rsidR="00F02153" w:rsidRPr="001A7767" w:rsidRDefault="00F02153" w:rsidP="00466D06">
            <w:pPr>
              <w:pStyle w:val="Tabulkatext"/>
            </w:pPr>
            <w:r w:rsidRPr="001A7767">
              <w:t>PT</w:t>
            </w:r>
          </w:p>
          <w:p w14:paraId="700228A7" w14:textId="77777777" w:rsidR="00F02153" w:rsidRPr="001A7767" w:rsidRDefault="00F02153" w:rsidP="00466D06">
            <w:pPr>
              <w:pStyle w:val="Tabulkatext"/>
            </w:pPr>
            <w:r w:rsidRPr="001A7767">
              <w:t>4.3.4.4.3</w:t>
            </w:r>
          </w:p>
          <w:p w14:paraId="1DDE873B" w14:textId="77777777" w:rsidR="00F02153" w:rsidRPr="001A7767" w:rsidRDefault="00F02153" w:rsidP="00466D06">
            <w:pPr>
              <w:pStyle w:val="Tabulkatext"/>
            </w:pPr>
            <w:r w:rsidRPr="001A7767">
              <w:t>4.3.4.4.4</w:t>
            </w:r>
          </w:p>
          <w:p w14:paraId="7CF69FF2" w14:textId="77777777" w:rsidR="00F02153" w:rsidRPr="001A7767" w:rsidRDefault="00F02153" w:rsidP="00466D06">
            <w:pPr>
              <w:pStyle w:val="Tabulkatext"/>
            </w:pPr>
            <w:r w:rsidRPr="001A7767">
              <w:t>4.3.4.4.7</w:t>
            </w:r>
          </w:p>
          <w:p w14:paraId="1C630BFD" w14:textId="77777777" w:rsidR="00F02153" w:rsidRPr="001A7767" w:rsidRDefault="00F02153" w:rsidP="00466D06">
            <w:pPr>
              <w:pStyle w:val="Tabulkatext"/>
            </w:pPr>
            <w:r w:rsidRPr="001A7767">
              <w:t>4.3.4.4.9</w:t>
            </w:r>
          </w:p>
          <w:p w14:paraId="1ECFB32B" w14:textId="77777777" w:rsidR="00F02153" w:rsidRPr="001A7767" w:rsidRDefault="00F02153" w:rsidP="00466D06">
            <w:pPr>
              <w:pStyle w:val="Tabulkatext"/>
            </w:pPr>
            <w:r w:rsidRPr="001A7767">
              <w:t>4.3.4.4.21</w:t>
            </w:r>
          </w:p>
          <w:p w14:paraId="21192C53" w14:textId="77777777" w:rsidR="00F02153" w:rsidRPr="001A7767" w:rsidRDefault="00F02153" w:rsidP="00466D06">
            <w:pPr>
              <w:pStyle w:val="Tabulkatext"/>
            </w:pPr>
            <w:r w:rsidRPr="001A7767">
              <w:t>4.3.4.4.24</w:t>
            </w:r>
          </w:p>
        </w:tc>
      </w:tr>
    </w:tbl>
    <w:p w14:paraId="52ACB313" w14:textId="2840D843" w:rsidR="00FE16D5" w:rsidRPr="001A7767" w:rsidRDefault="00DF5EFD" w:rsidP="00DF5EFD">
      <w:pPr>
        <w:pStyle w:val="Nadpis2"/>
      </w:pPr>
      <w:r w:rsidRPr="001A7767">
        <w:lastRenderedPageBreak/>
        <w:br w:type="page"/>
      </w:r>
      <w:bookmarkStart w:id="876" w:name="_Toc232111819"/>
      <w:bookmarkEnd w:id="875"/>
      <w:r w:rsidR="00662E3F" w:rsidRPr="001A7767">
        <w:lastRenderedPageBreak/>
        <w:t>Informatika</w:t>
      </w:r>
      <w:bookmarkEnd w:id="876"/>
    </w:p>
    <w:p w14:paraId="2F67B6E9" w14:textId="77777777" w:rsidR="003A64AE" w:rsidRPr="001A7767" w:rsidRDefault="003A64AE" w:rsidP="003A64AE">
      <w:pPr>
        <w:pStyle w:val="Odstavec"/>
      </w:pPr>
      <w:r w:rsidRPr="001A7767">
        <w:t xml:space="preserve">kód a název oboru vzdělávání: </w:t>
      </w:r>
      <w:r w:rsidRPr="001A7767">
        <w:tab/>
      </w:r>
      <w:r w:rsidRPr="001A7767">
        <w:tab/>
        <w:t>75-31-M/01 Předškolní a mimoškolní pedagogika</w:t>
      </w:r>
    </w:p>
    <w:p w14:paraId="38E0C723" w14:textId="77777777" w:rsidR="003A64AE" w:rsidRPr="001A7767" w:rsidRDefault="003A64AE" w:rsidP="003A64AE">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22444FED" w14:textId="77777777" w:rsidR="003A64AE" w:rsidRPr="001A7767" w:rsidRDefault="003A64AE" w:rsidP="003A64AE">
      <w:pPr>
        <w:pStyle w:val="Odstavec"/>
      </w:pPr>
      <w:r w:rsidRPr="001A7767">
        <w:t xml:space="preserve">forma vzdělávání: </w:t>
      </w:r>
      <w:r w:rsidRPr="001A7767">
        <w:tab/>
      </w:r>
      <w:r w:rsidRPr="001A7767">
        <w:tab/>
      </w:r>
      <w:r w:rsidRPr="001A7767">
        <w:tab/>
      </w:r>
      <w:r w:rsidRPr="001A7767">
        <w:tab/>
        <w:t>denní</w:t>
      </w:r>
    </w:p>
    <w:p w14:paraId="31BAF224" w14:textId="77777777" w:rsidR="003A64AE" w:rsidRPr="001A7767" w:rsidRDefault="003A64AE" w:rsidP="003A64AE">
      <w:pPr>
        <w:pStyle w:val="Odstavec"/>
      </w:pPr>
      <w:r w:rsidRPr="001A7767">
        <w:t xml:space="preserve">délka vzdělávání: </w:t>
      </w:r>
      <w:r w:rsidRPr="001A7767">
        <w:tab/>
      </w:r>
      <w:r w:rsidRPr="001A7767">
        <w:tab/>
      </w:r>
      <w:r w:rsidRPr="001A7767">
        <w:tab/>
      </w:r>
      <w:r w:rsidRPr="001A7767">
        <w:tab/>
        <w:t>4 roky</w:t>
      </w:r>
    </w:p>
    <w:p w14:paraId="6BE82E03" w14:textId="77777777" w:rsidR="003A64AE" w:rsidRPr="001A7767" w:rsidRDefault="003A64AE" w:rsidP="003A64AE">
      <w:pPr>
        <w:pStyle w:val="Odstavec"/>
      </w:pPr>
      <w:r w:rsidRPr="001A7767">
        <w:t>týdenní počet vyuč. hodin za studium:</w:t>
      </w:r>
      <w:r w:rsidRPr="001A7767">
        <w:tab/>
        <w:t>4 (1+2+0+1)</w:t>
      </w:r>
    </w:p>
    <w:p w14:paraId="453A0840" w14:textId="14411930" w:rsidR="003A64AE" w:rsidRPr="001A7767" w:rsidRDefault="003A64AE" w:rsidP="003A64AE">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5E5B4D19" w14:textId="77777777" w:rsidR="003A64AE" w:rsidRPr="001A7767" w:rsidRDefault="003A64AE" w:rsidP="003A64AE">
      <w:pPr>
        <w:pStyle w:val="Odstavec"/>
        <w:rPr>
          <w:rFonts w:eastAsia="HelveticaCE-Light"/>
        </w:rPr>
      </w:pPr>
    </w:p>
    <w:p w14:paraId="6FA9ADB8" w14:textId="77777777" w:rsidR="003A64AE" w:rsidRPr="001A7767" w:rsidRDefault="003A64AE" w:rsidP="003A64AE">
      <w:pPr>
        <w:pStyle w:val="Nadpis4"/>
        <w:rPr>
          <w:rFonts w:eastAsia="HelveticaCE-Light"/>
        </w:rPr>
      </w:pPr>
      <w:r w:rsidRPr="001A7767">
        <w:rPr>
          <w:rFonts w:eastAsia="HelveticaCE-Light"/>
        </w:rPr>
        <w:t>Pojetí vyučovacího předmětu</w:t>
      </w:r>
    </w:p>
    <w:p w14:paraId="5B7A4C6D" w14:textId="77777777" w:rsidR="003A64AE" w:rsidRPr="001A7767" w:rsidRDefault="003A64AE" w:rsidP="003A64AE">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7DD2D0AE" w14:textId="77777777" w:rsidR="003A64AE" w:rsidRPr="001A7767" w:rsidRDefault="003A64AE" w:rsidP="003A64AE">
      <w:pPr>
        <w:pStyle w:val="Odstavec"/>
      </w:pPr>
      <w:r w:rsidRPr="001A7767">
        <w:t xml:space="preserve">Předmět pokrývá oblast Informatické vzdělávání, částečně průřezové téma Člověk a digitální svět podle požadavků uvedených v RVP Předškolní a mimoškolní pedagogika. Uvádí probíraná témata do souvislostí s tématy probíranými v dalších vyučovacích předmětech a rozvíjí tím mezipředmětové vztahy. </w:t>
      </w:r>
    </w:p>
    <w:p w14:paraId="1B9C904F" w14:textId="77777777" w:rsidR="003A64AE" w:rsidRPr="001A7767" w:rsidRDefault="003A64AE" w:rsidP="003A64AE">
      <w:pPr>
        <w:pStyle w:val="Odstavec"/>
      </w:pPr>
      <w:r w:rsidRPr="001A7767">
        <w:t>Předmět je zařazen do prvního až čtvrtého ročníku čtyřletého studia s hodinovou dotací 1+2+0+1.</w:t>
      </w:r>
    </w:p>
    <w:p w14:paraId="6058EC28" w14:textId="77777777" w:rsidR="003A64AE" w:rsidRPr="001A7767" w:rsidRDefault="003A64AE" w:rsidP="003A64AE">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4E68A2FB" w14:textId="77777777" w:rsidR="003A64AE" w:rsidRPr="001A7767" w:rsidRDefault="003A64AE" w:rsidP="003A64AE">
      <w:pPr>
        <w:pStyle w:val="Odstavec"/>
      </w:pPr>
      <w:r w:rsidRPr="001A7767">
        <w:t>Předmět Informatika vychází z kurikulárního rámce Informatické vzdělávání a průřezového tématu Člověk a digitální svět.</w:t>
      </w:r>
    </w:p>
    <w:p w14:paraId="1F4158F8" w14:textId="1954A4E7" w:rsidR="003A64AE" w:rsidRPr="001A7767" w:rsidRDefault="003A64AE" w:rsidP="003A64AE">
      <w:pPr>
        <w:pStyle w:val="Odstavec"/>
      </w:pPr>
      <w:r w:rsidRPr="001A7767">
        <w:t>Cílem informatického vzdělávání je vést žáky ke schopnosti rozpoznávat informatické aspekty světa a využívat poznatky z informatiky k porozumění a uvažování o přirozených i umělých systémech a procesech, ke schopnosti řešit nejrůznější pracovní a životní situace, cílevědomě a</w:t>
      </w:r>
      <w:r w:rsidR="00C26244" w:rsidRPr="001A7767">
        <w:t> </w:t>
      </w:r>
      <w:r w:rsidRPr="001A7767">
        <w:t>systematicky volit a uplatňovat optimální postupy.</w:t>
      </w:r>
    </w:p>
    <w:p w14:paraId="28FED725" w14:textId="3F59742A" w:rsidR="003A64AE" w:rsidRPr="001A7767" w:rsidRDefault="003A64AE" w:rsidP="003A64AE">
      <w:pPr>
        <w:pStyle w:val="Odstavec"/>
      </w:pPr>
      <w:r w:rsidRPr="001A7767">
        <w:t>Výuka informatiky přispívá k hlubšímu a komplexnímu porozumění výpočetním zařízením a</w:t>
      </w:r>
      <w:r w:rsidR="00C26244" w:rsidRPr="001A7767">
        <w:t> </w:t>
      </w:r>
      <w:r w:rsidRPr="001A7767">
        <w:t xml:space="preserve">principům, na kterých fungují. Tím usnadňuje využití digitálních technologií v ostatních oborech a rozvoj uživatelských dovedností žáků vázaných na vzdělávací obsah těchto oborů. </w:t>
      </w:r>
    </w:p>
    <w:p w14:paraId="539070FF" w14:textId="77777777" w:rsidR="003A64AE" w:rsidRPr="001A7767" w:rsidRDefault="003A64AE" w:rsidP="003A64AE">
      <w:pPr>
        <w:pStyle w:val="Odstavec"/>
        <w:rPr>
          <w:rFonts w:eastAsia="HelveticaCE-Light"/>
        </w:rPr>
      </w:pPr>
      <w:r w:rsidRPr="001A7767">
        <w:rPr>
          <w:rFonts w:eastAsia="HelveticaCE-Light"/>
        </w:rPr>
        <w:t>Výuka směřuje k tomu, aby žák:</w:t>
      </w:r>
      <w:r w:rsidRPr="001A7767">
        <w:t xml:space="preserve"> </w:t>
      </w:r>
    </w:p>
    <w:p w14:paraId="674BB635" w14:textId="77777777" w:rsidR="003A64AE" w:rsidRPr="001A7767" w:rsidRDefault="003A64AE" w:rsidP="003A64AE">
      <w:pPr>
        <w:pStyle w:val="Odrazky"/>
        <w:ind w:left="1080"/>
      </w:pPr>
      <w:r w:rsidRPr="001A7767">
        <w:t xml:space="preserve">porozuměl základním pojmům a metodám informatiky jako vědního oboru a jeho uplatnění v ostatních vědních oborech a profesích; </w:t>
      </w:r>
    </w:p>
    <w:p w14:paraId="5E9A0BB5" w14:textId="77777777" w:rsidR="003A64AE" w:rsidRPr="001A7767" w:rsidRDefault="003A64AE" w:rsidP="003A64AE">
      <w:pPr>
        <w:pStyle w:val="Odrazky"/>
        <w:ind w:left="1080"/>
      </w:pPr>
      <w:r w:rsidRPr="001A7767">
        <w:t xml:space="preserve">rozpoznával a formuloval problémy s ohledem na jejich řešitelnost; </w:t>
      </w:r>
    </w:p>
    <w:p w14:paraId="56C013A4" w14:textId="77777777" w:rsidR="003A64AE" w:rsidRPr="001A7767" w:rsidRDefault="003A64AE" w:rsidP="003A64AE">
      <w:pPr>
        <w:pStyle w:val="Odrazky"/>
        <w:ind w:left="1080"/>
      </w:pPr>
      <w:r w:rsidRPr="001A7767">
        <w:t xml:space="preserve">získával, zaznamenával, uspořádával, strukturoval, předával data a informace; </w:t>
      </w:r>
    </w:p>
    <w:p w14:paraId="21BE6235" w14:textId="77777777" w:rsidR="003A64AE" w:rsidRPr="001A7767" w:rsidRDefault="003A64AE" w:rsidP="003A64AE">
      <w:pPr>
        <w:pStyle w:val="Odrazky"/>
        <w:ind w:left="1080"/>
      </w:pPr>
      <w:r w:rsidRPr="001A7767">
        <w:t xml:space="preserve">rozkládal systémy a procesy na části, odhaloval jejich vztahy a strukturu; </w:t>
      </w:r>
    </w:p>
    <w:p w14:paraId="1FCA46C0" w14:textId="1AAB498B" w:rsidR="003A64AE" w:rsidRPr="001A7767" w:rsidRDefault="003A64AE" w:rsidP="003A64AE">
      <w:pPr>
        <w:pStyle w:val="Odrazky"/>
        <w:ind w:left="1080"/>
      </w:pPr>
      <w:r w:rsidRPr="001A7767">
        <w:t>byl schopni uplatnit algoritmický způsob myšlení při řešení problémů, vytvářeli a</w:t>
      </w:r>
      <w:r w:rsidR="00C26244" w:rsidRPr="001A7767">
        <w:t> </w:t>
      </w:r>
      <w:r w:rsidRPr="001A7767">
        <w:t xml:space="preserve">formulovali postupy a řešení, které lze přenechat k vykonání jinému člověku nebo stroji; </w:t>
      </w:r>
    </w:p>
    <w:p w14:paraId="2E08EFC5" w14:textId="77777777" w:rsidR="003A64AE" w:rsidRPr="001A7767" w:rsidRDefault="003A64AE" w:rsidP="003A64AE">
      <w:pPr>
        <w:pStyle w:val="Odrazky"/>
        <w:ind w:left="1080"/>
      </w:pPr>
      <w:r w:rsidRPr="001A7767">
        <w:t xml:space="preserve">vytvářel formální popisy, modely a simulace skutečných situací i pracovních postupů; </w:t>
      </w:r>
    </w:p>
    <w:p w14:paraId="27E31F00" w14:textId="77777777" w:rsidR="003A64AE" w:rsidRPr="001A7767" w:rsidRDefault="003A64AE" w:rsidP="003A64AE">
      <w:pPr>
        <w:pStyle w:val="Odrazky"/>
        <w:ind w:left="1080"/>
      </w:pPr>
      <w:r w:rsidRPr="001A7767">
        <w:t xml:space="preserve">testoval, analyzoval, vyhodnocoval, porovnával a vylepšoval existující i navrhované algoritmy, postupy nebo informatická řešení; </w:t>
      </w:r>
    </w:p>
    <w:p w14:paraId="4F2912F3" w14:textId="77777777" w:rsidR="003A64AE" w:rsidRPr="001A7767" w:rsidRDefault="003A64AE" w:rsidP="003A64AE">
      <w:pPr>
        <w:pStyle w:val="Odrazky"/>
        <w:ind w:left="1080"/>
      </w:pPr>
      <w:r w:rsidRPr="001A7767">
        <w:t xml:space="preserve">rozuměl technickým základům digitálních technologií do té míry, aby byli schopni je efektivně a bezpečně používat a snadno se naučili používat nové; </w:t>
      </w:r>
    </w:p>
    <w:p w14:paraId="75C8C6D8" w14:textId="77777777" w:rsidR="003A64AE" w:rsidRPr="001A7767" w:rsidRDefault="003A64AE" w:rsidP="003A64AE">
      <w:pPr>
        <w:pStyle w:val="Odrazky"/>
        <w:ind w:left="1080"/>
      </w:pPr>
      <w:r w:rsidRPr="001A7767">
        <w:lastRenderedPageBreak/>
        <w:t xml:space="preserve">byl schopni využít digitální technologie při řešení problémů, které jsou příliš složité nebo rozsáhlé (pro člověka); </w:t>
      </w:r>
    </w:p>
    <w:p w14:paraId="3281531E" w14:textId="77777777" w:rsidR="003A64AE" w:rsidRPr="001A7767" w:rsidRDefault="003A64AE" w:rsidP="003A64AE">
      <w:pPr>
        <w:pStyle w:val="Odrazky"/>
        <w:ind w:left="1080"/>
      </w:pPr>
      <w:r w:rsidRPr="001A7767">
        <w:t xml:space="preserve">navrhoval systémy či jejich části, procesy, propojoval různé technologie či jejich části a vytvářel tak nová řešení za pomoci již existujících nástrojů a prvků; </w:t>
      </w:r>
    </w:p>
    <w:p w14:paraId="265E691C" w14:textId="77777777" w:rsidR="003A64AE" w:rsidRPr="001A7767" w:rsidRDefault="003A64AE" w:rsidP="003A64AE">
      <w:pPr>
        <w:pStyle w:val="Odrazky"/>
        <w:ind w:left="1080"/>
      </w:pPr>
      <w:r w:rsidRPr="001A7767">
        <w:t xml:space="preserve">hodnotil přínos a rizika různých systémů, procesů, postupů a technologií v kontextu zadaného problému; </w:t>
      </w:r>
    </w:p>
    <w:p w14:paraId="0EF32E64" w14:textId="77777777" w:rsidR="003A64AE" w:rsidRPr="001A7767" w:rsidRDefault="003A64AE" w:rsidP="003A64AE">
      <w:pPr>
        <w:pStyle w:val="Odrazky"/>
        <w:ind w:left="1080"/>
      </w:pPr>
      <w:r w:rsidRPr="001A7767">
        <w:t xml:space="preserve">dorozuměl se a spolupracovali s ostatními při dosahování společného cíle; </w:t>
      </w:r>
    </w:p>
    <w:p w14:paraId="2247764A" w14:textId="77777777" w:rsidR="003A64AE" w:rsidRPr="001A7767" w:rsidRDefault="003A64AE" w:rsidP="003A64AE">
      <w:pPr>
        <w:pStyle w:val="Odrazky"/>
        <w:ind w:left="1080"/>
      </w:pPr>
      <w:r w:rsidRPr="001A7767">
        <w:t xml:space="preserve">neohrožoval svým chováním v digitálním prostředí sebe, druhé ani technologie samotné; </w:t>
      </w:r>
    </w:p>
    <w:p w14:paraId="2A91C50F" w14:textId="77777777" w:rsidR="003A64AE" w:rsidRPr="001A7767" w:rsidRDefault="003A64AE" w:rsidP="003A64AE">
      <w:pPr>
        <w:pStyle w:val="Odrazky"/>
        <w:ind w:left="1080"/>
      </w:pPr>
      <w:r w:rsidRPr="001A7767">
        <w:t xml:space="preserve">uvědomoval si, že technologie ovlivňují společnost, a naopak chápal svou odpovědnost při používání technologií. </w:t>
      </w:r>
    </w:p>
    <w:p w14:paraId="35419190" w14:textId="77777777" w:rsidR="003A64AE" w:rsidRPr="001A7767" w:rsidRDefault="003A64AE" w:rsidP="003A64AE">
      <w:pPr>
        <w:pStyle w:val="Nadpis5"/>
        <w:rPr>
          <w:rFonts w:eastAsia="HelveticaCE-Light"/>
        </w:rPr>
      </w:pPr>
      <w:r w:rsidRPr="001A7767">
        <w:rPr>
          <w:rFonts w:eastAsia="HelveticaCE-Light"/>
        </w:rPr>
        <w:t>Výukové strategie (pojetí výuky)</w:t>
      </w:r>
    </w:p>
    <w:p w14:paraId="2F7A153C" w14:textId="77777777" w:rsidR="003A64AE" w:rsidRPr="001A7767" w:rsidRDefault="003A64AE" w:rsidP="003A64AE">
      <w:pPr>
        <w:pStyle w:val="Odstavec"/>
        <w:rPr>
          <w:sz w:val="20"/>
          <w:szCs w:val="20"/>
        </w:rPr>
      </w:pPr>
      <w:r w:rsidRPr="001A7767">
        <w:t>Při výuce se uplatňují komplexní výukové metody, např. frontální výuka, skupinová výuka. Využíváme klasické výukové metod – výklad s praktickým předvedením, vysvětlování a praktické procvičování v kombinaci s aktivizujícími metodami – diskuse, problémová a projektová výuka.</w:t>
      </w:r>
    </w:p>
    <w:p w14:paraId="798D630E" w14:textId="77777777" w:rsidR="003A64AE" w:rsidRPr="001A7767" w:rsidRDefault="003A64AE" w:rsidP="003A64AE">
      <w:pPr>
        <w:pStyle w:val="Nadpis5"/>
        <w:rPr>
          <w:rFonts w:eastAsia="HelveticaCE-Light"/>
        </w:rPr>
      </w:pPr>
      <w:r w:rsidRPr="001A7767">
        <w:rPr>
          <w:rFonts w:eastAsia="HelveticaCE-Light"/>
        </w:rPr>
        <w:t>Hodnoceni výsledků žáků</w:t>
      </w:r>
    </w:p>
    <w:p w14:paraId="401DFC22" w14:textId="77777777" w:rsidR="003A64AE" w:rsidRPr="001A7767" w:rsidRDefault="003A64AE" w:rsidP="003A64AE">
      <w:pPr>
        <w:pStyle w:val="Odstavec"/>
      </w:pPr>
      <w:r w:rsidRPr="001A7767">
        <w:t>Hodnocení žáků bude provedeno na základě testů, které budou obsahovat teoretické a praktické úkoly k prověření praktických dovedností žáků při práci s výpočetní technikou. Základem hodnocení je platná legislativa a klasifikační řád.</w:t>
      </w:r>
    </w:p>
    <w:p w14:paraId="595E7B7E" w14:textId="77777777" w:rsidR="003A64AE" w:rsidRPr="001A7767" w:rsidRDefault="003A64AE" w:rsidP="003A64AE">
      <w:pPr>
        <w:pStyle w:val="Odstavec"/>
      </w:pPr>
      <w:r w:rsidRPr="001A7767">
        <w:t>V předmětu Informatika při hodnocení klademe důraz na:</w:t>
      </w:r>
    </w:p>
    <w:p w14:paraId="18B47422" w14:textId="77777777" w:rsidR="003A64AE" w:rsidRPr="001A7767" w:rsidRDefault="003A64AE" w:rsidP="003A64AE">
      <w:pPr>
        <w:pStyle w:val="Odstavec"/>
        <w:numPr>
          <w:ilvl w:val="0"/>
          <w:numId w:val="8"/>
        </w:numPr>
      </w:pPr>
      <w:r w:rsidRPr="001A7767">
        <w:t>získání praktických dovedností při využití počítače a standardních aplikačních programů při práci s informacemi</w:t>
      </w:r>
      <w:r w:rsidRPr="001A7767">
        <w:tab/>
      </w:r>
    </w:p>
    <w:p w14:paraId="5DD7EA48" w14:textId="77777777" w:rsidR="003A64AE" w:rsidRPr="001A7767" w:rsidRDefault="003A64AE" w:rsidP="003A64AE">
      <w:pPr>
        <w:pStyle w:val="Odstavec"/>
        <w:numPr>
          <w:ilvl w:val="0"/>
          <w:numId w:val="8"/>
        </w:numPr>
      </w:pPr>
      <w:r w:rsidRPr="001A7767">
        <w:t>schopnost výběru a využití jednotlivých aplikačních programů při zpracování informací.</w:t>
      </w:r>
    </w:p>
    <w:p w14:paraId="3F43B342" w14:textId="77777777" w:rsidR="003A64AE" w:rsidRPr="001A7767" w:rsidRDefault="003A64AE" w:rsidP="003A64AE">
      <w:pPr>
        <w:pStyle w:val="Nadpis5"/>
      </w:pPr>
      <w:r w:rsidRPr="001A7767">
        <w:t>Péče o mimořádně nadané a talentované žáky</w:t>
      </w:r>
    </w:p>
    <w:p w14:paraId="2340C26C" w14:textId="77777777" w:rsidR="003A64AE" w:rsidRPr="001A7767" w:rsidRDefault="003A64AE" w:rsidP="003A64AE">
      <w:pPr>
        <w:pStyle w:val="Odstavec"/>
      </w:pPr>
      <w:r w:rsidRPr="001A7767">
        <w:t>Péče o mimořádně nadané a talentované žáky je v předmětu realizována následujícím způsobem:</w:t>
      </w:r>
    </w:p>
    <w:p w14:paraId="066F5BBD" w14:textId="77777777" w:rsidR="003A64AE" w:rsidRPr="001A7767" w:rsidRDefault="003A64AE" w:rsidP="00DB311F">
      <w:pPr>
        <w:pStyle w:val="Odrazky"/>
      </w:pPr>
      <w:r w:rsidRPr="001A7767">
        <w:t>V rámci výuky jim vyučující nabízí zadání nadstandardních úloh, postupů řešení a problémových úloh (učebnice, pracovní listy z webových portálů zaměření na rozvoj informatického myšlení, sbírky problémových úloh, archiv soutěží).</w:t>
      </w:r>
    </w:p>
    <w:p w14:paraId="791F2578" w14:textId="77777777" w:rsidR="003A64AE" w:rsidRPr="001A7767" w:rsidRDefault="003A64AE" w:rsidP="00DB311F">
      <w:pPr>
        <w:pStyle w:val="Odrazky"/>
      </w:pPr>
      <w:r w:rsidRPr="001A7767">
        <w:t xml:space="preserve">Podle okolností (většina žáků prokazuje zvýšený talent) může učitel zařadit do výuky rozšiřující učivo nebo využít alternativní metody řešení problémů.  </w:t>
      </w:r>
    </w:p>
    <w:p w14:paraId="3AED5532" w14:textId="77777777" w:rsidR="003A64AE" w:rsidRPr="001A7767" w:rsidRDefault="003A64AE" w:rsidP="00DB311F">
      <w:pPr>
        <w:pStyle w:val="Odrazky"/>
      </w:pPr>
      <w:r w:rsidRPr="001A7767">
        <w:t xml:space="preserve">Motivuje žáky k zapojení do informatických soutěží. V případě úspěchu a zájmu žáků nabízí konzultace k další přípravě na soutěžích. </w:t>
      </w:r>
    </w:p>
    <w:p w14:paraId="3DEA2885" w14:textId="77777777" w:rsidR="003A64AE" w:rsidRPr="001A7767" w:rsidRDefault="003A64AE" w:rsidP="003A64AE">
      <w:pPr>
        <w:pStyle w:val="Nadpis5"/>
        <w:rPr>
          <w:rFonts w:eastAsia="HelveticaCE-Light"/>
        </w:rPr>
      </w:pPr>
      <w:r w:rsidRPr="001A7767">
        <w:rPr>
          <w:rFonts w:eastAsia="HelveticaCE-Light"/>
        </w:rPr>
        <w:t>Odlišnosti ve vzdělávacím obsahu v případě přechodu na distanční výuku</w:t>
      </w:r>
    </w:p>
    <w:p w14:paraId="5B21497C" w14:textId="77777777" w:rsidR="003A64AE" w:rsidRPr="001A7767" w:rsidRDefault="003A64AE" w:rsidP="00A65E1C">
      <w:pPr>
        <w:pStyle w:val="Odstavec"/>
      </w:pPr>
      <w:r w:rsidRPr="001A7767">
        <w:t xml:space="preserve">V případě přechodu na distanční výuku redukuje učitel rozsah učiva v míře odpovídající okolnostem. </w:t>
      </w:r>
    </w:p>
    <w:p w14:paraId="270D0BB7" w14:textId="77777777" w:rsidR="003A64AE" w:rsidRPr="001A7767" w:rsidRDefault="003A64AE" w:rsidP="00A65E1C">
      <w:pPr>
        <w:pStyle w:val="Odstavec"/>
      </w:pPr>
      <w:r w:rsidRPr="001A7767">
        <w:t>Všechny pasáže učiva lze realizovat i v rámci distanční výuky.</w:t>
      </w:r>
    </w:p>
    <w:p w14:paraId="3A873403" w14:textId="77777777" w:rsidR="003A64AE" w:rsidRPr="001A7767" w:rsidRDefault="003A64AE" w:rsidP="003A64AE">
      <w:pPr>
        <w:pStyle w:val="Odstavec"/>
        <w:ind w:left="780"/>
      </w:pPr>
    </w:p>
    <w:p w14:paraId="6FE32A55" w14:textId="77777777" w:rsidR="003A64AE" w:rsidRPr="001A7767" w:rsidRDefault="003A64AE" w:rsidP="003A64AE">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78DBF783" w14:textId="77777777" w:rsidR="003A64AE" w:rsidRPr="001A7767" w:rsidRDefault="003A64AE" w:rsidP="003A64AE">
      <w:pPr>
        <w:pStyle w:val="Nadpis4"/>
        <w:rPr>
          <w:sz w:val="20"/>
          <w:szCs w:val="20"/>
        </w:rPr>
      </w:pPr>
      <w:r w:rsidRPr="001A7767">
        <w:t>Vyučovací předmět se podílí zejména na rozvoji kompetencí</w:t>
      </w:r>
    </w:p>
    <w:p w14:paraId="29B34784" w14:textId="77777777" w:rsidR="003A64AE" w:rsidRPr="001A7767" w:rsidRDefault="003A64AE" w:rsidP="003A64AE">
      <w:pPr>
        <w:pStyle w:val="Nadpis6"/>
      </w:pPr>
      <w:r w:rsidRPr="001A7767">
        <w:t>K učení – žák</w:t>
      </w:r>
    </w:p>
    <w:p w14:paraId="5DCB4E38" w14:textId="77777777" w:rsidR="003A64AE" w:rsidRPr="001A7767" w:rsidRDefault="003A64AE" w:rsidP="00DB311F">
      <w:pPr>
        <w:pStyle w:val="Odrazky"/>
      </w:pPr>
      <w:r w:rsidRPr="001A7767">
        <w:t>s porozuměním poslouchá mluvené projevy a pořizuje si poznámky;</w:t>
      </w:r>
    </w:p>
    <w:p w14:paraId="5B84AE2E" w14:textId="77777777" w:rsidR="003A64AE" w:rsidRPr="001A7767" w:rsidRDefault="003A64AE" w:rsidP="00DB311F">
      <w:pPr>
        <w:pStyle w:val="Odrazky"/>
      </w:pPr>
      <w:r w:rsidRPr="001A7767">
        <w:t>využívá různých informačních zdrojů;</w:t>
      </w:r>
    </w:p>
    <w:p w14:paraId="0C1B13E0" w14:textId="77777777" w:rsidR="003A64AE" w:rsidRPr="001A7767" w:rsidRDefault="003A64AE" w:rsidP="00DB311F">
      <w:pPr>
        <w:pStyle w:val="Odrazky"/>
      </w:pPr>
      <w:r w:rsidRPr="001A7767">
        <w:t>aktivně využívá Internet k hledání informací k dané problematice.</w:t>
      </w:r>
    </w:p>
    <w:p w14:paraId="05D620D7" w14:textId="77777777" w:rsidR="003A64AE" w:rsidRPr="001A7767" w:rsidRDefault="003A64AE" w:rsidP="003A64AE">
      <w:pPr>
        <w:pStyle w:val="Nadpis6"/>
      </w:pPr>
      <w:r w:rsidRPr="001A7767">
        <w:t>K řešení problémů – žák</w:t>
      </w:r>
    </w:p>
    <w:p w14:paraId="02B68EE2" w14:textId="77777777" w:rsidR="003A64AE" w:rsidRPr="001A7767" w:rsidRDefault="003A64AE" w:rsidP="00DB311F">
      <w:pPr>
        <w:pStyle w:val="Odrazky"/>
      </w:pPr>
      <w:r w:rsidRPr="001A7767">
        <w:t>rozumí zadání úkolu, určuje jádro problému, získává informace potřebné k řešení problému, navrhuje řešení a ověřuje správnost řešení;</w:t>
      </w:r>
    </w:p>
    <w:p w14:paraId="30941F1D" w14:textId="77777777" w:rsidR="003A64AE" w:rsidRPr="001A7767" w:rsidRDefault="003A64AE" w:rsidP="00DB311F">
      <w:pPr>
        <w:pStyle w:val="Odrazky"/>
      </w:pPr>
      <w:r w:rsidRPr="001A7767">
        <w:t>spolupracuje při řešení problémů s dalšími žáky.</w:t>
      </w:r>
    </w:p>
    <w:p w14:paraId="3D7A590E" w14:textId="77777777" w:rsidR="003A64AE" w:rsidRPr="001A7767" w:rsidRDefault="003A64AE" w:rsidP="003A64AE">
      <w:pPr>
        <w:pStyle w:val="Nadpis6"/>
      </w:pPr>
      <w:r w:rsidRPr="001A7767">
        <w:t>Komunikativních – žák</w:t>
      </w:r>
    </w:p>
    <w:p w14:paraId="19B73D70" w14:textId="77777777" w:rsidR="003A64AE" w:rsidRPr="001A7767" w:rsidRDefault="003A64AE" w:rsidP="00DB311F">
      <w:pPr>
        <w:pStyle w:val="Odrazky"/>
      </w:pPr>
      <w:r w:rsidRPr="001A7767">
        <w:t>formuluje své myšlenky srozumitelně, souvisle a správně;</w:t>
      </w:r>
    </w:p>
    <w:p w14:paraId="25BCB2E1" w14:textId="77777777" w:rsidR="003A64AE" w:rsidRPr="001A7767" w:rsidRDefault="003A64AE" w:rsidP="00DB311F">
      <w:pPr>
        <w:pStyle w:val="Odrazky"/>
      </w:pPr>
      <w:r w:rsidRPr="001A7767">
        <w:t>účastní se aktivně diskusí, formuluje a obhajuje své názory;</w:t>
      </w:r>
    </w:p>
    <w:p w14:paraId="53271643" w14:textId="77777777" w:rsidR="003A64AE" w:rsidRPr="001A7767" w:rsidRDefault="003A64AE" w:rsidP="00DB311F">
      <w:pPr>
        <w:pStyle w:val="Odrazky"/>
      </w:pPr>
      <w:r w:rsidRPr="001A7767">
        <w:t>zpracovává písemnosti, pracovní dokumenty i souvislé texty na běžná i odborná témata;</w:t>
      </w:r>
    </w:p>
    <w:p w14:paraId="1D8DEED8" w14:textId="77777777" w:rsidR="003A64AE" w:rsidRPr="001A7767" w:rsidRDefault="003A64AE" w:rsidP="00DB311F">
      <w:pPr>
        <w:pStyle w:val="Odrazky"/>
      </w:pPr>
      <w:r w:rsidRPr="001A7767">
        <w:t>zaznamenává myšlenky a údaje z textů a projevů jiných lidí;</w:t>
      </w:r>
    </w:p>
    <w:p w14:paraId="69109A86" w14:textId="77777777" w:rsidR="003A64AE" w:rsidRPr="001A7767" w:rsidRDefault="003A64AE" w:rsidP="00DB311F">
      <w:pPr>
        <w:pStyle w:val="Odrazky"/>
      </w:pPr>
      <w:r w:rsidRPr="001A7767">
        <w:t>vyjadřuje se přiměřeně účelu jednání a komunikační.</w:t>
      </w:r>
    </w:p>
    <w:p w14:paraId="3D050083" w14:textId="77777777" w:rsidR="003A64AE" w:rsidRPr="001A7767" w:rsidRDefault="003A64AE" w:rsidP="003A64AE">
      <w:pPr>
        <w:pStyle w:val="Nadpis6"/>
      </w:pPr>
      <w:r w:rsidRPr="001A7767">
        <w:t>Personálních a sociálních – žák</w:t>
      </w:r>
    </w:p>
    <w:p w14:paraId="03F188C5" w14:textId="77777777" w:rsidR="003A64AE" w:rsidRPr="001A7767" w:rsidRDefault="003A64AE" w:rsidP="00DB311F">
      <w:pPr>
        <w:pStyle w:val="Odrazky"/>
      </w:pPr>
      <w:r w:rsidRPr="001A7767">
        <w:t>přijímá a odpovědně plní svěřené úkoly;</w:t>
      </w:r>
    </w:p>
    <w:p w14:paraId="6418A59C" w14:textId="77777777" w:rsidR="003A64AE" w:rsidRPr="001A7767" w:rsidRDefault="003A64AE" w:rsidP="00DB311F">
      <w:pPr>
        <w:pStyle w:val="Odrazky"/>
      </w:pPr>
      <w:r w:rsidRPr="001A7767">
        <w:t>pracuje v týmu a podílí se na realizaci činností;</w:t>
      </w:r>
    </w:p>
    <w:p w14:paraId="20964CC8" w14:textId="77777777" w:rsidR="003A64AE" w:rsidRPr="001A7767" w:rsidRDefault="003A64AE" w:rsidP="00DB311F">
      <w:pPr>
        <w:pStyle w:val="Odrazky"/>
      </w:pPr>
      <w:r w:rsidRPr="001A7767">
        <w:t>podněcuje práci týmu vlastními návrhy na zlepšení práce a řešení úkolů, nezaujatě zvažuje návrhy druhých.</w:t>
      </w:r>
    </w:p>
    <w:p w14:paraId="410C58D7" w14:textId="77777777" w:rsidR="003A64AE" w:rsidRPr="001A7767" w:rsidRDefault="003A64AE" w:rsidP="003A64AE">
      <w:pPr>
        <w:pStyle w:val="Nadpis6"/>
      </w:pPr>
      <w:r w:rsidRPr="001A7767">
        <w:t>Občanských a kulturního povědomí – žák</w:t>
      </w:r>
    </w:p>
    <w:p w14:paraId="11B91530" w14:textId="77777777" w:rsidR="003A64AE" w:rsidRPr="001A7767" w:rsidRDefault="003A64AE" w:rsidP="00DB311F">
      <w:pPr>
        <w:pStyle w:val="Odrazky"/>
      </w:pPr>
      <w:r w:rsidRPr="001A7767">
        <w:t>jedná odpovědně, samostatně a iniciativně nejen ve vlastním zájmu, ale i ve veřejném zájmu;</w:t>
      </w:r>
    </w:p>
    <w:p w14:paraId="046E8731" w14:textId="77777777" w:rsidR="003A64AE" w:rsidRPr="001A7767" w:rsidRDefault="003A64AE" w:rsidP="00DB311F">
      <w:pPr>
        <w:pStyle w:val="Odrazky"/>
      </w:pPr>
      <w:r w:rsidRPr="001A7767">
        <w:t>dodržuje zákony, respektuje právo a osobnost druhých lidí.</w:t>
      </w:r>
    </w:p>
    <w:p w14:paraId="1F45117C" w14:textId="77777777" w:rsidR="003A64AE" w:rsidRPr="001A7767" w:rsidRDefault="003A64AE" w:rsidP="003A64AE">
      <w:pPr>
        <w:pStyle w:val="Nadpis6"/>
      </w:pPr>
      <w:r w:rsidRPr="001A7767">
        <w:t>K pracovnímu uplatnění a podnikatelským aktivitám – žák</w:t>
      </w:r>
    </w:p>
    <w:p w14:paraId="37BC7BBE" w14:textId="5610A284" w:rsidR="003A64AE" w:rsidRPr="001A7767" w:rsidRDefault="003A64AE" w:rsidP="00DB311F">
      <w:pPr>
        <w:pStyle w:val="Odrazky"/>
      </w:pPr>
      <w:r w:rsidRPr="001A7767">
        <w:t xml:space="preserve">má odpovědný postoj k vlastní profesní </w:t>
      </w:r>
      <w:r w:rsidR="00BB77CE" w:rsidRPr="001A7767">
        <w:t>budoucnosti,</w:t>
      </w:r>
      <w:r w:rsidRPr="001A7767">
        <w:t xml:space="preserve"> a tedy i vzdělávání, uvědomuje si význam celoživotního učení, přizpůsobuje se měnícím se pracovním podmínkám;</w:t>
      </w:r>
    </w:p>
    <w:p w14:paraId="54E3FC9E" w14:textId="77777777" w:rsidR="003A64AE" w:rsidRPr="001A7767" w:rsidRDefault="003A64AE" w:rsidP="00DB311F">
      <w:pPr>
        <w:pStyle w:val="Odrazky"/>
      </w:pPr>
      <w:r w:rsidRPr="001A7767">
        <w:t>získává a vyhodnocuje informace o pracovních i vzdělávacích příležitostech.</w:t>
      </w:r>
    </w:p>
    <w:p w14:paraId="495F1602" w14:textId="77777777" w:rsidR="003A64AE" w:rsidRPr="001A7767" w:rsidRDefault="003A64AE" w:rsidP="003A64AE">
      <w:pPr>
        <w:pStyle w:val="Nadpis6"/>
      </w:pPr>
      <w:r w:rsidRPr="001A7767">
        <w:t>Matematickým – žák</w:t>
      </w:r>
    </w:p>
    <w:p w14:paraId="5FDC380C" w14:textId="77777777" w:rsidR="003A64AE" w:rsidRPr="001A7767" w:rsidRDefault="003A64AE" w:rsidP="00DB311F">
      <w:pPr>
        <w:pStyle w:val="Odrazky"/>
      </w:pPr>
      <w:r w:rsidRPr="001A7767">
        <w:t>správně používá běžné jednotky;</w:t>
      </w:r>
    </w:p>
    <w:p w14:paraId="1E5EFEBA" w14:textId="77777777" w:rsidR="003A64AE" w:rsidRPr="001A7767" w:rsidRDefault="003A64AE" w:rsidP="00DB311F">
      <w:pPr>
        <w:pStyle w:val="Odrazky"/>
      </w:pPr>
      <w:r w:rsidRPr="001A7767">
        <w:t>provádí reálný odhad výsledků řešení dané úlohy;</w:t>
      </w:r>
    </w:p>
    <w:p w14:paraId="3D5EDB4B" w14:textId="77777777" w:rsidR="003A64AE" w:rsidRPr="001A7767" w:rsidRDefault="003A64AE" w:rsidP="00DB311F">
      <w:pPr>
        <w:pStyle w:val="Odrazky"/>
      </w:pPr>
      <w:r w:rsidRPr="001A7767">
        <w:t>čte a vytváří různé formy grafického znázornění (tabulky, grafy, apod.).</w:t>
      </w:r>
    </w:p>
    <w:p w14:paraId="7B0FAF26" w14:textId="77777777" w:rsidR="003A64AE" w:rsidRPr="001A7767" w:rsidRDefault="003A64AE" w:rsidP="003A64AE">
      <w:pPr>
        <w:pStyle w:val="Nadpis6"/>
      </w:pPr>
      <w:r w:rsidRPr="001A7767">
        <w:t>Kompetence digitální – žák:</w:t>
      </w:r>
    </w:p>
    <w:p w14:paraId="23BF3C05" w14:textId="77777777" w:rsidR="003A64AE" w:rsidRPr="001A7767" w:rsidRDefault="003A64AE" w:rsidP="00DB311F">
      <w:pPr>
        <w:pStyle w:val="Odrazky"/>
      </w:pPr>
      <w:r w:rsidRPr="001A7767">
        <w:t xml:space="preserve">vyhledává příležitosti k zapojení se do občanského života prostřednictvím vhodných digitálních technologií a služeb, např. při komunikaci s úřady; chápe význam digitálních technologií pro sociální začleňování, pro osoby s hendikepem, pro kvalitu života; </w:t>
      </w:r>
    </w:p>
    <w:p w14:paraId="7A6E3EFD" w14:textId="77777777" w:rsidR="003A64AE" w:rsidRPr="001A7767" w:rsidRDefault="003A64AE" w:rsidP="00DB311F">
      <w:pPr>
        <w:pStyle w:val="Odrazky"/>
      </w:pPr>
      <w:r w:rsidRPr="001A7767">
        <w:t xml:space="preserve">kriticky posuzuje vývoj technologií a jeho vliv na různé aspekty života člověka, společnosti a životní prostředí; zvažovali příležitosti a rizika a snažili se rizika minimalizovat; </w:t>
      </w:r>
    </w:p>
    <w:p w14:paraId="7273726F" w14:textId="77777777" w:rsidR="003A64AE" w:rsidRPr="001A7767" w:rsidRDefault="003A64AE" w:rsidP="00DB311F">
      <w:pPr>
        <w:pStyle w:val="Odrazky"/>
      </w:pPr>
      <w:r w:rsidRPr="001A7767">
        <w:t xml:space="preserve">běžně a samozřejmě využívá vhodné digitální technologie a jejich kombinace k naplnění svých potřeb, digitální technologie a způsob jejich použití nastavuje a mění podle toho, jak se vyvíjejí dostupné možnosti a jak se mění jejich vlastní potřeby; </w:t>
      </w:r>
    </w:p>
    <w:p w14:paraId="51F9F659" w14:textId="77777777" w:rsidR="003A64AE" w:rsidRPr="001A7767" w:rsidRDefault="003A64AE" w:rsidP="00DB311F">
      <w:pPr>
        <w:pStyle w:val="Odrazky"/>
      </w:pPr>
      <w:r w:rsidRPr="001A7767">
        <w:t xml:space="preserve">využívá digitální technologie k vlastnímu vzdělávání a osobnímu rozvoji, buduje si osobní vzdělávací prostředí, je schopen rozpoznat, kdy je třeba vlastní digitální kompetence zdokonalit nebo aktualizovat, orientovat se v aktuálním dění v oblasti kybernetické bezpečnosti, je schopen podpořit ostatní v rozvoji jejich digitálních kompetencí a předat základní bezpečnostní rady a doporučení; </w:t>
      </w:r>
    </w:p>
    <w:p w14:paraId="7D6C8F11" w14:textId="77777777" w:rsidR="003A64AE" w:rsidRPr="001A7767" w:rsidRDefault="003A64AE" w:rsidP="00DB311F">
      <w:pPr>
        <w:pStyle w:val="Odrazky"/>
      </w:pPr>
      <w:r w:rsidRPr="001A7767">
        <w:t xml:space="preserve">s vědomím souvislostí fyzického a digitálního světa vytváří a spravuje své digitální identity, aktivně pečuje o svou digitální stopu, ať už ji vytvářejí sami, nebo někdo jiný; </w:t>
      </w:r>
    </w:p>
    <w:p w14:paraId="48B97E1B" w14:textId="4F3B4211" w:rsidR="003A64AE" w:rsidRPr="001A7767" w:rsidRDefault="003A64AE" w:rsidP="00DB311F">
      <w:pPr>
        <w:pStyle w:val="Odrazky"/>
      </w:pPr>
      <w:r w:rsidRPr="001A7767">
        <w:t>chrání sebe a ostatní před možným nebezpečím v digitálním prostředí, chrání digitální zařízení, digitální obsah i osobní údaje v digitálním prostředí před poškozením či zneužitím, při využívání digitálních služeb nejen v online prostředí posuzuje jejich spolehlivost a postupuje vždy s vědomím existence zásad ochrany osobních údajů a</w:t>
      </w:r>
      <w:r w:rsidR="00C26244" w:rsidRPr="001A7767">
        <w:t> </w:t>
      </w:r>
      <w:r w:rsidRPr="001A7767">
        <w:t xml:space="preserve">soukromí dané služby; </w:t>
      </w:r>
    </w:p>
    <w:p w14:paraId="0F27A043" w14:textId="77777777" w:rsidR="003A64AE" w:rsidRPr="001A7767" w:rsidRDefault="003A64AE" w:rsidP="00DB311F">
      <w:pPr>
        <w:pStyle w:val="Odrazky"/>
      </w:pPr>
      <w:r w:rsidRPr="001A7767">
        <w:t xml:space="preserve">při pohybu v online světě a při používání digitálních technologií předchází situacím ohrožujícím tělesné i duševní zdraví, přizpůsobuje své digitální i fyzické pracovní prostředí tak, aby bylo v souladu s ergonomií a bezpečnostními zásadami; </w:t>
      </w:r>
    </w:p>
    <w:p w14:paraId="7E3BE4A1" w14:textId="77777777" w:rsidR="003A64AE" w:rsidRPr="001A7767" w:rsidRDefault="003A64AE" w:rsidP="00DB311F">
      <w:pPr>
        <w:pStyle w:val="Odrazky"/>
      </w:pPr>
      <w:r w:rsidRPr="001A7767">
        <w:t xml:space="preserve">zná a uplatňovali právní normy v digitálním prostředí včetně norem týkajících se ochrany citlivých a osobních údajů, duševního vlastnictví a kybernetické bezpečnosti; </w:t>
      </w:r>
    </w:p>
    <w:p w14:paraId="5ABF00D4" w14:textId="77777777" w:rsidR="003A64AE" w:rsidRPr="001A7767" w:rsidRDefault="003A64AE" w:rsidP="00DB311F">
      <w:pPr>
        <w:pStyle w:val="Odrazky"/>
      </w:pPr>
      <w:r w:rsidRPr="001A7767">
        <w:t xml:space="preserve">při interakcích v digitálním prostředí respektuje pravidla chování a jedná eticky, respektuje kulturní rozmanitost, aktivně vystupuje proti nepřijatelnému jednání v online světě, s daty získanými prostřednictvím různých nástrojů a služeb, v různém digitálním prostředí pracuje s ohledem na dobrou pověst svou i ostatních; </w:t>
      </w:r>
    </w:p>
    <w:p w14:paraId="6C8FA718" w14:textId="77777777" w:rsidR="003A64AE" w:rsidRPr="001A7767" w:rsidRDefault="003A64AE" w:rsidP="00DB311F">
      <w:pPr>
        <w:pStyle w:val="Odrazky"/>
      </w:pPr>
      <w:r w:rsidRPr="001A7767">
        <w:t xml:space="preserve">navrhuje řešení prostřednictvím digitálních technologií, která jim pomohou vylepšit postupy či technologie, dokáže druhým poradit s vyřešením technických problémů; </w:t>
      </w:r>
    </w:p>
    <w:p w14:paraId="5E0A3B01" w14:textId="77777777" w:rsidR="003A64AE" w:rsidRPr="001A7767" w:rsidRDefault="003A64AE" w:rsidP="00DB311F">
      <w:pPr>
        <w:pStyle w:val="Odrazky"/>
      </w:pPr>
      <w:r w:rsidRPr="001A7767">
        <w:t xml:space="preserve">vyjadřuje se za pomoci digitálních prostředků, vytváří a upravuje vlastní digitální obsah v různých formátech, mění, vylepšuje a zdokonaluje obsah stávajících děl s cílem vytvořit nový, originální a relevantní obsah; </w:t>
      </w:r>
    </w:p>
    <w:p w14:paraId="498675CC" w14:textId="77777777" w:rsidR="003A64AE" w:rsidRPr="001A7767" w:rsidRDefault="003A64AE" w:rsidP="00DB311F">
      <w:pPr>
        <w:pStyle w:val="Odrazky"/>
      </w:pPr>
      <w:r w:rsidRPr="001A7767">
        <w:t xml:space="preserve">získává data, informace a obsah z různých zdrojů v digitálním prostředí, při vyhledávání používá různé strategie a získaná data a informace kriticky hodnotí, posuzuje jejich spolehlivost a úplnost; </w:t>
      </w:r>
    </w:p>
    <w:p w14:paraId="4661E42F" w14:textId="77777777" w:rsidR="003A64AE" w:rsidRPr="001A7767" w:rsidRDefault="003A64AE" w:rsidP="00DB311F">
      <w:pPr>
        <w:pStyle w:val="Odrazky"/>
      </w:pPr>
      <w:r w:rsidRPr="001A7767">
        <w:t xml:space="preserve">přizpůsobuje organizaci a uchování dat, informací a obsahu danému prostředí a účelu; </w:t>
      </w:r>
    </w:p>
    <w:p w14:paraId="347BA715" w14:textId="77777777" w:rsidR="003A64AE" w:rsidRPr="001A7767" w:rsidRDefault="003A64AE" w:rsidP="00DB311F">
      <w:pPr>
        <w:pStyle w:val="Odrazky"/>
      </w:pPr>
      <w:r w:rsidRPr="001A7767">
        <w:t xml:space="preserve">komunikuje prostřednictvím různých digitálních technologií a přizpůsobuje prostředky komunikace danému kontextu; </w:t>
      </w:r>
    </w:p>
    <w:p w14:paraId="06C59977" w14:textId="77777777" w:rsidR="003A64AE" w:rsidRPr="001A7767" w:rsidRDefault="003A64AE" w:rsidP="00DB311F">
      <w:pPr>
        <w:pStyle w:val="Odrazky"/>
      </w:pPr>
      <w:r w:rsidRPr="001A7767">
        <w:t xml:space="preserve">sdílí prostřednictvím digitálních technologií data, informace a obsah s ostatními, používá digitální technologie pro spolupráci a společné vytváření zdrojů a znalostí. </w:t>
      </w:r>
    </w:p>
    <w:p w14:paraId="659D0C9F" w14:textId="77777777" w:rsidR="003A64AE" w:rsidRPr="001A7767" w:rsidRDefault="003A64AE" w:rsidP="003A64AE">
      <w:pPr>
        <w:pStyle w:val="Nadpis6"/>
      </w:pPr>
      <w:r w:rsidRPr="001A7767">
        <w:t>Odborné kompetence – žák</w:t>
      </w:r>
    </w:p>
    <w:p w14:paraId="54FA17E9" w14:textId="77777777" w:rsidR="003A64AE" w:rsidRPr="001A7767" w:rsidRDefault="003A64AE" w:rsidP="00DB311F">
      <w:pPr>
        <w:pStyle w:val="Odrazky"/>
      </w:pPr>
      <w:r w:rsidRPr="001A7767">
        <w:t>s využitím IT techniky připravuje, realizuje a evaluuje výchovně vzdělávací a zájmové činnosti zaměřené na výchovu a vzdělávání dětí předškolního a školního věku;</w:t>
      </w:r>
    </w:p>
    <w:p w14:paraId="197431EB" w14:textId="77777777" w:rsidR="003A64AE" w:rsidRPr="001A7767" w:rsidRDefault="003A64AE" w:rsidP="00DB311F">
      <w:pPr>
        <w:pStyle w:val="Odrazky"/>
      </w:pPr>
      <w:r w:rsidRPr="001A7767">
        <w:t>připravuje a realizuje samostatně i v týmu projekty s využitím IT techniky.</w:t>
      </w:r>
    </w:p>
    <w:p w14:paraId="19ABC9E8" w14:textId="77777777" w:rsidR="003A64AE" w:rsidRPr="001A7767" w:rsidRDefault="003A64AE" w:rsidP="003A64AE">
      <w:pPr>
        <w:pStyle w:val="Nadpis6"/>
      </w:pPr>
      <w:r w:rsidRPr="001A7767">
        <w:t>Bezpečnost práce a ochrana zdraví při práci – žák</w:t>
      </w:r>
    </w:p>
    <w:p w14:paraId="6E6D9255" w14:textId="77777777" w:rsidR="003A64AE" w:rsidRPr="001A7767" w:rsidRDefault="003A64AE" w:rsidP="00DB311F">
      <w:pPr>
        <w:pStyle w:val="Odrazky"/>
      </w:pPr>
      <w:r w:rsidRPr="001A7767">
        <w:t>chápe bezpečnost práce jako nedílnou součást péče o zdraví své, svěřených dětí a spolupracovníků;</w:t>
      </w:r>
    </w:p>
    <w:p w14:paraId="7C93CAE6" w14:textId="77777777" w:rsidR="003A64AE" w:rsidRPr="001A7767" w:rsidRDefault="003A64AE" w:rsidP="00DB311F">
      <w:pPr>
        <w:pStyle w:val="Odrazky"/>
      </w:pPr>
      <w:r w:rsidRPr="001A7767">
        <w:t>osvojuje si zásady a návyky bezpečné a zdraví neohrožující pracovní činnosti včetně zásad ochrany zdraví při práci u zařízení se zobrazovacími jednotkami.</w:t>
      </w:r>
    </w:p>
    <w:p w14:paraId="4CDBDBDB" w14:textId="77777777" w:rsidR="003A64AE" w:rsidRPr="001A7767" w:rsidRDefault="003A64AE" w:rsidP="003A64AE">
      <w:pPr>
        <w:pStyle w:val="Nadpis6"/>
      </w:pPr>
      <w:r w:rsidRPr="001A7767">
        <w:t>Úsilí o nejvyšší kvalitu práce nebo služeb – žák</w:t>
      </w:r>
    </w:p>
    <w:p w14:paraId="298E359B" w14:textId="77777777" w:rsidR="003A64AE" w:rsidRPr="001A7767" w:rsidRDefault="003A64AE" w:rsidP="00DB311F">
      <w:pPr>
        <w:pStyle w:val="Odrazky"/>
      </w:pPr>
      <w:r w:rsidRPr="001A7767">
        <w:t>chápe kvalitu jako významný nástroj konkurenceschopnosti.</w:t>
      </w:r>
    </w:p>
    <w:p w14:paraId="4FAB3501" w14:textId="77777777" w:rsidR="003A64AE" w:rsidRPr="001A7767" w:rsidRDefault="003A64AE" w:rsidP="003A64AE">
      <w:pPr>
        <w:pStyle w:val="Nadpis6"/>
      </w:pPr>
      <w:r w:rsidRPr="001A7767">
        <w:t>Ekonomické jednání v souladu se strategií trvale udržitelného rozvoje – žák</w:t>
      </w:r>
    </w:p>
    <w:p w14:paraId="761D3BF4" w14:textId="6B4EBE02" w:rsidR="003A64AE" w:rsidRPr="001A7767" w:rsidRDefault="003A64AE" w:rsidP="00DB311F">
      <w:pPr>
        <w:pStyle w:val="Odrazky"/>
      </w:pPr>
      <w:r w:rsidRPr="001A7767">
        <w:t>zná význam, účel a užitečnost vykonávané práce</w:t>
      </w:r>
      <w:r w:rsidR="00DB311F" w:rsidRPr="001A7767">
        <w:t>;</w:t>
      </w:r>
    </w:p>
    <w:p w14:paraId="5A92029D" w14:textId="77777777" w:rsidR="003A64AE" w:rsidRPr="001A7767" w:rsidRDefault="003A64AE" w:rsidP="00DB311F">
      <w:pPr>
        <w:pStyle w:val="Odrazky"/>
      </w:pPr>
      <w:r w:rsidRPr="001A7767">
        <w:t>nakládá s materiály, energiemi, odpady, vodou a jinými látkami ekonomicky a s ohledem na životní prostředí.</w:t>
      </w:r>
    </w:p>
    <w:p w14:paraId="2E7B2E5B" w14:textId="77777777" w:rsidR="003A64AE" w:rsidRPr="001A7767" w:rsidRDefault="003A64AE" w:rsidP="003A64AE">
      <w:pPr>
        <w:pStyle w:val="Nadpis4"/>
      </w:pPr>
      <w:r w:rsidRPr="001A7767">
        <w:t>Uplatnění průřezových témat</w:t>
      </w:r>
    </w:p>
    <w:p w14:paraId="46AE336C" w14:textId="77777777" w:rsidR="003A64AE" w:rsidRPr="001A7767" w:rsidRDefault="003A64AE" w:rsidP="003A64AE">
      <w:pPr>
        <w:pStyle w:val="Nadpis6"/>
      </w:pPr>
      <w:r w:rsidRPr="001A7767">
        <w:t xml:space="preserve">Člověk a svět práce </w:t>
      </w:r>
    </w:p>
    <w:p w14:paraId="23F79253" w14:textId="77777777" w:rsidR="003A64AE" w:rsidRPr="001A7767" w:rsidRDefault="003A64AE" w:rsidP="003A64AE">
      <w:pPr>
        <w:pStyle w:val="Odstavec"/>
      </w:pPr>
      <w:r w:rsidRPr="001A7767">
        <w:t>Průřezové téma Člověk a svět práce v předmětu Výpočetní technika je zaměřeno na:</w:t>
      </w:r>
    </w:p>
    <w:p w14:paraId="6BB536B1" w14:textId="77777777" w:rsidR="003A64AE" w:rsidRPr="001A7767" w:rsidRDefault="003A64AE" w:rsidP="00DB311F">
      <w:pPr>
        <w:pStyle w:val="Odrazky"/>
      </w:pPr>
      <w:r w:rsidRPr="001A7767">
        <w:t>práci s informačními médii při vyhledávání pracovních příležitostí;</w:t>
      </w:r>
    </w:p>
    <w:p w14:paraId="22001B84" w14:textId="77777777" w:rsidR="003A64AE" w:rsidRPr="001A7767" w:rsidRDefault="003A64AE" w:rsidP="00DB311F">
      <w:pPr>
        <w:pStyle w:val="Odrazky"/>
      </w:pPr>
      <w:r w:rsidRPr="001A7767">
        <w:t>písemnou i verbální prezentaci;</w:t>
      </w:r>
    </w:p>
    <w:p w14:paraId="792C4A20" w14:textId="77777777" w:rsidR="003A64AE" w:rsidRPr="001A7767" w:rsidRDefault="003A64AE" w:rsidP="00DB311F">
      <w:pPr>
        <w:pStyle w:val="Odrazky"/>
      </w:pPr>
      <w:r w:rsidRPr="001A7767">
        <w:t>na rozvoj schopnosti formulace a obhajování myšlenek.</w:t>
      </w:r>
    </w:p>
    <w:p w14:paraId="3324B027" w14:textId="77777777" w:rsidR="003A64AE" w:rsidRPr="001A7767" w:rsidRDefault="003A64AE" w:rsidP="003A64AE">
      <w:pPr>
        <w:pStyle w:val="Nadpis6"/>
      </w:pPr>
      <w:r w:rsidRPr="001A7767">
        <w:t>Člověk a digitální svět</w:t>
      </w:r>
    </w:p>
    <w:p w14:paraId="21868BD5" w14:textId="77777777" w:rsidR="003A64AE" w:rsidRPr="001A7767" w:rsidRDefault="003A64AE" w:rsidP="00DB311F">
      <w:pPr>
        <w:pStyle w:val="Odrazky"/>
        <w:rPr>
          <w:rFonts w:eastAsia="HelveticaCE-Light"/>
        </w:rPr>
      </w:pPr>
      <w:r w:rsidRPr="001A7767">
        <w:rPr>
          <w:rFonts w:eastAsia="HelveticaCE-Light"/>
        </w:rPr>
        <w:t>dovednosti potřebné k preventivní a aktivní péči o zdraví a bezpečnost při používání digitálních technologií;</w:t>
      </w:r>
    </w:p>
    <w:p w14:paraId="41AF1EAE" w14:textId="77777777" w:rsidR="003A64AE" w:rsidRPr="001A7767" w:rsidRDefault="003A64AE" w:rsidP="00DB311F">
      <w:pPr>
        <w:pStyle w:val="Odrazky"/>
        <w:rPr>
          <w:rFonts w:eastAsia="HelveticaCE-Light"/>
        </w:rPr>
      </w:pPr>
      <w:r w:rsidRPr="001A7767">
        <w:rPr>
          <w:rFonts w:eastAsia="HelveticaCE-Light"/>
        </w:rPr>
        <w:t xml:space="preserve">principy, na kterých pracují digitální technologie; </w:t>
      </w:r>
    </w:p>
    <w:p w14:paraId="7638CACE" w14:textId="77777777" w:rsidR="003A64AE" w:rsidRPr="001A7767" w:rsidRDefault="003A64AE" w:rsidP="00DB311F">
      <w:pPr>
        <w:pStyle w:val="Odrazky"/>
        <w:rPr>
          <w:rFonts w:eastAsia="HelveticaCE-Light"/>
        </w:rPr>
      </w:pPr>
      <w:r w:rsidRPr="001A7767">
        <w:t>efektivní využívání digitálních nástrojů potřebných nebo vhodných pro odborné činnosti;</w:t>
      </w:r>
    </w:p>
    <w:p w14:paraId="7BC9399E" w14:textId="77777777" w:rsidR="003A64AE" w:rsidRPr="001A7767" w:rsidRDefault="003A64AE" w:rsidP="00DB311F">
      <w:pPr>
        <w:pStyle w:val="Odrazky"/>
        <w:rPr>
          <w:rFonts w:eastAsia="HelveticaCE-Light"/>
        </w:rPr>
      </w:pPr>
      <w:r w:rsidRPr="001A7767">
        <w:t>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p w14:paraId="71B45B1B" w14:textId="03317E0B" w:rsidR="003A64AE" w:rsidRPr="001A7767" w:rsidRDefault="003A64AE" w:rsidP="00DB311F">
      <w:pPr>
        <w:pStyle w:val="Odrazky"/>
        <w:rPr>
          <w:rFonts w:eastAsia="HelveticaCE-Light"/>
        </w:rPr>
      </w:pPr>
      <w:r w:rsidRPr="001A7767">
        <w:t>kritické posuzování vývoje technologií a jeho vliv na různé aspekty života člověka, společnosti a životní prostředí; zvážení příležitosti a rizika, minimalizace rizika</w:t>
      </w:r>
      <w:r w:rsidR="00DB311F" w:rsidRPr="001A7767">
        <w:t>;</w:t>
      </w:r>
    </w:p>
    <w:p w14:paraId="2F180CA0" w14:textId="77777777" w:rsidR="003A64AE" w:rsidRPr="001A7767" w:rsidRDefault="003A64AE" w:rsidP="00DB311F">
      <w:pPr>
        <w:pStyle w:val="Odrazky"/>
        <w:rPr>
          <w:rFonts w:eastAsia="HelveticaCE-Light"/>
        </w:rPr>
      </w:pPr>
      <w:r w:rsidRPr="001A7767">
        <w:t>běžné a samozřejmé využití vhodné digitální technologie a jejich kombinace k naplnění svých potřeb; nastavení a změna použití digitální technologie podle toho, jak se vyvíjejí dostupné možnosti a jak se mění jejich vlastní potřeby;</w:t>
      </w:r>
    </w:p>
    <w:p w14:paraId="48A92CAB" w14:textId="77777777" w:rsidR="003A64AE" w:rsidRPr="001A7767" w:rsidRDefault="003A64AE" w:rsidP="00DB311F">
      <w:pPr>
        <w:pStyle w:val="Odrazky"/>
        <w:rPr>
          <w:rFonts w:eastAsia="HelveticaCE-Light"/>
        </w:rPr>
      </w:pPr>
      <w:r w:rsidRPr="001A7767">
        <w:t>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p w14:paraId="1D236E18" w14:textId="6A300076" w:rsidR="003A64AE" w:rsidRPr="001A7767" w:rsidRDefault="003A64AE" w:rsidP="00DB311F">
      <w:pPr>
        <w:pStyle w:val="Odrazky"/>
        <w:rPr>
          <w:rFonts w:eastAsia="HelveticaCE-Light"/>
        </w:rPr>
      </w:pPr>
      <w:r w:rsidRPr="001A7767">
        <w:t>vytváření a správa své digitální identity; aktivní péče o svou digitální stopu (vlastní i</w:t>
      </w:r>
      <w:r w:rsidR="00C26244" w:rsidRPr="001A7767">
        <w:t> </w:t>
      </w:r>
      <w:r w:rsidRPr="001A7767">
        <w:t>vytvořenou jinými);</w:t>
      </w:r>
    </w:p>
    <w:p w14:paraId="73435D9E" w14:textId="77777777" w:rsidR="003A64AE" w:rsidRPr="001A7767" w:rsidRDefault="003A64AE" w:rsidP="00DB311F">
      <w:pPr>
        <w:pStyle w:val="Odrazky"/>
        <w:rPr>
          <w:rFonts w:eastAsia="HelveticaCE-Light"/>
        </w:rPr>
      </w:pPr>
      <w:r w:rsidRPr="001A7767">
        <w:t>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r w:rsidRPr="001A7767">
        <w:rPr>
          <w:rFonts w:eastAsia="HelveticaCE-Light"/>
        </w:rPr>
        <w:t xml:space="preserve"> </w:t>
      </w:r>
      <w:r w:rsidRPr="001A7767">
        <w:t>služby;</w:t>
      </w:r>
    </w:p>
    <w:p w14:paraId="7A6B5A80" w14:textId="77777777" w:rsidR="003A64AE" w:rsidRPr="001A7767" w:rsidRDefault="003A64AE" w:rsidP="00DB311F">
      <w:pPr>
        <w:pStyle w:val="Odrazky"/>
        <w:rPr>
          <w:rFonts w:eastAsia="HelveticaCE-Light"/>
        </w:rPr>
      </w:pPr>
      <w:r w:rsidRPr="001A7767">
        <w:t>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p w14:paraId="037BD41E" w14:textId="51388A39" w:rsidR="003A64AE" w:rsidRPr="001A7767" w:rsidRDefault="003A64AE" w:rsidP="00DB311F">
      <w:pPr>
        <w:pStyle w:val="Odrazky"/>
        <w:rPr>
          <w:rFonts w:eastAsia="HelveticaCE-Light"/>
        </w:rPr>
      </w:pPr>
      <w:r w:rsidRPr="001A7767">
        <w:t>právní normy v digitálním prostředí včetně norem týkajících se ochrany citlivých a</w:t>
      </w:r>
      <w:r w:rsidR="00C26244" w:rsidRPr="001A7767">
        <w:t> </w:t>
      </w:r>
      <w:r w:rsidRPr="001A7767">
        <w:t>osobních údajů, duševního vlastnictví a kybernetické bezpečnosti;</w:t>
      </w:r>
    </w:p>
    <w:p w14:paraId="408540DD" w14:textId="77777777" w:rsidR="003A64AE" w:rsidRPr="001A7767" w:rsidRDefault="003A64AE" w:rsidP="00DB311F">
      <w:pPr>
        <w:pStyle w:val="Odrazky"/>
        <w:rPr>
          <w:rFonts w:eastAsia="HelveticaCE-Light"/>
        </w:rPr>
      </w:pPr>
      <w:r w:rsidRPr="001A7767">
        <w:t>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p w14:paraId="53164071" w14:textId="77777777" w:rsidR="003A64AE" w:rsidRPr="001A7767" w:rsidRDefault="003A64AE" w:rsidP="00DB311F">
      <w:pPr>
        <w:pStyle w:val="Odrazky"/>
        <w:rPr>
          <w:rFonts w:eastAsia="HelveticaCE-Light"/>
        </w:rPr>
      </w:pPr>
      <w:r w:rsidRPr="001A7767">
        <w:t>bezpečná řešení prostřednictvím digitálních technologií, která pomohou vylepšit postupy či technologie; rada druhým s vyřešením technických problémů;</w:t>
      </w:r>
    </w:p>
    <w:p w14:paraId="17B306F2" w14:textId="29858D1F" w:rsidR="003A64AE" w:rsidRPr="001A7767" w:rsidRDefault="003A64AE" w:rsidP="00DB311F">
      <w:pPr>
        <w:pStyle w:val="Odrazky"/>
        <w:rPr>
          <w:rFonts w:eastAsia="HelveticaCE-Light"/>
        </w:rPr>
      </w:pPr>
      <w:r w:rsidRPr="001A7767">
        <w:t>vyjádření se za pomoci digitálních prostředků a vytváření a úprava vlastního digitálního obsahu v různých formátech; změna, vylepšení a zdokonalování obsahu stávajících děl s</w:t>
      </w:r>
      <w:r w:rsidR="00C26244" w:rsidRPr="001A7767">
        <w:t> </w:t>
      </w:r>
      <w:r w:rsidRPr="001A7767">
        <w:t>cílem vytvořit nový, originální a relevantní obsah;</w:t>
      </w:r>
    </w:p>
    <w:p w14:paraId="4A1E27DD" w14:textId="77777777" w:rsidR="003A64AE" w:rsidRPr="001A7767" w:rsidRDefault="003A64AE" w:rsidP="00DB311F">
      <w:pPr>
        <w:pStyle w:val="Odrazky"/>
        <w:rPr>
          <w:rFonts w:eastAsia="HelveticaCE-Light"/>
        </w:rPr>
      </w:pPr>
      <w:r w:rsidRPr="001A7767">
        <w:t>získávání dat, informací a obsahu z různých zdrojů v digitálním prostředí; používání různých strategií při vyhledávání; kritické hodnocení získaných dat a informací, posouzení jejich spolehlivost a úplnost;</w:t>
      </w:r>
    </w:p>
    <w:p w14:paraId="01EC1ABC" w14:textId="77777777" w:rsidR="003A64AE" w:rsidRPr="001A7767" w:rsidRDefault="003A64AE" w:rsidP="00DB311F">
      <w:pPr>
        <w:pStyle w:val="Odrazky"/>
        <w:rPr>
          <w:rFonts w:eastAsia="HelveticaCE-Light"/>
        </w:rPr>
      </w:pPr>
      <w:r w:rsidRPr="001A7767">
        <w:t>přizpůsobení organizace a uchování dat, informací a obsahu danému prostředí a účelu;</w:t>
      </w:r>
    </w:p>
    <w:p w14:paraId="59CA62C8" w14:textId="77777777" w:rsidR="003A64AE" w:rsidRPr="001A7767" w:rsidRDefault="003A64AE" w:rsidP="00DB311F">
      <w:pPr>
        <w:pStyle w:val="Odrazky"/>
        <w:rPr>
          <w:rFonts w:eastAsia="HelveticaCE-Light"/>
        </w:rPr>
      </w:pPr>
      <w:r w:rsidRPr="001A7767">
        <w:t>komunikace prostřednictvím různých digitálních technologií a přizpůsobení prostředků komunikace danému kontextu;</w:t>
      </w:r>
    </w:p>
    <w:p w14:paraId="443C6D3F" w14:textId="77777777" w:rsidR="003A64AE" w:rsidRPr="001A7767" w:rsidRDefault="003A64AE" w:rsidP="00DB311F">
      <w:pPr>
        <w:pStyle w:val="Odrazky"/>
        <w:rPr>
          <w:rFonts w:eastAsia="HelveticaCE-Light"/>
        </w:rPr>
      </w:pPr>
      <w:r w:rsidRPr="001A7767">
        <w:t>sdílení dat, obsahu a informací s ostatními prostřednictvím digitálních technologií; využití digitální technologie pro spolupráci a společné vytváření zdrojů a znalostí.</w:t>
      </w:r>
    </w:p>
    <w:p w14:paraId="5D37EB84" w14:textId="77777777" w:rsidR="003A64AE" w:rsidRPr="001A7767" w:rsidRDefault="003A64AE" w:rsidP="003A64AE">
      <w:pPr>
        <w:pStyle w:val="Odrazky"/>
        <w:numPr>
          <w:ilvl w:val="0"/>
          <w:numId w:val="0"/>
        </w:numPr>
        <w:ind w:left="709"/>
      </w:pPr>
    </w:p>
    <w:p w14:paraId="45531ACB" w14:textId="77777777" w:rsidR="003A64AE" w:rsidRPr="001A7767" w:rsidRDefault="003A64AE" w:rsidP="003A64AE">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642A81AA" w14:textId="77777777" w:rsidTr="003723B8">
        <w:trPr>
          <w:cantSplit/>
          <w:trHeight w:val="964"/>
          <w:tblHeader/>
        </w:trPr>
        <w:tc>
          <w:tcPr>
            <w:tcW w:w="7510" w:type="dxa"/>
            <w:gridSpan w:val="2"/>
            <w:shd w:val="clear" w:color="auto" w:fill="F3F3F3"/>
          </w:tcPr>
          <w:p w14:paraId="2037B08B" w14:textId="77777777" w:rsidR="003A64AE" w:rsidRPr="001A7767" w:rsidRDefault="003A64AE"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137C9353" w14:textId="77777777" w:rsidR="003A64AE" w:rsidRPr="001A7767" w:rsidRDefault="003A64AE" w:rsidP="003723B8">
            <w:pPr>
              <w:pStyle w:val="StylTabnad1Vpravo193cm"/>
            </w:pPr>
            <w:r w:rsidRPr="001A7767">
              <w:t>Informatika</w:t>
            </w:r>
          </w:p>
        </w:tc>
        <w:tc>
          <w:tcPr>
            <w:tcW w:w="2040" w:type="dxa"/>
            <w:shd w:val="clear" w:color="auto" w:fill="F3F3F3"/>
          </w:tcPr>
          <w:p w14:paraId="2D2C8DED" w14:textId="77777777" w:rsidR="003A64AE" w:rsidRPr="001A7767" w:rsidRDefault="003A64AE" w:rsidP="003723B8">
            <w:pPr>
              <w:spacing w:before="120"/>
              <w:jc w:val="center"/>
              <w:rPr>
                <w:rFonts w:ascii="Arial" w:hAnsi="Arial" w:cs="Arial"/>
                <w:sz w:val="16"/>
                <w:szCs w:val="16"/>
              </w:rPr>
            </w:pPr>
            <w:r w:rsidRPr="001A7767">
              <w:rPr>
                <w:rFonts w:ascii="Arial" w:hAnsi="Arial" w:cs="Arial"/>
                <w:sz w:val="16"/>
                <w:szCs w:val="16"/>
              </w:rPr>
              <w:t>Ročník</w:t>
            </w:r>
            <w:r w:rsidRPr="001A7767">
              <w:rPr>
                <w:rFonts w:ascii="Arial" w:eastAsia="HelveticaCE-Light" w:hAnsi="Arial" w:cs="Arial"/>
                <w:sz w:val="16"/>
                <w:szCs w:val="16"/>
              </w:rPr>
              <w:t>:</w:t>
            </w:r>
          </w:p>
          <w:p w14:paraId="214D8E79" w14:textId="77777777" w:rsidR="003A64AE" w:rsidRPr="001A7767" w:rsidRDefault="003A64AE" w:rsidP="003723B8">
            <w:pPr>
              <w:jc w:val="center"/>
              <w:rPr>
                <w:b/>
                <w:bCs/>
                <w:sz w:val="28"/>
                <w:szCs w:val="20"/>
              </w:rPr>
            </w:pPr>
            <w:r w:rsidRPr="001A7767">
              <w:rPr>
                <w:b/>
                <w:bCs/>
                <w:sz w:val="28"/>
                <w:szCs w:val="20"/>
              </w:rPr>
              <w:t>1.</w:t>
            </w:r>
          </w:p>
          <w:p w14:paraId="375F7579" w14:textId="77777777" w:rsidR="003A64AE" w:rsidRPr="001A7767" w:rsidRDefault="003A64AE" w:rsidP="003723B8">
            <w:pPr>
              <w:pStyle w:val="StylTabnad1Vpravo193cm"/>
            </w:pPr>
          </w:p>
        </w:tc>
      </w:tr>
      <w:tr w:rsidR="00C26244" w:rsidRPr="001A7767" w14:paraId="4CF92AA7" w14:textId="77777777" w:rsidTr="003723B8">
        <w:trPr>
          <w:trHeight w:val="567"/>
          <w:tblHeader/>
        </w:trPr>
        <w:tc>
          <w:tcPr>
            <w:tcW w:w="3550" w:type="dxa"/>
          </w:tcPr>
          <w:p w14:paraId="4DBD4760" w14:textId="77777777" w:rsidR="003A64AE" w:rsidRPr="001A7767" w:rsidRDefault="003A64AE" w:rsidP="003723B8">
            <w:pPr>
              <w:pStyle w:val="Tabnad2"/>
            </w:pPr>
            <w:r w:rsidRPr="001A7767">
              <w:t>Očekávané výstupy</w:t>
            </w:r>
          </w:p>
          <w:p w14:paraId="716807F0" w14:textId="77777777" w:rsidR="003A64AE" w:rsidRPr="001A7767" w:rsidRDefault="003A64AE"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3F0568C4" w14:textId="77777777" w:rsidR="003A64AE" w:rsidRPr="001A7767" w:rsidRDefault="003A64AE" w:rsidP="003723B8">
            <w:pPr>
              <w:pStyle w:val="Tabnad2"/>
            </w:pPr>
            <w:r w:rsidRPr="001A7767">
              <w:t>Učivo</w:t>
            </w:r>
          </w:p>
        </w:tc>
        <w:tc>
          <w:tcPr>
            <w:tcW w:w="2040" w:type="dxa"/>
            <w:vAlign w:val="center"/>
          </w:tcPr>
          <w:p w14:paraId="4D90F44E" w14:textId="77777777" w:rsidR="003A64AE" w:rsidRPr="001A7767" w:rsidRDefault="003A64AE" w:rsidP="003723B8">
            <w:pPr>
              <w:pStyle w:val="Tabnad2"/>
              <w:spacing w:before="0"/>
            </w:pPr>
            <w:r w:rsidRPr="001A7767">
              <w:t>Průřezová témata, integrace, pozn.</w:t>
            </w:r>
          </w:p>
        </w:tc>
      </w:tr>
      <w:tr w:rsidR="00C26244" w:rsidRPr="001A7767" w14:paraId="58F69B01" w14:textId="77777777" w:rsidTr="003723B8">
        <w:trPr>
          <w:trHeight w:val="567"/>
        </w:trPr>
        <w:tc>
          <w:tcPr>
            <w:tcW w:w="3550" w:type="dxa"/>
          </w:tcPr>
          <w:p w14:paraId="0DE62C1A" w14:textId="77777777" w:rsidR="003A64AE" w:rsidRPr="001A7767" w:rsidRDefault="003A64AE" w:rsidP="00F21A8D">
            <w:pPr>
              <w:pStyle w:val="Tabulkaodrazky"/>
            </w:pPr>
            <w:r w:rsidRPr="001A7767">
              <w:t>správně se přihlašuje ve školní síti;</w:t>
            </w:r>
          </w:p>
          <w:p w14:paraId="52369658" w14:textId="77777777" w:rsidR="003A64AE" w:rsidRPr="001A7767" w:rsidRDefault="003A64AE" w:rsidP="00F21A8D">
            <w:pPr>
              <w:pStyle w:val="Tabulkaodrazky"/>
            </w:pPr>
            <w:r w:rsidRPr="001A7767">
              <w:t>využívá dostupné školní informační zdroje a techniku;</w:t>
            </w:r>
          </w:p>
          <w:p w14:paraId="133290F4" w14:textId="7536C40B" w:rsidR="003A64AE" w:rsidRPr="001A7767" w:rsidRDefault="003A64AE" w:rsidP="00F21A8D">
            <w:pPr>
              <w:pStyle w:val="Tabulkaodrazky"/>
            </w:pPr>
            <w:r w:rsidRPr="001A7767">
              <w:t>pracuje s informacemi a</w:t>
            </w:r>
            <w:r w:rsidR="00072D35" w:rsidRPr="001A7767">
              <w:t> </w:t>
            </w:r>
            <w:r w:rsidRPr="001A7767">
              <w:t>softwarovým vybavením ve školní síti v souladu se školním řádem a provozními řády.</w:t>
            </w:r>
          </w:p>
        </w:tc>
        <w:tc>
          <w:tcPr>
            <w:tcW w:w="3960" w:type="dxa"/>
          </w:tcPr>
          <w:p w14:paraId="15EF9219" w14:textId="77777777" w:rsidR="003A64AE" w:rsidRPr="001A7767" w:rsidRDefault="003A64AE" w:rsidP="003723B8">
            <w:pPr>
              <w:pStyle w:val="Tabulkatext"/>
              <w:rPr>
                <w:rStyle w:val="Siln"/>
              </w:rPr>
            </w:pPr>
            <w:r w:rsidRPr="001A7767">
              <w:rPr>
                <w:rStyle w:val="Siln"/>
              </w:rPr>
              <w:t xml:space="preserve">Seznámení s prostředím </w:t>
            </w:r>
          </w:p>
          <w:p w14:paraId="22C47810" w14:textId="77777777" w:rsidR="003A64AE" w:rsidRPr="001A7767" w:rsidRDefault="003A64AE" w:rsidP="00F21A8D">
            <w:pPr>
              <w:pStyle w:val="Tabulkaodrazky"/>
            </w:pPr>
            <w:r w:rsidRPr="001A7767">
              <w:t>popis školní sítě, přihlašování;</w:t>
            </w:r>
          </w:p>
          <w:p w14:paraId="663ED361" w14:textId="77777777" w:rsidR="003A64AE" w:rsidRPr="001A7767" w:rsidRDefault="003A64AE" w:rsidP="00F21A8D">
            <w:pPr>
              <w:pStyle w:val="Tabulkaodrazky"/>
            </w:pPr>
            <w:r w:rsidRPr="001A7767">
              <w:t>služby informačních systémů školy – web, e-mail, osobní úložiště, výukové materiály, rozvrh, suplování, klasifikace, síťová tiskárna/kopírka;</w:t>
            </w:r>
          </w:p>
          <w:p w14:paraId="13401AB7" w14:textId="4FA77DB9" w:rsidR="003A64AE" w:rsidRPr="001A7767" w:rsidRDefault="003A64AE" w:rsidP="00F21A8D">
            <w:pPr>
              <w:pStyle w:val="Tabulkaodrazky"/>
            </w:pPr>
            <w:r w:rsidRPr="001A7767">
              <w:t>školní řád, provozní řád UVT a</w:t>
            </w:r>
            <w:r w:rsidR="00072D35" w:rsidRPr="001A7767">
              <w:t> </w:t>
            </w:r>
            <w:r w:rsidRPr="001A7767">
              <w:t>Počítačové sítě.</w:t>
            </w:r>
          </w:p>
        </w:tc>
        <w:tc>
          <w:tcPr>
            <w:tcW w:w="2040" w:type="dxa"/>
          </w:tcPr>
          <w:p w14:paraId="1D4D963B" w14:textId="77777777" w:rsidR="003A64AE" w:rsidRPr="001A7767" w:rsidRDefault="003A64AE" w:rsidP="003723B8">
            <w:pPr>
              <w:pStyle w:val="Tabulkatext"/>
            </w:pPr>
            <w:r w:rsidRPr="001A7767">
              <w:t>PT</w:t>
            </w:r>
          </w:p>
          <w:p w14:paraId="44890E4E" w14:textId="77777777" w:rsidR="003A64AE" w:rsidRPr="001A7767" w:rsidRDefault="003A64AE" w:rsidP="003723B8">
            <w:pPr>
              <w:pStyle w:val="Tabulkatext"/>
            </w:pPr>
            <w:r w:rsidRPr="001A7767">
              <w:t>4.3.4.4</w:t>
            </w:r>
          </w:p>
        </w:tc>
      </w:tr>
      <w:tr w:rsidR="00C26244" w:rsidRPr="001A7767" w14:paraId="2FFE554A" w14:textId="77777777" w:rsidTr="003723B8">
        <w:trPr>
          <w:trHeight w:val="567"/>
        </w:trPr>
        <w:tc>
          <w:tcPr>
            <w:tcW w:w="3550" w:type="dxa"/>
          </w:tcPr>
          <w:p w14:paraId="07A558F2" w14:textId="77777777" w:rsidR="003A64AE" w:rsidRPr="001A7767" w:rsidRDefault="003A64AE" w:rsidP="00F21A8D">
            <w:pPr>
              <w:pStyle w:val="Tabulkaodrazky"/>
            </w:pPr>
            <w:r w:rsidRPr="001A7767">
              <w:t xml:space="preserve">interpretuje data (získá z dat informace), posuzuje množství informace v datech, vyslovuje předpovědi na základě dat, uvědomuje si omezení použitých modelů; </w:t>
            </w:r>
          </w:p>
          <w:p w14:paraId="6D51FEBF" w14:textId="77777777" w:rsidR="003A64AE" w:rsidRPr="001A7767" w:rsidRDefault="003A64AE" w:rsidP="00F21A8D">
            <w:pPr>
              <w:pStyle w:val="Tabulkaodrazky"/>
            </w:pPr>
            <w:r w:rsidRPr="001A7767">
              <w:t xml:space="preserve">odhaluje chyby v datech; </w:t>
            </w:r>
          </w:p>
          <w:p w14:paraId="7DA6E67C" w14:textId="77777777" w:rsidR="003A64AE" w:rsidRPr="001A7767" w:rsidRDefault="003A64AE" w:rsidP="00F21A8D">
            <w:pPr>
              <w:pStyle w:val="Tabulkaodrazky"/>
            </w:pPr>
            <w:r w:rsidRPr="001A7767">
              <w:t xml:space="preserve">porovná různé příklady kódování dat a jejich použití; vysvětlí proces digitalizace a jeho úskalí; </w:t>
            </w:r>
          </w:p>
          <w:p w14:paraId="06E5220E" w14:textId="77777777" w:rsidR="003A64AE" w:rsidRPr="001A7767" w:rsidRDefault="003A64AE" w:rsidP="00F21A8D">
            <w:pPr>
              <w:pStyle w:val="Tabulkaodrazky"/>
            </w:pPr>
            <w:r w:rsidRPr="001A7767">
              <w:t xml:space="preserve">aktivně a s porozuměním používá různé datové formáty, ovládá konverzi mezi různými formáty téhož obsahu; </w:t>
            </w:r>
          </w:p>
          <w:p w14:paraId="1F582211" w14:textId="77777777" w:rsidR="003A64AE" w:rsidRPr="001A7767" w:rsidRDefault="003A64AE" w:rsidP="00F21A8D">
            <w:pPr>
              <w:pStyle w:val="Tabulkaodrazky"/>
            </w:pPr>
            <w:r w:rsidRPr="001A7767">
              <w:t xml:space="preserve">formuluje problém a požadavky na jeho řešení; získává potřebné informace, posuzuje jejich využitelnost a dostatek (úplnost) vzhledem k řešenému problému; používá systémový přístup k řešení problémů; pro řešení problému sestaví model; </w:t>
            </w:r>
          </w:p>
          <w:p w14:paraId="131FBBBF" w14:textId="77777777" w:rsidR="003A64AE" w:rsidRPr="001A7767" w:rsidRDefault="003A64AE" w:rsidP="00F21A8D">
            <w:pPr>
              <w:pStyle w:val="Tabulkaodrazky"/>
            </w:pPr>
            <w:r w:rsidRPr="001A7767">
              <w:t xml:space="preserve">převede data z jednoho modelu do jiného; najde nedostatky daného modelu a odstraní je; porovná různé modely s ohledem na kvalitu řešení daného problému; </w:t>
            </w:r>
          </w:p>
          <w:p w14:paraId="4372527F" w14:textId="77777777" w:rsidR="003A64AE" w:rsidRPr="001A7767" w:rsidRDefault="003A64AE" w:rsidP="00F21A8D">
            <w:pPr>
              <w:pStyle w:val="Tabulkaodrazky"/>
            </w:pPr>
            <w:r w:rsidRPr="001A7767">
              <w:t>zvažuje přínosy a limity statistického zpracování dat a strojového učení v oblasti umělé inteligence.</w:t>
            </w:r>
          </w:p>
        </w:tc>
        <w:tc>
          <w:tcPr>
            <w:tcW w:w="3960" w:type="dxa"/>
          </w:tcPr>
          <w:p w14:paraId="13D3B040" w14:textId="77777777" w:rsidR="003A64AE" w:rsidRPr="001A7767" w:rsidRDefault="003A64AE" w:rsidP="003723B8">
            <w:pPr>
              <w:pStyle w:val="Tabulkatext"/>
              <w:rPr>
                <w:rStyle w:val="Siln"/>
              </w:rPr>
            </w:pPr>
            <w:r w:rsidRPr="001A7767">
              <w:rPr>
                <w:rStyle w:val="Siln"/>
              </w:rPr>
              <w:t>Data, informace a modelování</w:t>
            </w:r>
            <w:r w:rsidRPr="001A7767">
              <w:rPr>
                <w:rStyle w:val="Siln"/>
                <w:b w:val="0"/>
              </w:rPr>
              <w:t xml:space="preserve"> </w:t>
            </w:r>
          </w:p>
          <w:p w14:paraId="3B1D401F" w14:textId="77777777" w:rsidR="003A64AE" w:rsidRPr="001A7767" w:rsidRDefault="003A64AE" w:rsidP="00F21A8D">
            <w:pPr>
              <w:pStyle w:val="Tabulkaodrazky"/>
            </w:pPr>
            <w:r w:rsidRPr="001A7767">
              <w:t xml:space="preserve">data a informace, interpretace dat; </w:t>
            </w:r>
          </w:p>
          <w:p w14:paraId="6C31B9EE" w14:textId="750EB704" w:rsidR="003A64AE" w:rsidRPr="001A7767" w:rsidRDefault="003A64AE" w:rsidP="00F21A8D">
            <w:pPr>
              <w:pStyle w:val="Tabulkaodrazky"/>
            </w:pPr>
            <w:r w:rsidRPr="001A7767">
              <w:t>informace a množství informace v</w:t>
            </w:r>
            <w:r w:rsidR="00072D35" w:rsidRPr="001A7767">
              <w:t> </w:t>
            </w:r>
            <w:r w:rsidRPr="001A7767">
              <w:t xml:space="preserve">datech; </w:t>
            </w:r>
          </w:p>
          <w:p w14:paraId="4AB6C30A" w14:textId="77777777" w:rsidR="003A64AE" w:rsidRPr="001A7767" w:rsidRDefault="003A64AE" w:rsidP="00F21A8D">
            <w:pPr>
              <w:pStyle w:val="Tabulkaodrazky"/>
            </w:pPr>
            <w:r w:rsidRPr="001A7767">
              <w:t xml:space="preserve">chyby v datech a kontrola dat; </w:t>
            </w:r>
          </w:p>
          <w:p w14:paraId="60653FE8" w14:textId="77777777" w:rsidR="003A64AE" w:rsidRPr="001A7767" w:rsidRDefault="003A64AE" w:rsidP="00F21A8D">
            <w:pPr>
              <w:pStyle w:val="Tabulkaodrazky"/>
            </w:pPr>
            <w:r w:rsidRPr="001A7767">
              <w:t>kódování informací a dat;</w:t>
            </w:r>
          </w:p>
          <w:p w14:paraId="275188FD" w14:textId="439795A4" w:rsidR="003A64AE" w:rsidRPr="001A7767" w:rsidRDefault="003A64AE" w:rsidP="00F21A8D">
            <w:pPr>
              <w:pStyle w:val="Tabulkaodrazky"/>
            </w:pPr>
            <w:r w:rsidRPr="001A7767">
              <w:t>záznam, přenos a distribuce dat a</w:t>
            </w:r>
            <w:r w:rsidR="00072D35" w:rsidRPr="001A7767">
              <w:t> </w:t>
            </w:r>
            <w:r w:rsidRPr="001A7767">
              <w:t xml:space="preserve">informací v digitální podobě; </w:t>
            </w:r>
          </w:p>
          <w:p w14:paraId="7E01265A" w14:textId="77777777" w:rsidR="003A64AE" w:rsidRPr="001A7767" w:rsidRDefault="003A64AE" w:rsidP="00F21A8D">
            <w:pPr>
              <w:pStyle w:val="Tabulkaodrazky"/>
            </w:pPr>
            <w:r w:rsidRPr="001A7767">
              <w:t xml:space="preserve">datové formáty, kódování různých formátů dat (např. text, obraz, zvuk, video); </w:t>
            </w:r>
          </w:p>
          <w:p w14:paraId="0D293FBD" w14:textId="77777777" w:rsidR="003A64AE" w:rsidRPr="001A7767" w:rsidRDefault="003A64AE" w:rsidP="00F21A8D">
            <w:pPr>
              <w:pStyle w:val="Tabulkaodrazky"/>
            </w:pPr>
            <w:r w:rsidRPr="001A7767">
              <w:t xml:space="preserve">zápis informace pomocí kódovací tabulky nebo kódovacího jazyka; </w:t>
            </w:r>
          </w:p>
          <w:p w14:paraId="027EDEA6" w14:textId="2CB4875D" w:rsidR="003A64AE" w:rsidRPr="001A7767" w:rsidRDefault="003A64AE" w:rsidP="00F21A8D">
            <w:pPr>
              <w:pStyle w:val="Tabulkaodrazky"/>
            </w:pPr>
            <w:r w:rsidRPr="001A7767">
              <w:t>model jako zjednodušení reality (např. schéma, graf, diagram, pojmová a</w:t>
            </w:r>
            <w:r w:rsidR="00072D35" w:rsidRPr="001A7767">
              <w:t> </w:t>
            </w:r>
            <w:r w:rsidRPr="001A7767">
              <w:t xml:space="preserve">myšlenková mapa); </w:t>
            </w:r>
          </w:p>
          <w:p w14:paraId="5830477E" w14:textId="77777777" w:rsidR="003A64AE" w:rsidRPr="001A7767" w:rsidRDefault="003A64AE" w:rsidP="00F21A8D">
            <w:pPr>
              <w:pStyle w:val="Tabulkaodrazky"/>
            </w:pPr>
            <w:r w:rsidRPr="001A7767">
              <w:t>vlastnosti, vazby a závislosti modelu dat;</w:t>
            </w:r>
          </w:p>
          <w:p w14:paraId="4F3387AA" w14:textId="77777777" w:rsidR="003A64AE" w:rsidRPr="001A7767" w:rsidRDefault="003A64AE" w:rsidP="00F21A8D">
            <w:pPr>
              <w:pStyle w:val="Tabulkaodrazky"/>
            </w:pPr>
            <w:r w:rsidRPr="001A7767">
              <w:t>statistické zpracování dat, odhad a předpovědi;</w:t>
            </w:r>
          </w:p>
          <w:p w14:paraId="06E85BE7" w14:textId="77777777" w:rsidR="003A64AE" w:rsidRPr="001A7767" w:rsidRDefault="003A64AE" w:rsidP="00F21A8D">
            <w:pPr>
              <w:pStyle w:val="Tabulkaodrazky"/>
            </w:pPr>
            <w:r w:rsidRPr="001A7767">
              <w:t>strojové učení na základě dat, jeho limity, přínosy a rizika.</w:t>
            </w:r>
          </w:p>
        </w:tc>
        <w:tc>
          <w:tcPr>
            <w:tcW w:w="2040" w:type="dxa"/>
          </w:tcPr>
          <w:p w14:paraId="1B1A69EA" w14:textId="77777777" w:rsidR="003A64AE" w:rsidRPr="001A7767" w:rsidRDefault="003A64AE" w:rsidP="003723B8">
            <w:pPr>
              <w:pStyle w:val="Tabulkatext"/>
            </w:pPr>
            <w:r w:rsidRPr="001A7767">
              <w:t>PT</w:t>
            </w:r>
          </w:p>
          <w:p w14:paraId="5F5DE3F0" w14:textId="77777777" w:rsidR="003A64AE" w:rsidRPr="001A7767" w:rsidRDefault="003A64AE" w:rsidP="003723B8">
            <w:pPr>
              <w:pStyle w:val="Tabulkatext"/>
            </w:pPr>
            <w:r w:rsidRPr="001A7767">
              <w:t>4.3.4.4</w:t>
            </w:r>
          </w:p>
        </w:tc>
      </w:tr>
      <w:tr w:rsidR="003A64AE" w:rsidRPr="001A7767" w14:paraId="212E02A1" w14:textId="77777777" w:rsidTr="003723B8">
        <w:trPr>
          <w:trHeight w:val="567"/>
        </w:trPr>
        <w:tc>
          <w:tcPr>
            <w:tcW w:w="3550" w:type="dxa"/>
          </w:tcPr>
          <w:p w14:paraId="4B1ACF53" w14:textId="77777777" w:rsidR="003A64AE" w:rsidRPr="001A7767" w:rsidRDefault="003A64AE" w:rsidP="00F21A8D">
            <w:pPr>
              <w:pStyle w:val="Tabulkaodrazky"/>
            </w:pPr>
            <w:r w:rsidRPr="001A7767">
              <w:t xml:space="preserve">identifikuje v historii vývoje hardwaru i softwaru zlomové události; ukáže, které koncepty se nemění a které ano; </w:t>
            </w:r>
          </w:p>
          <w:p w14:paraId="5E907C04" w14:textId="0472DA17" w:rsidR="003A64AE" w:rsidRPr="001A7767" w:rsidRDefault="003A64AE" w:rsidP="00F21A8D">
            <w:pPr>
              <w:pStyle w:val="Tabulkaodrazky"/>
            </w:pPr>
            <w:r w:rsidRPr="001A7767">
              <w:t>rozumí fungování hardwaru a</w:t>
            </w:r>
            <w:r w:rsidR="00072D35" w:rsidRPr="001A7767">
              <w:t> </w:t>
            </w:r>
            <w:r w:rsidRPr="001A7767">
              <w:t>periferií natolik, aby je mohl efektivně a bezpečně používat a snadno se naučil používat nové;</w:t>
            </w:r>
          </w:p>
          <w:p w14:paraId="67F28FA0" w14:textId="77777777" w:rsidR="003A64AE" w:rsidRPr="001A7767" w:rsidRDefault="003A64AE" w:rsidP="00F21A8D">
            <w:pPr>
              <w:pStyle w:val="Tabulkaodrazky"/>
            </w:pPr>
            <w:r w:rsidRPr="001A7767">
              <w:t xml:space="preserve">popíše, jakým způsobem operační systém zajišťuje své hlavní úkoly; </w:t>
            </w:r>
          </w:p>
          <w:p w14:paraId="5F7CD5B9" w14:textId="4550F06C" w:rsidR="003A64AE" w:rsidRPr="001A7767" w:rsidRDefault="003A64AE" w:rsidP="00F21A8D">
            <w:pPr>
              <w:pStyle w:val="Tabulkaodrazky"/>
            </w:pPr>
            <w:r w:rsidRPr="001A7767">
              <w:t>rozpozná různé druhy paměťových úložišť a popíše jejich základní principy, nastavuje sdílení a</w:t>
            </w:r>
            <w:r w:rsidR="00072D35" w:rsidRPr="001A7767">
              <w:t> </w:t>
            </w:r>
            <w:r w:rsidRPr="001A7767">
              <w:t>zálohování dat;</w:t>
            </w:r>
          </w:p>
          <w:p w14:paraId="532009ED" w14:textId="44C61CD3" w:rsidR="003A64AE" w:rsidRPr="001A7767" w:rsidRDefault="003A64AE" w:rsidP="00F21A8D">
            <w:pPr>
              <w:pStyle w:val="Tabulkaodrazky"/>
            </w:pPr>
            <w:r w:rsidRPr="001A7767">
              <w:t>porovná jednotlivé způsoby propojení digitálních zařízení, charakterizuje počítačové sítě a</w:t>
            </w:r>
            <w:r w:rsidR="00072D35" w:rsidRPr="001A7767">
              <w:t> </w:t>
            </w:r>
            <w:r w:rsidRPr="001A7767">
              <w:t>internet; vysvětlí, pomocí čeho a</w:t>
            </w:r>
            <w:r w:rsidR="00072D35" w:rsidRPr="001A7767">
              <w:t> </w:t>
            </w:r>
            <w:r w:rsidRPr="001A7767">
              <w:t>jak je komunikace mezi jednotlivými zařízeními v síti zajištěna;</w:t>
            </w:r>
          </w:p>
          <w:p w14:paraId="0F299C45" w14:textId="77777777" w:rsidR="003A64AE" w:rsidRPr="001A7767" w:rsidRDefault="003A64AE" w:rsidP="00F21A8D">
            <w:pPr>
              <w:pStyle w:val="Tabulkaodrazky"/>
            </w:pPr>
            <w:r w:rsidRPr="001A7767">
              <w:t>rozumí fungování sítí natolik, aby je mohl bezpečně a efektivně používat;</w:t>
            </w:r>
          </w:p>
          <w:p w14:paraId="4A5CCE5E" w14:textId="13619A3C" w:rsidR="003A64AE" w:rsidRPr="001A7767" w:rsidRDefault="003A64AE" w:rsidP="00F21A8D">
            <w:pPr>
              <w:pStyle w:val="Tabulkaodrazky"/>
            </w:pPr>
            <w:r w:rsidRPr="001A7767">
              <w:t>identifikuje a řeší technické problémy vznikající při práci s</w:t>
            </w:r>
            <w:r w:rsidR="009D2402" w:rsidRPr="001A7767">
              <w:t> </w:t>
            </w:r>
            <w:r w:rsidRPr="001A7767">
              <w:t>digitálními zařízeními; poradí druhým při řešení typických závad;</w:t>
            </w:r>
          </w:p>
          <w:p w14:paraId="6565DB0A" w14:textId="77777777" w:rsidR="003A64AE" w:rsidRPr="001A7767" w:rsidRDefault="003A64AE" w:rsidP="00F21A8D">
            <w:pPr>
              <w:pStyle w:val="Tabulkaodrazky"/>
            </w:pPr>
            <w:r w:rsidRPr="001A7767">
              <w:t>chrání digitální zařízení, digitální obsah i osobní údaje v digitálním prostředí před poškozením, přepisem/změnou či zneužitím; reaguje na změny v technologiích ovlivňujících bezpečnost;</w:t>
            </w:r>
          </w:p>
          <w:p w14:paraId="0F91083F" w14:textId="04A38E6A" w:rsidR="003A64AE" w:rsidRPr="001A7767" w:rsidRDefault="003A64AE" w:rsidP="00F21A8D">
            <w:pPr>
              <w:pStyle w:val="Tabulkaodrazky"/>
            </w:pPr>
            <w:r w:rsidRPr="001A7767">
              <w:t>s vědomím souvislostí fyzického a</w:t>
            </w:r>
            <w:r w:rsidR="00072D35" w:rsidRPr="001A7767">
              <w:t> </w:t>
            </w:r>
            <w:r w:rsidRPr="001A7767">
              <w:t>digitálního světa vytváří, spravuje a chrání jednu či více digitálních identit;</w:t>
            </w:r>
          </w:p>
          <w:p w14:paraId="49F604CB" w14:textId="77777777" w:rsidR="003A64AE" w:rsidRPr="001A7767" w:rsidRDefault="003A64AE" w:rsidP="00F21A8D">
            <w:pPr>
              <w:pStyle w:val="Tabulkaodrazky"/>
            </w:pPr>
            <w:r w:rsidRPr="001A7767">
              <w:t>kontroluje svou digitální stopu, ať už ji vytváří sám, nebo někdo jiný, v případě potřeby dokáže používat služby internetu anonymně;</w:t>
            </w:r>
          </w:p>
          <w:p w14:paraId="7E22CA84" w14:textId="77777777" w:rsidR="003A64AE" w:rsidRPr="001A7767" w:rsidRDefault="003A64AE" w:rsidP="00F21A8D">
            <w:pPr>
              <w:pStyle w:val="Tabulkaodrazky"/>
            </w:pPr>
            <w:r w:rsidRPr="001A7767">
              <w:t>v případě personalizovaného obsahu dokáže identifikovat obsah generovaný algoritmy doporučovacích systémů.</w:t>
            </w:r>
          </w:p>
        </w:tc>
        <w:tc>
          <w:tcPr>
            <w:tcW w:w="3960" w:type="dxa"/>
          </w:tcPr>
          <w:p w14:paraId="311F6C07" w14:textId="77777777" w:rsidR="009D2402" w:rsidRPr="001A7767" w:rsidRDefault="003A64AE" w:rsidP="003723B8">
            <w:pPr>
              <w:pStyle w:val="Tabulkatext"/>
              <w:rPr>
                <w:rStyle w:val="Siln"/>
                <w:sz w:val="24"/>
                <w:szCs w:val="28"/>
              </w:rPr>
            </w:pPr>
            <w:r w:rsidRPr="001A7767">
              <w:rPr>
                <w:rStyle w:val="Siln"/>
                <w:sz w:val="24"/>
                <w:szCs w:val="28"/>
              </w:rPr>
              <w:t>Digitální technologie</w:t>
            </w:r>
          </w:p>
          <w:p w14:paraId="17C023F0" w14:textId="5BD90EF3" w:rsidR="003A64AE" w:rsidRPr="001A7767" w:rsidRDefault="003A64AE" w:rsidP="009D2402">
            <w:pPr>
              <w:pStyle w:val="Tabtexttun"/>
            </w:pPr>
            <w:r w:rsidRPr="001A7767">
              <w:t>Hardware a software</w:t>
            </w:r>
          </w:p>
          <w:p w14:paraId="412F7CF0" w14:textId="77777777" w:rsidR="003A64AE" w:rsidRPr="001A7767" w:rsidRDefault="003A64AE" w:rsidP="00F21A8D">
            <w:pPr>
              <w:pStyle w:val="Tabulkaodrazky"/>
            </w:pPr>
            <w:r w:rsidRPr="001A7767">
              <w:t>zlomové události a technologie v historii a jejich vliv na obor, trh práce a společnost;</w:t>
            </w:r>
          </w:p>
          <w:p w14:paraId="55D8D95B" w14:textId="77777777" w:rsidR="003A64AE" w:rsidRPr="001A7767" w:rsidRDefault="003A64AE" w:rsidP="00F21A8D">
            <w:pPr>
              <w:pStyle w:val="Tabulkaodrazky"/>
            </w:pPr>
            <w:r w:rsidRPr="001A7767">
              <w:t>současná výpočetní zařízení, jejich technické parametry, základní komponenty;</w:t>
            </w:r>
          </w:p>
          <w:p w14:paraId="7B174D8C" w14:textId="77777777" w:rsidR="003A64AE" w:rsidRPr="001A7767" w:rsidRDefault="003A64AE" w:rsidP="00F21A8D">
            <w:pPr>
              <w:pStyle w:val="Tabulkaodrazky"/>
            </w:pPr>
            <w:r w:rsidRPr="001A7767">
              <w:t>připojitelné periferie, zobrazovací zařízení, vstupní/výstupní zařízení, rozhraní a konektory;</w:t>
            </w:r>
          </w:p>
          <w:p w14:paraId="4806FDBA" w14:textId="77777777" w:rsidR="003A64AE" w:rsidRPr="001A7767" w:rsidRDefault="003A64AE" w:rsidP="00F21A8D">
            <w:pPr>
              <w:pStyle w:val="Tabulkaodrazky"/>
            </w:pPr>
            <w:r w:rsidRPr="001A7767">
              <w:t>souborový systém a paměťová úložiště;</w:t>
            </w:r>
          </w:p>
          <w:p w14:paraId="4F40AACD" w14:textId="77777777" w:rsidR="003A64AE" w:rsidRPr="001A7767" w:rsidRDefault="003A64AE" w:rsidP="00F21A8D">
            <w:pPr>
              <w:pStyle w:val="Tabulkaodrazky"/>
            </w:pPr>
            <w:r w:rsidRPr="001A7767">
              <w:t>operační systémy.</w:t>
            </w:r>
          </w:p>
          <w:p w14:paraId="7EE55954" w14:textId="77777777" w:rsidR="003A64AE" w:rsidRPr="001A7767" w:rsidRDefault="003A64AE" w:rsidP="009D2402">
            <w:pPr>
              <w:pStyle w:val="Tabtexttun"/>
            </w:pPr>
            <w:r w:rsidRPr="001A7767">
              <w:t xml:space="preserve">Počítačové sítě a síťové služby </w:t>
            </w:r>
          </w:p>
          <w:p w14:paraId="3FA0EA12" w14:textId="3CC7AAFE" w:rsidR="003A64AE" w:rsidRPr="001A7767" w:rsidRDefault="003A64AE" w:rsidP="00F21A8D">
            <w:pPr>
              <w:pStyle w:val="Tabulkaodrazky"/>
            </w:pPr>
            <w:r w:rsidRPr="001A7767">
              <w:t>internet a počítačové sítě, přenos dat, komunikační protokol a adresování v</w:t>
            </w:r>
            <w:r w:rsidR="00072D35" w:rsidRPr="001A7767">
              <w:t> </w:t>
            </w:r>
            <w:r w:rsidRPr="001A7767">
              <w:t xml:space="preserve">síti; </w:t>
            </w:r>
          </w:p>
          <w:p w14:paraId="1B408670" w14:textId="77777777" w:rsidR="003A64AE" w:rsidRPr="001A7767" w:rsidRDefault="003A64AE" w:rsidP="00F21A8D">
            <w:pPr>
              <w:pStyle w:val="Tabulkaodrazky"/>
            </w:pPr>
            <w:r w:rsidRPr="001A7767">
              <w:t xml:space="preserve">typy, vlastnosti různých sítí, internet věcí; </w:t>
            </w:r>
          </w:p>
          <w:p w14:paraId="15723E9F" w14:textId="77777777" w:rsidR="003A64AE" w:rsidRPr="001A7767" w:rsidRDefault="003A64AE" w:rsidP="00F21A8D">
            <w:pPr>
              <w:pStyle w:val="Tabulkaodrazky"/>
            </w:pPr>
            <w:r w:rsidRPr="001A7767">
              <w:t xml:space="preserve">fyzická a logická infrastruktura sítě, typy síťových zařízení, servery a datová centra; </w:t>
            </w:r>
          </w:p>
          <w:p w14:paraId="5AD91B9F" w14:textId="77777777" w:rsidR="003A64AE" w:rsidRPr="001A7767" w:rsidRDefault="003A64AE" w:rsidP="00F21A8D">
            <w:pPr>
              <w:pStyle w:val="Tabulkaodrazky"/>
            </w:pPr>
            <w:r w:rsidRPr="001A7767">
              <w:t xml:space="preserve">cloudové a sdílené služby v síti, virtualizace; </w:t>
            </w:r>
          </w:p>
          <w:p w14:paraId="56059600" w14:textId="77777777" w:rsidR="003A64AE" w:rsidRPr="001A7767" w:rsidRDefault="003A64AE" w:rsidP="00F21A8D">
            <w:pPr>
              <w:pStyle w:val="Tabulkaodrazky"/>
            </w:pPr>
            <w:r w:rsidRPr="001A7767">
              <w:t>webové aplikace a služby, hypertextový formát dat, URL adresa a doména.</w:t>
            </w:r>
          </w:p>
          <w:p w14:paraId="7483F8E5" w14:textId="77777777" w:rsidR="00F21A8D" w:rsidRPr="001A7767" w:rsidRDefault="00F21A8D" w:rsidP="00F21A8D"/>
          <w:p w14:paraId="2F5865C7" w14:textId="77777777" w:rsidR="003A64AE" w:rsidRPr="001A7767" w:rsidRDefault="003A64AE" w:rsidP="009D2402">
            <w:pPr>
              <w:pStyle w:val="Tabtexttun"/>
            </w:pPr>
            <w:r w:rsidRPr="001A7767">
              <w:t xml:space="preserve">Bezpečnost v digitálním prostředí </w:t>
            </w:r>
          </w:p>
          <w:p w14:paraId="6D454CB8" w14:textId="77777777" w:rsidR="003A64AE" w:rsidRPr="001A7767" w:rsidRDefault="003A64AE" w:rsidP="00F21A8D">
            <w:pPr>
              <w:pStyle w:val="Tabulkaodrazky"/>
            </w:pPr>
            <w:r w:rsidRPr="001A7767">
              <w:t xml:space="preserve">způsoby útoků na technologie, základní prvky ochrany (např. aktualizace softwaru, antivir, firewall, VPN, šifrování); </w:t>
            </w:r>
          </w:p>
          <w:p w14:paraId="169D2F59" w14:textId="77777777" w:rsidR="003A64AE" w:rsidRPr="001A7767" w:rsidRDefault="003A64AE" w:rsidP="00F21A8D">
            <w:pPr>
              <w:pStyle w:val="Tabulkaodrazky"/>
            </w:pPr>
            <w:r w:rsidRPr="001A7767">
              <w:t xml:space="preserve">sociotechnické metody útoků na uživatele, bezpečné chování a nastavení prostředí (např. práce s hesly, více faktorová autentizace, zálohování dat); </w:t>
            </w:r>
          </w:p>
          <w:p w14:paraId="272E3097" w14:textId="77777777" w:rsidR="003A64AE" w:rsidRPr="001A7767" w:rsidRDefault="003A64AE" w:rsidP="00F21A8D">
            <w:pPr>
              <w:pStyle w:val="Tabulkaodrazky"/>
            </w:pPr>
            <w:r w:rsidRPr="001A7767">
              <w:t xml:space="preserve">digitální identita, elektronický podpis, eGovernment a státní informační systémy; </w:t>
            </w:r>
          </w:p>
          <w:p w14:paraId="320AE0BB" w14:textId="77777777" w:rsidR="003A64AE" w:rsidRPr="001A7767" w:rsidRDefault="003A64AE" w:rsidP="00F21A8D">
            <w:pPr>
              <w:pStyle w:val="Tabulkaodrazky"/>
            </w:pPr>
            <w:r w:rsidRPr="001A7767">
              <w:t>digitální stopa – vědomá a nevědomá, logy, metadata, cookies a narušení soukromí při využívání technologií;</w:t>
            </w:r>
          </w:p>
          <w:p w14:paraId="665C3189" w14:textId="77777777" w:rsidR="003A64AE" w:rsidRPr="001A7767" w:rsidRDefault="003A64AE" w:rsidP="00F21A8D">
            <w:pPr>
              <w:pStyle w:val="Tabulkaodrazky"/>
            </w:pPr>
            <w:r w:rsidRPr="001A7767">
              <w:t>sledování uživatele, algoritmy sociálních sítí a personalizace obsahu, doporučovací systémy.</w:t>
            </w:r>
          </w:p>
        </w:tc>
        <w:tc>
          <w:tcPr>
            <w:tcW w:w="2040" w:type="dxa"/>
          </w:tcPr>
          <w:p w14:paraId="79E5392C" w14:textId="77777777" w:rsidR="003A64AE" w:rsidRPr="001A7767" w:rsidRDefault="003A64AE" w:rsidP="003723B8">
            <w:pPr>
              <w:pStyle w:val="Tabulkatext"/>
            </w:pPr>
            <w:r w:rsidRPr="001A7767">
              <w:t>PT</w:t>
            </w:r>
          </w:p>
          <w:p w14:paraId="69CF361B" w14:textId="77777777" w:rsidR="003A64AE" w:rsidRPr="001A7767" w:rsidRDefault="003A64AE" w:rsidP="003723B8">
            <w:pPr>
              <w:pStyle w:val="Tabulkatext"/>
            </w:pPr>
            <w:r w:rsidRPr="001A7767">
              <w:t>4.3.4.4</w:t>
            </w:r>
          </w:p>
          <w:p w14:paraId="4D5BA404" w14:textId="77777777" w:rsidR="003A64AE" w:rsidRPr="001A7767" w:rsidRDefault="003A64AE" w:rsidP="003723B8">
            <w:pPr>
              <w:pStyle w:val="Tabulkatext"/>
            </w:pPr>
            <w:r w:rsidRPr="001A7767">
              <w:t>PT</w:t>
            </w:r>
          </w:p>
          <w:p w14:paraId="4FB0111B" w14:textId="77777777" w:rsidR="003A64AE" w:rsidRPr="001A7767" w:rsidRDefault="003A64AE" w:rsidP="003723B8">
            <w:pPr>
              <w:pStyle w:val="Tabulkatext"/>
            </w:pPr>
            <w:r w:rsidRPr="001A7767">
              <w:t>4.3.4.4.6</w:t>
            </w:r>
          </w:p>
          <w:p w14:paraId="308D28FA" w14:textId="77777777" w:rsidR="003A64AE" w:rsidRPr="001A7767" w:rsidRDefault="003A64AE" w:rsidP="003723B8">
            <w:pPr>
              <w:pStyle w:val="Tabulkatext"/>
            </w:pPr>
            <w:r w:rsidRPr="001A7767">
              <w:t>PT</w:t>
            </w:r>
          </w:p>
          <w:p w14:paraId="3269D570" w14:textId="77777777" w:rsidR="003A64AE" w:rsidRPr="001A7767" w:rsidRDefault="003A64AE" w:rsidP="003723B8">
            <w:pPr>
              <w:pStyle w:val="Tabulkatext"/>
            </w:pPr>
            <w:r w:rsidRPr="001A7767">
              <w:t>4.3.4.4.7</w:t>
            </w:r>
          </w:p>
        </w:tc>
      </w:tr>
    </w:tbl>
    <w:p w14:paraId="7D27A543" w14:textId="77777777" w:rsidR="003A64AE" w:rsidRPr="001A7767" w:rsidRDefault="003A64AE" w:rsidP="003A64AE"/>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2D7E2CFA" w14:textId="77777777" w:rsidTr="003723B8">
        <w:trPr>
          <w:cantSplit/>
          <w:trHeight w:val="964"/>
          <w:tblHeader/>
        </w:trPr>
        <w:tc>
          <w:tcPr>
            <w:tcW w:w="7510" w:type="dxa"/>
            <w:gridSpan w:val="2"/>
            <w:shd w:val="clear" w:color="auto" w:fill="F3F3F3"/>
          </w:tcPr>
          <w:p w14:paraId="74FC062E" w14:textId="77777777" w:rsidR="003A64AE" w:rsidRPr="001A7767" w:rsidRDefault="003A64AE"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38602E2" w14:textId="77777777" w:rsidR="003A64AE" w:rsidRPr="001A7767" w:rsidRDefault="003A64AE" w:rsidP="003723B8">
            <w:pPr>
              <w:pStyle w:val="StylTabnad1Vpravo193cm"/>
            </w:pPr>
            <w:r w:rsidRPr="001A7767">
              <w:t>Informatika</w:t>
            </w:r>
          </w:p>
        </w:tc>
        <w:tc>
          <w:tcPr>
            <w:tcW w:w="2040" w:type="dxa"/>
            <w:shd w:val="clear" w:color="auto" w:fill="F3F3F3"/>
          </w:tcPr>
          <w:p w14:paraId="4729486E" w14:textId="77777777" w:rsidR="003A64AE" w:rsidRPr="001A7767" w:rsidRDefault="003A64AE" w:rsidP="003723B8">
            <w:pPr>
              <w:spacing w:before="120"/>
              <w:jc w:val="center"/>
              <w:rPr>
                <w:rFonts w:ascii="Arial" w:hAnsi="Arial" w:cs="Arial"/>
                <w:sz w:val="16"/>
                <w:szCs w:val="16"/>
              </w:rPr>
            </w:pPr>
            <w:r w:rsidRPr="001A7767">
              <w:rPr>
                <w:rFonts w:ascii="Arial" w:hAnsi="Arial" w:cs="Arial"/>
                <w:sz w:val="16"/>
                <w:szCs w:val="16"/>
              </w:rPr>
              <w:t>Ročník:</w:t>
            </w:r>
          </w:p>
          <w:p w14:paraId="15CC83DF" w14:textId="77777777" w:rsidR="003A64AE" w:rsidRPr="001A7767" w:rsidRDefault="003A64AE" w:rsidP="003723B8">
            <w:pPr>
              <w:jc w:val="center"/>
              <w:rPr>
                <w:b/>
                <w:bCs/>
                <w:sz w:val="28"/>
                <w:szCs w:val="20"/>
              </w:rPr>
            </w:pPr>
            <w:r w:rsidRPr="001A7767">
              <w:rPr>
                <w:b/>
                <w:bCs/>
                <w:sz w:val="28"/>
                <w:szCs w:val="20"/>
              </w:rPr>
              <w:t>2.</w:t>
            </w:r>
          </w:p>
          <w:p w14:paraId="61EBC8AB" w14:textId="77777777" w:rsidR="003A64AE" w:rsidRPr="001A7767" w:rsidRDefault="003A64AE" w:rsidP="003723B8">
            <w:pPr>
              <w:pStyle w:val="StylTabnad1Vpravo193cm"/>
            </w:pPr>
          </w:p>
        </w:tc>
      </w:tr>
      <w:tr w:rsidR="00C26244" w:rsidRPr="001A7767" w14:paraId="39FE78FF" w14:textId="77777777" w:rsidTr="003723B8">
        <w:trPr>
          <w:trHeight w:val="567"/>
          <w:tblHeader/>
        </w:trPr>
        <w:tc>
          <w:tcPr>
            <w:tcW w:w="3550" w:type="dxa"/>
          </w:tcPr>
          <w:p w14:paraId="5C903907" w14:textId="77777777" w:rsidR="003A64AE" w:rsidRPr="001A7767" w:rsidRDefault="003A64AE" w:rsidP="003723B8">
            <w:pPr>
              <w:pStyle w:val="Tabnad2"/>
            </w:pPr>
            <w:r w:rsidRPr="001A7767">
              <w:t>Očekávané výstupy</w:t>
            </w:r>
          </w:p>
          <w:p w14:paraId="23E8A2F4" w14:textId="77777777" w:rsidR="003A64AE" w:rsidRPr="001A7767" w:rsidRDefault="003A64AE"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2EC02336" w14:textId="77777777" w:rsidR="003A64AE" w:rsidRPr="001A7767" w:rsidRDefault="003A64AE" w:rsidP="003723B8">
            <w:pPr>
              <w:pStyle w:val="Tabnad2"/>
            </w:pPr>
            <w:r w:rsidRPr="001A7767">
              <w:t>Učivo</w:t>
            </w:r>
          </w:p>
        </w:tc>
        <w:tc>
          <w:tcPr>
            <w:tcW w:w="2040" w:type="dxa"/>
          </w:tcPr>
          <w:p w14:paraId="1C13ADC7" w14:textId="77777777" w:rsidR="003A64AE" w:rsidRPr="001A7767" w:rsidRDefault="003A64AE" w:rsidP="003723B8">
            <w:pPr>
              <w:pStyle w:val="Tabnad2"/>
            </w:pPr>
            <w:r w:rsidRPr="001A7767">
              <w:t xml:space="preserve">Průřezová témata, integrace, pozn. </w:t>
            </w:r>
          </w:p>
        </w:tc>
      </w:tr>
      <w:tr w:rsidR="00C26244" w:rsidRPr="001A7767" w14:paraId="48A85721" w14:textId="77777777" w:rsidTr="003723B8">
        <w:trPr>
          <w:trHeight w:val="567"/>
        </w:trPr>
        <w:tc>
          <w:tcPr>
            <w:tcW w:w="3550" w:type="dxa"/>
          </w:tcPr>
          <w:p w14:paraId="72748FF9" w14:textId="77777777" w:rsidR="003A64AE" w:rsidRPr="001A7767" w:rsidRDefault="003A64AE" w:rsidP="00F21A8D">
            <w:pPr>
              <w:pStyle w:val="Tabulkaodrazky"/>
            </w:pPr>
            <w:r w:rsidRPr="001A7767">
              <w:t xml:space="preserve">na základě analýzy problému specifikuje zadání pro tvorbu programu, skriptu nebo webové aplikace; </w:t>
            </w:r>
          </w:p>
          <w:p w14:paraId="7CC42C47" w14:textId="77777777" w:rsidR="003A64AE" w:rsidRPr="001A7767" w:rsidRDefault="003A64AE" w:rsidP="00F21A8D">
            <w:pPr>
              <w:pStyle w:val="Tabulkaodrazky"/>
            </w:pPr>
            <w:r w:rsidRPr="001A7767">
              <w:t xml:space="preserve">rozdělí zadání nebo problém na menší části, rozhodne, které je vhodné řešit algoritmicky, své rozhodnutí zdůvodní; </w:t>
            </w:r>
          </w:p>
          <w:p w14:paraId="0CE3A47F" w14:textId="77777777" w:rsidR="003A64AE" w:rsidRPr="001A7767" w:rsidRDefault="003A64AE" w:rsidP="00F21A8D">
            <w:pPr>
              <w:pStyle w:val="Tabulkaodrazky"/>
            </w:pPr>
            <w:r w:rsidRPr="001A7767">
              <w:t xml:space="preserve">navrhne algoritmy a datové struktury podle specifikace zadání a zapíše je vhodnou formou; </w:t>
            </w:r>
          </w:p>
          <w:p w14:paraId="142A43A0" w14:textId="77777777" w:rsidR="003A64AE" w:rsidRPr="001A7767" w:rsidRDefault="003A64AE" w:rsidP="00F21A8D">
            <w:pPr>
              <w:pStyle w:val="Tabulkaodrazky"/>
            </w:pPr>
            <w:r w:rsidRPr="001A7767">
              <w:t>ve vztahu k charakteru a velikosti vstupu hodnotí algoritmy a datové struktury podle různých hledisek, porovná a vybere pro řešený problém ty nejvhodnější; vylepší algoritmus podle daného hlediska;</w:t>
            </w:r>
          </w:p>
          <w:p w14:paraId="34712066" w14:textId="77777777" w:rsidR="003A64AE" w:rsidRPr="001A7767" w:rsidRDefault="003A64AE" w:rsidP="00F21A8D">
            <w:pPr>
              <w:pStyle w:val="Tabulkaodrazky"/>
            </w:pPr>
            <w:r w:rsidRPr="001A7767">
              <w:t>vytvoří jednoduchý spustitelný program, skript, nebo webovou aplikaci;</w:t>
            </w:r>
          </w:p>
          <w:p w14:paraId="72F4C9A2" w14:textId="77777777" w:rsidR="003A64AE" w:rsidRPr="001A7767" w:rsidRDefault="003A64AE" w:rsidP="00F21A8D">
            <w:pPr>
              <w:pStyle w:val="Tabulkaodrazky"/>
            </w:pPr>
            <w:r w:rsidRPr="001A7767">
              <w:t>testuje spustitelný program, skript nebo webovou aplikaci najde, specifikuje a opraví případnou chybu;</w:t>
            </w:r>
          </w:p>
          <w:p w14:paraId="33E8513A" w14:textId="0E7FF5FA" w:rsidR="003A64AE" w:rsidRPr="001A7767" w:rsidRDefault="003A64AE" w:rsidP="00F21A8D">
            <w:pPr>
              <w:pStyle w:val="Tabulkaodrazky"/>
            </w:pPr>
            <w:r w:rsidRPr="001A7767">
              <w:t>spolupracuje při tvorbě programu s</w:t>
            </w:r>
            <w:r w:rsidR="009D2402" w:rsidRPr="001A7767">
              <w:t> </w:t>
            </w:r>
            <w:r w:rsidRPr="001A7767">
              <w:t>další osobou, popisuje strukturu programu další osobě;</w:t>
            </w:r>
          </w:p>
        </w:tc>
        <w:tc>
          <w:tcPr>
            <w:tcW w:w="3960" w:type="dxa"/>
          </w:tcPr>
          <w:p w14:paraId="7280DDD5" w14:textId="77777777" w:rsidR="003A64AE" w:rsidRPr="001A7767" w:rsidRDefault="003A64AE" w:rsidP="003723B8">
            <w:pPr>
              <w:spacing w:line="259" w:lineRule="auto"/>
              <w:jc w:val="left"/>
            </w:pPr>
            <w:r w:rsidRPr="001A7767">
              <w:rPr>
                <w:b/>
              </w:rPr>
              <w:t xml:space="preserve">Tvorba, testování a provoz softwaru </w:t>
            </w:r>
          </w:p>
          <w:p w14:paraId="54CB2452" w14:textId="77777777" w:rsidR="003A64AE" w:rsidRPr="001A7767" w:rsidRDefault="003A64AE" w:rsidP="009D2402">
            <w:pPr>
              <w:pStyle w:val="Tabtexttun"/>
            </w:pPr>
            <w:r w:rsidRPr="001A7767">
              <w:t xml:space="preserve">Požadavky a analýza </w:t>
            </w:r>
          </w:p>
          <w:p w14:paraId="103D4604" w14:textId="77777777" w:rsidR="003A64AE" w:rsidRPr="001A7767" w:rsidRDefault="003A64AE" w:rsidP="00F21A8D">
            <w:pPr>
              <w:pStyle w:val="Tabulkaodrazky"/>
            </w:pPr>
            <w:r w:rsidRPr="001A7767">
              <w:t xml:space="preserve">specifikace a popis řešeného problému, požadavky na řešení; </w:t>
            </w:r>
          </w:p>
          <w:p w14:paraId="19B3D455" w14:textId="77777777" w:rsidR="003A64AE" w:rsidRPr="001A7767" w:rsidRDefault="003A64AE" w:rsidP="00F21A8D">
            <w:pPr>
              <w:pStyle w:val="Tabulkaodrazky"/>
            </w:pPr>
            <w:r w:rsidRPr="001A7767">
              <w:t xml:space="preserve">analýza a dekompozice (rozložení) problému; </w:t>
            </w:r>
          </w:p>
          <w:p w14:paraId="22E5824B" w14:textId="77777777" w:rsidR="003A64AE" w:rsidRPr="001A7767" w:rsidRDefault="003A64AE" w:rsidP="009D2402">
            <w:pPr>
              <w:pStyle w:val="Tabtexttun"/>
            </w:pPr>
            <w:r w:rsidRPr="001A7767">
              <w:t xml:space="preserve">Tvorba a vývoj </w:t>
            </w:r>
          </w:p>
          <w:p w14:paraId="59C440AD" w14:textId="77777777" w:rsidR="003A64AE" w:rsidRPr="001A7767" w:rsidRDefault="003A64AE" w:rsidP="00F21A8D">
            <w:pPr>
              <w:pStyle w:val="Tabulkaodrazky"/>
            </w:pPr>
            <w:r w:rsidRPr="001A7767">
              <w:t xml:space="preserve">základní koncepce tvorby programů (např. proměnná a datový typ, řídící příkazy, cykly); </w:t>
            </w:r>
          </w:p>
          <w:p w14:paraId="58F206FC" w14:textId="77777777" w:rsidR="003A64AE" w:rsidRPr="001A7767" w:rsidRDefault="003A64AE" w:rsidP="00F21A8D">
            <w:pPr>
              <w:pStyle w:val="Tabulkaodrazky"/>
            </w:pPr>
            <w:r w:rsidRPr="001A7767">
              <w:t xml:space="preserve">návrh algoritmů a datových struktur </w:t>
            </w:r>
          </w:p>
          <w:p w14:paraId="5802DF17" w14:textId="77777777" w:rsidR="003A64AE" w:rsidRPr="001A7767" w:rsidRDefault="003A64AE" w:rsidP="00F21A8D">
            <w:pPr>
              <w:pStyle w:val="Tabulkaodrazky"/>
            </w:pPr>
            <w:r w:rsidRPr="001A7767">
              <w:t xml:space="preserve">zápis algoritmu vhodnou formou (např.  blokové schéma, přirozené a formální jazyky, skriptovací a programovací jazyk); </w:t>
            </w:r>
          </w:p>
          <w:p w14:paraId="013564A1" w14:textId="77777777" w:rsidR="003A64AE" w:rsidRPr="001A7767" w:rsidRDefault="003A64AE" w:rsidP="00F21A8D">
            <w:pPr>
              <w:pStyle w:val="Tabulkaodrazky"/>
            </w:pPr>
            <w:r w:rsidRPr="001A7767">
              <w:t xml:space="preserve">využívání hotových komponent; </w:t>
            </w:r>
          </w:p>
          <w:p w14:paraId="78621DD8" w14:textId="77777777" w:rsidR="003A64AE" w:rsidRPr="001A7767" w:rsidRDefault="003A64AE" w:rsidP="009D2402">
            <w:pPr>
              <w:pStyle w:val="Tabtexttun"/>
            </w:pPr>
            <w:r w:rsidRPr="001A7767">
              <w:t>Testování</w:t>
            </w:r>
            <w:r w:rsidRPr="001A7767">
              <w:rPr>
                <w:rFonts w:eastAsia="Calibri"/>
              </w:rPr>
              <w:t xml:space="preserve">  </w:t>
            </w:r>
          </w:p>
          <w:p w14:paraId="671FF1DC" w14:textId="77777777" w:rsidR="003A64AE" w:rsidRPr="001A7767" w:rsidRDefault="003A64AE" w:rsidP="00F21A8D">
            <w:pPr>
              <w:pStyle w:val="Tabulkaodrazky"/>
            </w:pPr>
            <w:r w:rsidRPr="001A7767">
              <w:t xml:space="preserve">druhy chyb, chybové hlášky, neočekávané ukončení a zamrznutí; </w:t>
            </w:r>
          </w:p>
          <w:p w14:paraId="4F8E7D2E" w14:textId="77777777" w:rsidR="003A64AE" w:rsidRPr="001A7767" w:rsidRDefault="003A64AE" w:rsidP="00F21A8D">
            <w:pPr>
              <w:pStyle w:val="Tabulkaodrazky"/>
            </w:pPr>
            <w:r w:rsidRPr="001A7767">
              <w:t xml:space="preserve">způsoby a druhy testování softwaru; </w:t>
            </w:r>
          </w:p>
          <w:p w14:paraId="28653C02" w14:textId="77777777" w:rsidR="003A64AE" w:rsidRPr="001A7767" w:rsidRDefault="003A64AE" w:rsidP="00F21A8D">
            <w:pPr>
              <w:pStyle w:val="Tabulkaodrazky"/>
            </w:pPr>
            <w:r w:rsidRPr="001A7767">
              <w:t>spotřeba výpočetních a jiných zdrojů;</w:t>
            </w:r>
          </w:p>
          <w:p w14:paraId="4EBBDA97" w14:textId="77777777" w:rsidR="003A64AE" w:rsidRPr="001A7767" w:rsidRDefault="003A64AE" w:rsidP="009D2402">
            <w:pPr>
              <w:pStyle w:val="Tabtexttun"/>
            </w:pPr>
            <w:r w:rsidRPr="001A7767">
              <w:t>Běh a provoz</w:t>
            </w:r>
            <w:r w:rsidRPr="001A7767">
              <w:rPr>
                <w:rFonts w:eastAsia="Calibri"/>
              </w:rPr>
              <w:t xml:space="preserve"> </w:t>
            </w:r>
          </w:p>
          <w:p w14:paraId="17BD9FBC" w14:textId="77777777" w:rsidR="003A64AE" w:rsidRPr="001A7767" w:rsidRDefault="003A64AE" w:rsidP="00F21A8D">
            <w:pPr>
              <w:pStyle w:val="Tabulkaodrazky"/>
            </w:pPr>
            <w:r w:rsidRPr="001A7767">
              <w:t>verze programu, instalace a aktualizace programu;</w:t>
            </w:r>
          </w:p>
          <w:p w14:paraId="60A5B0B5" w14:textId="0A3AE57B" w:rsidR="003A64AE" w:rsidRPr="001A7767" w:rsidRDefault="003A64AE" w:rsidP="00F21A8D">
            <w:pPr>
              <w:pStyle w:val="Tabulkaodrazky"/>
            </w:pPr>
            <w:r w:rsidRPr="001A7767">
              <w:t>hlášení a evidence závad, logování a</w:t>
            </w:r>
            <w:r w:rsidR="00072D35" w:rsidRPr="001A7767">
              <w:t> </w:t>
            </w:r>
            <w:r w:rsidRPr="001A7767">
              <w:t xml:space="preserve">sledování provozu; </w:t>
            </w:r>
          </w:p>
          <w:p w14:paraId="4F78FF8C" w14:textId="77777777" w:rsidR="003A64AE" w:rsidRPr="001A7767" w:rsidRDefault="003A64AE" w:rsidP="00F21A8D">
            <w:pPr>
              <w:pStyle w:val="Tabulkaodrazky"/>
            </w:pPr>
            <w:r w:rsidRPr="001A7767">
              <w:t xml:space="preserve">nápověda a licence programu.  </w:t>
            </w:r>
          </w:p>
        </w:tc>
        <w:tc>
          <w:tcPr>
            <w:tcW w:w="2040" w:type="dxa"/>
          </w:tcPr>
          <w:p w14:paraId="6FF077FF" w14:textId="77777777" w:rsidR="003A64AE" w:rsidRPr="001A7767" w:rsidRDefault="003A64AE" w:rsidP="003723B8">
            <w:pPr>
              <w:pStyle w:val="Tabulkatext"/>
            </w:pPr>
            <w:r w:rsidRPr="001A7767">
              <w:t xml:space="preserve">PT </w:t>
            </w:r>
          </w:p>
          <w:p w14:paraId="77385F2E" w14:textId="77777777" w:rsidR="003A64AE" w:rsidRPr="001A7767" w:rsidRDefault="003A64AE" w:rsidP="003723B8">
            <w:pPr>
              <w:pStyle w:val="Tabulkatext"/>
            </w:pPr>
            <w:r w:rsidRPr="001A7767">
              <w:t xml:space="preserve">4.3.4.4 </w:t>
            </w:r>
          </w:p>
        </w:tc>
      </w:tr>
      <w:tr w:rsidR="003A64AE" w:rsidRPr="001A7767" w14:paraId="6DFDDD7F" w14:textId="77777777" w:rsidTr="003723B8">
        <w:trPr>
          <w:trHeight w:val="567"/>
        </w:trPr>
        <w:tc>
          <w:tcPr>
            <w:tcW w:w="3550" w:type="dxa"/>
          </w:tcPr>
          <w:p w14:paraId="7D236AB8" w14:textId="77777777" w:rsidR="003A64AE" w:rsidRPr="001A7767" w:rsidRDefault="003A64AE" w:rsidP="00F21A8D">
            <w:pPr>
              <w:pStyle w:val="Tabulkaodrazky"/>
            </w:pPr>
            <w:r w:rsidRPr="001A7767">
              <w:t>na základě porozumění fungování softwaru efektivně a bezpečně využívá různá uživatelská prostředí;</w:t>
            </w:r>
          </w:p>
          <w:p w14:paraId="52C21DF6" w14:textId="77777777" w:rsidR="003A64AE" w:rsidRPr="001A7767" w:rsidRDefault="003A64AE" w:rsidP="00F21A8D">
            <w:pPr>
              <w:pStyle w:val="Tabulkaodrazky"/>
            </w:pPr>
            <w:r w:rsidRPr="001A7767">
              <w:t>efektivně a bezpečně využívá vhodné aplikace podle stanoveného cíle;</w:t>
            </w:r>
          </w:p>
        </w:tc>
        <w:tc>
          <w:tcPr>
            <w:tcW w:w="3960" w:type="dxa"/>
          </w:tcPr>
          <w:p w14:paraId="1E3CD767" w14:textId="77777777" w:rsidR="009D2402" w:rsidRPr="001A7767" w:rsidRDefault="003A64AE" w:rsidP="003723B8">
            <w:pPr>
              <w:pStyle w:val="Tabulkatext"/>
              <w:rPr>
                <w:rStyle w:val="Siln"/>
                <w:sz w:val="24"/>
              </w:rPr>
            </w:pPr>
            <w:r w:rsidRPr="001A7767">
              <w:rPr>
                <w:rStyle w:val="Siln"/>
                <w:sz w:val="24"/>
              </w:rPr>
              <w:t>Digitální technologie</w:t>
            </w:r>
          </w:p>
          <w:p w14:paraId="7C044FCA" w14:textId="71B09479" w:rsidR="003A64AE" w:rsidRPr="001A7767" w:rsidRDefault="003A64AE" w:rsidP="009D2402">
            <w:pPr>
              <w:pStyle w:val="Tabtexttun"/>
            </w:pPr>
            <w:r w:rsidRPr="001A7767">
              <w:t>Hardware a software</w:t>
            </w:r>
          </w:p>
          <w:p w14:paraId="4C75E807" w14:textId="77777777" w:rsidR="003A64AE" w:rsidRPr="001A7767" w:rsidRDefault="003A64AE" w:rsidP="003A64AE">
            <w:pPr>
              <w:pStyle w:val="Tabulkaodrazky"/>
              <w:tabs>
                <w:tab w:val="clear" w:pos="360"/>
              </w:tabs>
              <w:ind w:left="332" w:hanging="332"/>
              <w:rPr>
                <w:b/>
              </w:rPr>
            </w:pPr>
            <w:r w:rsidRPr="001A7767">
              <w:t>aplikační software a jeho využití pro odborné činnosti (textový procesor, software pro tvorbu prezentací, grafický software).</w:t>
            </w:r>
          </w:p>
        </w:tc>
        <w:tc>
          <w:tcPr>
            <w:tcW w:w="2040" w:type="dxa"/>
          </w:tcPr>
          <w:p w14:paraId="625320E5" w14:textId="77777777" w:rsidR="003A64AE" w:rsidRPr="001A7767" w:rsidRDefault="003A64AE" w:rsidP="003723B8">
            <w:pPr>
              <w:pStyle w:val="Tabulkatext"/>
            </w:pPr>
            <w:r w:rsidRPr="001A7767">
              <w:t xml:space="preserve">PT </w:t>
            </w:r>
          </w:p>
          <w:p w14:paraId="2A21CE8E" w14:textId="77777777" w:rsidR="003A64AE" w:rsidRPr="001A7767" w:rsidRDefault="003A64AE" w:rsidP="003723B8">
            <w:pPr>
              <w:pStyle w:val="Tabulkatext"/>
            </w:pPr>
            <w:r w:rsidRPr="001A7767">
              <w:t>4.3.4.4</w:t>
            </w:r>
          </w:p>
        </w:tc>
      </w:tr>
    </w:tbl>
    <w:p w14:paraId="3F274F04" w14:textId="77777777" w:rsidR="003A64AE" w:rsidRPr="001A7767" w:rsidRDefault="003A64AE" w:rsidP="003A64AE"/>
    <w:p w14:paraId="620F2C49" w14:textId="77777777" w:rsidR="003A64AE" w:rsidRPr="001A7767" w:rsidRDefault="003A64AE" w:rsidP="003A64AE">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349C8A6D" w14:textId="77777777" w:rsidTr="003723B8">
        <w:trPr>
          <w:cantSplit/>
          <w:trHeight w:val="964"/>
          <w:tblHeader/>
        </w:trPr>
        <w:tc>
          <w:tcPr>
            <w:tcW w:w="7510" w:type="dxa"/>
            <w:gridSpan w:val="2"/>
            <w:shd w:val="clear" w:color="auto" w:fill="F3F3F3"/>
          </w:tcPr>
          <w:p w14:paraId="7B22D292" w14:textId="77777777" w:rsidR="003A64AE" w:rsidRPr="001A7767" w:rsidRDefault="003A64AE"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1F51405" w14:textId="77777777" w:rsidR="003A64AE" w:rsidRPr="001A7767" w:rsidRDefault="003A64AE" w:rsidP="003723B8">
            <w:pPr>
              <w:pStyle w:val="StylTabnad1Vpravo193cm"/>
            </w:pPr>
            <w:r w:rsidRPr="001A7767">
              <w:t>Informatika</w:t>
            </w:r>
          </w:p>
        </w:tc>
        <w:tc>
          <w:tcPr>
            <w:tcW w:w="2040" w:type="dxa"/>
            <w:shd w:val="clear" w:color="auto" w:fill="F3F3F3"/>
          </w:tcPr>
          <w:p w14:paraId="320DA35D" w14:textId="77777777" w:rsidR="003A64AE" w:rsidRPr="001A7767" w:rsidRDefault="003A64AE" w:rsidP="003723B8">
            <w:pPr>
              <w:spacing w:before="120"/>
              <w:jc w:val="center"/>
              <w:rPr>
                <w:rFonts w:ascii="Arial" w:hAnsi="Arial" w:cs="Arial"/>
                <w:sz w:val="16"/>
                <w:szCs w:val="16"/>
              </w:rPr>
            </w:pPr>
            <w:r w:rsidRPr="001A7767">
              <w:rPr>
                <w:rFonts w:ascii="Arial" w:hAnsi="Arial" w:cs="Arial"/>
                <w:sz w:val="16"/>
                <w:szCs w:val="16"/>
              </w:rPr>
              <w:t>Ročník:</w:t>
            </w:r>
          </w:p>
          <w:p w14:paraId="5040EC52" w14:textId="77777777" w:rsidR="003A64AE" w:rsidRPr="001A7767" w:rsidRDefault="003A64AE" w:rsidP="003723B8">
            <w:pPr>
              <w:jc w:val="center"/>
              <w:rPr>
                <w:b/>
                <w:bCs/>
                <w:sz w:val="28"/>
                <w:szCs w:val="20"/>
              </w:rPr>
            </w:pPr>
            <w:r w:rsidRPr="001A7767">
              <w:rPr>
                <w:b/>
                <w:bCs/>
                <w:sz w:val="28"/>
                <w:szCs w:val="20"/>
              </w:rPr>
              <w:t>4.</w:t>
            </w:r>
          </w:p>
          <w:p w14:paraId="65B6E5D8" w14:textId="77777777" w:rsidR="003A64AE" w:rsidRPr="001A7767" w:rsidRDefault="003A64AE" w:rsidP="003723B8">
            <w:pPr>
              <w:pStyle w:val="StylTabnad1Vpravo193cm"/>
            </w:pPr>
          </w:p>
        </w:tc>
      </w:tr>
      <w:tr w:rsidR="00C26244" w:rsidRPr="001A7767" w14:paraId="010765AF" w14:textId="77777777" w:rsidTr="003723B8">
        <w:trPr>
          <w:trHeight w:val="567"/>
          <w:tblHeader/>
        </w:trPr>
        <w:tc>
          <w:tcPr>
            <w:tcW w:w="3550" w:type="dxa"/>
          </w:tcPr>
          <w:p w14:paraId="74775435" w14:textId="77777777" w:rsidR="003A64AE" w:rsidRPr="001A7767" w:rsidRDefault="003A64AE" w:rsidP="003723B8">
            <w:pPr>
              <w:pStyle w:val="Tabnad2"/>
            </w:pPr>
            <w:r w:rsidRPr="001A7767">
              <w:t>Očekávané výstupy</w:t>
            </w:r>
          </w:p>
          <w:p w14:paraId="20E66294" w14:textId="77777777" w:rsidR="003A64AE" w:rsidRPr="001A7767" w:rsidRDefault="003A64AE"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1607BD7" w14:textId="77777777" w:rsidR="003A64AE" w:rsidRPr="001A7767" w:rsidRDefault="003A64AE" w:rsidP="003723B8">
            <w:pPr>
              <w:pStyle w:val="Tabnad2"/>
            </w:pPr>
            <w:r w:rsidRPr="001A7767">
              <w:t>Učivo</w:t>
            </w:r>
          </w:p>
        </w:tc>
        <w:tc>
          <w:tcPr>
            <w:tcW w:w="2040" w:type="dxa"/>
          </w:tcPr>
          <w:p w14:paraId="2D7BCA2A" w14:textId="77777777" w:rsidR="003A64AE" w:rsidRPr="001A7767" w:rsidRDefault="003A64AE" w:rsidP="003723B8">
            <w:pPr>
              <w:pStyle w:val="Tabnad2"/>
            </w:pPr>
            <w:r w:rsidRPr="001A7767">
              <w:t xml:space="preserve">Průřezová témata, integrace, pozn. </w:t>
            </w:r>
          </w:p>
        </w:tc>
      </w:tr>
      <w:tr w:rsidR="00C26244" w:rsidRPr="001A7767" w14:paraId="784E62A3" w14:textId="77777777" w:rsidTr="003723B8">
        <w:trPr>
          <w:cantSplit/>
          <w:trHeight w:val="557"/>
        </w:trPr>
        <w:tc>
          <w:tcPr>
            <w:tcW w:w="3550" w:type="dxa"/>
          </w:tcPr>
          <w:p w14:paraId="13D49570" w14:textId="77777777" w:rsidR="003A64AE" w:rsidRPr="001A7767" w:rsidRDefault="003A64AE" w:rsidP="00F21A8D">
            <w:pPr>
              <w:pStyle w:val="Tabulkaodrazky"/>
            </w:pPr>
            <w:r w:rsidRPr="001A7767">
              <w:t>analyzuje a hodnotí informační systémy podle zadaných hledisek;</w:t>
            </w:r>
          </w:p>
          <w:p w14:paraId="5D759944" w14:textId="77777777" w:rsidR="003A64AE" w:rsidRPr="001A7767" w:rsidRDefault="003A64AE" w:rsidP="00F21A8D">
            <w:pPr>
              <w:pStyle w:val="Tabulkaodrazky"/>
            </w:pPr>
            <w:r w:rsidRPr="001A7767">
              <w:t xml:space="preserve">vyhledává pomocí uživatelského rozhraní a navigace v informačním systému specifické informace podle zadání; </w:t>
            </w:r>
          </w:p>
          <w:p w14:paraId="0385B829" w14:textId="77777777" w:rsidR="003A64AE" w:rsidRPr="001A7767" w:rsidRDefault="003A64AE" w:rsidP="00F21A8D">
            <w:pPr>
              <w:pStyle w:val="Tabulkaodrazky"/>
            </w:pPr>
            <w:r w:rsidRPr="001A7767">
              <w:t xml:space="preserve">vyhledává a zpracovává data pomocí vhodných nástrojů pro dotazování; používá při vyhledávání vazby mezi entitami, číselníky a identifikátory; </w:t>
            </w:r>
          </w:p>
          <w:p w14:paraId="3BF6AEA6" w14:textId="7141AEA2" w:rsidR="003A64AE" w:rsidRPr="001A7767" w:rsidRDefault="003A64AE" w:rsidP="00F21A8D">
            <w:pPr>
              <w:pStyle w:val="Tabulkaodrazky"/>
            </w:pPr>
            <w:r w:rsidRPr="001A7767">
              <w:t>identifikuje zdroje záznamů v</w:t>
            </w:r>
            <w:r w:rsidR="00072D35" w:rsidRPr="001A7767">
              <w:t> </w:t>
            </w:r>
            <w:r w:rsidRPr="001A7767">
              <w:t>informačním systému a určuje jejich umístění, validitu a míru zabezpečení; provede hromadný import nebo export dat;</w:t>
            </w:r>
          </w:p>
          <w:p w14:paraId="0196E12A" w14:textId="3D2288B6" w:rsidR="003A64AE" w:rsidRPr="001A7767" w:rsidRDefault="003A64AE" w:rsidP="00F21A8D">
            <w:pPr>
              <w:pStyle w:val="Tabulkaodrazky"/>
            </w:pPr>
            <w:r w:rsidRPr="001A7767">
              <w:t>navrhne procesy zpracování dat a</w:t>
            </w:r>
            <w:r w:rsidR="00072D35" w:rsidRPr="001A7767">
              <w:t> </w:t>
            </w:r>
            <w:r w:rsidRPr="001A7767">
              <w:t>roli/role jednotlivých uživatelů;</w:t>
            </w:r>
          </w:p>
          <w:p w14:paraId="1448A6FB" w14:textId="77777777" w:rsidR="003A64AE" w:rsidRPr="001A7767" w:rsidRDefault="003A64AE" w:rsidP="00F21A8D">
            <w:pPr>
              <w:pStyle w:val="Tabulkaodrazky"/>
            </w:pPr>
            <w:r w:rsidRPr="001A7767">
              <w:t>navrhne a vytvoří strukturu vzájemného propojení dat; navrhuje číselníky a identifikátory dat;</w:t>
            </w:r>
          </w:p>
          <w:p w14:paraId="423AB0CB" w14:textId="77777777" w:rsidR="003A64AE" w:rsidRPr="001A7767" w:rsidRDefault="003A64AE" w:rsidP="00F21A8D">
            <w:pPr>
              <w:pStyle w:val="Tabulkaodrazky"/>
            </w:pPr>
            <w:r w:rsidRPr="001A7767">
              <w:t>třídí a řadí data, která následně vizualizuje nebo zpracuje do obvyklého formátu v daném kontextu a oboru;</w:t>
            </w:r>
          </w:p>
          <w:p w14:paraId="609D3745" w14:textId="6381D812" w:rsidR="003A64AE" w:rsidRPr="001A7767" w:rsidRDefault="003A64AE" w:rsidP="00F21A8D">
            <w:pPr>
              <w:pStyle w:val="Tabulkaodrazky"/>
            </w:pPr>
            <w:r w:rsidRPr="001A7767">
              <w:t>navrhne způsob využití informačního systému k řešení problému ve svém oboru, otestuje ho se skupinou uživatelů a</w:t>
            </w:r>
            <w:r w:rsidR="00072D35" w:rsidRPr="001A7767">
              <w:t> </w:t>
            </w:r>
            <w:r w:rsidRPr="001A7767">
              <w:t>vyhodnotí případné chyby, chybové stavy a jejich příčiny.</w:t>
            </w:r>
          </w:p>
        </w:tc>
        <w:tc>
          <w:tcPr>
            <w:tcW w:w="3960" w:type="dxa"/>
          </w:tcPr>
          <w:p w14:paraId="0A5E3A38" w14:textId="77777777" w:rsidR="003A64AE" w:rsidRPr="001A7767" w:rsidRDefault="003A64AE" w:rsidP="003723B8">
            <w:pPr>
              <w:spacing w:line="259" w:lineRule="auto"/>
              <w:jc w:val="left"/>
              <w:rPr>
                <w:rStyle w:val="Siln"/>
                <w:bCs w:val="0"/>
                <w:sz w:val="22"/>
              </w:rPr>
            </w:pPr>
            <w:r w:rsidRPr="001A7767">
              <w:rPr>
                <w:rStyle w:val="Siln"/>
                <w:bCs w:val="0"/>
                <w:sz w:val="22"/>
              </w:rPr>
              <w:t xml:space="preserve">Informační systémy </w:t>
            </w:r>
          </w:p>
          <w:p w14:paraId="5BEC3C40" w14:textId="77777777" w:rsidR="003A64AE" w:rsidRPr="001A7767" w:rsidRDefault="003A64AE" w:rsidP="00F21A8D">
            <w:pPr>
              <w:pStyle w:val="Tabulkaodrazky"/>
            </w:pPr>
            <w:r w:rsidRPr="001A7767">
              <w:t>účel a charakteristika informačního systému nebo služby;</w:t>
            </w:r>
          </w:p>
          <w:p w14:paraId="10D04F26" w14:textId="77777777" w:rsidR="003A64AE" w:rsidRPr="001A7767" w:rsidRDefault="003A64AE" w:rsidP="00F21A8D">
            <w:pPr>
              <w:pStyle w:val="Tabulkaodrazky"/>
            </w:pPr>
            <w:r w:rsidRPr="001A7767">
              <w:t>veřejné nebo oborové informační systémy a služby;</w:t>
            </w:r>
          </w:p>
          <w:p w14:paraId="22792DDD" w14:textId="77777777" w:rsidR="003A64AE" w:rsidRPr="001A7767" w:rsidRDefault="003A64AE" w:rsidP="00F21A8D">
            <w:pPr>
              <w:pStyle w:val="Tabulkaodrazky"/>
            </w:pPr>
            <w:r w:rsidRPr="001A7767">
              <w:t>uživatelská rozhraní (např. navigace, přístupnost, jazykové mutace);</w:t>
            </w:r>
          </w:p>
          <w:p w14:paraId="1DE12E96" w14:textId="67A2A47D" w:rsidR="003A64AE" w:rsidRPr="001A7767" w:rsidRDefault="003A64AE" w:rsidP="00F21A8D">
            <w:pPr>
              <w:pStyle w:val="Tabulkaodrazky"/>
            </w:pPr>
            <w:r w:rsidRPr="001A7767">
              <w:t>uživatelské účty, role, oprávnění a</w:t>
            </w:r>
            <w:r w:rsidR="00072D35" w:rsidRPr="001A7767">
              <w:t> </w:t>
            </w:r>
            <w:r w:rsidRPr="001A7767">
              <w:t>bezpečnost v informačních systémech;</w:t>
            </w:r>
          </w:p>
          <w:p w14:paraId="62C4E5EA" w14:textId="77777777" w:rsidR="003A64AE" w:rsidRPr="001A7767" w:rsidRDefault="003A64AE" w:rsidP="00F21A8D">
            <w:pPr>
              <w:pStyle w:val="Tabulkaodrazky"/>
            </w:pPr>
            <w:r w:rsidRPr="001A7767">
              <w:t xml:space="preserve">datový záznam, entita, atribut a vazba, číselníky a identifikátory; </w:t>
            </w:r>
          </w:p>
          <w:p w14:paraId="36B52F67" w14:textId="77777777" w:rsidR="003A64AE" w:rsidRPr="001A7767" w:rsidRDefault="003A64AE" w:rsidP="00F21A8D">
            <w:pPr>
              <w:pStyle w:val="Tabulkaodrazky"/>
            </w:pPr>
            <w:r w:rsidRPr="001A7767">
              <w:t>definice procesů, činností a konfigurace informačního systému;</w:t>
            </w:r>
          </w:p>
          <w:p w14:paraId="5FE863C0" w14:textId="77777777" w:rsidR="003A64AE" w:rsidRPr="001A7767" w:rsidRDefault="003A64AE" w:rsidP="00F21A8D">
            <w:pPr>
              <w:pStyle w:val="Tabulkaodrazky"/>
            </w:pPr>
            <w:r w:rsidRPr="001A7767">
              <w:t xml:space="preserve">zdroje záznamů v informačním systému (např. databáze, souborový systém, síťové služby); </w:t>
            </w:r>
          </w:p>
          <w:p w14:paraId="714794B7" w14:textId="77777777" w:rsidR="003A64AE" w:rsidRPr="001A7767" w:rsidRDefault="003A64AE" w:rsidP="00F21A8D">
            <w:pPr>
              <w:pStyle w:val="Tabulkaodrazky"/>
            </w:pPr>
            <w:r w:rsidRPr="001A7767">
              <w:t xml:space="preserve">vyhledávání a vizualizace dat (např. třídění, řazení a filtrování, rozpoznávání vzorů a trendů); </w:t>
            </w:r>
          </w:p>
          <w:p w14:paraId="622113C2" w14:textId="77C9DC00" w:rsidR="003A64AE" w:rsidRPr="001A7767" w:rsidRDefault="003A64AE" w:rsidP="00F21A8D">
            <w:pPr>
              <w:pStyle w:val="Tabulkaodrazky"/>
            </w:pPr>
            <w:r w:rsidRPr="001A7767">
              <w:t>hromadné zpracování dat, export a</w:t>
            </w:r>
            <w:r w:rsidR="00072D35" w:rsidRPr="001A7767">
              <w:t> </w:t>
            </w:r>
            <w:r w:rsidRPr="001A7767">
              <w:t xml:space="preserve">import. </w:t>
            </w:r>
          </w:p>
        </w:tc>
        <w:tc>
          <w:tcPr>
            <w:tcW w:w="2040" w:type="dxa"/>
          </w:tcPr>
          <w:p w14:paraId="29FFED3E" w14:textId="77777777" w:rsidR="003A64AE" w:rsidRPr="001A7767" w:rsidRDefault="003A64AE" w:rsidP="003723B8">
            <w:pPr>
              <w:pStyle w:val="Tabulkatext"/>
            </w:pPr>
            <w:r w:rsidRPr="001A7767">
              <w:t>PT</w:t>
            </w:r>
          </w:p>
          <w:p w14:paraId="5A3D2F59" w14:textId="77777777" w:rsidR="003A64AE" w:rsidRPr="001A7767" w:rsidRDefault="003A64AE" w:rsidP="003723B8">
            <w:pPr>
              <w:pStyle w:val="Tabulkatext"/>
            </w:pPr>
            <w:r w:rsidRPr="001A7767">
              <w:t>4.3.4.4</w:t>
            </w:r>
          </w:p>
        </w:tc>
      </w:tr>
      <w:tr w:rsidR="003A64AE" w:rsidRPr="001A7767" w14:paraId="0BD5C0C6" w14:textId="77777777" w:rsidTr="003723B8">
        <w:trPr>
          <w:cantSplit/>
          <w:trHeight w:val="557"/>
        </w:trPr>
        <w:tc>
          <w:tcPr>
            <w:tcW w:w="3550" w:type="dxa"/>
          </w:tcPr>
          <w:p w14:paraId="722B0A56" w14:textId="77777777" w:rsidR="003A64AE" w:rsidRPr="001A7767" w:rsidRDefault="003A64AE" w:rsidP="00F21A8D">
            <w:pPr>
              <w:pStyle w:val="Tabulkaodrazky"/>
            </w:pPr>
            <w:r w:rsidRPr="001A7767">
              <w:t>na základě porozumění fungování softwaru efektivně a bezpečně využívá různá uživatelská prostředí;</w:t>
            </w:r>
          </w:p>
          <w:p w14:paraId="783880A5" w14:textId="77777777" w:rsidR="003A64AE" w:rsidRPr="001A7767" w:rsidRDefault="003A64AE" w:rsidP="00F21A8D">
            <w:pPr>
              <w:pStyle w:val="Tabulkaodrazky"/>
            </w:pPr>
            <w:r w:rsidRPr="001A7767">
              <w:t>efektivně a bezpečně využívá vhodné aplikace podle stanoveného cíle;</w:t>
            </w:r>
          </w:p>
        </w:tc>
        <w:tc>
          <w:tcPr>
            <w:tcW w:w="3960" w:type="dxa"/>
          </w:tcPr>
          <w:p w14:paraId="2AAC4070" w14:textId="77777777" w:rsidR="003A64AE" w:rsidRPr="001A7767" w:rsidRDefault="003A64AE" w:rsidP="003723B8">
            <w:pPr>
              <w:pStyle w:val="Tabulkatext"/>
              <w:rPr>
                <w:rStyle w:val="Siln"/>
              </w:rPr>
            </w:pPr>
            <w:r w:rsidRPr="001A7767">
              <w:rPr>
                <w:rStyle w:val="Siln"/>
              </w:rPr>
              <w:t>Digitální technologie</w:t>
            </w:r>
          </w:p>
          <w:p w14:paraId="2D30E454" w14:textId="77777777" w:rsidR="003A64AE" w:rsidRPr="001A7767" w:rsidRDefault="003A64AE" w:rsidP="003723B8">
            <w:pPr>
              <w:pStyle w:val="Tabulkatext"/>
              <w:rPr>
                <w:rStyle w:val="Siln"/>
              </w:rPr>
            </w:pPr>
            <w:r w:rsidRPr="001A7767">
              <w:rPr>
                <w:rStyle w:val="Siln"/>
              </w:rPr>
              <w:t>Hardware a software</w:t>
            </w:r>
          </w:p>
          <w:p w14:paraId="47B4239C" w14:textId="77777777" w:rsidR="003A64AE" w:rsidRPr="001A7767" w:rsidRDefault="003A64AE" w:rsidP="00F21A8D">
            <w:pPr>
              <w:pStyle w:val="Tabulkaodrazky"/>
              <w:rPr>
                <w:rStyle w:val="Siln"/>
                <w:b w:val="0"/>
                <w:bCs w:val="0"/>
              </w:rPr>
            </w:pPr>
            <w:r w:rsidRPr="001A7767">
              <w:t>aplikační software a jeho využití pro odborné činnosti (tabulkový procesor, software pro oblast 3D technologií).</w:t>
            </w:r>
          </w:p>
        </w:tc>
        <w:tc>
          <w:tcPr>
            <w:tcW w:w="2040" w:type="dxa"/>
          </w:tcPr>
          <w:p w14:paraId="64C7013E" w14:textId="77777777" w:rsidR="003A64AE" w:rsidRPr="001A7767" w:rsidRDefault="003A64AE" w:rsidP="003723B8">
            <w:pPr>
              <w:pStyle w:val="Tabulkatext"/>
            </w:pPr>
            <w:r w:rsidRPr="001A7767">
              <w:t>PT</w:t>
            </w:r>
          </w:p>
          <w:p w14:paraId="4187A51A" w14:textId="77777777" w:rsidR="003A64AE" w:rsidRPr="001A7767" w:rsidRDefault="003A64AE" w:rsidP="003723B8">
            <w:pPr>
              <w:pStyle w:val="Tabulkatext"/>
            </w:pPr>
            <w:r w:rsidRPr="001A7767">
              <w:t>4.3.4.4</w:t>
            </w:r>
          </w:p>
        </w:tc>
      </w:tr>
    </w:tbl>
    <w:p w14:paraId="64E2F97C" w14:textId="77777777" w:rsidR="00FE16D5" w:rsidRPr="001A7767" w:rsidRDefault="00FE16D5" w:rsidP="00FE16D5"/>
    <w:p w14:paraId="7289E4A2" w14:textId="77777777" w:rsidR="00FE16D5" w:rsidRPr="001A7767" w:rsidRDefault="00FE16D5" w:rsidP="00987897">
      <w:pPr>
        <w:pStyle w:val="Nadpis2"/>
      </w:pPr>
      <w:r w:rsidRPr="001A7767">
        <w:br w:type="page"/>
        <w:t xml:space="preserve"> </w:t>
      </w:r>
      <w:bookmarkStart w:id="877" w:name="_Toc295772391"/>
      <w:bookmarkStart w:id="878" w:name="_Toc232111820"/>
      <w:r w:rsidRPr="001A7767">
        <w:t>Pedagogická praxe</w:t>
      </w:r>
      <w:bookmarkEnd w:id="877"/>
      <w:bookmarkEnd w:id="878"/>
    </w:p>
    <w:p w14:paraId="047B39F4" w14:textId="77777777" w:rsidR="0051097F" w:rsidRPr="001A7767" w:rsidRDefault="0051097F" w:rsidP="0051097F">
      <w:pPr>
        <w:pStyle w:val="Odstavec"/>
      </w:pPr>
      <w:r w:rsidRPr="001A7767">
        <w:t xml:space="preserve">kód a název oboru vzdělávání: </w:t>
      </w:r>
      <w:r w:rsidRPr="001A7767">
        <w:tab/>
      </w:r>
      <w:r w:rsidRPr="001A7767">
        <w:tab/>
        <w:t>75-31-M/01 Předškolní a mimoškolní pedagogika</w:t>
      </w:r>
    </w:p>
    <w:p w14:paraId="066AF693" w14:textId="77777777" w:rsidR="0051097F" w:rsidRPr="001A7767" w:rsidRDefault="0051097F" w:rsidP="0051097F">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508209F7" w14:textId="77777777" w:rsidR="0051097F" w:rsidRPr="001A7767" w:rsidRDefault="0051097F" w:rsidP="0051097F">
      <w:pPr>
        <w:pStyle w:val="Odstavec"/>
      </w:pPr>
      <w:r w:rsidRPr="001A7767">
        <w:t xml:space="preserve">forma vzdělávání: </w:t>
      </w:r>
      <w:r w:rsidRPr="001A7767">
        <w:tab/>
      </w:r>
      <w:r w:rsidRPr="001A7767">
        <w:tab/>
      </w:r>
      <w:r w:rsidRPr="001A7767">
        <w:tab/>
      </w:r>
      <w:r w:rsidRPr="001A7767">
        <w:tab/>
        <w:t>denní</w:t>
      </w:r>
    </w:p>
    <w:p w14:paraId="27C53B26" w14:textId="77777777" w:rsidR="0051097F" w:rsidRPr="001A7767" w:rsidRDefault="0051097F" w:rsidP="0051097F">
      <w:pPr>
        <w:pStyle w:val="Odstavec"/>
      </w:pPr>
      <w:r w:rsidRPr="001A7767">
        <w:t xml:space="preserve">délka vzdělávání: </w:t>
      </w:r>
      <w:r w:rsidRPr="001A7767">
        <w:tab/>
      </w:r>
      <w:r w:rsidRPr="001A7767">
        <w:tab/>
      </w:r>
      <w:r w:rsidRPr="001A7767">
        <w:tab/>
      </w:r>
      <w:r w:rsidRPr="001A7767">
        <w:tab/>
        <w:t>4 roky</w:t>
      </w:r>
    </w:p>
    <w:p w14:paraId="547AE24B" w14:textId="77777777" w:rsidR="0051097F" w:rsidRPr="001A7767" w:rsidRDefault="0051097F" w:rsidP="0051097F">
      <w:pPr>
        <w:pStyle w:val="Odstavec"/>
      </w:pPr>
      <w:r w:rsidRPr="001A7767">
        <w:t>týdenní počet vyuč. hodin za studium:</w:t>
      </w:r>
      <w:r w:rsidRPr="001A7767">
        <w:tab/>
        <w:t>7 (0+0+3+4)</w:t>
      </w:r>
    </w:p>
    <w:p w14:paraId="094827A6" w14:textId="20B58A3C" w:rsidR="0051097F" w:rsidRPr="001A7767" w:rsidRDefault="0051097F" w:rsidP="0051097F">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3025BAF6" w14:textId="77777777" w:rsidR="0051097F" w:rsidRPr="001A7767" w:rsidRDefault="0051097F" w:rsidP="0051097F">
      <w:pPr>
        <w:pStyle w:val="Odstavec"/>
        <w:rPr>
          <w:rFonts w:eastAsia="HelveticaCE-Light"/>
        </w:rPr>
      </w:pPr>
    </w:p>
    <w:p w14:paraId="328236ED" w14:textId="77777777" w:rsidR="0051097F" w:rsidRPr="001A7767" w:rsidRDefault="0051097F" w:rsidP="0051097F">
      <w:pPr>
        <w:pStyle w:val="Nadpis4"/>
        <w:rPr>
          <w:rFonts w:eastAsia="HelveticaCE-Light"/>
        </w:rPr>
      </w:pPr>
      <w:r w:rsidRPr="001A7767">
        <w:rPr>
          <w:rFonts w:eastAsia="HelveticaCE-Light"/>
        </w:rPr>
        <w:t>Pojetí vyučovacího předmětu</w:t>
      </w:r>
    </w:p>
    <w:p w14:paraId="4881E77B" w14:textId="77777777" w:rsidR="0051097F" w:rsidRPr="001A7767" w:rsidRDefault="0051097F" w:rsidP="0051097F">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3A9A3B2A" w14:textId="77777777" w:rsidR="0051097F" w:rsidRPr="001A7767" w:rsidRDefault="0051097F" w:rsidP="0051097F">
      <w:pPr>
        <w:pStyle w:val="Odstavec"/>
      </w:pPr>
      <w:r w:rsidRPr="001A7767">
        <w:t>Pedagogická praxe patří k základním odborným předmětům. Vede žáka k porozumění novým trendům pedagogické činnosti předškolního a zájmového vzdělávání. Využívá přitom poznatků pedagogiky a psychologie a navazuje na předměty společenskovědní a přírodovědné. Přispívá ke kultivaci žáků a jejich vztahu k dětem. Žák analýzou a sebereflexí různých forem praktických činností ověřuje a rozšiřuje získané teoretické znalosti a zkušenosti, tvořivě rozvíjí vlastní pojetí pedagogické práce, získává pozitivní postoj k vlastnímu celoživotnímu učení.</w:t>
      </w:r>
    </w:p>
    <w:p w14:paraId="49DCA029" w14:textId="77777777" w:rsidR="0051097F" w:rsidRPr="001A7767" w:rsidRDefault="0051097F" w:rsidP="0051097F">
      <w:pPr>
        <w:pStyle w:val="Nadpis5"/>
        <w:rPr>
          <w:rFonts w:eastAsia="HelveticaCE-Light"/>
        </w:rPr>
      </w:pPr>
      <w:r w:rsidRPr="001A7767">
        <w:rPr>
          <w:rFonts w:eastAsia="HelveticaCE-Light"/>
        </w:rPr>
        <w:t>Charakteristika u</w:t>
      </w:r>
      <w:r w:rsidRPr="001A7767">
        <w:rPr>
          <w:rFonts w:eastAsia="HelveticaCE-Light" w:hint="eastAsia"/>
        </w:rPr>
        <w:t>č</w:t>
      </w:r>
      <w:r w:rsidRPr="001A7767">
        <w:rPr>
          <w:rFonts w:eastAsia="HelveticaCE-Light"/>
        </w:rPr>
        <w:t>iva</w:t>
      </w:r>
    </w:p>
    <w:p w14:paraId="2FF91FEF" w14:textId="77777777" w:rsidR="0051097F" w:rsidRPr="001A7767" w:rsidRDefault="0051097F" w:rsidP="0051097F">
      <w:pPr>
        <w:pStyle w:val="Odstavec"/>
      </w:pPr>
      <w:r w:rsidRPr="001A7767">
        <w:t xml:space="preserve">Obsah pedagogických činností vychází ze vzdělávacích oblastí oborového vzdělávání, ale především školních a třídních vzdělávacích programů a ostatních dokumentů cvičných zařízení. </w:t>
      </w:r>
    </w:p>
    <w:p w14:paraId="034AE1E7" w14:textId="73BF22AC" w:rsidR="0051097F" w:rsidRPr="001A7767" w:rsidRDefault="0051097F" w:rsidP="0051097F">
      <w:pPr>
        <w:pStyle w:val="Odstavec"/>
      </w:pPr>
      <w:r w:rsidRPr="001A7767">
        <w:t xml:space="preserve">Školní programy respektují hlavní vzdělávací cíle, záměry a principy předškolního a zájmového vzdělávání. Předmět je úzce propojen s oblastí </w:t>
      </w:r>
      <w:r w:rsidR="007C32F8" w:rsidRPr="001A7767">
        <w:t>pedagogicko-psychologického</w:t>
      </w:r>
      <w:r w:rsidRPr="001A7767">
        <w:t xml:space="preserve"> vzdělávání a didaktikami pedagogických činností.</w:t>
      </w:r>
    </w:p>
    <w:p w14:paraId="6AC918BB" w14:textId="77777777" w:rsidR="0051097F" w:rsidRPr="001A7767" w:rsidRDefault="0051097F" w:rsidP="0051097F">
      <w:pPr>
        <w:pStyle w:val="Odstavec"/>
      </w:pPr>
      <w:r w:rsidRPr="001A7767">
        <w:t>Součástí kurzů i učební a odborné praxe je teoretické uvedení do praxe, které zahrnuje seznámení s metodickými a organizačními pokyny, bezpečností práce a platnou legislativou.</w:t>
      </w:r>
    </w:p>
    <w:p w14:paraId="3FC6B885" w14:textId="77777777" w:rsidR="0051097F" w:rsidRPr="001A7767" w:rsidRDefault="0051097F" w:rsidP="0051097F">
      <w:pPr>
        <w:pStyle w:val="Odstavec"/>
      </w:pPr>
      <w:r w:rsidRPr="001A7767">
        <w:t xml:space="preserve">Nedílnou součástí jsou exkurze do výchovně-vzdělávacích zařízení, které prohlubují poznatky o speciálně pedagogickém přístupu integrovaných dětí a zpracovávání individuálního plánu. </w:t>
      </w:r>
    </w:p>
    <w:p w14:paraId="45A1972A" w14:textId="77777777" w:rsidR="0051097F" w:rsidRPr="001A7767" w:rsidRDefault="0051097F" w:rsidP="0051097F">
      <w:pPr>
        <w:pStyle w:val="Odstavec"/>
      </w:pPr>
      <w:r w:rsidRPr="001A7767">
        <w:t>Při nástupu na cvičné pracoviště se žák seznámí s podmínkami vzdělávání a připravuje se k vlastní samostatné činnosti</w:t>
      </w:r>
    </w:p>
    <w:p w14:paraId="6330FFB8" w14:textId="77777777" w:rsidR="0051097F" w:rsidRPr="001A7767" w:rsidRDefault="0051097F" w:rsidP="0051097F">
      <w:pPr>
        <w:pStyle w:val="Nadpis6"/>
      </w:pPr>
      <w:r w:rsidRPr="001A7767">
        <w:t xml:space="preserve">Pedagogická praxe směřuje k tomu, aby žák: </w:t>
      </w:r>
    </w:p>
    <w:p w14:paraId="69CF3166" w14:textId="77777777" w:rsidR="0051097F" w:rsidRPr="001A7767" w:rsidRDefault="0051097F" w:rsidP="0051097F">
      <w:pPr>
        <w:pStyle w:val="Odrazky"/>
        <w:rPr>
          <w:b/>
        </w:rPr>
      </w:pPr>
      <w:r w:rsidRPr="001A7767">
        <w:t>přesně a správně používal odbornou terminologii;</w:t>
      </w:r>
    </w:p>
    <w:p w14:paraId="4CA7040D" w14:textId="77777777" w:rsidR="0051097F" w:rsidRPr="001A7767" w:rsidRDefault="0051097F" w:rsidP="0051097F">
      <w:pPr>
        <w:pStyle w:val="Odrazky"/>
        <w:rPr>
          <w:b/>
        </w:rPr>
      </w:pPr>
      <w:r w:rsidRPr="001A7767">
        <w:t xml:space="preserve">pracoval s odbornou literaturou a jinými zdroji informací, </w:t>
      </w:r>
      <w:r w:rsidRPr="001A7767">
        <w:rPr>
          <w:rFonts w:eastAsia="HelveticaCE-Light"/>
        </w:rPr>
        <w:t>podroboval je logickému rozboru a využíval je pro svou práci;</w:t>
      </w:r>
    </w:p>
    <w:p w14:paraId="3E533313" w14:textId="77777777" w:rsidR="0051097F" w:rsidRPr="001A7767" w:rsidRDefault="0051097F" w:rsidP="0051097F">
      <w:pPr>
        <w:pStyle w:val="Odrazky"/>
        <w:rPr>
          <w:b/>
        </w:rPr>
      </w:pPr>
      <w:r w:rsidRPr="001A7767">
        <w:t>při plánování propojoval rovinu cílovou, obsahovou, tematickou;</w:t>
      </w:r>
    </w:p>
    <w:p w14:paraId="18DB3D44" w14:textId="77777777" w:rsidR="0051097F" w:rsidRPr="001A7767" w:rsidRDefault="0051097F" w:rsidP="0051097F">
      <w:pPr>
        <w:pStyle w:val="Odrazky"/>
        <w:rPr>
          <w:b/>
        </w:rPr>
      </w:pPr>
      <w:r w:rsidRPr="001A7767">
        <w:t>dokázal vzdělávací obsah připravit v přirozených souvislostech, a graficky jej zaznamenat;</w:t>
      </w:r>
    </w:p>
    <w:p w14:paraId="2DCA199E" w14:textId="77777777" w:rsidR="0051097F" w:rsidRPr="001A7767" w:rsidRDefault="0051097F" w:rsidP="0051097F">
      <w:pPr>
        <w:pStyle w:val="Odrazky"/>
        <w:rPr>
          <w:b/>
        </w:rPr>
      </w:pPr>
      <w:r w:rsidRPr="001A7767">
        <w:t>rozvíjel kladný vztah k dětem, schopnost empatie;</w:t>
      </w:r>
    </w:p>
    <w:p w14:paraId="3D4599EA" w14:textId="77777777" w:rsidR="0051097F" w:rsidRPr="001A7767" w:rsidRDefault="0051097F" w:rsidP="0051097F">
      <w:pPr>
        <w:pStyle w:val="Odrazky"/>
        <w:rPr>
          <w:b/>
        </w:rPr>
      </w:pPr>
      <w:r w:rsidRPr="001A7767">
        <w:t>reflektoval edukační činnost;</w:t>
      </w:r>
    </w:p>
    <w:p w14:paraId="322E85D8" w14:textId="77777777" w:rsidR="0051097F" w:rsidRPr="001A7767" w:rsidRDefault="0051097F" w:rsidP="0051097F">
      <w:pPr>
        <w:pStyle w:val="Odrazky"/>
        <w:rPr>
          <w:b/>
        </w:rPr>
      </w:pPr>
      <w:r w:rsidRPr="001A7767">
        <w:t>pracoval se školním kurikulem;</w:t>
      </w:r>
    </w:p>
    <w:p w14:paraId="3DD16F29" w14:textId="77777777" w:rsidR="0051097F" w:rsidRPr="001A7767" w:rsidRDefault="0051097F" w:rsidP="0051097F">
      <w:pPr>
        <w:pStyle w:val="Odrazky"/>
        <w:rPr>
          <w:b/>
        </w:rPr>
      </w:pPr>
      <w:r w:rsidRPr="001A7767">
        <w:t>vytvářel bezpečné prostředí, prostředí důvěry, úcty, solidarity;</w:t>
      </w:r>
    </w:p>
    <w:p w14:paraId="26A23A82" w14:textId="77777777" w:rsidR="0051097F" w:rsidRPr="001A7767" w:rsidRDefault="0051097F" w:rsidP="0051097F">
      <w:pPr>
        <w:pStyle w:val="Odrazky"/>
        <w:rPr>
          <w:b/>
        </w:rPr>
      </w:pPr>
      <w:r w:rsidRPr="001A7767">
        <w:t>aktivně přistupoval k řešení problémů;</w:t>
      </w:r>
    </w:p>
    <w:p w14:paraId="38AB530F" w14:textId="77777777" w:rsidR="0051097F" w:rsidRPr="001A7767" w:rsidRDefault="0051097F" w:rsidP="0051097F">
      <w:pPr>
        <w:pStyle w:val="Odrazky"/>
        <w:rPr>
          <w:b/>
        </w:rPr>
      </w:pPr>
      <w:r w:rsidRPr="001A7767">
        <w:t>byl schopen obhájit svou práci;</w:t>
      </w:r>
    </w:p>
    <w:p w14:paraId="1F9E4B61" w14:textId="77777777" w:rsidR="0051097F" w:rsidRPr="001A7767" w:rsidRDefault="0051097F" w:rsidP="0051097F">
      <w:pPr>
        <w:numPr>
          <w:ilvl w:val="0"/>
          <w:numId w:val="9"/>
        </w:numPr>
        <w:rPr>
          <w:b/>
        </w:rPr>
      </w:pPr>
      <w:r w:rsidRPr="001A7767">
        <w:t>dovedl pracovat v týmu i samostatně.</w:t>
      </w:r>
    </w:p>
    <w:p w14:paraId="16BE956B" w14:textId="77777777" w:rsidR="0051097F" w:rsidRPr="001A7767" w:rsidRDefault="0051097F" w:rsidP="0051097F">
      <w:pPr>
        <w:pStyle w:val="Nadpis5"/>
        <w:rPr>
          <w:rFonts w:eastAsia="HelveticaCE-Light"/>
          <w:szCs w:val="18"/>
        </w:rPr>
      </w:pPr>
      <w:r w:rsidRPr="001A7767">
        <w:t>Výukové strategie (pojetí výuky)</w:t>
      </w:r>
    </w:p>
    <w:p w14:paraId="2876E0CC" w14:textId="77777777" w:rsidR="0051097F" w:rsidRPr="001A7767" w:rsidRDefault="0051097F" w:rsidP="0051097F">
      <w:pPr>
        <w:pStyle w:val="Odstavec"/>
      </w:pPr>
      <w:r w:rsidRPr="001A7767">
        <w:t>Při organizaci učení zařazujeme v předmětu pedagogické praxe komplexní výukové metody pozorování, řešení problémových situací, rozhovor a inscenační metody. Důraz je kladen na využívání metod aktivizujících myšlení a jazykový projev dětí, stejně tak jako jejich samostatnou činnost.</w:t>
      </w:r>
    </w:p>
    <w:p w14:paraId="739AAB0D" w14:textId="77777777" w:rsidR="0051097F" w:rsidRPr="001A7767" w:rsidRDefault="0051097F" w:rsidP="0051097F">
      <w:pPr>
        <w:pStyle w:val="Odstavec"/>
      </w:pPr>
      <w:r w:rsidRPr="001A7767">
        <w:t>V rámci pedagogické praxe žáci musí vytvořit portfolio, které zahrnuje deník praxe (portfolio) a metodické zásobníky.</w:t>
      </w:r>
    </w:p>
    <w:p w14:paraId="6146203D" w14:textId="77777777" w:rsidR="00D34E4E" w:rsidRPr="001A7767" w:rsidRDefault="0051097F" w:rsidP="0051097F">
      <w:pPr>
        <w:pStyle w:val="Odstavec"/>
      </w:pPr>
      <w:r w:rsidRPr="001A7767">
        <w:t xml:space="preserve">Ve </w:t>
      </w:r>
      <w:smartTag w:uri="urn:schemas-microsoft-com:office:smarttags" w:element="metricconverter">
        <w:smartTagPr>
          <w:attr w:name="ProductID" w:val="3. a"/>
        </w:smartTagPr>
        <w:r w:rsidRPr="001A7767">
          <w:t>3. a</w:t>
        </w:r>
      </w:smartTag>
      <w:r w:rsidRPr="001A7767">
        <w:t xml:space="preserve"> 4. ročníku se žák účastní odborné i učební praxe. </w:t>
      </w:r>
    </w:p>
    <w:p w14:paraId="3BFA1156" w14:textId="77777777" w:rsidR="00D34E4E" w:rsidRPr="001A7767" w:rsidRDefault="0051097F" w:rsidP="0051097F">
      <w:pPr>
        <w:pStyle w:val="Odstavec"/>
      </w:pPr>
      <w:r w:rsidRPr="001A7767">
        <w:t xml:space="preserve">Na učební praxi se třída dělí na skupiny zpravidla po 3-5 žácích. Učební praxe je součástí týdenního rozvrhu ve </w:t>
      </w:r>
      <w:smartTag w:uri="urn:schemas-microsoft-com:office:smarttags" w:element="metricconverter">
        <w:smartTagPr>
          <w:attr w:name="ProductID" w:val="3. a"/>
        </w:smartTagPr>
        <w:r w:rsidRPr="001A7767">
          <w:t>3. a</w:t>
        </w:r>
      </w:smartTag>
      <w:r w:rsidRPr="001A7767">
        <w:t xml:space="preserve"> 4. ročníku, praxe probíhá v jeden vyhrazený den v týdnu. </w:t>
      </w:r>
    </w:p>
    <w:p w14:paraId="0FA113BA" w14:textId="05C8C639" w:rsidR="0051097F" w:rsidRPr="001A7767" w:rsidRDefault="00B0125C" w:rsidP="0051097F">
      <w:pPr>
        <w:pStyle w:val="Odstavec"/>
      </w:pPr>
      <w:r w:rsidRPr="001A7767">
        <w:t>V</w:t>
      </w:r>
      <w:r w:rsidR="0051097F" w:rsidRPr="001A7767">
        <w:t>e 3. a 4. ročníku</w:t>
      </w:r>
      <w:r w:rsidRPr="001A7767">
        <w:t xml:space="preserve"> se žáci účastní odborné pedagogické praxe v délce trvání </w:t>
      </w:r>
      <w:r w:rsidR="009A299F" w:rsidRPr="001A7767">
        <w:t>20 pracovních dnů</w:t>
      </w:r>
      <w:r w:rsidR="0051097F" w:rsidRPr="001A7767">
        <w:t>. Pracovní doba žáka je 6 hodin denně, z toho je 5 hodin náslech a práce s dětmi a 1 hodina rozboru.</w:t>
      </w:r>
    </w:p>
    <w:p w14:paraId="317E7FBE" w14:textId="77777777" w:rsidR="0051097F" w:rsidRPr="001A7767" w:rsidRDefault="0051097F" w:rsidP="0051097F">
      <w:pPr>
        <w:pStyle w:val="Odstavec"/>
      </w:pPr>
      <w:r w:rsidRPr="001A7767">
        <w:t xml:space="preserve">Pedagogická praxe probíhá pod vedením pedagogů cvičných zařízení a vedoucího praxe. Žáci si postupně vyzkoušejí všechny druhy činností. Podle potřeby lze zařazovat týmovou práci žáků (dramatizace, hudební činnosti apod.). </w:t>
      </w:r>
    </w:p>
    <w:p w14:paraId="5CF76633" w14:textId="77777777" w:rsidR="0051097F" w:rsidRPr="001A7767" w:rsidRDefault="0051097F" w:rsidP="0051097F">
      <w:pPr>
        <w:pStyle w:val="Odstavec"/>
      </w:pPr>
      <w:r w:rsidRPr="001A7767">
        <w:t>V rámci učební praxe žáci třetího ročníku připraví divadelní představení pro MŠ a ŠD.</w:t>
      </w:r>
    </w:p>
    <w:p w14:paraId="1A18ABFD" w14:textId="77777777" w:rsidR="0051097F" w:rsidRPr="001A7767" w:rsidRDefault="0051097F" w:rsidP="0051097F">
      <w:pPr>
        <w:pStyle w:val="Nadpis5"/>
      </w:pPr>
      <w:r w:rsidRPr="001A7767">
        <w:t xml:space="preserve">Hodnocení výsledků žáků </w:t>
      </w:r>
    </w:p>
    <w:p w14:paraId="3F8ACD3F" w14:textId="27A2EA11" w:rsidR="0051097F" w:rsidRPr="001A7767" w:rsidRDefault="0051097F" w:rsidP="0051097F">
      <w:pPr>
        <w:pStyle w:val="Odstavec"/>
      </w:pPr>
      <w:r w:rsidRPr="001A7767">
        <w:t>Do hodnocení pedagogické praxe se promítá úroveň dovednosti komunikovat, pozorovat, projektovat, realizovat a hodnotit edukační činnost s edukanty. Bere v úvahu postupnost v utváření pedagogických dovedností, odpovědný přístup, tvořivost při přípravě i při činnostech, využívání teoretických vědomostí a celkový kulturní a společenský rozhled edukovaných.</w:t>
      </w:r>
    </w:p>
    <w:p w14:paraId="4AF0B68A" w14:textId="77777777" w:rsidR="0051097F" w:rsidRPr="001A7767" w:rsidRDefault="0051097F" w:rsidP="0051097F">
      <w:pPr>
        <w:pStyle w:val="Odstavec"/>
      </w:pPr>
      <w:r w:rsidRPr="001A7767">
        <w:t xml:space="preserve">Ve </w:t>
      </w:r>
      <w:smartTag w:uri="urn:schemas-microsoft-com:office:smarttags" w:element="metricconverter">
        <w:smartTagPr>
          <w:attr w:name="ProductID" w:val="3. a"/>
        </w:smartTagPr>
        <w:r w:rsidRPr="001A7767">
          <w:t>3. a</w:t>
        </w:r>
      </w:smartTag>
      <w:r w:rsidRPr="001A7767">
        <w:t xml:space="preserve"> 4. ročníku hodnocení odborné pedagogické praxe provádí učitelka/vychovatelka formou písemného hodnocení. </w:t>
      </w:r>
    </w:p>
    <w:p w14:paraId="0F979F02" w14:textId="779F3304" w:rsidR="0051097F" w:rsidRPr="001A7767" w:rsidRDefault="0051097F" w:rsidP="0051097F">
      <w:pPr>
        <w:pStyle w:val="Odstavec"/>
      </w:pPr>
      <w:r w:rsidRPr="001A7767">
        <w:t>Hodnocení učební pedagogické praxe provádí učitel</w:t>
      </w:r>
      <w:r w:rsidR="00F21CC8" w:rsidRPr="001A7767">
        <w:t>(</w:t>
      </w:r>
      <w:r w:rsidRPr="001A7767">
        <w:t>ka</w:t>
      </w:r>
      <w:r w:rsidR="00F21CC8" w:rsidRPr="001A7767">
        <w:t>)</w:t>
      </w:r>
      <w:r w:rsidRPr="001A7767">
        <w:t>/vychovatel</w:t>
      </w:r>
      <w:r w:rsidR="00F21CC8" w:rsidRPr="001A7767">
        <w:t>(</w:t>
      </w:r>
      <w:r w:rsidRPr="001A7767">
        <w:t>ka</w:t>
      </w:r>
      <w:r w:rsidR="00F21CC8" w:rsidRPr="001A7767">
        <w:t>)</w:t>
      </w:r>
      <w:r w:rsidRPr="001A7767">
        <w:t xml:space="preserve"> a vedoucí praxe v souladu s klasifikačním řádem.</w:t>
      </w:r>
      <w:r w:rsidR="00F21CC8" w:rsidRPr="001A7767">
        <w:t xml:space="preserve"> Výsledná známka je součástí hodnocení předmětu Pedagogická praxe.</w:t>
      </w:r>
    </w:p>
    <w:p w14:paraId="46BBBF28" w14:textId="77777777" w:rsidR="0051097F" w:rsidRPr="001A7767" w:rsidRDefault="0051097F" w:rsidP="0051097F">
      <w:pPr>
        <w:rPr>
          <w:sz w:val="16"/>
          <w:szCs w:val="16"/>
        </w:rPr>
      </w:pPr>
    </w:p>
    <w:p w14:paraId="2BA13A8C" w14:textId="77777777" w:rsidR="0051097F" w:rsidRPr="001A7767" w:rsidRDefault="0051097F" w:rsidP="0051097F">
      <w:r w:rsidRPr="001A7767">
        <w:t>Při hodnocení klademe důraz zvláště na:</w:t>
      </w:r>
    </w:p>
    <w:p w14:paraId="634FDE9B" w14:textId="77777777" w:rsidR="0051097F" w:rsidRPr="001A7767" w:rsidRDefault="0051097F" w:rsidP="000A3E33">
      <w:pPr>
        <w:numPr>
          <w:ilvl w:val="0"/>
          <w:numId w:val="10"/>
        </w:numPr>
      </w:pPr>
      <w:r w:rsidRPr="001A7767">
        <w:t>vztah k edukantům;</w:t>
      </w:r>
    </w:p>
    <w:p w14:paraId="0A1BC0AC" w14:textId="77777777" w:rsidR="0051097F" w:rsidRPr="001A7767" w:rsidRDefault="0051097F" w:rsidP="000A3E33">
      <w:pPr>
        <w:numPr>
          <w:ilvl w:val="0"/>
          <w:numId w:val="10"/>
        </w:numPr>
      </w:pPr>
      <w:r w:rsidRPr="001A7767">
        <w:t>respektování bezpečnosti a ochrany zdraví;</w:t>
      </w:r>
    </w:p>
    <w:p w14:paraId="65BB2A39" w14:textId="77777777" w:rsidR="0051097F" w:rsidRPr="001A7767" w:rsidRDefault="0051097F" w:rsidP="000A3E33">
      <w:pPr>
        <w:numPr>
          <w:ilvl w:val="0"/>
          <w:numId w:val="10"/>
        </w:numPr>
      </w:pPr>
      <w:r w:rsidRPr="001A7767">
        <w:t>kvalitu písemné i materiální přípravy, využívání vlastního metodického zásobníku;</w:t>
      </w:r>
    </w:p>
    <w:p w14:paraId="584FBF32" w14:textId="77777777" w:rsidR="0051097F" w:rsidRPr="001A7767" w:rsidRDefault="0051097F" w:rsidP="000A3E33">
      <w:pPr>
        <w:numPr>
          <w:ilvl w:val="0"/>
          <w:numId w:val="10"/>
        </w:numPr>
      </w:pPr>
      <w:r w:rsidRPr="001A7767">
        <w:t>využívání teoretických vědomostí z ostatních vyučovacích předmětů, odborné a jiné literatury;</w:t>
      </w:r>
    </w:p>
    <w:p w14:paraId="0666CFFD" w14:textId="77777777" w:rsidR="0051097F" w:rsidRPr="001A7767" w:rsidRDefault="0051097F" w:rsidP="000A3E33">
      <w:pPr>
        <w:numPr>
          <w:ilvl w:val="0"/>
          <w:numId w:val="10"/>
        </w:numPr>
      </w:pPr>
      <w:r w:rsidRPr="001A7767">
        <w:t>vedení deníku praxe (portfolia), povinnost nosit jej na praxi s sebou;</w:t>
      </w:r>
    </w:p>
    <w:p w14:paraId="3145C2D3" w14:textId="77777777" w:rsidR="0051097F" w:rsidRPr="001A7767" w:rsidRDefault="0051097F" w:rsidP="000A3E33">
      <w:pPr>
        <w:numPr>
          <w:ilvl w:val="0"/>
          <w:numId w:val="10"/>
        </w:numPr>
      </w:pPr>
      <w:r w:rsidRPr="001A7767">
        <w:t>aktivitu při rozborech.</w:t>
      </w:r>
    </w:p>
    <w:p w14:paraId="5C4FEF0B" w14:textId="77777777" w:rsidR="0051097F" w:rsidRPr="001A7767" w:rsidRDefault="0051097F" w:rsidP="0051097F">
      <w:pPr>
        <w:pStyle w:val="Nadpis5"/>
      </w:pPr>
      <w:r w:rsidRPr="001A7767">
        <w:t>Péče o mimořádně nadané a talentované žáky</w:t>
      </w:r>
    </w:p>
    <w:p w14:paraId="01926366" w14:textId="77777777" w:rsidR="0051097F" w:rsidRPr="001A7767" w:rsidRDefault="0051097F" w:rsidP="0051097F">
      <w:pPr>
        <w:pStyle w:val="Odstavec"/>
      </w:pPr>
      <w:r w:rsidRPr="001A7767">
        <w:t>Péče o mimořádně nadané a talentované žáky je realizována následujícím způsobem:</w:t>
      </w:r>
    </w:p>
    <w:p w14:paraId="67FBF0D5" w14:textId="77777777" w:rsidR="0051097F" w:rsidRPr="001A7767" w:rsidRDefault="0051097F" w:rsidP="0051097F">
      <w:pPr>
        <w:pStyle w:val="Odrazky"/>
      </w:pPr>
      <w:r w:rsidRPr="001A7767">
        <w:t>žákům je umožněn přístup k odborné literatuře a časopisům;</w:t>
      </w:r>
    </w:p>
    <w:p w14:paraId="4752FEBC" w14:textId="77777777" w:rsidR="0051097F" w:rsidRPr="001A7767" w:rsidRDefault="0051097F" w:rsidP="0051097F">
      <w:pPr>
        <w:pStyle w:val="Odrazky"/>
      </w:pPr>
      <w:r w:rsidRPr="001A7767">
        <w:t>žáci jsou vedeni k samostudiu rozšiřujících metodických materiálů v tištěné a digitální podobě;</w:t>
      </w:r>
    </w:p>
    <w:p w14:paraId="5603520E" w14:textId="77777777" w:rsidR="0051097F" w:rsidRPr="001A7767" w:rsidRDefault="0051097F" w:rsidP="0051097F">
      <w:pPr>
        <w:pStyle w:val="Odrazky"/>
      </w:pPr>
      <w:r w:rsidRPr="001A7767">
        <w:t xml:space="preserve">v kooperaci se školským zařízením zadávají vyučující žákům zpracování časově, materiálně a organizačně náročnějších aktivit (např. příprava projektových dnů). </w:t>
      </w:r>
    </w:p>
    <w:p w14:paraId="586FC22B" w14:textId="77777777" w:rsidR="0051097F" w:rsidRPr="001A7767" w:rsidRDefault="0051097F" w:rsidP="0051097F">
      <w:pPr>
        <w:pStyle w:val="Nadpis5"/>
      </w:pPr>
      <w:r w:rsidRPr="001A7767">
        <w:t>Odlišnosti ve vzdělávacím obsahu v případě přechodu na distanční výuku:</w:t>
      </w:r>
    </w:p>
    <w:p w14:paraId="5278D8B7" w14:textId="12F29556" w:rsidR="0051097F" w:rsidRPr="001A7767" w:rsidRDefault="0051097F" w:rsidP="0051097F">
      <w:pPr>
        <w:pStyle w:val="Odstavec"/>
      </w:pPr>
      <w:r w:rsidRPr="001A7767">
        <w:t xml:space="preserve">Praktické vyučování nelze v distanční výuce plnohodnotně nahradit. V případě učební praxe je výuka vedena distančně. Učitelky mateřských škol a vychovatelky v základních školách komunikují s žáky prostřednictvím </w:t>
      </w:r>
      <w:r w:rsidR="007C32F8" w:rsidRPr="001A7767">
        <w:t>emailu a</w:t>
      </w:r>
      <w:r w:rsidRPr="001A7767">
        <w:t xml:space="preserve"> na on-line vyučovacích hodinách v aplikaci MS Teams. Touto formou probíhá zadávání očekávaných výstupů a vzdělávacích cílů, metodické vedení žáků na činnosti ve školských zařízeních, poskytování metodických materiálů, konzultování a kontrola příprav. Absenci výstupů lze částečně kompenzovat metodou mikroteaching. V rámci této metody žáci prezentují části příprav (např. v rámci řízené činnosti) on-line před učitelkami MŠ a vychovatelkami a spolužáky. Následuje reflexe výstupu. Uplatnění této metody a přítomnost vedoucí praxe v MŠ a ŠD závisí na technických možnostech cvičného školského zařízení. </w:t>
      </w:r>
    </w:p>
    <w:p w14:paraId="011ED04E" w14:textId="47D0BF19" w:rsidR="0051097F" w:rsidRPr="001A7767" w:rsidRDefault="0051097F" w:rsidP="0051097F">
      <w:pPr>
        <w:pStyle w:val="Odstavec"/>
      </w:pPr>
      <w:r w:rsidRPr="001A7767">
        <w:t>Odborná praxe probíhá distanční formou. Učitelé předmětu Pedagogika a vedoucí odborné praxe ve školských zařízení zadávají žákům úkoly, které souvisí s </w:t>
      </w:r>
      <w:r w:rsidR="007C32F8" w:rsidRPr="001A7767">
        <w:t>činností v</w:t>
      </w:r>
      <w:r w:rsidRPr="001A7767">
        <w:t xml:space="preserve"> mateřských školách a školních družinách. Jedná se o zadávání dílčích cílů a očekávaných výstupů, </w:t>
      </w:r>
      <w:r w:rsidR="007C32F8" w:rsidRPr="001A7767">
        <w:t>kontrolování a</w:t>
      </w:r>
      <w:r w:rsidRPr="001A7767">
        <w:t xml:space="preserve"> konzultování příprav a metodické vedení žáků. V případě distančního vzdělávání dětí předškolního věku se žáci účastní on-line výuky v roli pozorovatele, nebo aktivně participují na výuce žákovskými výstupy. Účast žáků na on-line vyučování v mateřských školách je závislé na technických možnostech daného školského zařízení. </w:t>
      </w:r>
    </w:p>
    <w:p w14:paraId="162A026D" w14:textId="77777777" w:rsidR="0051097F" w:rsidRPr="001A7767" w:rsidRDefault="0051097F" w:rsidP="0051097F"/>
    <w:p w14:paraId="64ABCB04" w14:textId="77777777" w:rsidR="0051097F" w:rsidRPr="001A7767" w:rsidRDefault="0051097F" w:rsidP="0051097F">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2D983F5E" w14:textId="77777777" w:rsidR="0051097F" w:rsidRPr="001A7767" w:rsidRDefault="0051097F" w:rsidP="0051097F">
      <w:pPr>
        <w:pStyle w:val="Nadpis4"/>
      </w:pPr>
      <w:r w:rsidRPr="001A7767">
        <w:t xml:space="preserve">Vyučovací předmět se podílí zejména na rozvoji kompetencí </w:t>
      </w:r>
    </w:p>
    <w:p w14:paraId="44C3D250" w14:textId="77777777" w:rsidR="0051097F" w:rsidRPr="001A7767" w:rsidRDefault="0051097F" w:rsidP="0051097F">
      <w:pPr>
        <w:pStyle w:val="Nadpis6"/>
      </w:pPr>
      <w:r w:rsidRPr="001A7767">
        <w:t>K řešení problémů – žák</w:t>
      </w:r>
    </w:p>
    <w:p w14:paraId="276826BF" w14:textId="77777777" w:rsidR="0051097F" w:rsidRPr="001A7767" w:rsidRDefault="0051097F" w:rsidP="0051097F">
      <w:pPr>
        <w:pStyle w:val="Odrazky"/>
      </w:pPr>
      <w:r w:rsidRPr="001A7767">
        <w:t>objasní podstatu problémů, navrhuje varianty jejich řešení a zvažuje jejich přednosti, rizika a negativní důsledky;</w:t>
      </w:r>
    </w:p>
    <w:p w14:paraId="61A34580" w14:textId="77777777" w:rsidR="0051097F" w:rsidRPr="001A7767" w:rsidRDefault="0051097F" w:rsidP="0051097F">
      <w:pPr>
        <w:pStyle w:val="Odrazky"/>
      </w:pPr>
      <w:r w:rsidRPr="001A7767">
        <w:t>prověřuje prakticky správnost zvoleného postupu a dosažené výsledky;</w:t>
      </w:r>
    </w:p>
    <w:p w14:paraId="4FAE30B7" w14:textId="77777777" w:rsidR="0051097F" w:rsidRPr="001A7767" w:rsidRDefault="0051097F" w:rsidP="0051097F">
      <w:pPr>
        <w:pStyle w:val="Odrazky"/>
      </w:pPr>
      <w:r w:rsidRPr="001A7767">
        <w:t>prokáže nápaditost, inovaci při realizaci integrovaných bloků, provede grafický záznam;</w:t>
      </w:r>
    </w:p>
    <w:p w14:paraId="688FC7ED" w14:textId="77777777" w:rsidR="0051097F" w:rsidRPr="001A7767" w:rsidRDefault="0051097F" w:rsidP="0051097F">
      <w:pPr>
        <w:pStyle w:val="Odrazky"/>
      </w:pPr>
      <w:r w:rsidRPr="001A7767">
        <w:t>problémy řeší individuálně i týmově, spolupracuje s ostatními pracovníky;</w:t>
      </w:r>
    </w:p>
    <w:p w14:paraId="6EF5BB11" w14:textId="77777777" w:rsidR="0051097F" w:rsidRPr="001A7767" w:rsidRDefault="0051097F" w:rsidP="0051097F">
      <w:pPr>
        <w:pStyle w:val="Odrazky"/>
      </w:pPr>
      <w:r w:rsidRPr="001A7767">
        <w:t>řeší výchovné, vzdělávací, zdravotní a bezpečnostní problémy.</w:t>
      </w:r>
    </w:p>
    <w:p w14:paraId="64167190" w14:textId="77777777" w:rsidR="0051097F" w:rsidRPr="001A7767" w:rsidRDefault="0051097F" w:rsidP="0051097F">
      <w:pPr>
        <w:pStyle w:val="Nadpis6"/>
      </w:pPr>
      <w:r w:rsidRPr="001A7767">
        <w:t>Komunikativních – žák</w:t>
      </w:r>
    </w:p>
    <w:p w14:paraId="4C0F7ADA" w14:textId="77777777" w:rsidR="0051097F" w:rsidRPr="001A7767" w:rsidRDefault="0051097F" w:rsidP="0051097F">
      <w:pPr>
        <w:pStyle w:val="Odrazky"/>
      </w:pPr>
      <w:r w:rsidRPr="001A7767">
        <w:t>vyjadřuje se přiměřeně účelu jednání a komunikační situaci v projevech mluvených a psaných;</w:t>
      </w:r>
    </w:p>
    <w:p w14:paraId="08E8D95C" w14:textId="77777777" w:rsidR="0051097F" w:rsidRPr="001A7767" w:rsidRDefault="0051097F" w:rsidP="0051097F">
      <w:pPr>
        <w:pStyle w:val="Odrazky"/>
      </w:pPr>
      <w:r w:rsidRPr="001A7767">
        <w:t>formuluje a obhajuje své názory a postoje;</w:t>
      </w:r>
    </w:p>
    <w:p w14:paraId="67E761EE" w14:textId="77777777" w:rsidR="0051097F" w:rsidRPr="001A7767" w:rsidRDefault="0051097F" w:rsidP="0051097F">
      <w:pPr>
        <w:pStyle w:val="Odrazky"/>
      </w:pPr>
      <w:r w:rsidRPr="001A7767">
        <w:t>zpracovává písemnosti, pracovní dokumenty, dodržuje jazykové a stylistické normy i odbornou terminologii;</w:t>
      </w:r>
    </w:p>
    <w:p w14:paraId="32A4DA8D" w14:textId="77777777" w:rsidR="0051097F" w:rsidRPr="001A7767" w:rsidRDefault="0051097F" w:rsidP="0051097F">
      <w:pPr>
        <w:pStyle w:val="Odrazky"/>
      </w:pPr>
      <w:r w:rsidRPr="001A7767">
        <w:t>vyjadřuje se a vystupuje v souladu se zásadami kultury projevu, dosahuje jazykové způsobilosti pro pracovní uplatnění.</w:t>
      </w:r>
    </w:p>
    <w:p w14:paraId="79612D0F" w14:textId="77777777" w:rsidR="0051097F" w:rsidRPr="001A7767" w:rsidRDefault="0051097F" w:rsidP="0051097F">
      <w:pPr>
        <w:pStyle w:val="Nadpis6"/>
      </w:pPr>
      <w:r w:rsidRPr="001A7767">
        <w:t>Sociálních a personálních – žák</w:t>
      </w:r>
    </w:p>
    <w:p w14:paraId="200A907D" w14:textId="77777777" w:rsidR="0051097F" w:rsidRPr="001A7767" w:rsidRDefault="0051097F" w:rsidP="0051097F">
      <w:pPr>
        <w:pStyle w:val="Odrazky"/>
      </w:pPr>
      <w:r w:rsidRPr="001A7767">
        <w:t>organizuje společnou činnost, přijímá odpovědnost za svou práci i práci ostatních;</w:t>
      </w:r>
    </w:p>
    <w:p w14:paraId="5055BE96" w14:textId="77777777" w:rsidR="0051097F" w:rsidRPr="001A7767" w:rsidRDefault="0051097F" w:rsidP="0051097F">
      <w:pPr>
        <w:pStyle w:val="Odrazky"/>
      </w:pPr>
      <w:r w:rsidRPr="001A7767">
        <w:t>konstruktivně řeší konflikty;</w:t>
      </w:r>
    </w:p>
    <w:p w14:paraId="047D5CA8" w14:textId="77777777" w:rsidR="0051097F" w:rsidRPr="001A7767" w:rsidRDefault="0051097F" w:rsidP="0051097F">
      <w:pPr>
        <w:pStyle w:val="Odrazky"/>
      </w:pPr>
      <w:r w:rsidRPr="001A7767">
        <w:t>kriticky zvažuje názory, postoje a jednání jiných lidí, nabízí vlastní pohledy na řešení úkolů, problémů a situací;</w:t>
      </w:r>
    </w:p>
    <w:p w14:paraId="58585C8A" w14:textId="77777777" w:rsidR="0051097F" w:rsidRPr="001A7767" w:rsidRDefault="0051097F" w:rsidP="0051097F">
      <w:pPr>
        <w:pStyle w:val="Odrazky"/>
      </w:pPr>
      <w:r w:rsidRPr="001A7767">
        <w:t>přispívá k vytváření tvůrčí a podnětné atmosféry.</w:t>
      </w:r>
    </w:p>
    <w:p w14:paraId="50E30D39" w14:textId="77777777" w:rsidR="0051097F" w:rsidRPr="001A7767" w:rsidRDefault="0051097F" w:rsidP="0051097F">
      <w:pPr>
        <w:pStyle w:val="Nadpis6"/>
      </w:pPr>
      <w:r w:rsidRPr="001A7767">
        <w:t>Občanských a kulturního povědomí – žák</w:t>
      </w:r>
    </w:p>
    <w:p w14:paraId="317F1D8C" w14:textId="77777777" w:rsidR="0051097F" w:rsidRPr="001A7767" w:rsidRDefault="0051097F" w:rsidP="0051097F">
      <w:pPr>
        <w:pStyle w:val="Odrazky"/>
      </w:pPr>
      <w:r w:rsidRPr="001A7767">
        <w:t>uvědomuje si odpovědnost za vlastní život i spoluodpovědnost při zabezpečování ochrany života a zdraví ostatních;</w:t>
      </w:r>
    </w:p>
    <w:p w14:paraId="749D5587" w14:textId="77777777" w:rsidR="0051097F" w:rsidRPr="001A7767" w:rsidRDefault="0051097F" w:rsidP="0051097F">
      <w:pPr>
        <w:pStyle w:val="Odrazky"/>
      </w:pPr>
      <w:r w:rsidRPr="001A7767">
        <w:t>jedná v souladu s morálními principy a zásadami společenského chování;</w:t>
      </w:r>
    </w:p>
    <w:p w14:paraId="52E71BCB" w14:textId="77777777" w:rsidR="0051097F" w:rsidRPr="001A7767" w:rsidRDefault="0051097F" w:rsidP="0051097F">
      <w:pPr>
        <w:pStyle w:val="Odrazky"/>
      </w:pPr>
      <w:r w:rsidRPr="001A7767">
        <w:t>dodržuje zákony, respektuje práva a osobnost druhých lidí.</w:t>
      </w:r>
    </w:p>
    <w:p w14:paraId="07222F6A" w14:textId="77777777" w:rsidR="0051097F" w:rsidRPr="001A7767" w:rsidRDefault="0051097F" w:rsidP="0051097F">
      <w:pPr>
        <w:pStyle w:val="Nadpis6"/>
      </w:pPr>
      <w:r w:rsidRPr="001A7767">
        <w:t>Kompetence digitální – žák:</w:t>
      </w:r>
    </w:p>
    <w:p w14:paraId="4581A1DE" w14:textId="77777777" w:rsidR="0051097F" w:rsidRPr="001A7767" w:rsidRDefault="0051097F" w:rsidP="0051097F">
      <w:pPr>
        <w:pStyle w:val="Odrazky"/>
      </w:pPr>
      <w:r w:rsidRPr="001A7767">
        <w:t>implementuje digitální zařízení a zdroje do činností, které realizuje v rámci pedagogické praxe, a tím zvyšuje efektivitu svých postupů;</w:t>
      </w:r>
    </w:p>
    <w:p w14:paraId="192B8982" w14:textId="77777777" w:rsidR="0051097F" w:rsidRPr="001A7767" w:rsidRDefault="0051097F" w:rsidP="0051097F">
      <w:pPr>
        <w:pStyle w:val="Odrazky"/>
      </w:pPr>
      <w:r w:rsidRPr="001A7767">
        <w:t>vhodně organizuje a řídí pedagogické intervence prostřednictvím technologií;</w:t>
      </w:r>
    </w:p>
    <w:p w14:paraId="3646FB1F" w14:textId="77777777" w:rsidR="0051097F" w:rsidRPr="001A7767" w:rsidRDefault="0051097F" w:rsidP="0051097F">
      <w:pPr>
        <w:pStyle w:val="Odrazky"/>
      </w:pPr>
      <w:r w:rsidRPr="001A7767">
        <w:t>rozvíjí nové vzdělávací formáty a didaktické metody;</w:t>
      </w:r>
    </w:p>
    <w:p w14:paraId="5C1CA542" w14:textId="77777777" w:rsidR="0051097F" w:rsidRPr="001A7767" w:rsidRDefault="0051097F" w:rsidP="0051097F">
      <w:pPr>
        <w:pStyle w:val="Odrazky"/>
      </w:pPr>
      <w:r w:rsidRPr="001A7767">
        <w:t>používá digitální technologie k inovacím vzdělávacích postupů;</w:t>
      </w:r>
    </w:p>
    <w:p w14:paraId="51FCBC60" w14:textId="77777777" w:rsidR="0051097F" w:rsidRPr="001A7767" w:rsidRDefault="0051097F" w:rsidP="0051097F">
      <w:pPr>
        <w:pStyle w:val="Odrazky"/>
      </w:pPr>
      <w:r w:rsidRPr="001A7767">
        <w:t>používá digitální technologie k posílení interakcí s jedinci, které vede na pedagogické praxi;</w:t>
      </w:r>
    </w:p>
    <w:p w14:paraId="67D3A230" w14:textId="77777777" w:rsidR="0051097F" w:rsidRPr="001A7767" w:rsidRDefault="0051097F" w:rsidP="0051097F">
      <w:pPr>
        <w:pStyle w:val="Odrazky"/>
      </w:pPr>
      <w:r w:rsidRPr="001A7767">
        <w:t>ovládá potřebnou sadu digitálních zařízení, aplikací a služeb, včetně nástrojů z oblasti umělé inteligence;</w:t>
      </w:r>
    </w:p>
    <w:p w14:paraId="3D01FA2F" w14:textId="77777777" w:rsidR="0051097F" w:rsidRPr="001A7767" w:rsidRDefault="0051097F" w:rsidP="0051097F">
      <w:pPr>
        <w:pStyle w:val="Odrazky"/>
      </w:pPr>
      <w:r w:rsidRPr="001A7767">
        <w:t>vytváří, vylepšuje a propojuje digitální obsah v různých formátech, vyjadřuje se za pomoci digitálních prostředků;</w:t>
      </w:r>
    </w:p>
    <w:p w14:paraId="0FE7A263" w14:textId="6D5D6495" w:rsidR="0051097F" w:rsidRPr="001A7767" w:rsidRDefault="0051097F" w:rsidP="0051097F">
      <w:pPr>
        <w:pStyle w:val="Odrazky"/>
      </w:pPr>
      <w:r w:rsidRPr="001A7767">
        <w:t>při spolupráci, komunikaci a sdílení informací v digitálním prostředí jedná eticky s</w:t>
      </w:r>
      <w:r w:rsidR="00737F0F" w:rsidRPr="001A7767">
        <w:t> </w:t>
      </w:r>
      <w:r w:rsidRPr="001A7767">
        <w:t>ohleduplností a respektem k druhým;</w:t>
      </w:r>
    </w:p>
    <w:p w14:paraId="444D641D" w14:textId="77777777" w:rsidR="0051097F" w:rsidRPr="001A7767" w:rsidRDefault="0051097F" w:rsidP="0051097F">
      <w:pPr>
        <w:pStyle w:val="Odrazky"/>
      </w:pPr>
      <w:r w:rsidRPr="001A7767">
        <w:t>samostatně zpracovává elektronické přípravy, zakládá je do deníku praxe (portfolia);</w:t>
      </w:r>
    </w:p>
    <w:p w14:paraId="5FCAC69C" w14:textId="12C0F870" w:rsidR="0051097F" w:rsidRPr="001A7767" w:rsidRDefault="0051097F" w:rsidP="00E12E12">
      <w:pPr>
        <w:pStyle w:val="Odrazky"/>
      </w:pPr>
      <w:r w:rsidRPr="001A7767">
        <w:t>vyhledává informace a digitální obsah z relevantních informačních zdrojů, sleduje trendy v předškolní a mimoškolní pedagogice.</w:t>
      </w:r>
    </w:p>
    <w:p w14:paraId="013246A3" w14:textId="77777777" w:rsidR="0051097F" w:rsidRPr="001A7767" w:rsidRDefault="0051097F" w:rsidP="0051097F">
      <w:pPr>
        <w:pStyle w:val="Nadpis6"/>
      </w:pPr>
      <w:r w:rsidRPr="001A7767">
        <w:t>Odborné kompetence – žák</w:t>
      </w:r>
    </w:p>
    <w:p w14:paraId="00CC8747" w14:textId="77777777" w:rsidR="0051097F" w:rsidRPr="001A7767" w:rsidRDefault="0051097F" w:rsidP="0051097F">
      <w:pPr>
        <w:pStyle w:val="Odrazky"/>
      </w:pPr>
      <w:r w:rsidRPr="001A7767">
        <w:t>připravuje, realizuje a provádí evaluaci výchovně vzdělávací a zájmové činnosti zaměřené na výchovu a vzdělávání dětí předškolního a školního věku;</w:t>
      </w:r>
    </w:p>
    <w:p w14:paraId="416E5AC7" w14:textId="77777777" w:rsidR="0051097F" w:rsidRPr="001A7767" w:rsidRDefault="0051097F" w:rsidP="0051097F">
      <w:pPr>
        <w:pStyle w:val="Odrazky"/>
      </w:pPr>
      <w:r w:rsidRPr="001A7767">
        <w:t>zohledňuje při přípravě a realizaci projektů výchovně vzdělávací práce individuální zvláštnosti a potřeby dětí;</w:t>
      </w:r>
    </w:p>
    <w:p w14:paraId="419D5B2C" w14:textId="77777777" w:rsidR="0051097F" w:rsidRPr="001A7767" w:rsidRDefault="0051097F" w:rsidP="0051097F">
      <w:pPr>
        <w:pStyle w:val="Odrazky"/>
      </w:pPr>
      <w:r w:rsidRPr="001A7767">
        <w:t>rozvíjí u dětí pozitivní sociální vztahy, vede je k prosociálnímu chování;</w:t>
      </w:r>
    </w:p>
    <w:p w14:paraId="4CBF6E2A" w14:textId="77777777" w:rsidR="0051097F" w:rsidRPr="001A7767" w:rsidRDefault="0051097F" w:rsidP="0051097F">
      <w:pPr>
        <w:pStyle w:val="Odrazky"/>
      </w:pPr>
      <w:r w:rsidRPr="001A7767">
        <w:t>sleduje a vyhodnocuje změny ve vývoji dětí a přiměřeně na ně reaguje</w:t>
      </w:r>
    </w:p>
    <w:p w14:paraId="66F23086" w14:textId="77777777" w:rsidR="0051097F" w:rsidRPr="001A7767" w:rsidRDefault="0051097F" w:rsidP="0051097F">
      <w:pPr>
        <w:pStyle w:val="Odrazky"/>
      </w:pPr>
      <w:r w:rsidRPr="001A7767">
        <w:t>chápe bezpečnost práce jako nedílnou součást péče o zdraví své, svěřených dětí</w:t>
      </w:r>
    </w:p>
    <w:p w14:paraId="743C7AC4" w14:textId="77777777" w:rsidR="0051097F" w:rsidRPr="001A7767" w:rsidRDefault="0051097F" w:rsidP="0051097F">
      <w:pPr>
        <w:pStyle w:val="Odrazky"/>
      </w:pPr>
      <w:r w:rsidRPr="001A7767">
        <w:t>zná a dodržuje základní právní předpisy týkající se bezpečnosti a ochrany zdraví při práci a požární prevenci a krizový plán školy</w:t>
      </w:r>
    </w:p>
    <w:p w14:paraId="4F3E953B" w14:textId="77777777" w:rsidR="0051097F" w:rsidRPr="001A7767" w:rsidRDefault="0051097F" w:rsidP="0051097F">
      <w:pPr>
        <w:pStyle w:val="Odstavec"/>
      </w:pPr>
    </w:p>
    <w:p w14:paraId="2EEFE528" w14:textId="77777777" w:rsidR="0051097F" w:rsidRPr="001A7767" w:rsidRDefault="0051097F" w:rsidP="0051097F">
      <w:pPr>
        <w:pStyle w:val="Nadpis4"/>
      </w:pPr>
      <w:r w:rsidRPr="001A7767">
        <w:t xml:space="preserve">Uplatnění průřezových témat </w:t>
      </w:r>
    </w:p>
    <w:p w14:paraId="4436F883" w14:textId="77777777" w:rsidR="0051097F" w:rsidRPr="001A7767" w:rsidRDefault="0051097F" w:rsidP="0051097F">
      <w:pPr>
        <w:pStyle w:val="Nadpis6"/>
      </w:pPr>
      <w:r w:rsidRPr="001A7767">
        <w:t>Občan v demokratické společnosti, osobnost a její rozvoj</w:t>
      </w:r>
    </w:p>
    <w:p w14:paraId="0BE89049" w14:textId="77777777" w:rsidR="0051097F" w:rsidRPr="001A7767" w:rsidRDefault="0051097F" w:rsidP="0051097F">
      <w:pPr>
        <w:pStyle w:val="Odstavec"/>
      </w:pPr>
      <w:r w:rsidRPr="001A7767">
        <w:t>Aplikace tohoto tématu rozvíjí u žáka schopnost stanovit si a dodržovat pravidla, být si vědom odpovědnosti za život svůj i život ostatních, řešit individuálně i týmově vzniklé problémy, spolupracovat s ostatními, dbát na dodržování společenského chování a respektovat práva druhých.</w:t>
      </w:r>
    </w:p>
    <w:p w14:paraId="73F3FA10" w14:textId="77777777" w:rsidR="0051097F" w:rsidRPr="001A7767" w:rsidRDefault="0051097F" w:rsidP="0051097F">
      <w:pPr>
        <w:pStyle w:val="Nadpis6"/>
      </w:pPr>
      <w:r w:rsidRPr="001A7767">
        <w:t xml:space="preserve">Člověk a svět práce </w:t>
      </w:r>
    </w:p>
    <w:p w14:paraId="71CD24D5" w14:textId="77777777" w:rsidR="0051097F" w:rsidRPr="001A7767" w:rsidRDefault="0051097F" w:rsidP="0051097F">
      <w:pPr>
        <w:pStyle w:val="Odstavec"/>
      </w:pPr>
      <w:r w:rsidRPr="001A7767">
        <w:t>Uplatněním tohoto tématu, si žák doplní své dosavadní znalosti a dovednosti o praktickou zkušenost a získá tak další důležité informace související s jeho uplatněním ve světě práce. Učí se vhodně komunikovat nejen s dětmi, ale i s jejich rodiči, učitelem/vychovatelem a dalšími zaměstnanci. Postupně se seznámí s chodem na pracovišti a vyzkouší si všechny činnosti související s jeho budoucí profesí. Žák je veden k pochopení významu celoživotního učení a sebevzdělávání. Dále je žák veden k sebereflexi ve vztahu k osobním profesním a vzdělávacím plánům, mimoškolním aktivitám, přístupu k učení, v průběhu pedagogických praxí vytváří osobní portfolio.</w:t>
      </w:r>
    </w:p>
    <w:p w14:paraId="660AE44E" w14:textId="77777777" w:rsidR="0051097F" w:rsidRPr="001A7767" w:rsidRDefault="0051097F" w:rsidP="0051097F">
      <w:pPr>
        <w:pStyle w:val="Nadpis6"/>
      </w:pPr>
      <w:r w:rsidRPr="001A7767">
        <w:t>Člověk a životní prostředí</w:t>
      </w:r>
    </w:p>
    <w:p w14:paraId="4AE577F3" w14:textId="77777777" w:rsidR="0051097F" w:rsidRPr="001A7767" w:rsidRDefault="0051097F" w:rsidP="0051097F">
      <w:pPr>
        <w:pStyle w:val="Odstavec"/>
      </w:pPr>
      <w:r w:rsidRPr="001A7767">
        <w:t xml:space="preserve">Aplikace tohoto tématu, pomáhá u žáka rozvíjet </w:t>
      </w:r>
      <w:r w:rsidRPr="001A7767">
        <w:rPr>
          <w:rFonts w:eastAsia="HelveticaCE-Light"/>
        </w:rPr>
        <w:t>povědomí o základních ekologických zákonitostech a negativních dopadech působení člověka na přírodu a životní prostředí. Žák se učí</w:t>
      </w:r>
      <w:r w:rsidRPr="001A7767">
        <w:t xml:space="preserve"> předávat získané vědomosti vhodnými způsoby dětem předškolního a mladšího školního věku. Inspirací mu mohou být exkurze do ekologicky zaměřených institucí a organizací.</w:t>
      </w:r>
    </w:p>
    <w:p w14:paraId="60378988" w14:textId="77777777" w:rsidR="0051097F" w:rsidRPr="001A7767" w:rsidRDefault="0051097F" w:rsidP="0051097F">
      <w:pPr>
        <w:pStyle w:val="Nadpis6"/>
      </w:pPr>
      <w:r w:rsidRPr="001A7767">
        <w:t>Člověk a digitální svět</w:t>
      </w:r>
    </w:p>
    <w:p w14:paraId="4DA40198" w14:textId="21862287" w:rsidR="0051097F" w:rsidRPr="001A7767" w:rsidRDefault="0051097F" w:rsidP="0051097F">
      <w:pPr>
        <w:pStyle w:val="Odrazky"/>
        <w:numPr>
          <w:ilvl w:val="0"/>
          <w:numId w:val="0"/>
        </w:numPr>
      </w:pPr>
      <w:r w:rsidRPr="001A7767">
        <w:rPr>
          <w:rFonts w:eastAsia="HelveticaCE-Light"/>
        </w:rPr>
        <w:t>V rámci aplikace tohoto tématu jsou žáci vedeni k efektivnímu, bezpečnému, kritickému a</w:t>
      </w:r>
      <w:r w:rsidR="00737F0F" w:rsidRPr="001A7767">
        <w:rPr>
          <w:rFonts w:eastAsia="HelveticaCE-Light"/>
        </w:rPr>
        <w:t> </w:t>
      </w:r>
      <w:r w:rsidRPr="001A7767">
        <w:rPr>
          <w:rFonts w:eastAsia="HelveticaCE-Light"/>
        </w:rPr>
        <w:t xml:space="preserve">tvořivému využívání digitálních nástrojů potřebných nebo vhodných pro výkon odborných činností. Sami žáci si v rámci pedagogické praxe osvojují a kultivují dovednosti pro rozvoj digitálních kompetencí u dětí předškolního a mladšího školního věku. </w:t>
      </w:r>
    </w:p>
    <w:p w14:paraId="27DE003C" w14:textId="77777777" w:rsidR="0051097F" w:rsidRPr="001A7767" w:rsidRDefault="0051097F" w:rsidP="0051097F">
      <w:pPr>
        <w:pStyle w:val="Odstavec"/>
      </w:pPr>
    </w:p>
    <w:p w14:paraId="0ABBB360" w14:textId="77777777" w:rsidR="0051097F" w:rsidRPr="001A7767" w:rsidRDefault="0051097F" w:rsidP="0051097F">
      <w:pPr>
        <w:pStyle w:val="Nadpis4"/>
        <w:rPr>
          <w:rFonts w:eastAsia="HelveticaCE-Light"/>
        </w:rPr>
      </w:pPr>
      <w:r w:rsidRPr="001A7767">
        <w:rPr>
          <w:rFonts w:eastAsia="HelveticaCE-Light"/>
        </w:rPr>
        <w:t>Rozpis učiva</w:t>
      </w:r>
    </w:p>
    <w:tbl>
      <w:tblPr>
        <w:tblW w:w="9550"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240A85C2" w14:textId="77777777" w:rsidTr="003723B8">
        <w:trPr>
          <w:cantSplit/>
          <w:trHeight w:val="964"/>
          <w:tblHeader/>
        </w:trPr>
        <w:tc>
          <w:tcPr>
            <w:tcW w:w="7510" w:type="dxa"/>
            <w:gridSpan w:val="2"/>
            <w:shd w:val="clear" w:color="auto" w:fill="F3F3F3"/>
          </w:tcPr>
          <w:p w14:paraId="5DDD187B" w14:textId="77777777" w:rsidR="0051097F" w:rsidRPr="001A7767" w:rsidRDefault="0051097F" w:rsidP="003723B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0600FFC7" w14:textId="77777777" w:rsidR="0051097F" w:rsidRPr="001A7767" w:rsidRDefault="0051097F" w:rsidP="003723B8">
            <w:pPr>
              <w:pStyle w:val="StylTabnad1Vpravo193cm"/>
              <w:rPr>
                <w:rFonts w:ascii="Arial" w:hAnsi="Arial" w:cs="Arial"/>
                <w:b w:val="0"/>
                <w:sz w:val="16"/>
                <w:szCs w:val="16"/>
              </w:rPr>
            </w:pPr>
            <w:r w:rsidRPr="001A7767">
              <w:t>Pedagogická praxe</w:t>
            </w:r>
            <w:r w:rsidRPr="001A7767">
              <w:rPr>
                <w:rFonts w:ascii="Arial" w:hAnsi="Arial" w:cs="Arial"/>
                <w:b w:val="0"/>
                <w:sz w:val="16"/>
                <w:szCs w:val="16"/>
              </w:rPr>
              <w:t xml:space="preserve"> </w:t>
            </w:r>
          </w:p>
          <w:p w14:paraId="6F6127A4" w14:textId="77777777" w:rsidR="0051097F" w:rsidRPr="001A7767" w:rsidRDefault="0051097F" w:rsidP="003723B8">
            <w:pPr>
              <w:pStyle w:val="StylTabnad1Vpravo193cm"/>
            </w:pPr>
            <w:r w:rsidRPr="001A7767">
              <w:t>(učební a odborná praxe)</w:t>
            </w:r>
          </w:p>
        </w:tc>
        <w:tc>
          <w:tcPr>
            <w:tcW w:w="2040" w:type="dxa"/>
            <w:shd w:val="clear" w:color="auto" w:fill="F3F3F3"/>
          </w:tcPr>
          <w:p w14:paraId="7D3AC12D" w14:textId="77777777" w:rsidR="0051097F" w:rsidRPr="001A7767" w:rsidRDefault="0051097F" w:rsidP="003723B8">
            <w:pPr>
              <w:spacing w:before="120"/>
              <w:jc w:val="center"/>
              <w:rPr>
                <w:rFonts w:ascii="Arial" w:hAnsi="Arial" w:cs="Arial"/>
                <w:sz w:val="16"/>
                <w:szCs w:val="16"/>
              </w:rPr>
            </w:pPr>
            <w:r w:rsidRPr="001A7767">
              <w:rPr>
                <w:rFonts w:ascii="Arial" w:hAnsi="Arial" w:cs="Arial"/>
                <w:sz w:val="16"/>
                <w:szCs w:val="16"/>
              </w:rPr>
              <w:t>Ročník:</w:t>
            </w:r>
          </w:p>
          <w:p w14:paraId="5211CC44" w14:textId="77777777" w:rsidR="0051097F" w:rsidRPr="001A7767" w:rsidRDefault="0051097F" w:rsidP="003723B8">
            <w:pPr>
              <w:spacing w:before="120"/>
              <w:jc w:val="center"/>
              <w:rPr>
                <w:rFonts w:ascii="Arial" w:hAnsi="Arial" w:cs="Arial"/>
                <w:b/>
              </w:rPr>
            </w:pPr>
            <w:smartTag w:uri="urn:schemas-microsoft-com:office:smarttags" w:element="metricconverter">
              <w:smartTagPr>
                <w:attr w:name="ProductID" w:val="3. a"/>
              </w:smartTagPr>
              <w:r w:rsidRPr="001A7767">
                <w:rPr>
                  <w:rFonts w:ascii="Arial" w:hAnsi="Arial" w:cs="Arial"/>
                  <w:b/>
                </w:rPr>
                <w:t>3. a</w:t>
              </w:r>
            </w:smartTag>
            <w:r w:rsidRPr="001A7767">
              <w:rPr>
                <w:rFonts w:ascii="Arial" w:hAnsi="Arial" w:cs="Arial"/>
                <w:b/>
              </w:rPr>
              <w:t xml:space="preserve"> 4.</w:t>
            </w:r>
          </w:p>
          <w:p w14:paraId="0FD61C5B" w14:textId="77777777" w:rsidR="0051097F" w:rsidRPr="001A7767" w:rsidRDefault="0051097F" w:rsidP="003723B8">
            <w:pPr>
              <w:pStyle w:val="StylTabnad1Vpravo193cm"/>
              <w:rPr>
                <w:b w:val="0"/>
                <w:sz w:val="16"/>
                <w:szCs w:val="16"/>
              </w:rPr>
            </w:pPr>
          </w:p>
        </w:tc>
      </w:tr>
      <w:tr w:rsidR="00C26244" w:rsidRPr="001A7767" w14:paraId="1E4186B0" w14:textId="77777777" w:rsidTr="003723B8">
        <w:trPr>
          <w:trHeight w:val="567"/>
          <w:tblHeader/>
        </w:trPr>
        <w:tc>
          <w:tcPr>
            <w:tcW w:w="3550" w:type="dxa"/>
          </w:tcPr>
          <w:p w14:paraId="42BA2DE1" w14:textId="77777777" w:rsidR="0051097F" w:rsidRPr="001A7767" w:rsidRDefault="0051097F" w:rsidP="003723B8">
            <w:pPr>
              <w:pStyle w:val="Tabnad2"/>
            </w:pPr>
            <w:r w:rsidRPr="001A7767">
              <w:t>Očekávané výstupy</w:t>
            </w:r>
          </w:p>
          <w:p w14:paraId="7B7EF8BC" w14:textId="77777777" w:rsidR="0051097F" w:rsidRPr="001A7767" w:rsidRDefault="0051097F" w:rsidP="003723B8">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511948FF" w14:textId="77777777" w:rsidR="0051097F" w:rsidRPr="001A7767" w:rsidRDefault="0051097F" w:rsidP="003723B8">
            <w:pPr>
              <w:pStyle w:val="Tabnad2"/>
            </w:pPr>
            <w:r w:rsidRPr="001A7767">
              <w:t>Učivo</w:t>
            </w:r>
          </w:p>
        </w:tc>
        <w:tc>
          <w:tcPr>
            <w:tcW w:w="2040" w:type="dxa"/>
          </w:tcPr>
          <w:p w14:paraId="52122C7D" w14:textId="77777777" w:rsidR="0051097F" w:rsidRPr="001A7767" w:rsidRDefault="0051097F" w:rsidP="003723B8">
            <w:pPr>
              <w:pStyle w:val="Tabnad2"/>
            </w:pPr>
            <w:r w:rsidRPr="001A7767">
              <w:t xml:space="preserve">Průřezová témata, integrace, pozn. </w:t>
            </w:r>
          </w:p>
        </w:tc>
      </w:tr>
      <w:tr w:rsidR="00C26244" w:rsidRPr="001A7767" w14:paraId="60AC1C39" w14:textId="77777777" w:rsidTr="003723B8">
        <w:trPr>
          <w:trHeight w:val="567"/>
        </w:trPr>
        <w:tc>
          <w:tcPr>
            <w:tcW w:w="3550" w:type="dxa"/>
          </w:tcPr>
          <w:p w14:paraId="52D8C828" w14:textId="77777777" w:rsidR="0051097F" w:rsidRPr="001A7767" w:rsidRDefault="0051097F" w:rsidP="003723B8">
            <w:pPr>
              <w:pStyle w:val="Tabulkaodrazky"/>
              <w:tabs>
                <w:tab w:val="clear" w:pos="360"/>
              </w:tabs>
            </w:pPr>
            <w:r w:rsidRPr="001A7767">
              <w:t>projektuje a realizuje programy vlastní pedagogické činnosti a vyhodnocuje jejich efektivitu</w:t>
            </w:r>
          </w:p>
          <w:p w14:paraId="6183858A" w14:textId="77777777" w:rsidR="0051097F" w:rsidRPr="001A7767" w:rsidRDefault="0051097F" w:rsidP="003723B8">
            <w:pPr>
              <w:pStyle w:val="Tabulkaodrazky"/>
              <w:tabs>
                <w:tab w:val="clear" w:pos="360"/>
              </w:tabs>
            </w:pPr>
            <w:r w:rsidRPr="001A7767">
              <w:t>řídí edukační činnost skupiny i jednotlivce, ovlivňuje sociální vztahy a klima ve skupině</w:t>
            </w:r>
          </w:p>
          <w:p w14:paraId="0DA6E543" w14:textId="77777777" w:rsidR="0051097F" w:rsidRPr="001A7767" w:rsidRDefault="0051097F" w:rsidP="003723B8">
            <w:pPr>
              <w:pStyle w:val="Tabulkaodrazky"/>
              <w:tabs>
                <w:tab w:val="clear" w:pos="360"/>
              </w:tabs>
            </w:pPr>
            <w:r w:rsidRPr="001A7767">
              <w:t>ovládá postupy pro tvorbu edukačních programů a projektů</w:t>
            </w:r>
          </w:p>
          <w:p w14:paraId="56B604EB" w14:textId="77777777" w:rsidR="0051097F" w:rsidRPr="001A7767" w:rsidRDefault="0051097F" w:rsidP="003723B8">
            <w:pPr>
              <w:pStyle w:val="Tabulkaodrazky"/>
              <w:tabs>
                <w:tab w:val="clear" w:pos="360"/>
              </w:tabs>
            </w:pPr>
            <w:r w:rsidRPr="001A7767">
              <w:t>pracuje s odbornými informacemi, učí se od zkušenějších pedagogů – sleduje a analyzuje jejich činnost, i činnost vlastní</w:t>
            </w:r>
          </w:p>
          <w:p w14:paraId="1FE79373" w14:textId="77777777" w:rsidR="0051097F" w:rsidRPr="001A7767" w:rsidRDefault="0051097F" w:rsidP="003723B8">
            <w:pPr>
              <w:pStyle w:val="Tabulkaodrazky"/>
              <w:tabs>
                <w:tab w:val="clear" w:pos="360"/>
              </w:tabs>
            </w:pPr>
            <w:r w:rsidRPr="001A7767">
              <w:t>s porozuměním pracuje se školním kurikulem</w:t>
            </w:r>
          </w:p>
          <w:p w14:paraId="121061B8" w14:textId="77777777" w:rsidR="0051097F" w:rsidRPr="001A7767" w:rsidRDefault="0051097F" w:rsidP="003723B8">
            <w:pPr>
              <w:pStyle w:val="Tabulkaodrazky"/>
              <w:tabs>
                <w:tab w:val="clear" w:pos="360"/>
              </w:tabs>
            </w:pPr>
            <w:r w:rsidRPr="001A7767">
              <w:t xml:space="preserve">zpracuje přípravu vzdělávací jednotky podle aktuálního vzdělávacího programu </w:t>
            </w:r>
          </w:p>
          <w:p w14:paraId="19819980" w14:textId="77777777" w:rsidR="0051097F" w:rsidRPr="001A7767" w:rsidRDefault="0051097F" w:rsidP="003723B8">
            <w:pPr>
              <w:pStyle w:val="Tabulkaodrazky"/>
              <w:tabs>
                <w:tab w:val="clear" w:pos="360"/>
              </w:tabs>
            </w:pPr>
            <w:r w:rsidRPr="001A7767">
              <w:t>pracuje se základní pedagogickou dokumentací, a to i v elektronické podobě</w:t>
            </w:r>
          </w:p>
        </w:tc>
        <w:tc>
          <w:tcPr>
            <w:tcW w:w="3960" w:type="dxa"/>
          </w:tcPr>
          <w:p w14:paraId="1BEA8C2F" w14:textId="77777777" w:rsidR="0051097F" w:rsidRPr="001A7767" w:rsidRDefault="0051097F" w:rsidP="003723B8">
            <w:pPr>
              <w:pStyle w:val="Odrazkyvtabulce"/>
              <w:numPr>
                <w:ilvl w:val="0"/>
                <w:numId w:val="0"/>
              </w:numPr>
              <w:rPr>
                <w:rFonts w:cs="Times New Roman"/>
                <w:b/>
                <w:bCs/>
              </w:rPr>
            </w:pPr>
            <w:r w:rsidRPr="001A7767">
              <w:rPr>
                <w:rFonts w:cs="Times New Roman"/>
                <w:b/>
                <w:bCs/>
              </w:rPr>
              <w:t>Plánování, projektování</w:t>
            </w:r>
          </w:p>
          <w:p w14:paraId="1010A1E5" w14:textId="77777777" w:rsidR="0051097F" w:rsidRPr="001A7767" w:rsidRDefault="0051097F" w:rsidP="003723B8">
            <w:pPr>
              <w:pStyle w:val="Tabulkaodrazky"/>
              <w:tabs>
                <w:tab w:val="clear" w:pos="360"/>
              </w:tabs>
            </w:pPr>
            <w:r w:rsidRPr="001A7767">
              <w:t>východiska</w:t>
            </w:r>
          </w:p>
          <w:p w14:paraId="691F9838" w14:textId="77777777" w:rsidR="0051097F" w:rsidRPr="001A7767" w:rsidRDefault="0051097F" w:rsidP="003723B8">
            <w:pPr>
              <w:pStyle w:val="Tabulkaodrazky"/>
              <w:tabs>
                <w:tab w:val="clear" w:pos="360"/>
              </w:tabs>
              <w:rPr>
                <w:rFonts w:cs="Times New Roman"/>
              </w:rPr>
            </w:pPr>
            <w:r w:rsidRPr="001A7767">
              <w:t>tvorba projektů</w:t>
            </w:r>
          </w:p>
        </w:tc>
        <w:tc>
          <w:tcPr>
            <w:tcW w:w="2040" w:type="dxa"/>
          </w:tcPr>
          <w:p w14:paraId="7C1F87DD" w14:textId="77777777" w:rsidR="0051097F" w:rsidRPr="001A7767" w:rsidRDefault="0051097F" w:rsidP="0093693B">
            <w:pPr>
              <w:pStyle w:val="Tabulkatext"/>
            </w:pPr>
            <w:r w:rsidRPr="001A7767">
              <w:t>PT 4.3.4.4.9</w:t>
            </w:r>
          </w:p>
        </w:tc>
      </w:tr>
      <w:tr w:rsidR="00C26244" w:rsidRPr="001A7767" w14:paraId="1425C521" w14:textId="77777777" w:rsidTr="003723B8">
        <w:trPr>
          <w:trHeight w:val="567"/>
        </w:trPr>
        <w:tc>
          <w:tcPr>
            <w:tcW w:w="3550" w:type="dxa"/>
          </w:tcPr>
          <w:p w14:paraId="45C3A91F" w14:textId="77777777" w:rsidR="0051097F" w:rsidRPr="001A7767" w:rsidRDefault="0051097F" w:rsidP="003723B8">
            <w:pPr>
              <w:pStyle w:val="Tabulkaodrazky"/>
              <w:tabs>
                <w:tab w:val="clear" w:pos="360"/>
              </w:tabs>
            </w:pPr>
            <w:r w:rsidRPr="001A7767">
              <w:t xml:space="preserve">pracuje s odbornou pedagogickou literaturou a jinými zdroji informací </w:t>
            </w:r>
          </w:p>
          <w:p w14:paraId="7E3BF21C" w14:textId="77777777" w:rsidR="0051097F" w:rsidRPr="001A7767" w:rsidRDefault="0051097F" w:rsidP="002259F9">
            <w:pPr>
              <w:pStyle w:val="Tabulkaodrazky"/>
            </w:pPr>
            <w:r w:rsidRPr="001A7767">
              <w:t>prokáže nápaditost a inovaci při realizaci integrovaných bloků, provede grafický záznam</w:t>
            </w:r>
          </w:p>
          <w:p w14:paraId="5CC412EF" w14:textId="77777777" w:rsidR="0051097F" w:rsidRPr="001A7767" w:rsidRDefault="0051097F" w:rsidP="002259F9">
            <w:pPr>
              <w:pStyle w:val="Tabulkaodrazky"/>
            </w:pPr>
            <w:r w:rsidRPr="001A7767">
              <w:t>v rámci integrovaného bloku zpracuje záměr, dílčí cíle, očekávané výstupy, metody, organizační formy, rizika, vlastní realizaci, pomůcky</w:t>
            </w:r>
          </w:p>
          <w:p w14:paraId="39BC75E6" w14:textId="6D4D7107" w:rsidR="0051097F" w:rsidRPr="001A7767" w:rsidRDefault="0051097F" w:rsidP="003723B8">
            <w:pPr>
              <w:pStyle w:val="Tabulkaodrazky"/>
            </w:pPr>
            <w:r w:rsidRPr="001A7767">
              <w:t>odpovědně pracuje s informacemi a digitálními nástroji, vede děti k demokratickým hodnotám a</w:t>
            </w:r>
            <w:r w:rsidR="00072D35" w:rsidRPr="001A7767">
              <w:t> </w:t>
            </w:r>
            <w:r w:rsidRPr="001A7767">
              <w:t>jedná v souladu s profesní etikou</w:t>
            </w:r>
          </w:p>
        </w:tc>
        <w:tc>
          <w:tcPr>
            <w:tcW w:w="3960" w:type="dxa"/>
          </w:tcPr>
          <w:p w14:paraId="0E03B9D2" w14:textId="77777777" w:rsidR="0051097F" w:rsidRPr="001A7767" w:rsidRDefault="0051097F" w:rsidP="003723B8">
            <w:pPr>
              <w:pStyle w:val="Tabulkatext"/>
              <w:rPr>
                <w:b/>
                <w:bCs/>
                <w:szCs w:val="22"/>
              </w:rPr>
            </w:pPr>
            <w:r w:rsidRPr="001A7767">
              <w:rPr>
                <w:b/>
                <w:bCs/>
                <w:szCs w:val="22"/>
              </w:rPr>
              <w:t>Zdroje informací</w:t>
            </w:r>
          </w:p>
          <w:p w14:paraId="3FFC68C8" w14:textId="77777777" w:rsidR="0051097F" w:rsidRPr="001A7767" w:rsidRDefault="0051097F" w:rsidP="003723B8">
            <w:pPr>
              <w:pStyle w:val="Tabulkaodrazky"/>
              <w:tabs>
                <w:tab w:val="clear" w:pos="360"/>
              </w:tabs>
            </w:pPr>
            <w:r w:rsidRPr="001A7767">
              <w:t>práce s odbornou pedagogickou literaturou</w:t>
            </w:r>
          </w:p>
          <w:p w14:paraId="514CA309" w14:textId="12F9F832" w:rsidR="0051097F" w:rsidRPr="001A7767" w:rsidRDefault="0051097F" w:rsidP="003723B8">
            <w:pPr>
              <w:pStyle w:val="Tabulkaodrazky"/>
              <w:tabs>
                <w:tab w:val="clear" w:pos="360"/>
              </w:tabs>
            </w:pPr>
            <w:r w:rsidRPr="001A7767">
              <w:t>dětská literatura, práce s dětskými časopisy a encyklopediemi a</w:t>
            </w:r>
            <w:r w:rsidR="00072D35" w:rsidRPr="001A7767">
              <w:t> </w:t>
            </w:r>
            <w:r w:rsidRPr="001A7767">
              <w:t>digitálními nástroji</w:t>
            </w:r>
          </w:p>
        </w:tc>
        <w:tc>
          <w:tcPr>
            <w:tcW w:w="2040" w:type="dxa"/>
          </w:tcPr>
          <w:p w14:paraId="04177D12" w14:textId="77777777" w:rsidR="0051097F" w:rsidRPr="001A7767" w:rsidRDefault="0051097F" w:rsidP="0093693B">
            <w:pPr>
              <w:pStyle w:val="Tabulkatext"/>
            </w:pPr>
            <w:r w:rsidRPr="001A7767">
              <w:t>PT 4.3.4.4.9</w:t>
            </w:r>
          </w:p>
        </w:tc>
      </w:tr>
      <w:tr w:rsidR="00C26244" w:rsidRPr="001A7767" w14:paraId="138C1AAB" w14:textId="77777777" w:rsidTr="003723B8">
        <w:trPr>
          <w:trHeight w:val="567"/>
        </w:trPr>
        <w:tc>
          <w:tcPr>
            <w:tcW w:w="3550" w:type="dxa"/>
          </w:tcPr>
          <w:p w14:paraId="08082F33" w14:textId="77777777" w:rsidR="0051097F" w:rsidRPr="001A7767" w:rsidRDefault="0051097F" w:rsidP="003723B8">
            <w:pPr>
              <w:pStyle w:val="Tabulkaodrazky"/>
              <w:tabs>
                <w:tab w:val="clear" w:pos="360"/>
              </w:tabs>
            </w:pPr>
            <w:r w:rsidRPr="001A7767">
              <w:t>stanoví a dodržuje pravidla uspořádání života v zařízení</w:t>
            </w:r>
          </w:p>
          <w:p w14:paraId="3D077173" w14:textId="77777777" w:rsidR="0051097F" w:rsidRPr="001A7767" w:rsidRDefault="0051097F" w:rsidP="003723B8">
            <w:pPr>
              <w:pStyle w:val="Tabulkaodrazky"/>
              <w:tabs>
                <w:tab w:val="clear" w:pos="360"/>
              </w:tabs>
            </w:pPr>
            <w:r w:rsidRPr="001A7767">
              <w:t>dodržuje hygienické předpisy a bezpečnost práce</w:t>
            </w:r>
          </w:p>
          <w:p w14:paraId="61980BE9" w14:textId="77777777" w:rsidR="0051097F" w:rsidRPr="001A7767" w:rsidRDefault="0051097F" w:rsidP="003723B8">
            <w:pPr>
              <w:pStyle w:val="Tabulkaodrazky"/>
              <w:tabs>
                <w:tab w:val="clear" w:pos="360"/>
              </w:tabs>
            </w:pPr>
            <w:r w:rsidRPr="001A7767">
              <w:t>dodržuje ustanovení týkající se bezpečnosti a ochrany zdraví při práci a požární prevence a působí v tomto směru na svěřené děti;</w:t>
            </w:r>
          </w:p>
          <w:p w14:paraId="210DE042" w14:textId="77777777" w:rsidR="0051097F" w:rsidRPr="001A7767" w:rsidRDefault="0051097F" w:rsidP="003723B8">
            <w:pPr>
              <w:pStyle w:val="Tabulkaodrazky"/>
              <w:tabs>
                <w:tab w:val="clear" w:pos="360"/>
              </w:tabs>
            </w:pPr>
            <w:r w:rsidRPr="001A7767">
              <w:t>vede děti k dodržování bezpečnosti a k ochraně zdraví;</w:t>
            </w:r>
          </w:p>
          <w:p w14:paraId="2C610C0F" w14:textId="77777777" w:rsidR="0051097F" w:rsidRPr="001A7767" w:rsidRDefault="0051097F" w:rsidP="003723B8">
            <w:pPr>
              <w:pStyle w:val="Tabulkaodrazky"/>
              <w:tabs>
                <w:tab w:val="clear" w:pos="360"/>
              </w:tabs>
            </w:pPr>
            <w:r w:rsidRPr="001A7767">
              <w:t>poskytne první pomoc při úrazu a náhlém onemocnění na pracovišti;</w:t>
            </w:r>
          </w:p>
          <w:p w14:paraId="22186B40" w14:textId="77777777" w:rsidR="0051097F" w:rsidRPr="001A7767" w:rsidRDefault="0051097F" w:rsidP="003723B8">
            <w:pPr>
              <w:pStyle w:val="Tabulkaodrazky"/>
              <w:tabs>
                <w:tab w:val="clear" w:pos="360"/>
              </w:tabs>
            </w:pPr>
            <w:r w:rsidRPr="001A7767">
              <w:t>vystupuje v roli partnera, vytváří prostředí důvěry, úcty, empatie, solidarity</w:t>
            </w:r>
          </w:p>
        </w:tc>
        <w:tc>
          <w:tcPr>
            <w:tcW w:w="3960" w:type="dxa"/>
          </w:tcPr>
          <w:p w14:paraId="1DD73AE3" w14:textId="77777777" w:rsidR="0051097F" w:rsidRPr="001A7767" w:rsidRDefault="0051097F" w:rsidP="003723B8">
            <w:pPr>
              <w:rPr>
                <w:b/>
                <w:sz w:val="22"/>
                <w:szCs w:val="22"/>
              </w:rPr>
            </w:pPr>
            <w:r w:rsidRPr="001A7767">
              <w:rPr>
                <w:b/>
                <w:sz w:val="22"/>
                <w:szCs w:val="22"/>
              </w:rPr>
              <w:t>Podmínky vzdělávání</w:t>
            </w:r>
          </w:p>
          <w:p w14:paraId="64FAD8A0" w14:textId="77777777" w:rsidR="0051097F" w:rsidRPr="001A7767" w:rsidRDefault="0051097F" w:rsidP="003723B8">
            <w:pPr>
              <w:rPr>
                <w:sz w:val="22"/>
                <w:szCs w:val="22"/>
              </w:rPr>
            </w:pPr>
            <w:r w:rsidRPr="001A7767">
              <w:rPr>
                <w:b/>
                <w:sz w:val="22"/>
                <w:szCs w:val="22"/>
              </w:rPr>
              <w:t>Organizace činností</w:t>
            </w:r>
          </w:p>
        </w:tc>
        <w:tc>
          <w:tcPr>
            <w:tcW w:w="2040" w:type="dxa"/>
          </w:tcPr>
          <w:p w14:paraId="06555AE1" w14:textId="77777777" w:rsidR="0051097F" w:rsidRPr="001A7767" w:rsidRDefault="0051097F" w:rsidP="003723B8">
            <w:pPr>
              <w:pStyle w:val="Tabulkatext"/>
              <w:rPr>
                <w:szCs w:val="22"/>
              </w:rPr>
            </w:pPr>
            <w:r w:rsidRPr="001A7767">
              <w:rPr>
                <w:szCs w:val="22"/>
              </w:rPr>
              <w:t>PT 4.3.4.1.7</w:t>
            </w:r>
          </w:p>
        </w:tc>
      </w:tr>
      <w:tr w:rsidR="00C26244" w:rsidRPr="001A7767" w14:paraId="5939A946" w14:textId="77777777" w:rsidTr="003723B8">
        <w:trPr>
          <w:trHeight w:val="557"/>
        </w:trPr>
        <w:tc>
          <w:tcPr>
            <w:tcW w:w="3550" w:type="dxa"/>
          </w:tcPr>
          <w:p w14:paraId="00E7DD0E" w14:textId="77777777" w:rsidR="0051097F" w:rsidRPr="001A7767" w:rsidRDefault="0051097F" w:rsidP="003723B8">
            <w:pPr>
              <w:pStyle w:val="Tabulkaodrazky"/>
              <w:tabs>
                <w:tab w:val="clear" w:pos="360"/>
              </w:tabs>
            </w:pPr>
            <w:r w:rsidRPr="001A7767">
              <w:t xml:space="preserve">didaktický obsah zpracuje přiměřeně věku a individuálním možnostem s požadavkem na reálnost, smysluplnost, užitečnost, zajímavost </w:t>
            </w:r>
          </w:p>
          <w:p w14:paraId="5A1807C6" w14:textId="77777777" w:rsidR="0051097F" w:rsidRPr="001A7767" w:rsidRDefault="0051097F" w:rsidP="003723B8">
            <w:pPr>
              <w:pStyle w:val="Tabulkaodrazky"/>
              <w:tabs>
                <w:tab w:val="clear" w:pos="360"/>
              </w:tabs>
            </w:pPr>
            <w:r w:rsidRPr="001A7767">
              <w:t xml:space="preserve">připravuje bohatou vzdělávací nabídku </w:t>
            </w:r>
          </w:p>
          <w:p w14:paraId="66EF1EC8" w14:textId="77777777" w:rsidR="0051097F" w:rsidRPr="001A7767" w:rsidRDefault="0051097F" w:rsidP="003723B8">
            <w:pPr>
              <w:pStyle w:val="Tabulkaodrazky"/>
              <w:tabs>
                <w:tab w:val="clear" w:pos="360"/>
              </w:tabs>
            </w:pPr>
            <w:r w:rsidRPr="001A7767">
              <w:t>vytváří prostor pro činnost spontánní i řízenou</w:t>
            </w:r>
          </w:p>
          <w:p w14:paraId="7E7CBA84" w14:textId="77777777" w:rsidR="0051097F" w:rsidRPr="001A7767" w:rsidRDefault="0051097F" w:rsidP="003723B8">
            <w:pPr>
              <w:pStyle w:val="Tabulkaodrazky"/>
              <w:tabs>
                <w:tab w:val="clear" w:pos="360"/>
              </w:tabs>
            </w:pPr>
            <w:r w:rsidRPr="001A7767">
              <w:t>činnosti vede individuálně, v menších skupinách, frontálně</w:t>
            </w:r>
          </w:p>
          <w:p w14:paraId="120C4E52" w14:textId="77777777" w:rsidR="0051097F" w:rsidRPr="001A7767" w:rsidRDefault="0051097F" w:rsidP="003723B8">
            <w:pPr>
              <w:pStyle w:val="Tabulkaodrazky"/>
              <w:tabs>
                <w:tab w:val="clear" w:pos="360"/>
              </w:tabs>
            </w:pPr>
            <w:r w:rsidRPr="001A7767">
              <w:t>používá didaktické pomůcky, přístroje a zařízení v souladu s předpisy a pracovními postupy;</w:t>
            </w:r>
          </w:p>
        </w:tc>
        <w:tc>
          <w:tcPr>
            <w:tcW w:w="3960" w:type="dxa"/>
          </w:tcPr>
          <w:p w14:paraId="7D2556B5" w14:textId="77777777" w:rsidR="0051097F" w:rsidRPr="001A7767" w:rsidRDefault="0051097F" w:rsidP="003723B8">
            <w:pPr>
              <w:rPr>
                <w:b/>
                <w:sz w:val="22"/>
                <w:szCs w:val="22"/>
              </w:rPr>
            </w:pPr>
            <w:r w:rsidRPr="001A7767">
              <w:rPr>
                <w:b/>
                <w:sz w:val="22"/>
                <w:szCs w:val="22"/>
              </w:rPr>
              <w:t>Obsah předškolního vzdělávání:</w:t>
            </w:r>
          </w:p>
          <w:p w14:paraId="1C7C636E" w14:textId="77777777" w:rsidR="0051097F" w:rsidRPr="001A7767" w:rsidRDefault="0051097F" w:rsidP="003723B8">
            <w:pPr>
              <w:pStyle w:val="Tabulkaodrazky"/>
              <w:tabs>
                <w:tab w:val="clear" w:pos="360"/>
              </w:tabs>
            </w:pPr>
            <w:r w:rsidRPr="001A7767">
              <w:t>oblast biologická</w:t>
            </w:r>
          </w:p>
          <w:p w14:paraId="6AFF283C" w14:textId="77777777" w:rsidR="0051097F" w:rsidRPr="001A7767" w:rsidRDefault="0051097F" w:rsidP="003723B8">
            <w:pPr>
              <w:pStyle w:val="Tabulkaodrazky"/>
              <w:tabs>
                <w:tab w:val="clear" w:pos="360"/>
              </w:tabs>
            </w:pPr>
            <w:r w:rsidRPr="001A7767">
              <w:t>oblast psychologická</w:t>
            </w:r>
          </w:p>
          <w:p w14:paraId="59B76541" w14:textId="77777777" w:rsidR="0051097F" w:rsidRPr="001A7767" w:rsidRDefault="0051097F" w:rsidP="003723B8">
            <w:pPr>
              <w:pStyle w:val="Tabulkaodrazky"/>
              <w:tabs>
                <w:tab w:val="clear" w:pos="360"/>
              </w:tabs>
            </w:pPr>
            <w:r w:rsidRPr="001A7767">
              <w:t>oblast environmentální</w:t>
            </w:r>
          </w:p>
          <w:p w14:paraId="6BB45856" w14:textId="77777777" w:rsidR="0051097F" w:rsidRPr="001A7767" w:rsidRDefault="0051097F" w:rsidP="003723B8">
            <w:pPr>
              <w:pStyle w:val="Tabulkaodrazky"/>
              <w:tabs>
                <w:tab w:val="clear" w:pos="360"/>
              </w:tabs>
            </w:pPr>
            <w:r w:rsidRPr="001A7767">
              <w:t>oblast sociální a kulturní</w:t>
            </w:r>
          </w:p>
          <w:p w14:paraId="00ADC066" w14:textId="77777777" w:rsidR="0051097F" w:rsidRPr="001A7767" w:rsidRDefault="0051097F" w:rsidP="003723B8">
            <w:pPr>
              <w:pStyle w:val="Tabulkaodrazky"/>
              <w:tabs>
                <w:tab w:val="clear" w:pos="360"/>
              </w:tabs>
            </w:pPr>
            <w:r w:rsidRPr="001A7767">
              <w:t>oblast interpersonální</w:t>
            </w:r>
          </w:p>
        </w:tc>
        <w:tc>
          <w:tcPr>
            <w:tcW w:w="2040" w:type="dxa"/>
          </w:tcPr>
          <w:p w14:paraId="24BAC4ED" w14:textId="77777777" w:rsidR="0051097F" w:rsidRPr="001A7767" w:rsidRDefault="0051097F" w:rsidP="003723B8">
            <w:pPr>
              <w:pStyle w:val="Tabulkatext"/>
              <w:rPr>
                <w:szCs w:val="22"/>
              </w:rPr>
            </w:pPr>
            <w:r w:rsidRPr="001A7767">
              <w:rPr>
                <w:szCs w:val="22"/>
              </w:rPr>
              <w:t>PT 4.3.4.2.6</w:t>
            </w:r>
          </w:p>
          <w:p w14:paraId="2C217099" w14:textId="77777777" w:rsidR="0051097F" w:rsidRPr="001A7767" w:rsidRDefault="0051097F" w:rsidP="003723B8">
            <w:pPr>
              <w:pStyle w:val="Tabulkatext"/>
              <w:rPr>
                <w:szCs w:val="22"/>
              </w:rPr>
            </w:pPr>
            <w:r w:rsidRPr="001A7767">
              <w:rPr>
                <w:szCs w:val="22"/>
              </w:rPr>
              <w:t>PT 4.3.4.2.7</w:t>
            </w:r>
          </w:p>
          <w:p w14:paraId="19E95AEA" w14:textId="77777777" w:rsidR="0051097F" w:rsidRPr="001A7767" w:rsidRDefault="0051097F" w:rsidP="003723B8">
            <w:pPr>
              <w:pStyle w:val="Tabulkatext"/>
              <w:rPr>
                <w:szCs w:val="22"/>
              </w:rPr>
            </w:pPr>
            <w:r w:rsidRPr="001A7767">
              <w:rPr>
                <w:szCs w:val="22"/>
              </w:rPr>
              <w:t>PT 4.3.4.2.8</w:t>
            </w:r>
          </w:p>
          <w:p w14:paraId="28517D1E" w14:textId="77777777" w:rsidR="0051097F" w:rsidRPr="001A7767" w:rsidRDefault="0051097F" w:rsidP="003723B8">
            <w:pPr>
              <w:pStyle w:val="Tabulkatext"/>
              <w:rPr>
                <w:szCs w:val="22"/>
              </w:rPr>
            </w:pPr>
          </w:p>
        </w:tc>
      </w:tr>
      <w:tr w:rsidR="00C26244" w:rsidRPr="001A7767" w14:paraId="0B4290C0" w14:textId="77777777" w:rsidTr="003723B8">
        <w:trPr>
          <w:trHeight w:val="557"/>
        </w:trPr>
        <w:tc>
          <w:tcPr>
            <w:tcW w:w="3550" w:type="dxa"/>
          </w:tcPr>
          <w:p w14:paraId="141FBB8F" w14:textId="5282E358" w:rsidR="0051097F" w:rsidRPr="001A7767" w:rsidRDefault="0051097F" w:rsidP="003723B8">
            <w:pPr>
              <w:pStyle w:val="Tabulkaodrazky"/>
              <w:tabs>
                <w:tab w:val="clear" w:pos="360"/>
              </w:tabs>
            </w:pPr>
            <w:r w:rsidRPr="001A7767">
              <w:t>problémy řeší individuálně i</w:t>
            </w:r>
            <w:r w:rsidR="00072D35" w:rsidRPr="001A7767">
              <w:t> </w:t>
            </w:r>
            <w:r w:rsidRPr="001A7767">
              <w:t xml:space="preserve">týmově, spolupracuje s ostatními pracovníky </w:t>
            </w:r>
          </w:p>
          <w:p w14:paraId="206B25EE" w14:textId="77777777" w:rsidR="0051097F" w:rsidRPr="001A7767" w:rsidRDefault="0051097F" w:rsidP="003723B8">
            <w:pPr>
              <w:pStyle w:val="Tabulkaodrazky"/>
              <w:tabs>
                <w:tab w:val="clear" w:pos="360"/>
              </w:tabs>
            </w:pPr>
            <w:r w:rsidRPr="001A7767">
              <w:t>vyjadřuje se přiměřenými výrazy při komunikaci s dětmi, jedná v souladu s principy a normami kulturního chování</w:t>
            </w:r>
          </w:p>
          <w:p w14:paraId="499AF227" w14:textId="77777777" w:rsidR="0051097F" w:rsidRPr="001A7767" w:rsidRDefault="0051097F" w:rsidP="003723B8">
            <w:pPr>
              <w:pStyle w:val="Tabulkaodrazky"/>
              <w:tabs>
                <w:tab w:val="clear" w:pos="360"/>
              </w:tabs>
            </w:pPr>
            <w:r w:rsidRPr="001A7767">
              <w:t>zvládá řešení komunikativních situací s dítětem v mateřské škole, školní družině, se zákonnými zástupci dítěte</w:t>
            </w:r>
          </w:p>
          <w:p w14:paraId="5848A213" w14:textId="16C88897" w:rsidR="0051097F" w:rsidRPr="001A7767" w:rsidRDefault="0051097F" w:rsidP="003723B8">
            <w:pPr>
              <w:pStyle w:val="Tabulkaodrazky"/>
              <w:tabs>
                <w:tab w:val="clear" w:pos="360"/>
              </w:tabs>
            </w:pPr>
            <w:r w:rsidRPr="001A7767">
              <w:t>uplatňuje zásady efektivní a</w:t>
            </w:r>
            <w:r w:rsidR="00072D35" w:rsidRPr="001A7767">
              <w:t> </w:t>
            </w:r>
            <w:r w:rsidRPr="001A7767">
              <w:t xml:space="preserve">partnerské komunikace s dětmi se speciálními vzdělávacími potřebami včetně dětí s nadáním </w:t>
            </w:r>
          </w:p>
          <w:p w14:paraId="757E9FEC" w14:textId="77777777" w:rsidR="0051097F" w:rsidRPr="001A7767" w:rsidRDefault="0051097F" w:rsidP="003723B8">
            <w:pPr>
              <w:pStyle w:val="Tabulkaodrazky"/>
              <w:tabs>
                <w:tab w:val="clear" w:pos="360"/>
              </w:tabs>
            </w:pPr>
            <w:r w:rsidRPr="001A7767">
              <w:t xml:space="preserve">uplatňuje vhodné strategie týkající se dětí-cizinců a dětí s odlišným mateřským jazykem </w:t>
            </w:r>
          </w:p>
          <w:p w14:paraId="15CA0597" w14:textId="77777777" w:rsidR="0051097F" w:rsidRPr="001A7767" w:rsidRDefault="0051097F" w:rsidP="003723B8">
            <w:pPr>
              <w:pStyle w:val="Tabulkaodrazky"/>
              <w:tabs>
                <w:tab w:val="clear" w:pos="360"/>
              </w:tabs>
            </w:pPr>
            <w:r w:rsidRPr="001A7767">
              <w:t xml:space="preserve">vytváří bezpečné a respektující prostředí </w:t>
            </w:r>
          </w:p>
          <w:p w14:paraId="02453838" w14:textId="77777777" w:rsidR="0051097F" w:rsidRPr="001A7767" w:rsidRDefault="0051097F" w:rsidP="003723B8">
            <w:pPr>
              <w:pStyle w:val="Tabulkaodrazky"/>
              <w:tabs>
                <w:tab w:val="clear" w:pos="360"/>
              </w:tabs>
            </w:pPr>
            <w:r w:rsidRPr="001A7767">
              <w:t xml:space="preserve">aplikuje pravidla a strategie efektivní pedagogické komunikace na podporu komunikačních kompetencí dětí </w:t>
            </w:r>
          </w:p>
          <w:p w14:paraId="348A5EF6" w14:textId="77777777" w:rsidR="0051097F" w:rsidRPr="001A7767" w:rsidRDefault="0051097F" w:rsidP="003723B8">
            <w:pPr>
              <w:pStyle w:val="Tabulkaodrazky"/>
              <w:tabs>
                <w:tab w:val="clear" w:pos="360"/>
              </w:tabs>
            </w:pPr>
            <w:r w:rsidRPr="001A7767">
              <w:t>ovládá techniky a hry k rozvoji komunikačních schopností dětí</w:t>
            </w:r>
          </w:p>
          <w:p w14:paraId="3B69DA10" w14:textId="77777777" w:rsidR="0051097F" w:rsidRPr="001A7767" w:rsidRDefault="0051097F" w:rsidP="003723B8">
            <w:pPr>
              <w:pStyle w:val="Tabulkaodrazky"/>
              <w:tabs>
                <w:tab w:val="clear" w:pos="360"/>
              </w:tabs>
            </w:pPr>
            <w:r w:rsidRPr="001A7767">
              <w:t xml:space="preserve">citlivě hodnotí výkony a chování dětí, provádí motivující hodnocení </w:t>
            </w:r>
          </w:p>
          <w:p w14:paraId="66DF685C" w14:textId="77777777" w:rsidR="0051097F" w:rsidRPr="001A7767" w:rsidRDefault="0051097F" w:rsidP="003723B8">
            <w:pPr>
              <w:pStyle w:val="Tabulkaodrazky"/>
              <w:tabs>
                <w:tab w:val="clear" w:pos="360"/>
              </w:tabs>
            </w:pPr>
            <w:r w:rsidRPr="001A7767">
              <w:t>je schopen sebereflexe a kritického myšlení</w:t>
            </w:r>
          </w:p>
          <w:p w14:paraId="23B37561" w14:textId="77777777" w:rsidR="0051097F" w:rsidRPr="001A7767" w:rsidRDefault="0051097F" w:rsidP="003723B8">
            <w:pPr>
              <w:pStyle w:val="Tabulkaodrazky"/>
              <w:tabs>
                <w:tab w:val="clear" w:pos="360"/>
              </w:tabs>
            </w:pPr>
            <w:r w:rsidRPr="001A7767">
              <w:t>analyzuje výsledky vzdělávací činnosti</w:t>
            </w:r>
          </w:p>
        </w:tc>
        <w:tc>
          <w:tcPr>
            <w:tcW w:w="3960" w:type="dxa"/>
          </w:tcPr>
          <w:p w14:paraId="36AAC98E" w14:textId="77777777" w:rsidR="0051097F" w:rsidRPr="001A7767" w:rsidRDefault="0051097F" w:rsidP="003723B8">
            <w:pPr>
              <w:pStyle w:val="Tabulkatext"/>
              <w:rPr>
                <w:rStyle w:val="Siln"/>
              </w:rPr>
            </w:pPr>
            <w:r w:rsidRPr="001A7767">
              <w:rPr>
                <w:rStyle w:val="Siln"/>
              </w:rPr>
              <w:t>Komunikace s dítětem, s rodiči, s ostatními pedagogy</w:t>
            </w:r>
          </w:p>
          <w:p w14:paraId="510312B8" w14:textId="77777777" w:rsidR="0051097F" w:rsidRPr="001A7767" w:rsidRDefault="0051097F" w:rsidP="003723B8">
            <w:pPr>
              <w:pStyle w:val="Tabulkaodrazky"/>
              <w:tabs>
                <w:tab w:val="clear" w:pos="360"/>
              </w:tabs>
            </w:pPr>
            <w:r w:rsidRPr="001A7767">
              <w:t>společné akce, schůzky dle potřeby</w:t>
            </w:r>
          </w:p>
          <w:p w14:paraId="7DF1F747" w14:textId="77777777" w:rsidR="0051097F" w:rsidRPr="001A7767" w:rsidRDefault="0051097F" w:rsidP="003723B8">
            <w:pPr>
              <w:pStyle w:val="Tabulkaodrazky"/>
              <w:tabs>
                <w:tab w:val="clear" w:pos="360"/>
              </w:tabs>
            </w:pPr>
            <w:r w:rsidRPr="001A7767">
              <w:t>hodnocení chování i výsledků, práce</w:t>
            </w:r>
          </w:p>
          <w:p w14:paraId="46A86836" w14:textId="77777777" w:rsidR="0051097F" w:rsidRPr="001A7767" w:rsidRDefault="0051097F" w:rsidP="003723B8">
            <w:pPr>
              <w:pStyle w:val="Tabulkaodrazky"/>
              <w:tabs>
                <w:tab w:val="clear" w:pos="360"/>
              </w:tabs>
            </w:pPr>
            <w:r w:rsidRPr="001A7767">
              <w:t>nedirektivní vedení komunikace</w:t>
            </w:r>
          </w:p>
          <w:p w14:paraId="45B2BE8D" w14:textId="77777777" w:rsidR="0051097F" w:rsidRPr="001A7767" w:rsidRDefault="0051097F" w:rsidP="003723B8">
            <w:pPr>
              <w:pStyle w:val="Tabulkaodrazky"/>
              <w:tabs>
                <w:tab w:val="clear" w:pos="360"/>
              </w:tabs>
            </w:pPr>
            <w:r w:rsidRPr="001A7767">
              <w:t>zásada aktivního naslouchání</w:t>
            </w:r>
          </w:p>
        </w:tc>
        <w:tc>
          <w:tcPr>
            <w:tcW w:w="2040" w:type="dxa"/>
          </w:tcPr>
          <w:p w14:paraId="75450661" w14:textId="77777777" w:rsidR="0051097F" w:rsidRPr="001A7767" w:rsidRDefault="0051097F" w:rsidP="003723B8">
            <w:pPr>
              <w:pStyle w:val="Tabulkatext"/>
              <w:rPr>
                <w:szCs w:val="22"/>
              </w:rPr>
            </w:pPr>
            <w:r w:rsidRPr="001A7767">
              <w:rPr>
                <w:szCs w:val="22"/>
              </w:rPr>
              <w:t>PT 4.3.4.1.7</w:t>
            </w:r>
          </w:p>
          <w:p w14:paraId="7412AB4D" w14:textId="77777777" w:rsidR="0051097F" w:rsidRPr="001A7767" w:rsidRDefault="0051097F" w:rsidP="003723B8">
            <w:pPr>
              <w:pStyle w:val="Tabulkatext"/>
              <w:rPr>
                <w:szCs w:val="22"/>
              </w:rPr>
            </w:pPr>
            <w:r w:rsidRPr="001A7767">
              <w:rPr>
                <w:szCs w:val="22"/>
              </w:rPr>
              <w:t>PT 4.3.4.3.1</w:t>
            </w:r>
          </w:p>
        </w:tc>
      </w:tr>
      <w:tr w:rsidR="00C26244" w:rsidRPr="001A7767" w14:paraId="12204EAC" w14:textId="77777777" w:rsidTr="003723B8">
        <w:trPr>
          <w:cantSplit/>
          <w:trHeight w:val="557"/>
        </w:trPr>
        <w:tc>
          <w:tcPr>
            <w:tcW w:w="3550" w:type="dxa"/>
          </w:tcPr>
          <w:p w14:paraId="13B7DF42" w14:textId="77777777" w:rsidR="0051097F" w:rsidRPr="001A7767" w:rsidRDefault="0051097F" w:rsidP="003723B8">
            <w:pPr>
              <w:pStyle w:val="Tabulkaodrazky"/>
              <w:numPr>
                <w:ilvl w:val="0"/>
                <w:numId w:val="0"/>
              </w:numPr>
              <w:ind w:left="278"/>
            </w:pPr>
            <w:r w:rsidRPr="001A7767">
              <w:t xml:space="preserve">sleduje a hodnotí pokroky ve znalostech, dovednostech, potřebách a zájmech jedinců nebo skupin a navrhuje postup jejich dalšího rozvoje pracuje s právními, metodickými a odbornými zdroj informací týkajících se vzdělávání dětí a žáků se SVP a dětí nadaných, zejména v předškolním a zájmovém vzdělávání </w:t>
            </w:r>
          </w:p>
          <w:p w14:paraId="0FFCA1B9" w14:textId="77777777" w:rsidR="0051097F" w:rsidRPr="001A7767" w:rsidRDefault="0051097F" w:rsidP="003723B8">
            <w:pPr>
              <w:pStyle w:val="Tabulkaodrazky"/>
              <w:tabs>
                <w:tab w:val="clear" w:pos="360"/>
              </w:tabs>
            </w:pPr>
            <w:r w:rsidRPr="001A7767">
              <w:t>poskytuje vhodným způsobem zpětnou vazbu dítěti, motivuje ho a vyjadřuje mu podporu</w:t>
            </w:r>
          </w:p>
          <w:p w14:paraId="69D4F944" w14:textId="77777777" w:rsidR="0051097F" w:rsidRPr="001A7767" w:rsidRDefault="0051097F" w:rsidP="003723B8">
            <w:pPr>
              <w:pStyle w:val="Tabulkaodrazky"/>
              <w:tabs>
                <w:tab w:val="clear" w:pos="360"/>
              </w:tabs>
            </w:pPr>
            <w:r w:rsidRPr="001A7767">
              <w:t>vede děti k sebehodnocení, učí je hodnotit druhé lidi</w:t>
            </w:r>
          </w:p>
          <w:p w14:paraId="2A6B9559" w14:textId="77777777" w:rsidR="0051097F" w:rsidRPr="001A7767" w:rsidRDefault="0051097F" w:rsidP="003723B8">
            <w:pPr>
              <w:pStyle w:val="Tabulkaodrazky"/>
              <w:tabs>
                <w:tab w:val="clear" w:pos="360"/>
              </w:tabs>
            </w:pPr>
            <w:r w:rsidRPr="001A7767">
              <w:t xml:space="preserve">reflektuje vlastní vzdělávací činnost a dosahování stanovených cílů </w:t>
            </w:r>
          </w:p>
          <w:p w14:paraId="7C4D4388" w14:textId="77777777" w:rsidR="0051097F" w:rsidRPr="001A7767" w:rsidRDefault="0051097F" w:rsidP="003723B8">
            <w:pPr>
              <w:pStyle w:val="Tabulkaodrazky"/>
              <w:tabs>
                <w:tab w:val="clear" w:pos="360"/>
              </w:tabs>
            </w:pPr>
            <w:r w:rsidRPr="001A7767">
              <w:t>systematicky vede děti k reflexi jejich vzdělávání</w:t>
            </w:r>
          </w:p>
          <w:p w14:paraId="3B24AE32" w14:textId="77777777" w:rsidR="0051097F" w:rsidRPr="001A7767" w:rsidRDefault="0051097F" w:rsidP="003723B8">
            <w:pPr>
              <w:pStyle w:val="Tabulkaodrazky"/>
              <w:tabs>
                <w:tab w:val="clear" w:pos="360"/>
              </w:tabs>
            </w:pPr>
            <w:r w:rsidRPr="001A7767">
              <w:t>vypracuje písemné hodnocení dítěte, vede a využívá portfolio dítěte</w:t>
            </w:r>
          </w:p>
          <w:p w14:paraId="093B7C53" w14:textId="77777777" w:rsidR="0051097F" w:rsidRPr="001A7767" w:rsidRDefault="0051097F" w:rsidP="003723B8">
            <w:pPr>
              <w:pStyle w:val="Tabulkaodrazky"/>
              <w:tabs>
                <w:tab w:val="clear" w:pos="360"/>
              </w:tabs>
            </w:pPr>
            <w:r w:rsidRPr="001A7767">
              <w:t>využívá spontánních i řízených činností k pedagogické diagnostice</w:t>
            </w:r>
          </w:p>
          <w:p w14:paraId="4A1D2C8E" w14:textId="77777777" w:rsidR="0051097F" w:rsidRPr="001A7767" w:rsidRDefault="0051097F" w:rsidP="003723B8">
            <w:pPr>
              <w:pStyle w:val="Tabulkaodrazky"/>
              <w:tabs>
                <w:tab w:val="clear" w:pos="360"/>
              </w:tabs>
            </w:pPr>
            <w:r w:rsidRPr="001A7767">
              <w:t>diagnostikuje znalosti, dovednosti, potřeby a zájmy jedince nebo skupiny a navrhuje postupy a opatření</w:t>
            </w:r>
          </w:p>
          <w:p w14:paraId="5C432A76" w14:textId="77777777" w:rsidR="0051097F" w:rsidRPr="001A7767" w:rsidRDefault="0051097F" w:rsidP="003723B8">
            <w:pPr>
              <w:pStyle w:val="Tabulkaodrazky"/>
              <w:tabs>
                <w:tab w:val="clear" w:pos="360"/>
              </w:tabs>
            </w:pPr>
            <w:r w:rsidRPr="001A7767">
              <w:t>na základě diagnostiky navrhuje plán dalšího rozvoje, provádí individuální vzdělávací činnost</w:t>
            </w:r>
          </w:p>
          <w:p w14:paraId="17C0D9C5" w14:textId="77777777" w:rsidR="0051097F" w:rsidRPr="001A7767" w:rsidRDefault="0051097F" w:rsidP="003723B8">
            <w:pPr>
              <w:pStyle w:val="Tabulkaodrazky"/>
              <w:tabs>
                <w:tab w:val="clear" w:pos="360"/>
              </w:tabs>
            </w:pPr>
            <w:r w:rsidRPr="001A7767">
              <w:t>orientuje se v síti pedagogicko-psychologických poradenských zařízení</w:t>
            </w:r>
          </w:p>
        </w:tc>
        <w:tc>
          <w:tcPr>
            <w:tcW w:w="3960" w:type="dxa"/>
          </w:tcPr>
          <w:p w14:paraId="5C6F196E" w14:textId="77777777" w:rsidR="0051097F" w:rsidRPr="001A7767" w:rsidRDefault="0051097F" w:rsidP="003723B8">
            <w:pPr>
              <w:rPr>
                <w:b/>
                <w:sz w:val="22"/>
                <w:szCs w:val="22"/>
              </w:rPr>
            </w:pPr>
            <w:r w:rsidRPr="001A7767">
              <w:rPr>
                <w:b/>
                <w:sz w:val="22"/>
                <w:szCs w:val="22"/>
              </w:rPr>
              <w:t>Hodnocení, evaluace, diagnostika</w:t>
            </w:r>
          </w:p>
          <w:p w14:paraId="2D2F7A03" w14:textId="77777777" w:rsidR="0051097F" w:rsidRPr="001A7767" w:rsidRDefault="0051097F" w:rsidP="003723B8">
            <w:pPr>
              <w:pStyle w:val="Tabulkaodrazky"/>
              <w:tabs>
                <w:tab w:val="clear" w:pos="360"/>
              </w:tabs>
            </w:pPr>
            <w:r w:rsidRPr="001A7767">
              <w:t>diagnostika skupiny</w:t>
            </w:r>
          </w:p>
          <w:p w14:paraId="116891E5" w14:textId="77777777" w:rsidR="0051097F" w:rsidRPr="001A7767" w:rsidRDefault="0051097F" w:rsidP="003723B8">
            <w:pPr>
              <w:pStyle w:val="Tabulkaodrazky"/>
              <w:tabs>
                <w:tab w:val="clear" w:pos="360"/>
              </w:tabs>
            </w:pPr>
            <w:r w:rsidRPr="001A7767">
              <w:t>skupinové vztahy</w:t>
            </w:r>
          </w:p>
          <w:p w14:paraId="73B1B8A2" w14:textId="77777777" w:rsidR="0051097F" w:rsidRPr="001A7767" w:rsidRDefault="0051097F" w:rsidP="003723B8">
            <w:pPr>
              <w:pStyle w:val="Tabulkaodrazky"/>
              <w:tabs>
                <w:tab w:val="clear" w:pos="360"/>
              </w:tabs>
            </w:pPr>
            <w:r w:rsidRPr="001A7767">
              <w:t>diagnostika jednotlivce, sledování individuálních pokroků jednotlivých dětí</w:t>
            </w:r>
          </w:p>
          <w:p w14:paraId="040512C5" w14:textId="77777777" w:rsidR="0051097F" w:rsidRPr="001A7767" w:rsidRDefault="0051097F" w:rsidP="003723B8">
            <w:pPr>
              <w:pStyle w:val="Tabulkaodrazky"/>
              <w:tabs>
                <w:tab w:val="clear" w:pos="360"/>
              </w:tabs>
            </w:pPr>
            <w:r w:rsidRPr="001A7767">
              <w:t xml:space="preserve">zpětná vazba a hodnocení </w:t>
            </w:r>
          </w:p>
        </w:tc>
        <w:tc>
          <w:tcPr>
            <w:tcW w:w="2040" w:type="dxa"/>
          </w:tcPr>
          <w:p w14:paraId="51ADC30B" w14:textId="77777777" w:rsidR="0051097F" w:rsidRPr="001A7767" w:rsidRDefault="0051097F" w:rsidP="003723B8">
            <w:pPr>
              <w:pStyle w:val="Tabulkatext"/>
              <w:rPr>
                <w:sz w:val="24"/>
              </w:rPr>
            </w:pPr>
          </w:p>
        </w:tc>
      </w:tr>
    </w:tbl>
    <w:p w14:paraId="64DC6579" w14:textId="3A3F3A81" w:rsidR="00392235" w:rsidRPr="001A7767" w:rsidRDefault="00FE16D5" w:rsidP="00285B07">
      <w:pPr>
        <w:pStyle w:val="Nadpis2"/>
      </w:pPr>
      <w:r w:rsidRPr="001A7767">
        <w:br w:type="page"/>
      </w:r>
      <w:bookmarkStart w:id="879" w:name="_Toc296439824"/>
      <w:bookmarkStart w:id="880" w:name="_Toc295771102"/>
      <w:bookmarkEnd w:id="879"/>
      <w:bookmarkEnd w:id="880"/>
      <w:r w:rsidR="00392235" w:rsidRPr="001A7767" w:rsidDel="00392235">
        <w:t xml:space="preserve"> </w:t>
      </w:r>
      <w:bookmarkStart w:id="881" w:name="_Toc295772392"/>
      <w:bookmarkStart w:id="882" w:name="_Toc232111821"/>
      <w:r w:rsidR="00392235" w:rsidRPr="001A7767">
        <w:t>Specializace</w:t>
      </w:r>
      <w:bookmarkEnd w:id="881"/>
      <w:bookmarkEnd w:id="882"/>
    </w:p>
    <w:p w14:paraId="762DCB5D" w14:textId="77777777" w:rsidR="00392235" w:rsidRPr="001A7767" w:rsidRDefault="00392235" w:rsidP="00392235">
      <w:r w:rsidRPr="001A7767">
        <w:t>Jde o volitelný předmět. Žák volí z nabídky:</w:t>
      </w:r>
    </w:p>
    <w:p w14:paraId="55DFAB04" w14:textId="77777777" w:rsidR="00392235" w:rsidRPr="001A7767" w:rsidRDefault="00392235" w:rsidP="00864F05">
      <w:pPr>
        <w:pStyle w:val="Odrazky"/>
      </w:pPr>
      <w:r w:rsidRPr="001A7767">
        <w:t>Hudební výchova – specializace;</w:t>
      </w:r>
    </w:p>
    <w:p w14:paraId="00B09897" w14:textId="77777777" w:rsidR="00392235" w:rsidRPr="001A7767" w:rsidRDefault="00392235" w:rsidP="00864F05">
      <w:pPr>
        <w:pStyle w:val="Odrazky"/>
      </w:pPr>
      <w:r w:rsidRPr="001A7767">
        <w:t>Výtvarná výchova – specializace;</w:t>
      </w:r>
    </w:p>
    <w:p w14:paraId="11DA8E0F" w14:textId="77777777" w:rsidR="00392235" w:rsidRPr="001A7767" w:rsidRDefault="00392235" w:rsidP="00864F05">
      <w:pPr>
        <w:pStyle w:val="Odrazky"/>
      </w:pPr>
      <w:r w:rsidRPr="001A7767">
        <w:t>Tělesná výchova – specializace;</w:t>
      </w:r>
    </w:p>
    <w:p w14:paraId="08888795" w14:textId="77777777" w:rsidR="00392235" w:rsidRPr="001A7767" w:rsidRDefault="00392235" w:rsidP="00864F05">
      <w:pPr>
        <w:pStyle w:val="Odrazky"/>
      </w:pPr>
      <w:r w:rsidRPr="001A7767">
        <w:t>Dramatická výchova – specializace.</w:t>
      </w:r>
    </w:p>
    <w:p w14:paraId="78C60B99" w14:textId="77777777" w:rsidR="00392235" w:rsidRPr="001A7767" w:rsidRDefault="00392235" w:rsidP="00655E60">
      <w:pPr>
        <w:pStyle w:val="Odstavec"/>
      </w:pPr>
      <w:r w:rsidRPr="001A7767">
        <w:t>Předmět je realizován ve třetím a čtvrtém ročníku studia</w:t>
      </w:r>
    </w:p>
    <w:p w14:paraId="60B7D212" w14:textId="77777777" w:rsidR="00392235" w:rsidRPr="001A7767" w:rsidRDefault="00392235" w:rsidP="00655E60">
      <w:pPr>
        <w:pStyle w:val="Odstavec"/>
      </w:pPr>
    </w:p>
    <w:p w14:paraId="4F03264A" w14:textId="7AB3C127" w:rsidR="00BB53AF" w:rsidRPr="001A7767" w:rsidRDefault="00BB53AF" w:rsidP="00BB53AF">
      <w:pPr>
        <w:pStyle w:val="Nadpis3"/>
      </w:pPr>
      <w:bookmarkStart w:id="883" w:name="_Toc295772393"/>
      <w:bookmarkStart w:id="884" w:name="_Toc43797466"/>
      <w:bookmarkStart w:id="885" w:name="_Toc232111822"/>
      <w:r w:rsidRPr="001A7767">
        <w:t>Hudební výchova – specializace</w:t>
      </w:r>
      <w:bookmarkEnd w:id="883"/>
      <w:bookmarkEnd w:id="884"/>
      <w:bookmarkEnd w:id="885"/>
      <w:r w:rsidRPr="001A7767">
        <w:t xml:space="preserve"> </w:t>
      </w:r>
    </w:p>
    <w:p w14:paraId="41CB4B4A" w14:textId="77777777" w:rsidR="003349D2" w:rsidRPr="001A7767" w:rsidRDefault="003349D2" w:rsidP="003349D2">
      <w:pPr>
        <w:pStyle w:val="Odstavec"/>
      </w:pPr>
      <w:r w:rsidRPr="001A7767">
        <w:t xml:space="preserve">kód a název oboru vzdělávání: </w:t>
      </w:r>
      <w:r w:rsidRPr="001A7767">
        <w:tab/>
      </w:r>
      <w:r w:rsidRPr="001A7767">
        <w:tab/>
        <w:t>75-31-M/01 Předškolní a mimoškolní pedagogika</w:t>
      </w:r>
    </w:p>
    <w:p w14:paraId="2F1437D1" w14:textId="77777777" w:rsidR="003349D2" w:rsidRPr="001A7767" w:rsidRDefault="003349D2" w:rsidP="003349D2">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35AE0FEA" w14:textId="77777777" w:rsidR="003349D2" w:rsidRPr="001A7767" w:rsidRDefault="003349D2" w:rsidP="003349D2">
      <w:pPr>
        <w:pStyle w:val="Odstavec"/>
      </w:pPr>
      <w:r w:rsidRPr="001A7767">
        <w:t xml:space="preserve">forma vzdělávání: </w:t>
      </w:r>
      <w:r w:rsidRPr="001A7767">
        <w:tab/>
      </w:r>
      <w:r w:rsidRPr="001A7767">
        <w:tab/>
      </w:r>
      <w:r w:rsidRPr="001A7767">
        <w:tab/>
      </w:r>
      <w:r w:rsidRPr="001A7767">
        <w:tab/>
        <w:t>denní</w:t>
      </w:r>
    </w:p>
    <w:p w14:paraId="71A54651" w14:textId="77777777" w:rsidR="003349D2" w:rsidRPr="001A7767" w:rsidRDefault="003349D2" w:rsidP="003349D2">
      <w:pPr>
        <w:pStyle w:val="Odstavec"/>
      </w:pPr>
      <w:r w:rsidRPr="001A7767">
        <w:t xml:space="preserve">délka vzdělávání: </w:t>
      </w:r>
      <w:r w:rsidRPr="001A7767">
        <w:tab/>
      </w:r>
      <w:r w:rsidRPr="001A7767">
        <w:tab/>
      </w:r>
      <w:r w:rsidRPr="001A7767">
        <w:tab/>
      </w:r>
      <w:r w:rsidRPr="001A7767">
        <w:tab/>
        <w:t>4 roky</w:t>
      </w:r>
    </w:p>
    <w:p w14:paraId="6C87881C" w14:textId="77777777" w:rsidR="003349D2" w:rsidRPr="001A7767" w:rsidRDefault="003349D2" w:rsidP="003349D2">
      <w:pPr>
        <w:pStyle w:val="Odstavec"/>
      </w:pPr>
      <w:r w:rsidRPr="001A7767">
        <w:t>týdenní počet vyuč. hodin za studium:</w:t>
      </w:r>
      <w:r w:rsidRPr="001A7767">
        <w:tab/>
        <w:t>5 (0+0+2+3)</w:t>
      </w:r>
    </w:p>
    <w:p w14:paraId="267D8F96" w14:textId="57E5FC5D" w:rsidR="003349D2" w:rsidRPr="001A7767" w:rsidRDefault="003349D2" w:rsidP="003349D2">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39FA393F" w14:textId="77777777" w:rsidR="003349D2" w:rsidRPr="001A7767" w:rsidRDefault="003349D2" w:rsidP="003349D2">
      <w:pPr>
        <w:pStyle w:val="Odstavec"/>
        <w:rPr>
          <w:rFonts w:eastAsia="HelveticaCE-Light"/>
        </w:rPr>
      </w:pPr>
    </w:p>
    <w:p w14:paraId="4F72F1DD" w14:textId="77777777" w:rsidR="003349D2" w:rsidRPr="001A7767" w:rsidRDefault="003349D2" w:rsidP="003349D2">
      <w:pPr>
        <w:pStyle w:val="Nadpis4"/>
        <w:rPr>
          <w:rFonts w:eastAsia="HelveticaCE-Light"/>
        </w:rPr>
      </w:pPr>
      <w:r w:rsidRPr="001A7767">
        <w:rPr>
          <w:rFonts w:eastAsia="HelveticaCE-Light"/>
        </w:rPr>
        <w:t>Pojetí vyučovacího předmětu</w:t>
      </w:r>
    </w:p>
    <w:p w14:paraId="07B58C2C" w14:textId="77777777" w:rsidR="003349D2" w:rsidRPr="001A7767" w:rsidRDefault="003349D2" w:rsidP="003349D2">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5ACF2224" w14:textId="77777777" w:rsidR="003349D2" w:rsidRPr="001A7767" w:rsidRDefault="003349D2" w:rsidP="003349D2">
      <w:pPr>
        <w:pStyle w:val="Odstavec"/>
        <w:rPr>
          <w:rFonts w:eastAsia="HelveticaCE-Light"/>
        </w:rPr>
      </w:pPr>
      <w:r w:rsidRPr="001A7767">
        <w:rPr>
          <w:rFonts w:eastAsia="HelveticaCE-Light"/>
        </w:rPr>
        <w:t>Hudební výchova – specializace je předmět, v němž žáci prohlubují svůj aktivní vztah k hudbě, rozvíjejí své hudební dovednosti, osvojují si soubor nezbytných vědomostí a připravují se na úkol přivádět k hudbě děti předškolního i školního věku a mládež. Předmět je určen žákům s hlubším zájmem o studium hudební výchovy jak z teoretického, tak praktického hlediska. Cílem je výchova osobnosti, která je schopna a ochotna předávat principy kultivovaného životního stylu další populaci.</w:t>
      </w:r>
    </w:p>
    <w:p w14:paraId="575D94B8" w14:textId="77777777" w:rsidR="003349D2" w:rsidRPr="001A7767" w:rsidRDefault="003349D2" w:rsidP="003349D2">
      <w:pPr>
        <w:pStyle w:val="Nadpis5"/>
        <w:rPr>
          <w:rFonts w:eastAsia="HelveticaCE-Light"/>
        </w:rPr>
      </w:pPr>
      <w:r w:rsidRPr="001A7767">
        <w:rPr>
          <w:rFonts w:eastAsia="HelveticaCE-Light"/>
          <w:szCs w:val="22"/>
        </w:rPr>
        <w:t xml:space="preserve"> </w:t>
      </w:r>
      <w:r w:rsidRPr="001A7767">
        <w:rPr>
          <w:rFonts w:eastAsia="HelveticaCE-Light"/>
        </w:rPr>
        <w:t>Charakteristika u</w:t>
      </w:r>
      <w:r w:rsidRPr="001A7767">
        <w:rPr>
          <w:rFonts w:eastAsia="HelveticaCE-Light" w:hint="eastAsia"/>
        </w:rPr>
        <w:t>č</w:t>
      </w:r>
      <w:r w:rsidRPr="001A7767">
        <w:rPr>
          <w:rFonts w:eastAsia="HelveticaCE-Light"/>
        </w:rPr>
        <w:t>iva</w:t>
      </w:r>
    </w:p>
    <w:p w14:paraId="3C1F4849" w14:textId="77777777" w:rsidR="003349D2" w:rsidRPr="001A7767" w:rsidRDefault="003349D2" w:rsidP="003349D2">
      <w:pPr>
        <w:pStyle w:val="Odstavec"/>
        <w:rPr>
          <w:rFonts w:eastAsia="HelveticaCE-Light"/>
        </w:rPr>
      </w:pPr>
      <w:r w:rsidRPr="001A7767">
        <w:rPr>
          <w:rFonts w:eastAsia="HelveticaCE-Light"/>
        </w:rPr>
        <w:t>Předmět Hudební výchova – specializace vychází ze vzdělávacího oboru Didaktika pedagogických činností a je zařazen mezi povinně volitelné odborné předměty.</w:t>
      </w:r>
    </w:p>
    <w:p w14:paraId="1724F283" w14:textId="77777777" w:rsidR="003349D2" w:rsidRPr="001A7767" w:rsidRDefault="003349D2" w:rsidP="003349D2">
      <w:pPr>
        <w:pStyle w:val="Odstavec"/>
        <w:rPr>
          <w:rFonts w:eastAsia="HelveticaCE-Light"/>
        </w:rPr>
      </w:pPr>
      <w:r w:rsidRPr="001A7767">
        <w:rPr>
          <w:rFonts w:eastAsia="HelveticaCE-Light"/>
        </w:rPr>
        <w:t>Hudební výchova – specializace probíhá ve třetím a čtvrtém ročníku jako odborný doplňující předmět se zaměřením na praktické hudební činnosti. Předmět zahrnuje okruh pěveckých činností, hudební nauku, dějiny hudby a poslechové činnosti, metodiku hudební výchovy a hru na hudební nástroj. Ve čtvrtém ročníku žáci vykonají praktickou a ústní maturitní zkoušku z hudební výchovy.</w:t>
      </w:r>
    </w:p>
    <w:p w14:paraId="7F7844D5" w14:textId="77777777" w:rsidR="003349D2" w:rsidRPr="001A7767" w:rsidRDefault="003349D2" w:rsidP="003349D2">
      <w:pPr>
        <w:pStyle w:val="Odstavec"/>
        <w:rPr>
          <w:b/>
          <w:bCs/>
        </w:rPr>
      </w:pPr>
      <w:r w:rsidRPr="001A7767">
        <w:rPr>
          <w:b/>
          <w:bCs/>
        </w:rPr>
        <w:t xml:space="preserve">Výuka směřuje k tomu, aby žák: </w:t>
      </w:r>
    </w:p>
    <w:p w14:paraId="43F596E4" w14:textId="77777777" w:rsidR="003349D2" w:rsidRPr="001A7767" w:rsidRDefault="003349D2" w:rsidP="003349D2">
      <w:pPr>
        <w:pStyle w:val="Odrazky"/>
      </w:pPr>
      <w:r w:rsidRPr="001A7767">
        <w:t>prohluboval svůj aktivní vztah k hudbě na základě svého estetického vnímání a prožívání a na základě pronikání do podstaty hudebního sdělení a struktury hudebního díla;</w:t>
      </w:r>
    </w:p>
    <w:p w14:paraId="3FAA77E1" w14:textId="77777777" w:rsidR="003349D2" w:rsidRPr="001A7767" w:rsidRDefault="003349D2" w:rsidP="003349D2">
      <w:pPr>
        <w:pStyle w:val="Odrazky"/>
      </w:pPr>
      <w:r w:rsidRPr="001A7767">
        <w:t>vytvořil si vlastní úsudek na hodnotu uměleckého díla a měl kulturní přehled;</w:t>
      </w:r>
    </w:p>
    <w:p w14:paraId="09C5BE6B" w14:textId="77777777" w:rsidR="003349D2" w:rsidRPr="001A7767" w:rsidRDefault="003349D2" w:rsidP="003349D2">
      <w:pPr>
        <w:pStyle w:val="Odrazky"/>
      </w:pPr>
      <w:r w:rsidRPr="001A7767">
        <w:t>pracoval samostatně i v týmu;</w:t>
      </w:r>
    </w:p>
    <w:p w14:paraId="0226D3E2" w14:textId="77777777" w:rsidR="003349D2" w:rsidRPr="001A7767" w:rsidRDefault="003349D2" w:rsidP="003349D2">
      <w:pPr>
        <w:pStyle w:val="Odrazky"/>
      </w:pPr>
      <w:r w:rsidRPr="001A7767">
        <w:t>získal soubor nezbytných hudebně praktických poznatků;</w:t>
      </w:r>
    </w:p>
    <w:p w14:paraId="269B43BE" w14:textId="77777777" w:rsidR="003349D2" w:rsidRPr="001A7767" w:rsidRDefault="003349D2" w:rsidP="003349D2">
      <w:pPr>
        <w:pStyle w:val="Odrazky"/>
      </w:pPr>
      <w:r w:rsidRPr="001A7767">
        <w:t>aplikoval adekvátní hudební dovednosti při vokálních, instrumentálních, poslechových a hudebně pohybových činnostech;</w:t>
      </w:r>
    </w:p>
    <w:p w14:paraId="2D82A42C" w14:textId="77777777" w:rsidR="003349D2" w:rsidRPr="001A7767" w:rsidRDefault="003349D2" w:rsidP="003349D2">
      <w:pPr>
        <w:pStyle w:val="Odrazky"/>
      </w:pPr>
      <w:r w:rsidRPr="001A7767">
        <w:t>byl vybaven přiměřeným a trvalým pěveckým, instrumentalistickým, posluchačským a hudebně pohybovým repertoárem;</w:t>
      </w:r>
    </w:p>
    <w:p w14:paraId="07E0F5CB" w14:textId="77777777" w:rsidR="003349D2" w:rsidRPr="001A7767" w:rsidRDefault="003349D2" w:rsidP="003349D2">
      <w:pPr>
        <w:pStyle w:val="Odrazky"/>
      </w:pPr>
      <w:r w:rsidRPr="001A7767">
        <w:t>používal metody a techniky sebepoznání, seberegulace, sebevýchovy a zvládání stresu;</w:t>
      </w:r>
    </w:p>
    <w:p w14:paraId="5C421D00" w14:textId="77777777" w:rsidR="003349D2" w:rsidRPr="001A7767" w:rsidRDefault="003349D2" w:rsidP="003349D2">
      <w:pPr>
        <w:pStyle w:val="Odrazky"/>
      </w:pPr>
      <w:r w:rsidRPr="001A7767">
        <w:t>rozvíjel své tvořivé estetické dovednosti, které využije jak v osobním životě, tak pro rozvíjení osobnosti a zájmu dětí a mládeže;</w:t>
      </w:r>
    </w:p>
    <w:p w14:paraId="6F5F61F0" w14:textId="77777777" w:rsidR="003349D2" w:rsidRPr="001A7767" w:rsidRDefault="003349D2" w:rsidP="003349D2">
      <w:pPr>
        <w:pStyle w:val="Odrazky"/>
      </w:pPr>
      <w:r w:rsidRPr="001A7767">
        <w:t>získal další pedagogické, hudebně didaktické a metodické vědomosti i praktické dovednosti, potřebné k hudebně výchovné práci s dětmi a mládeží.</w:t>
      </w:r>
    </w:p>
    <w:p w14:paraId="393D2554" w14:textId="77777777" w:rsidR="003349D2" w:rsidRPr="001A7767" w:rsidRDefault="003349D2" w:rsidP="003349D2">
      <w:pPr>
        <w:pStyle w:val="Odrazky"/>
      </w:pPr>
    </w:p>
    <w:p w14:paraId="79CDEC24" w14:textId="77777777" w:rsidR="003349D2" w:rsidRPr="001A7767" w:rsidRDefault="003349D2" w:rsidP="003349D2">
      <w:pPr>
        <w:pStyle w:val="Nadpis5"/>
        <w:rPr>
          <w:rFonts w:eastAsia="HelveticaCE-Light"/>
        </w:rPr>
      </w:pPr>
      <w:r w:rsidRPr="001A7767">
        <w:rPr>
          <w:rFonts w:eastAsia="HelveticaCE-Light"/>
        </w:rPr>
        <w:t>Výukové strategie (pojetí výuky)</w:t>
      </w:r>
    </w:p>
    <w:p w14:paraId="6BE91F1B" w14:textId="77777777" w:rsidR="003349D2" w:rsidRPr="001A7767" w:rsidRDefault="003349D2" w:rsidP="003349D2">
      <w:pPr>
        <w:pStyle w:val="Odstavec"/>
        <w:rPr>
          <w:rFonts w:eastAsia="HelveticaCE-Light"/>
        </w:rPr>
      </w:pPr>
      <w:r w:rsidRPr="001A7767">
        <w:rPr>
          <w:rFonts w:eastAsia="HelveticaCE-Light"/>
        </w:rPr>
        <w:t>Předmět je nedílnou součástí odborné přípravy žáka a vyučuje se v rozsahu dvou hodin týdně ve třetím ročníku a tří hodin týdně ve čtvrtém ročníku. V praxi je předmět vyučován v bloku dvou a tří hodin jedenkrát za týden.</w:t>
      </w:r>
    </w:p>
    <w:p w14:paraId="695B3CBA" w14:textId="77777777" w:rsidR="003349D2" w:rsidRPr="001A7767" w:rsidRDefault="003349D2" w:rsidP="003349D2">
      <w:pPr>
        <w:pStyle w:val="Odstavec"/>
        <w:rPr>
          <w:rFonts w:eastAsia="HelveticaCE-Light"/>
        </w:rPr>
      </w:pPr>
      <w:r w:rsidRPr="001A7767">
        <w:rPr>
          <w:rFonts w:eastAsia="HelveticaCE-Light"/>
        </w:rPr>
        <w:t xml:space="preserve">Výuka je v daném ročníku realizována ve skupině a probíhá v učebně vybavené pomůckami pro hudební výchovu. V případě nedostatečného počtu žáků z jedné třídy může dojít ke spojování žáků různých tříd stejného ročníku a oboru. </w:t>
      </w:r>
    </w:p>
    <w:p w14:paraId="6C359764" w14:textId="77777777" w:rsidR="003349D2" w:rsidRPr="001A7767" w:rsidRDefault="003349D2" w:rsidP="003349D2">
      <w:pPr>
        <w:pStyle w:val="Odstavec"/>
        <w:rPr>
          <w:rFonts w:eastAsia="HelveticaCE-Light"/>
        </w:rPr>
      </w:pPr>
      <w:r w:rsidRPr="001A7767">
        <w:rPr>
          <w:rFonts w:eastAsia="HelveticaCE-Light"/>
        </w:rPr>
        <w:t xml:space="preserve">Předmět velmi úzce souvisí s vyučovacími předměty Hudební výchova s metodikou a Hra na hudební nástroj a slouží k prohloubení konkrétních hudebních a hudebně pedagogických dovedností žáka. Důležitým prostředkem k výuce je metoda vysvětlování a procvičování, prožitkové učení, kolektivní činnosti a individuální prezentace žáků. V oblasti metodiky hudební výchovy se uplatňuje především metoda řízeného rozhovoru, diskuse a praktických výstupů. Aktivita žáků je podněcována zadáváním referátů nebo projektovým vyučováním. </w:t>
      </w:r>
    </w:p>
    <w:p w14:paraId="5EFDBFC7" w14:textId="77777777" w:rsidR="003349D2" w:rsidRPr="001A7767" w:rsidRDefault="003349D2" w:rsidP="003349D2">
      <w:pPr>
        <w:pStyle w:val="Odstavec"/>
        <w:rPr>
          <w:rFonts w:eastAsia="HelveticaCE-Light"/>
        </w:rPr>
      </w:pPr>
      <w:r w:rsidRPr="001A7767">
        <w:rPr>
          <w:rFonts w:eastAsia="HelveticaCE-Light"/>
        </w:rPr>
        <w:t xml:space="preserve">Výuka ve škole je doplňována návštěvou výchovných koncertů a divadelních hudebních představení. Žáci mají možnost zapojit se do interpretačních soutěží, do autorských soutěží a školních hudebních akcí. Mohou také navštěvovat nepovinné předměty, které jsou v daném školním roce nabízeny. </w:t>
      </w:r>
    </w:p>
    <w:p w14:paraId="47B31739" w14:textId="77777777" w:rsidR="003349D2" w:rsidRPr="001A7767" w:rsidRDefault="003349D2" w:rsidP="003349D2">
      <w:pPr>
        <w:pStyle w:val="Nadpis5"/>
        <w:rPr>
          <w:rFonts w:eastAsia="HelveticaCE-Light"/>
        </w:rPr>
      </w:pPr>
      <w:r w:rsidRPr="001A7767">
        <w:rPr>
          <w:rFonts w:eastAsia="HelveticaCE-Light"/>
        </w:rPr>
        <w:t>Hodnocení výsledků žáků</w:t>
      </w:r>
    </w:p>
    <w:p w14:paraId="3C8ECF0F" w14:textId="77777777" w:rsidR="003349D2" w:rsidRPr="001A7767" w:rsidRDefault="003349D2" w:rsidP="003349D2">
      <w:pPr>
        <w:pStyle w:val="Odstavec"/>
      </w:pPr>
      <w:r w:rsidRPr="001A7767">
        <w:t>V předmětu hudební výchova specializace p</w:t>
      </w:r>
      <w:r w:rsidRPr="001A7767">
        <w:rPr>
          <w:rFonts w:hint="eastAsia"/>
        </w:rPr>
        <w:t>ř</w:t>
      </w:r>
      <w:r w:rsidRPr="001A7767">
        <w:t>i hodnocen</w:t>
      </w:r>
      <w:r w:rsidRPr="001A7767">
        <w:rPr>
          <w:rFonts w:hint="eastAsia"/>
        </w:rPr>
        <w:t>í</w:t>
      </w:r>
      <w:r w:rsidRPr="001A7767">
        <w:t xml:space="preserve"> klademe d</w:t>
      </w:r>
      <w:r w:rsidRPr="001A7767">
        <w:rPr>
          <w:rFonts w:hint="eastAsia"/>
        </w:rPr>
        <w:t>ů</w:t>
      </w:r>
      <w:r w:rsidRPr="001A7767">
        <w:t>raz zvl</w:t>
      </w:r>
      <w:r w:rsidRPr="001A7767">
        <w:rPr>
          <w:rFonts w:hint="eastAsia"/>
        </w:rPr>
        <w:t>áš</w:t>
      </w:r>
      <w:r w:rsidRPr="001A7767">
        <w:t>t</w:t>
      </w:r>
      <w:r w:rsidRPr="001A7767">
        <w:rPr>
          <w:rFonts w:hint="eastAsia"/>
        </w:rPr>
        <w:t>ě</w:t>
      </w:r>
      <w:r w:rsidRPr="001A7767">
        <w:t xml:space="preserve"> na: </w:t>
      </w:r>
    </w:p>
    <w:p w14:paraId="4DAA34C3" w14:textId="77777777" w:rsidR="003349D2" w:rsidRPr="001A7767" w:rsidRDefault="003349D2" w:rsidP="003349D2">
      <w:pPr>
        <w:pStyle w:val="Odrazky"/>
        <w:rPr>
          <w:szCs w:val="18"/>
        </w:rPr>
      </w:pPr>
      <w:r w:rsidRPr="001A7767">
        <w:t>kreativitu při aplikaci nabytých vědomostí a dovedností v pedagogické praxi;</w:t>
      </w:r>
    </w:p>
    <w:p w14:paraId="15B6ED2A" w14:textId="77777777" w:rsidR="003349D2" w:rsidRPr="001A7767" w:rsidRDefault="003349D2" w:rsidP="003349D2">
      <w:pPr>
        <w:pStyle w:val="Odrazky"/>
        <w:rPr>
          <w:szCs w:val="18"/>
        </w:rPr>
      </w:pPr>
      <w:r w:rsidRPr="001A7767">
        <w:t>technickou vyspělost žákova hudebního projevu;</w:t>
      </w:r>
    </w:p>
    <w:p w14:paraId="25B5334F" w14:textId="77777777" w:rsidR="003349D2" w:rsidRPr="001A7767" w:rsidRDefault="003349D2" w:rsidP="003349D2">
      <w:pPr>
        <w:pStyle w:val="Odrazky"/>
      </w:pPr>
      <w:r w:rsidRPr="001A7767">
        <w:t>prohlubování konkrétních hudebních a hudebně pedagogických dovedností žáka;</w:t>
      </w:r>
    </w:p>
    <w:p w14:paraId="337E2961" w14:textId="77777777" w:rsidR="003349D2" w:rsidRPr="001A7767" w:rsidRDefault="003349D2" w:rsidP="003349D2">
      <w:pPr>
        <w:pStyle w:val="Odrazky"/>
      </w:pPr>
      <w:r w:rsidRPr="001A7767">
        <w:t xml:space="preserve">schopnost </w:t>
      </w:r>
      <w:r w:rsidRPr="001A7767">
        <w:rPr>
          <w:rFonts w:hint="eastAsia"/>
        </w:rPr>
        <w:t>žá</w:t>
      </w:r>
      <w:r w:rsidRPr="001A7767">
        <w:t>k</w:t>
      </w:r>
      <w:r w:rsidRPr="001A7767">
        <w:rPr>
          <w:rFonts w:hint="eastAsia"/>
        </w:rPr>
        <w:t>ů</w:t>
      </w:r>
      <w:r w:rsidRPr="001A7767">
        <w:t xml:space="preserve"> nach</w:t>
      </w:r>
      <w:r w:rsidRPr="001A7767">
        <w:rPr>
          <w:rFonts w:hint="eastAsia"/>
        </w:rPr>
        <w:t>á</w:t>
      </w:r>
      <w:r w:rsidRPr="001A7767">
        <w:t>zet v um</w:t>
      </w:r>
      <w:r w:rsidRPr="001A7767">
        <w:rPr>
          <w:rFonts w:hint="eastAsia"/>
        </w:rPr>
        <w:t>ě</w:t>
      </w:r>
      <w:r w:rsidRPr="001A7767">
        <w:t>leckém d</w:t>
      </w:r>
      <w:r w:rsidRPr="001A7767">
        <w:rPr>
          <w:rFonts w:hint="eastAsia"/>
        </w:rPr>
        <w:t>í</w:t>
      </w:r>
      <w:r w:rsidRPr="001A7767">
        <w:t>le estetick</w:t>
      </w:r>
      <w:r w:rsidRPr="001A7767">
        <w:rPr>
          <w:rFonts w:hint="eastAsia"/>
        </w:rPr>
        <w:t>é</w:t>
      </w:r>
      <w:r w:rsidRPr="001A7767">
        <w:t xml:space="preserve"> hodnoty;</w:t>
      </w:r>
    </w:p>
    <w:p w14:paraId="0A063340" w14:textId="77777777" w:rsidR="003349D2" w:rsidRPr="001A7767" w:rsidRDefault="003349D2" w:rsidP="003349D2">
      <w:pPr>
        <w:pStyle w:val="Odrazky"/>
      </w:pPr>
      <w:r w:rsidRPr="001A7767">
        <w:t>dovednost výstižně formulovat myšlenky při rozboru hudebního díla;</w:t>
      </w:r>
    </w:p>
    <w:p w14:paraId="2AE8DCE4" w14:textId="77777777" w:rsidR="003349D2" w:rsidRPr="001A7767" w:rsidRDefault="003349D2" w:rsidP="003349D2">
      <w:pPr>
        <w:pStyle w:val="Odrazky"/>
      </w:pPr>
      <w:r w:rsidRPr="001A7767">
        <w:t>schopnost uvádět učivo do souvislosti s jinými tématy nebo vyučovacími předměty;</w:t>
      </w:r>
    </w:p>
    <w:p w14:paraId="426EEAF9" w14:textId="77777777" w:rsidR="003349D2" w:rsidRPr="001A7767" w:rsidRDefault="003349D2" w:rsidP="003349D2">
      <w:pPr>
        <w:pStyle w:val="Odrazky"/>
        <w:rPr>
          <w:szCs w:val="18"/>
        </w:rPr>
      </w:pPr>
      <w:r w:rsidRPr="001A7767">
        <w:t>podněcování aktivního vztahu k hudbě.</w:t>
      </w:r>
    </w:p>
    <w:p w14:paraId="34392B9F" w14:textId="77777777" w:rsidR="003349D2" w:rsidRPr="001A7767" w:rsidRDefault="003349D2" w:rsidP="003349D2">
      <w:pPr>
        <w:pStyle w:val="Odstavec"/>
        <w:rPr>
          <w:rFonts w:eastAsia="HelveticaCE-Light"/>
        </w:rPr>
      </w:pPr>
      <w:r w:rsidRPr="001A7767">
        <w:rPr>
          <w:rFonts w:eastAsia="HelveticaCE-Light"/>
        </w:rPr>
        <w:t xml:space="preserve">Hodnocení se v každém ročníku provádí ústní a písemnou formou. Písemné hodnocení se provádí formou testů s uzavřenými nebo otevřenými úlohami. Součástí klasifikace je také hodnocení samostatné domácí práce, prezentace, aktivity žáků při vyučování a spolupráce žáků při týmové práci. Důraz se klade na hlubší teoretické znalosti a praktické dovednosti žáka. Při hodnocení učitel používá kromě klasického známkování také slovní hodnocení. </w:t>
      </w:r>
    </w:p>
    <w:p w14:paraId="104B5273" w14:textId="77777777" w:rsidR="003349D2" w:rsidRPr="001A7767" w:rsidRDefault="003349D2" w:rsidP="003349D2">
      <w:pPr>
        <w:pStyle w:val="Odstavec"/>
        <w:rPr>
          <w:rFonts w:eastAsia="HelveticaCE-Light"/>
        </w:rPr>
      </w:pPr>
      <w:r w:rsidRPr="001A7767">
        <w:rPr>
          <w:rFonts w:eastAsia="HelveticaCE-Light"/>
        </w:rPr>
        <w:t xml:space="preserve">Učitel využívá také formu kolektivního hodnocení a formu sebehodnocení žáka v rámci kritického myšlení. Učitel nemá jen hodnotit, ale především inspirovat žáky a pomáhat jim. </w:t>
      </w:r>
    </w:p>
    <w:p w14:paraId="34A6B788" w14:textId="77777777" w:rsidR="003349D2" w:rsidRPr="001A7767" w:rsidRDefault="003349D2" w:rsidP="003349D2">
      <w:pPr>
        <w:ind w:right="274"/>
        <w:rPr>
          <w:rStyle w:val="OdstavecChar"/>
        </w:rPr>
      </w:pPr>
      <w:r w:rsidRPr="001A7767">
        <w:rPr>
          <w:rFonts w:eastAsia="HelveticaCE-Light"/>
        </w:rPr>
        <w:t xml:space="preserve">Při pololetní klasifikaci se zohledňuje celkový přístup žáka k vyučovacímu procesu a k plnění studijních povinností. </w:t>
      </w:r>
      <w:r w:rsidRPr="001A7767">
        <w:rPr>
          <w:rStyle w:val="OdstavecChar"/>
        </w:rPr>
        <w:t xml:space="preserve">V průběhu studia hudební specializace žáci navštíví pět pořadů z vybraných okruhů hudebních žánrů, napíšou k nim recenzi podle požadavků stanovených předmětovou komisí. </w:t>
      </w:r>
    </w:p>
    <w:p w14:paraId="7ADBA742" w14:textId="77777777" w:rsidR="003349D2" w:rsidRPr="001A7767" w:rsidRDefault="003349D2" w:rsidP="003349D2">
      <w:pPr>
        <w:pStyle w:val="Odstavec"/>
        <w:rPr>
          <w:rFonts w:eastAsia="HelveticaCE-Light"/>
        </w:rPr>
      </w:pPr>
      <w:r w:rsidRPr="001A7767">
        <w:rPr>
          <w:rFonts w:eastAsia="HelveticaCE-Light"/>
        </w:rPr>
        <w:t>Hodnocení je v souladu s klasifikačním řádem, který je součástí školního řádu.</w:t>
      </w:r>
    </w:p>
    <w:p w14:paraId="57AC7A6C" w14:textId="77777777" w:rsidR="003349D2" w:rsidRPr="001A7767" w:rsidRDefault="003349D2" w:rsidP="003349D2">
      <w:pPr>
        <w:pStyle w:val="Nadpis5"/>
        <w:rPr>
          <w:rStyle w:val="normaltextrun"/>
          <w:b w:val="0"/>
          <w:bCs w:val="0"/>
          <w:i w:val="0"/>
          <w:iCs w:val="0"/>
        </w:rPr>
      </w:pPr>
      <w:r w:rsidRPr="001A7767">
        <w:rPr>
          <w:rStyle w:val="normaltextrun"/>
        </w:rPr>
        <w:t>Odlišnosti ve vzdělávacím obsahu v případě přechodu na distanční výuku</w:t>
      </w:r>
    </w:p>
    <w:p w14:paraId="0EE16D5C" w14:textId="77777777" w:rsidR="003349D2" w:rsidRPr="001A7767" w:rsidRDefault="003349D2" w:rsidP="003349D2">
      <w:pPr>
        <w:pStyle w:val="Odstavec"/>
      </w:pPr>
      <w:r w:rsidRPr="001A7767">
        <w:t>V případě přechodu na distanční způsob výuky je podle okolností zredukován rozsah učiva. Většinu učiva lze realizovat i v případě přechodu na distanční výuku – dějiny hudby, hudební nauka, metodika HV, hra na hudební nástroje. Podle aktuální situace je možné některé učivo odložit na prezenční výuku (např. hlasový a intonační výcvik, metodické výstupy). K formám distanční výuky patří online hodiny (např. přes MS Teams), zadávání úkolů k vypracování (přes školní email, aplikaci Bakalář), poslech doporučených hudebních ukázek dostupných online (YouTube), natáčení a sdílení nahrávek (hra na hudební nástroj, zpěv, metodický výstup). Žáci mají na webových stránkách školy k dispozici vzorové nahrávky pro hru na hudební nástroj, vyučující případně poskytuje vzorové nahrávky podle individuálních potřeb žáků. Pro sdílení nahrávek se využívá úložiště OneDrive. Při distanční výuce se nebude realizovat hra na Orffovy nástroje a metalofon, neproběhnou exkurze, návštěvy hudebních kulturních akcí, hudební soutěže či jiné mimoškolní aktivity. Žáci budou upozorněni na možnost účastnit se online koncertů a seminářů.​ Vyučující poskytuje žákům individuální zpětnou vazbu školním emailem. Při hodnocení jsou využívány známky z online testů, učitel kontroluje zaslané nahrávky a správnost vypracovaných úkolů, přihlíží k plnění termínů jejich odevzdání, aktivitě v online hodinách. Převažuje formativní typ hodnocení.</w:t>
      </w:r>
    </w:p>
    <w:p w14:paraId="792D1A04" w14:textId="77777777" w:rsidR="003349D2" w:rsidRPr="001A7767" w:rsidRDefault="003349D2" w:rsidP="003349D2">
      <w:pPr>
        <w:pStyle w:val="paragraph"/>
        <w:spacing w:before="0" w:beforeAutospacing="0" w:after="0" w:afterAutospacing="0"/>
        <w:jc w:val="both"/>
        <w:textAlignment w:val="baseline"/>
        <w:rPr>
          <w:rStyle w:val="eop"/>
        </w:rPr>
      </w:pPr>
    </w:p>
    <w:p w14:paraId="524C031D" w14:textId="77777777" w:rsidR="003349D2" w:rsidRPr="001A7767" w:rsidRDefault="003349D2" w:rsidP="003349D2">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49204C85" w14:textId="77777777" w:rsidR="003349D2" w:rsidRPr="001A7767" w:rsidRDefault="003349D2" w:rsidP="003349D2">
      <w:pPr>
        <w:pStyle w:val="Nadpis4"/>
      </w:pPr>
      <w:r w:rsidRPr="001A7767">
        <w:t>Vyučovací předmět se podílí zejména na rozvoji klíčových kompetencí:</w:t>
      </w:r>
    </w:p>
    <w:p w14:paraId="7724741D" w14:textId="77777777" w:rsidR="003349D2" w:rsidRPr="001A7767" w:rsidRDefault="003349D2" w:rsidP="003349D2">
      <w:pPr>
        <w:pStyle w:val="Nadpis6"/>
      </w:pPr>
      <w:r w:rsidRPr="001A7767">
        <w:t>Kompetence k učení – žák</w:t>
      </w:r>
    </w:p>
    <w:p w14:paraId="4C8768A8" w14:textId="77777777" w:rsidR="003349D2" w:rsidRPr="001A7767" w:rsidRDefault="003349D2" w:rsidP="003349D2">
      <w:pPr>
        <w:pStyle w:val="Odrazky"/>
      </w:pPr>
      <w:r w:rsidRPr="001A7767">
        <w:t>prostřednictvím poslechu hudebních ukázek poznává hudebně výrazové prostředky;</w:t>
      </w:r>
    </w:p>
    <w:p w14:paraId="01C6D312" w14:textId="77777777" w:rsidR="003349D2" w:rsidRPr="001A7767" w:rsidRDefault="003349D2" w:rsidP="003349D2">
      <w:pPr>
        <w:pStyle w:val="Odrazky"/>
      </w:pPr>
      <w:r w:rsidRPr="001A7767">
        <w:t>utváří si vlastní postoje a názory na hudbu;</w:t>
      </w:r>
    </w:p>
    <w:p w14:paraId="439C0B71" w14:textId="77777777" w:rsidR="003349D2" w:rsidRPr="001A7767" w:rsidRDefault="003349D2" w:rsidP="003349D2">
      <w:pPr>
        <w:pStyle w:val="Odrazky"/>
      </w:pPr>
      <w:r w:rsidRPr="001A7767">
        <w:t>využívá ke svému učení různé informační zdroje, včetně svých zkušeností i zkušeností jiných lidí;</w:t>
      </w:r>
    </w:p>
    <w:p w14:paraId="546FC6D8" w14:textId="77777777" w:rsidR="003349D2" w:rsidRPr="001A7767" w:rsidRDefault="003349D2" w:rsidP="003349D2">
      <w:pPr>
        <w:pStyle w:val="Odrazky"/>
      </w:pPr>
      <w:r w:rsidRPr="001A7767">
        <w:t>využívá estetického prožívání a vnímání hudebního umění a kultur jako zdroje poznání světa;</w:t>
      </w:r>
    </w:p>
    <w:p w14:paraId="5F2C2050" w14:textId="77777777" w:rsidR="003349D2" w:rsidRPr="001A7767" w:rsidRDefault="003349D2" w:rsidP="003349D2">
      <w:pPr>
        <w:pStyle w:val="Odrazky"/>
      </w:pPr>
      <w:r w:rsidRPr="001A7767">
        <w:t>zná možnosti svého dalšího vzdělávání, zejména v oboru a povolání.</w:t>
      </w:r>
    </w:p>
    <w:p w14:paraId="3AE080B8" w14:textId="77777777" w:rsidR="003349D2" w:rsidRPr="001A7767" w:rsidRDefault="003349D2" w:rsidP="003349D2">
      <w:pPr>
        <w:pStyle w:val="Nadpis6"/>
      </w:pPr>
      <w:r w:rsidRPr="001A7767">
        <w:t xml:space="preserve">Kompetence k řešení problémů – žák </w:t>
      </w:r>
    </w:p>
    <w:p w14:paraId="51B6DCA6" w14:textId="77777777" w:rsidR="003349D2" w:rsidRPr="001A7767" w:rsidRDefault="003349D2" w:rsidP="003349D2">
      <w:pPr>
        <w:pStyle w:val="Odrazky"/>
      </w:pPr>
      <w:r w:rsidRPr="001A7767">
        <w:t>spolupracuje v týmu při řešení hudebních úkolů;</w:t>
      </w:r>
    </w:p>
    <w:p w14:paraId="6F3BA2EB" w14:textId="77777777" w:rsidR="003349D2" w:rsidRPr="001A7767" w:rsidRDefault="003349D2" w:rsidP="003349D2">
      <w:pPr>
        <w:pStyle w:val="Odrazky"/>
      </w:pPr>
      <w:r w:rsidRPr="001A7767">
        <w:t>provádí rozbor poslechových skladeb;</w:t>
      </w:r>
    </w:p>
    <w:p w14:paraId="5DE610AC" w14:textId="77777777" w:rsidR="003349D2" w:rsidRPr="001A7767" w:rsidRDefault="003349D2" w:rsidP="003349D2">
      <w:pPr>
        <w:pStyle w:val="Odrazky"/>
      </w:pPr>
      <w:r w:rsidRPr="001A7767">
        <w:t>orientuje se v hudbě různých žánrů;</w:t>
      </w:r>
    </w:p>
    <w:p w14:paraId="5E1A87B3" w14:textId="77777777" w:rsidR="003349D2" w:rsidRPr="001A7767" w:rsidRDefault="003349D2" w:rsidP="003349D2">
      <w:pPr>
        <w:pStyle w:val="Odrazky"/>
      </w:pPr>
      <w:r w:rsidRPr="001A7767">
        <w:t>jmenuje charakteristické znaky hudby jednotlivých vývojových období;</w:t>
      </w:r>
    </w:p>
    <w:p w14:paraId="3AD4C97A" w14:textId="77777777" w:rsidR="003349D2" w:rsidRPr="001A7767" w:rsidRDefault="003349D2" w:rsidP="003349D2">
      <w:pPr>
        <w:pStyle w:val="Odrazky"/>
      </w:pPr>
      <w:r w:rsidRPr="001A7767">
        <w:t>analyzuje umělecká díla s využitím metod kritického myšlení.</w:t>
      </w:r>
    </w:p>
    <w:p w14:paraId="104212EF" w14:textId="77777777" w:rsidR="003349D2" w:rsidRPr="001A7767" w:rsidRDefault="003349D2" w:rsidP="003349D2">
      <w:pPr>
        <w:pStyle w:val="Nadpis6"/>
      </w:pPr>
      <w:r w:rsidRPr="001A7767">
        <w:t xml:space="preserve">Kompetence komunikativní – žák </w:t>
      </w:r>
    </w:p>
    <w:p w14:paraId="51DD047C" w14:textId="77777777" w:rsidR="003349D2" w:rsidRPr="001A7767" w:rsidRDefault="003349D2" w:rsidP="003349D2">
      <w:pPr>
        <w:pStyle w:val="Odrazky"/>
      </w:pPr>
      <w:r w:rsidRPr="001A7767">
        <w:t>kultivuje svůj hudební projev;</w:t>
      </w:r>
    </w:p>
    <w:p w14:paraId="2701E297" w14:textId="77777777" w:rsidR="003349D2" w:rsidRPr="001A7767" w:rsidRDefault="003349D2" w:rsidP="003349D2">
      <w:pPr>
        <w:pStyle w:val="Odrazky"/>
        <w:rPr>
          <w:szCs w:val="20"/>
        </w:rPr>
      </w:pPr>
      <w:r w:rsidRPr="001A7767">
        <w:t>vyjadřuje své názory při rozboru hudebního díla a akceptuje názory druhých;</w:t>
      </w:r>
    </w:p>
    <w:p w14:paraId="0E5E70A8" w14:textId="77777777" w:rsidR="003349D2" w:rsidRPr="001A7767" w:rsidRDefault="003349D2" w:rsidP="003349D2">
      <w:pPr>
        <w:pStyle w:val="Odrazky"/>
        <w:rPr>
          <w:szCs w:val="20"/>
        </w:rPr>
      </w:pPr>
      <w:r w:rsidRPr="001A7767">
        <w:t>formuluje své myšlenky vhodně a srozumitelně, používá odbornou hudební terminologii;</w:t>
      </w:r>
    </w:p>
    <w:p w14:paraId="5814A08A" w14:textId="77777777" w:rsidR="003349D2" w:rsidRPr="001A7767" w:rsidRDefault="003349D2" w:rsidP="003349D2">
      <w:pPr>
        <w:pStyle w:val="Odrazky"/>
      </w:pPr>
      <w:r w:rsidRPr="001A7767">
        <w:t>připravuje vystoupení pro akce školy.</w:t>
      </w:r>
    </w:p>
    <w:p w14:paraId="2A5FC139" w14:textId="77777777" w:rsidR="003349D2" w:rsidRPr="001A7767" w:rsidRDefault="003349D2" w:rsidP="003349D2">
      <w:pPr>
        <w:pStyle w:val="Nadpis6"/>
      </w:pPr>
      <w:r w:rsidRPr="001A7767">
        <w:t xml:space="preserve">Kompetence personální a sociální – žák </w:t>
      </w:r>
    </w:p>
    <w:p w14:paraId="3684818C" w14:textId="77777777" w:rsidR="003349D2" w:rsidRPr="001A7767" w:rsidRDefault="003349D2" w:rsidP="003349D2">
      <w:pPr>
        <w:pStyle w:val="Odrazky"/>
      </w:pPr>
      <w:r w:rsidRPr="001A7767">
        <w:t>přispívá k vyjádření vstřícných mezilidských vztahů a k předcházení osobních konfliktů při vedení pěveckého kolektivu.</w:t>
      </w:r>
    </w:p>
    <w:p w14:paraId="146AA989" w14:textId="77777777" w:rsidR="003349D2" w:rsidRPr="001A7767" w:rsidRDefault="003349D2" w:rsidP="003349D2">
      <w:pPr>
        <w:pStyle w:val="Nadpis6"/>
      </w:pPr>
      <w:r w:rsidRPr="001A7767">
        <w:t xml:space="preserve">Kompetence občanské a kulturního povědomí – žák </w:t>
      </w:r>
    </w:p>
    <w:p w14:paraId="5AF69FCB" w14:textId="77777777" w:rsidR="003349D2" w:rsidRPr="001A7767" w:rsidRDefault="003349D2" w:rsidP="003349D2">
      <w:pPr>
        <w:pStyle w:val="Odrazky"/>
      </w:pPr>
      <w:r w:rsidRPr="001A7767">
        <w:t>chápe význam české hudby v evropském a světovém kontextu;</w:t>
      </w:r>
    </w:p>
    <w:p w14:paraId="425D2356" w14:textId="77777777" w:rsidR="003349D2" w:rsidRPr="001A7767" w:rsidRDefault="003349D2" w:rsidP="003349D2">
      <w:pPr>
        <w:pStyle w:val="Odrazky"/>
      </w:pPr>
      <w:r w:rsidRPr="001A7767">
        <w:t>osvojuje si tradice a kulturní hodnoty svého národa a chápe jeho minulost i současnost v evropském kontextu;</w:t>
      </w:r>
    </w:p>
    <w:p w14:paraId="0A216600" w14:textId="77777777" w:rsidR="003349D2" w:rsidRPr="001A7767" w:rsidRDefault="003349D2" w:rsidP="003349D2">
      <w:pPr>
        <w:pStyle w:val="Odrazky"/>
      </w:pPr>
      <w:r w:rsidRPr="001A7767">
        <w:t>poznává umělecké hodnoty hudebního díla;</w:t>
      </w:r>
    </w:p>
    <w:p w14:paraId="3E52B39D" w14:textId="77777777" w:rsidR="003349D2" w:rsidRPr="001A7767" w:rsidRDefault="003349D2" w:rsidP="003349D2">
      <w:pPr>
        <w:pStyle w:val="Odrazky"/>
      </w:pPr>
      <w:r w:rsidRPr="001A7767">
        <w:t>účastní se mimoškolních hudebních akcí a soutěží;</w:t>
      </w:r>
    </w:p>
    <w:p w14:paraId="05C16EEC" w14:textId="77777777" w:rsidR="003349D2" w:rsidRPr="001A7767" w:rsidRDefault="003349D2" w:rsidP="003349D2">
      <w:pPr>
        <w:pStyle w:val="Odrazky"/>
      </w:pPr>
      <w:r w:rsidRPr="001A7767">
        <w:t>zapojuje se aktivně do hudebního dění ve škole.</w:t>
      </w:r>
    </w:p>
    <w:p w14:paraId="68C901E3" w14:textId="77777777" w:rsidR="003349D2" w:rsidRPr="001A7767" w:rsidRDefault="003349D2" w:rsidP="003349D2">
      <w:pPr>
        <w:pStyle w:val="Nadpis6"/>
      </w:pPr>
      <w:r w:rsidRPr="001A7767">
        <w:t xml:space="preserve">Kompetence k pracovnímu uplatnění a podnikavosti – žák </w:t>
      </w:r>
    </w:p>
    <w:p w14:paraId="025A5D7A" w14:textId="77777777" w:rsidR="003349D2" w:rsidRPr="001A7767" w:rsidRDefault="003349D2" w:rsidP="003349D2">
      <w:pPr>
        <w:pStyle w:val="Odrazky"/>
      </w:pPr>
      <w:r w:rsidRPr="001A7767">
        <w:t>vytváří si odpovědný postoj k vlastní profesní budoucnosti;</w:t>
      </w:r>
    </w:p>
    <w:p w14:paraId="5FC0B609" w14:textId="77777777" w:rsidR="003349D2" w:rsidRPr="001A7767" w:rsidRDefault="003349D2" w:rsidP="003349D2">
      <w:pPr>
        <w:pStyle w:val="Odrazky"/>
      </w:pPr>
      <w:r w:rsidRPr="001A7767">
        <w:t>využívá svou hudební aktivitu a tvořivost;</w:t>
      </w:r>
    </w:p>
    <w:p w14:paraId="7F145142" w14:textId="77777777" w:rsidR="003349D2" w:rsidRPr="001A7767" w:rsidRDefault="003349D2" w:rsidP="003349D2">
      <w:pPr>
        <w:pStyle w:val="Odrazky"/>
      </w:pPr>
      <w:r w:rsidRPr="001A7767">
        <w:t>plně využívá získané pěvecké dovednosti a návyky v sólovém i sborovém zpěvu.</w:t>
      </w:r>
    </w:p>
    <w:p w14:paraId="497E4796" w14:textId="77777777" w:rsidR="003349D2" w:rsidRPr="001A7767" w:rsidRDefault="003349D2" w:rsidP="003349D2">
      <w:pPr>
        <w:pStyle w:val="Nadpis6"/>
      </w:pPr>
      <w:r w:rsidRPr="001A7767">
        <w:t>Kompetence digitální – žák:</w:t>
      </w:r>
    </w:p>
    <w:p w14:paraId="0C8D3404" w14:textId="524D7720" w:rsidR="003349D2" w:rsidRPr="001A7767" w:rsidRDefault="003349D2" w:rsidP="003349D2">
      <w:pPr>
        <w:pStyle w:val="Odrazky"/>
      </w:pPr>
      <w:r w:rsidRPr="001A7767">
        <w:t>při digitální tvorbě uplatňuje estetická kritéria</w:t>
      </w:r>
      <w:r w:rsidR="0093693B" w:rsidRPr="001A7767">
        <w:t>;</w:t>
      </w:r>
    </w:p>
    <w:p w14:paraId="20112DDC" w14:textId="00DFF586" w:rsidR="003349D2" w:rsidRPr="001A7767" w:rsidRDefault="003349D2" w:rsidP="003349D2">
      <w:pPr>
        <w:pStyle w:val="Odrazky"/>
      </w:pPr>
      <w:r w:rsidRPr="001A7767">
        <w:t>využívá metodické internetové portály k projektování výchovně vzdělávacích činností</w:t>
      </w:r>
      <w:r w:rsidR="0093693B" w:rsidRPr="001A7767">
        <w:t>;</w:t>
      </w:r>
    </w:p>
    <w:p w14:paraId="4E19116F" w14:textId="2ADAC290" w:rsidR="003349D2" w:rsidRPr="001A7767" w:rsidRDefault="003349D2" w:rsidP="003349D2">
      <w:pPr>
        <w:pStyle w:val="Odrazky"/>
      </w:pPr>
      <w:r w:rsidRPr="001A7767">
        <w:t>vytváří metodické listy s využitím digitálních technologií</w:t>
      </w:r>
      <w:r w:rsidR="0093693B" w:rsidRPr="001A7767">
        <w:t>;</w:t>
      </w:r>
    </w:p>
    <w:p w14:paraId="32BEB83A" w14:textId="2566E096" w:rsidR="003349D2" w:rsidRPr="001A7767" w:rsidRDefault="003349D2" w:rsidP="003349D2">
      <w:pPr>
        <w:pStyle w:val="Odrazky"/>
      </w:pPr>
      <w:r w:rsidRPr="001A7767">
        <w:t>vyhledává hudební informace v různých digitálních zdrojích</w:t>
      </w:r>
      <w:r w:rsidR="0093693B" w:rsidRPr="001A7767">
        <w:t>.</w:t>
      </w:r>
    </w:p>
    <w:p w14:paraId="59AE47EF" w14:textId="77777777" w:rsidR="003349D2" w:rsidRPr="001A7767" w:rsidRDefault="003349D2" w:rsidP="003349D2">
      <w:pPr>
        <w:pStyle w:val="Nadpis6"/>
      </w:pPr>
      <w:r w:rsidRPr="001A7767">
        <w:t xml:space="preserve">Odborné kompetence – žák </w:t>
      </w:r>
    </w:p>
    <w:p w14:paraId="0E0A84E1" w14:textId="77777777" w:rsidR="003349D2" w:rsidRPr="001A7767" w:rsidRDefault="003349D2" w:rsidP="003349D2">
      <w:pPr>
        <w:pStyle w:val="Odrazky"/>
      </w:pPr>
      <w:r w:rsidRPr="001A7767">
        <w:t>využívá komplexní propojení všech složek hudebních činností (zpěv, poslech, pohyb a hra na hudební nástroj) v různých formách hudebně výchovné práce;</w:t>
      </w:r>
    </w:p>
    <w:p w14:paraId="4498522D" w14:textId="77777777" w:rsidR="003349D2" w:rsidRPr="001A7767" w:rsidRDefault="003349D2" w:rsidP="003349D2">
      <w:pPr>
        <w:pStyle w:val="Odrazky"/>
      </w:pPr>
      <w:r w:rsidRPr="001A7767">
        <w:t>zdokonaluje svou dirigentskou praxi;</w:t>
      </w:r>
    </w:p>
    <w:p w14:paraId="22956928" w14:textId="77777777" w:rsidR="003349D2" w:rsidRPr="001A7767" w:rsidRDefault="003349D2" w:rsidP="003349D2">
      <w:pPr>
        <w:pStyle w:val="Odrazky"/>
      </w:pPr>
      <w:r w:rsidRPr="001A7767">
        <w:t>prokazuje schopnost výrazného přednesu a přirozeného pěveckého projevu na základě obsahového a emocionálního prožitku skladeb;</w:t>
      </w:r>
    </w:p>
    <w:p w14:paraId="58EFF115" w14:textId="77777777" w:rsidR="003349D2" w:rsidRPr="001A7767" w:rsidRDefault="003349D2" w:rsidP="003349D2">
      <w:pPr>
        <w:pStyle w:val="Odrazky"/>
      </w:pPr>
      <w:r w:rsidRPr="001A7767">
        <w:t>realizuje hudební projekty pro děti s ohledem na jejich věk;</w:t>
      </w:r>
    </w:p>
    <w:p w14:paraId="08008C66" w14:textId="77777777" w:rsidR="003349D2" w:rsidRPr="001A7767" w:rsidRDefault="003349D2" w:rsidP="003349D2">
      <w:pPr>
        <w:pStyle w:val="Odrazky"/>
      </w:pPr>
      <w:r w:rsidRPr="001A7767">
        <w:t>rozlišuje specifika hudebně výchovné práce v předškolním, školním i mimoškolním zařízení;</w:t>
      </w:r>
    </w:p>
    <w:p w14:paraId="1816C966" w14:textId="77777777" w:rsidR="003349D2" w:rsidRPr="001A7767" w:rsidRDefault="003349D2" w:rsidP="003349D2">
      <w:pPr>
        <w:pStyle w:val="Odrazky"/>
      </w:pPr>
      <w:r w:rsidRPr="001A7767">
        <w:t>racionálně a efektivně organizuje a řídí pracovní a výchovnou činnost;</w:t>
      </w:r>
    </w:p>
    <w:p w14:paraId="3D390534" w14:textId="77777777" w:rsidR="003349D2" w:rsidRPr="001A7767" w:rsidRDefault="003349D2" w:rsidP="003349D2">
      <w:pPr>
        <w:pStyle w:val="Odrazky"/>
      </w:pPr>
      <w:r w:rsidRPr="001A7767">
        <w:t>zná a dodržuje základní právní předpisy týkající se bezpečnosti a ochrany zdraví při práci a požární prevence a krizový plán školy;</w:t>
      </w:r>
    </w:p>
    <w:p w14:paraId="4F8969BE" w14:textId="77777777" w:rsidR="003349D2" w:rsidRPr="001A7767" w:rsidRDefault="003349D2" w:rsidP="003349D2">
      <w:pPr>
        <w:pStyle w:val="Odrazky"/>
      </w:pPr>
      <w:r w:rsidRPr="001A7767">
        <w:t>vede děti k bezpečnému chování a k dovednosti vyhledat nebo poskytnout první pomoc.</w:t>
      </w:r>
    </w:p>
    <w:p w14:paraId="65AA6D4C" w14:textId="77777777" w:rsidR="003349D2" w:rsidRPr="001A7767" w:rsidRDefault="003349D2" w:rsidP="003349D2">
      <w:pPr>
        <w:pStyle w:val="Nadpis5"/>
      </w:pPr>
      <w:r w:rsidRPr="001A7767">
        <w:t>Uplatnění průřezových témat</w:t>
      </w:r>
    </w:p>
    <w:p w14:paraId="562FDD31" w14:textId="77777777" w:rsidR="003349D2" w:rsidRPr="001A7767" w:rsidRDefault="003349D2" w:rsidP="003349D2">
      <w:pPr>
        <w:pStyle w:val="Odstavec"/>
        <w:keepNext/>
      </w:pPr>
      <w:r w:rsidRPr="001A7767">
        <w:t>Předmět svým obsahem přispívá ke třem průřezovým tématům:</w:t>
      </w:r>
    </w:p>
    <w:p w14:paraId="05457FD0" w14:textId="77777777" w:rsidR="003349D2" w:rsidRPr="001A7767" w:rsidRDefault="003349D2" w:rsidP="003349D2">
      <w:pPr>
        <w:pStyle w:val="Nadpis6"/>
      </w:pPr>
      <w:r w:rsidRPr="001A7767">
        <w:t xml:space="preserve">Občan v demokratické společnosti – žák </w:t>
      </w:r>
    </w:p>
    <w:p w14:paraId="56450E53" w14:textId="77777777" w:rsidR="003349D2" w:rsidRPr="001A7767" w:rsidRDefault="003349D2" w:rsidP="003349D2">
      <w:pPr>
        <w:pStyle w:val="Odrazky"/>
      </w:pPr>
      <w:r w:rsidRPr="001A7767">
        <w:t>zapojuje se do aktivit školy a v návaznosti na mimoškolní aktivity se seznamuje s kulturním životem v regionu;</w:t>
      </w:r>
    </w:p>
    <w:p w14:paraId="32437619" w14:textId="77777777" w:rsidR="003349D2" w:rsidRPr="001A7767" w:rsidRDefault="003349D2" w:rsidP="003349D2">
      <w:pPr>
        <w:pStyle w:val="Odrazky"/>
      </w:pPr>
      <w:r w:rsidRPr="001A7767">
        <w:t>uvědomuje si svou kulturní identitu v návaznosti na hudební tradice a kulturní bohatství národa;</w:t>
      </w:r>
    </w:p>
    <w:p w14:paraId="61165ECB" w14:textId="77777777" w:rsidR="003349D2" w:rsidRPr="001A7767" w:rsidRDefault="003349D2" w:rsidP="003349D2">
      <w:pPr>
        <w:pStyle w:val="Odrazky"/>
      </w:pPr>
      <w:r w:rsidRPr="001A7767">
        <w:t>přistupuje kriticky k masovým médiím a vybírá si z jejich nabídky užitečné a kvalitní produkty pro poučení i pro zábavu;</w:t>
      </w:r>
    </w:p>
    <w:p w14:paraId="323F770D" w14:textId="77777777" w:rsidR="003349D2" w:rsidRPr="001A7767" w:rsidRDefault="003349D2" w:rsidP="003349D2">
      <w:pPr>
        <w:pStyle w:val="Odrazky"/>
      </w:pPr>
      <w:r w:rsidRPr="001A7767">
        <w:t>upevňuje si při vlastních hudebních aktivitách určité postoje potřebné pro demokracii, např. tolerance, zdravé sebevědomí, účast na dialogu, spolupráce, pozitivní „žebříček hodnot“ a zásady slušného chování.</w:t>
      </w:r>
    </w:p>
    <w:p w14:paraId="47C6F761" w14:textId="77777777" w:rsidR="003349D2" w:rsidRPr="001A7767" w:rsidRDefault="003349D2" w:rsidP="003349D2">
      <w:pPr>
        <w:pStyle w:val="Nadpis6"/>
      </w:pPr>
      <w:r w:rsidRPr="001A7767">
        <w:t xml:space="preserve">Člověk a životní prostředí – žák </w:t>
      </w:r>
    </w:p>
    <w:p w14:paraId="370D0CEB" w14:textId="77777777" w:rsidR="003349D2" w:rsidRPr="001A7767" w:rsidRDefault="003349D2" w:rsidP="003349D2">
      <w:pPr>
        <w:pStyle w:val="Odrazky"/>
        <w:rPr>
          <w:rFonts w:eastAsia="HelveticaCE-Light"/>
        </w:rPr>
      </w:pPr>
      <w:r w:rsidRPr="001A7767">
        <w:t>esteticky a citově vnímá přírodní tematiku v hudebních dílech.</w:t>
      </w:r>
      <w:r w:rsidRPr="001A7767">
        <w:rPr>
          <w:rStyle w:val="Odkaznakoment"/>
          <w:lang w:eastAsia="ar-SA"/>
        </w:rPr>
        <w:t xml:space="preserve"> </w:t>
      </w:r>
    </w:p>
    <w:p w14:paraId="0AB5748F" w14:textId="77777777" w:rsidR="003349D2" w:rsidRPr="001A7767" w:rsidRDefault="003349D2" w:rsidP="003349D2">
      <w:pPr>
        <w:pStyle w:val="Nadpis6"/>
      </w:pPr>
      <w:r w:rsidRPr="001A7767">
        <w:t xml:space="preserve">Člověk a svět práce – žák </w:t>
      </w:r>
    </w:p>
    <w:p w14:paraId="6E45359D" w14:textId="77777777" w:rsidR="003349D2" w:rsidRPr="001A7767" w:rsidRDefault="003349D2">
      <w:pPr>
        <w:pStyle w:val="Odrazky"/>
        <w:numPr>
          <w:ilvl w:val="0"/>
          <w:numId w:val="20"/>
        </w:numPr>
      </w:pPr>
      <w:r w:rsidRPr="001A7767">
        <w:t>hodnotí svůj vztah k osobním profesním a vzdělávacím plánům, mimoškolním aktivitám, přístupu k učení a studijním výsledkům, schopnostem, vlastnostem i zdravotním předpokladům;</w:t>
      </w:r>
    </w:p>
    <w:p w14:paraId="7026B38E" w14:textId="77777777" w:rsidR="003349D2" w:rsidRPr="001A7767" w:rsidRDefault="003349D2">
      <w:pPr>
        <w:pStyle w:val="Odrazky"/>
        <w:numPr>
          <w:ilvl w:val="0"/>
          <w:numId w:val="20"/>
        </w:numPr>
      </w:pPr>
      <w:r w:rsidRPr="001A7767">
        <w:t xml:space="preserve">uvědomuje si význam celoživotního učení a rekvalifikace jako požadavku pro osobní růst a udržení konkurenceschopnosti. </w:t>
      </w:r>
    </w:p>
    <w:p w14:paraId="17C3419B" w14:textId="77777777" w:rsidR="003349D2" w:rsidRPr="001A7767" w:rsidRDefault="003349D2" w:rsidP="003349D2">
      <w:pPr>
        <w:pStyle w:val="Nadpis6"/>
      </w:pPr>
      <w:r w:rsidRPr="001A7767">
        <w:t>Člověk a digitální svět</w:t>
      </w:r>
    </w:p>
    <w:p w14:paraId="38B883E4" w14:textId="77777777" w:rsidR="003349D2" w:rsidRPr="001A7767" w:rsidRDefault="003349D2" w:rsidP="003349D2">
      <w:pPr>
        <w:pStyle w:val="Odrazky"/>
        <w:rPr>
          <w:rFonts w:eastAsia="HelveticaCE-Light"/>
        </w:rPr>
      </w:pPr>
      <w:r w:rsidRPr="001A7767">
        <w:rPr>
          <w:rFonts w:eastAsia="HelveticaCE-Light"/>
        </w:rPr>
        <w:t>při tvořivých činnostech využíváme potenciálu, který nabízejí digitální média; při digitální tvorbě a posuzování výsledků této tvorby uplatňujeme estetických kritérií;</w:t>
      </w:r>
    </w:p>
    <w:p w14:paraId="19A89E98" w14:textId="77777777" w:rsidR="003349D2" w:rsidRPr="001A7767" w:rsidRDefault="003349D2" w:rsidP="003349D2">
      <w:pPr>
        <w:pStyle w:val="Odrazky"/>
        <w:rPr>
          <w:rFonts w:eastAsia="HelveticaCE-Light"/>
        </w:rPr>
      </w:pPr>
      <w:r w:rsidRPr="001A7767">
        <w:rPr>
          <w:rFonts w:eastAsia="HelveticaCE-Light"/>
        </w:rPr>
        <w:t>efektivně využíváme digitální nástroje potřebné nebo vhodné pro odborné činnosti.</w:t>
      </w:r>
    </w:p>
    <w:p w14:paraId="74D8DBBF" w14:textId="77777777" w:rsidR="003349D2" w:rsidRPr="001A7767" w:rsidRDefault="003349D2" w:rsidP="003349D2">
      <w:pPr>
        <w:pStyle w:val="Odrazky"/>
        <w:numPr>
          <w:ilvl w:val="0"/>
          <w:numId w:val="0"/>
        </w:numPr>
        <w:ind w:left="709" w:hanging="360"/>
        <w:rPr>
          <w:rFonts w:eastAsia="HelveticaCE-Light"/>
        </w:rPr>
      </w:pPr>
    </w:p>
    <w:p w14:paraId="3E7326DF" w14:textId="77777777" w:rsidR="003349D2" w:rsidRPr="001A7767" w:rsidRDefault="003349D2" w:rsidP="003349D2">
      <w:pPr>
        <w:pStyle w:val="Odrazky"/>
        <w:numPr>
          <w:ilvl w:val="0"/>
          <w:numId w:val="0"/>
        </w:numPr>
        <w:ind w:left="709" w:hanging="360"/>
        <w:rPr>
          <w:rFonts w:eastAsia="HelveticaCE-Light"/>
        </w:rPr>
      </w:pPr>
    </w:p>
    <w:p w14:paraId="62A715D9" w14:textId="77777777" w:rsidR="003349D2" w:rsidRPr="001A7767" w:rsidRDefault="003349D2" w:rsidP="003349D2">
      <w:pPr>
        <w:pStyle w:val="Nadpis4"/>
        <w:rPr>
          <w:rFonts w:eastAsia="HelveticaCE-Light"/>
        </w:rPr>
      </w:pPr>
      <w:r w:rsidRPr="001A7767">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4BF505B6" w14:textId="77777777" w:rsidTr="003C5C8B">
        <w:trPr>
          <w:cantSplit/>
          <w:trHeight w:val="964"/>
          <w:tblHeader/>
        </w:trPr>
        <w:tc>
          <w:tcPr>
            <w:tcW w:w="7510" w:type="dxa"/>
            <w:gridSpan w:val="2"/>
            <w:shd w:val="clear" w:color="auto" w:fill="F3F3F3"/>
          </w:tcPr>
          <w:p w14:paraId="3EFE01B2" w14:textId="77777777" w:rsidR="003349D2" w:rsidRPr="001A7767" w:rsidRDefault="003349D2" w:rsidP="003C5C8B">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3193D7AA" w14:textId="67152563" w:rsidR="003349D2" w:rsidRPr="001A7767" w:rsidRDefault="003349D2" w:rsidP="003C5C8B">
            <w:pPr>
              <w:pStyle w:val="StylTabnad1Vpravo193cm"/>
            </w:pPr>
            <w:r w:rsidRPr="001A7767">
              <w:t xml:space="preserve">Hudební </w:t>
            </w:r>
            <w:r w:rsidR="007C32F8" w:rsidRPr="001A7767">
              <w:t>výchova – specializace</w:t>
            </w:r>
          </w:p>
        </w:tc>
        <w:tc>
          <w:tcPr>
            <w:tcW w:w="2040" w:type="dxa"/>
            <w:shd w:val="clear" w:color="auto" w:fill="F3F3F3"/>
          </w:tcPr>
          <w:p w14:paraId="0FC571F9" w14:textId="77777777" w:rsidR="003349D2" w:rsidRPr="001A7767" w:rsidRDefault="003349D2" w:rsidP="003C5C8B">
            <w:pPr>
              <w:spacing w:before="120"/>
              <w:jc w:val="center"/>
              <w:rPr>
                <w:rFonts w:ascii="Arial" w:hAnsi="Arial" w:cs="Arial"/>
                <w:sz w:val="16"/>
                <w:szCs w:val="16"/>
              </w:rPr>
            </w:pPr>
            <w:r w:rsidRPr="001A7767">
              <w:rPr>
                <w:rFonts w:ascii="Arial" w:hAnsi="Arial" w:cs="Arial"/>
                <w:sz w:val="16"/>
                <w:szCs w:val="16"/>
              </w:rPr>
              <w:t>Ročník:</w:t>
            </w:r>
          </w:p>
          <w:p w14:paraId="24B20F70" w14:textId="77777777" w:rsidR="003349D2" w:rsidRPr="001A7767" w:rsidRDefault="003349D2" w:rsidP="003C5C8B">
            <w:pPr>
              <w:jc w:val="center"/>
              <w:rPr>
                <w:b/>
                <w:bCs/>
                <w:sz w:val="28"/>
                <w:szCs w:val="20"/>
              </w:rPr>
            </w:pPr>
            <w:r w:rsidRPr="001A7767">
              <w:rPr>
                <w:b/>
                <w:bCs/>
                <w:sz w:val="28"/>
                <w:szCs w:val="20"/>
              </w:rPr>
              <w:t>3.</w:t>
            </w:r>
          </w:p>
          <w:p w14:paraId="5E06F515" w14:textId="77777777" w:rsidR="003349D2" w:rsidRPr="001A7767" w:rsidRDefault="003349D2" w:rsidP="003C5C8B">
            <w:pPr>
              <w:pStyle w:val="StylTabnad1Vpravo193cm"/>
            </w:pPr>
          </w:p>
        </w:tc>
      </w:tr>
      <w:tr w:rsidR="00C26244" w:rsidRPr="001A7767" w14:paraId="310BCF8D" w14:textId="77777777" w:rsidTr="003C5C8B">
        <w:trPr>
          <w:trHeight w:val="567"/>
          <w:tblHeader/>
        </w:trPr>
        <w:tc>
          <w:tcPr>
            <w:tcW w:w="3550" w:type="dxa"/>
          </w:tcPr>
          <w:p w14:paraId="11E90437" w14:textId="77777777" w:rsidR="003349D2" w:rsidRPr="001A7767" w:rsidRDefault="003349D2" w:rsidP="003C5C8B">
            <w:pPr>
              <w:pStyle w:val="Tabnad2"/>
            </w:pPr>
            <w:r w:rsidRPr="001A7767">
              <w:t>Očekávané výstupy</w:t>
            </w:r>
          </w:p>
          <w:p w14:paraId="33537771" w14:textId="77777777" w:rsidR="003349D2" w:rsidRPr="001A7767" w:rsidRDefault="003349D2"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2419EC24" w14:textId="77777777" w:rsidR="003349D2" w:rsidRPr="001A7767" w:rsidRDefault="003349D2" w:rsidP="003C5C8B">
            <w:pPr>
              <w:pStyle w:val="Tabnad2"/>
            </w:pPr>
            <w:r w:rsidRPr="001A7767">
              <w:t>Učivo</w:t>
            </w:r>
          </w:p>
        </w:tc>
        <w:tc>
          <w:tcPr>
            <w:tcW w:w="2040" w:type="dxa"/>
          </w:tcPr>
          <w:p w14:paraId="1184DC80" w14:textId="77777777" w:rsidR="003349D2" w:rsidRPr="001A7767" w:rsidRDefault="003349D2" w:rsidP="003C5C8B">
            <w:pPr>
              <w:pStyle w:val="Tabnad2"/>
            </w:pPr>
            <w:r w:rsidRPr="001A7767">
              <w:t xml:space="preserve">Průřezová témata, integrace, pozn. </w:t>
            </w:r>
          </w:p>
        </w:tc>
      </w:tr>
      <w:tr w:rsidR="00C26244" w:rsidRPr="001A7767" w14:paraId="7E8A93CC" w14:textId="77777777" w:rsidTr="003C5C8B">
        <w:trPr>
          <w:trHeight w:val="567"/>
        </w:trPr>
        <w:tc>
          <w:tcPr>
            <w:tcW w:w="3550" w:type="dxa"/>
          </w:tcPr>
          <w:p w14:paraId="2D261EC7" w14:textId="77777777" w:rsidR="003349D2" w:rsidRPr="001A7767" w:rsidRDefault="003349D2" w:rsidP="003C5C8B">
            <w:pPr>
              <w:pStyle w:val="Tabulkaodrazky"/>
            </w:pPr>
            <w:r w:rsidRPr="001A7767">
              <w:t xml:space="preserve">upevnil si hlasovou a pěveckou techniku </w:t>
            </w:r>
          </w:p>
          <w:p w14:paraId="2A7787DE" w14:textId="77777777" w:rsidR="003349D2" w:rsidRPr="001A7767" w:rsidRDefault="003349D2" w:rsidP="003C5C8B">
            <w:pPr>
              <w:pStyle w:val="Tabulkaodrazky"/>
            </w:pPr>
            <w:r w:rsidRPr="001A7767">
              <w:t>intonuje čistě a pohotově při nácviku písní v durových tóninách pomocí různých intonačních metod</w:t>
            </w:r>
          </w:p>
          <w:p w14:paraId="46A425BE" w14:textId="77777777" w:rsidR="003349D2" w:rsidRPr="001A7767" w:rsidRDefault="003349D2" w:rsidP="003C5C8B">
            <w:pPr>
              <w:pStyle w:val="Tabulkaodrazky"/>
            </w:pPr>
            <w:r w:rsidRPr="001A7767">
              <w:t>improvizuje zpěv druhého hlasu k písním</w:t>
            </w:r>
          </w:p>
          <w:p w14:paraId="2248B88D" w14:textId="77777777" w:rsidR="003349D2" w:rsidRPr="001A7767" w:rsidRDefault="003349D2" w:rsidP="003C5C8B">
            <w:pPr>
              <w:pStyle w:val="Tabulkaodrazky"/>
            </w:pPr>
            <w:r w:rsidRPr="001A7767">
              <w:t>prohloubil si intonační dovednosti ve vícehlasém sborovém zpěvu</w:t>
            </w:r>
          </w:p>
          <w:p w14:paraId="5ADCBA7C" w14:textId="77777777" w:rsidR="003349D2" w:rsidRPr="001A7767" w:rsidRDefault="003349D2" w:rsidP="003C5C8B">
            <w:pPr>
              <w:pStyle w:val="Tabulkaodrazky"/>
            </w:pPr>
            <w:r w:rsidRPr="001A7767">
              <w:t xml:space="preserve">zpívá sólově lidové písně a sborové skladby </w:t>
            </w:r>
          </w:p>
        </w:tc>
        <w:tc>
          <w:tcPr>
            <w:tcW w:w="3960" w:type="dxa"/>
          </w:tcPr>
          <w:p w14:paraId="60EB08E7" w14:textId="77777777" w:rsidR="003349D2" w:rsidRPr="001A7767" w:rsidRDefault="003349D2" w:rsidP="003C5C8B">
            <w:pPr>
              <w:pStyle w:val="Tabulkatext"/>
              <w:rPr>
                <w:b/>
                <w:bCs/>
              </w:rPr>
            </w:pPr>
            <w:r w:rsidRPr="001A7767">
              <w:rPr>
                <w:b/>
                <w:bCs/>
              </w:rPr>
              <w:t>Pěvecké činnosti</w:t>
            </w:r>
          </w:p>
          <w:p w14:paraId="33C1684D" w14:textId="77777777" w:rsidR="003349D2" w:rsidRPr="001A7767" w:rsidRDefault="003349D2" w:rsidP="003C5C8B">
            <w:pPr>
              <w:pStyle w:val="Tabulkaodrazky"/>
            </w:pPr>
            <w:r w:rsidRPr="001A7767">
              <w:t>hlasová a pěvecká technika</w:t>
            </w:r>
          </w:p>
          <w:p w14:paraId="1DCB1868" w14:textId="77777777" w:rsidR="003349D2" w:rsidRPr="001A7767" w:rsidRDefault="003349D2" w:rsidP="003C5C8B">
            <w:pPr>
              <w:pStyle w:val="Tabulkaodrazky"/>
            </w:pPr>
            <w:r w:rsidRPr="001A7767">
              <w:t xml:space="preserve">intonační metody a intonace v dur </w:t>
            </w:r>
          </w:p>
        </w:tc>
        <w:tc>
          <w:tcPr>
            <w:tcW w:w="2040" w:type="dxa"/>
          </w:tcPr>
          <w:p w14:paraId="13741DBC" w14:textId="77777777" w:rsidR="003349D2" w:rsidRPr="001A7767" w:rsidRDefault="003349D2" w:rsidP="003C5C8B">
            <w:pPr>
              <w:pStyle w:val="Tabulkatext"/>
            </w:pPr>
            <w:r w:rsidRPr="001A7767">
              <w:t>PT</w:t>
            </w:r>
          </w:p>
          <w:p w14:paraId="68A56181" w14:textId="77777777" w:rsidR="003349D2" w:rsidRPr="001A7767" w:rsidRDefault="003349D2" w:rsidP="003C5C8B">
            <w:pPr>
              <w:pStyle w:val="Tabulkatext"/>
            </w:pPr>
            <w:r w:rsidRPr="001A7767">
              <w:t>4.3.4.1.1</w:t>
            </w:r>
          </w:p>
          <w:p w14:paraId="2B9A7226" w14:textId="77777777" w:rsidR="003349D2" w:rsidRPr="001A7767" w:rsidRDefault="003349D2" w:rsidP="003C5C8B">
            <w:pPr>
              <w:pStyle w:val="Tabulkatext"/>
            </w:pPr>
            <w:r w:rsidRPr="001A7767">
              <w:t>4.3.4.2.8</w:t>
            </w:r>
          </w:p>
          <w:p w14:paraId="5F19DEF0" w14:textId="77777777" w:rsidR="003349D2" w:rsidRPr="001A7767" w:rsidRDefault="003349D2" w:rsidP="003C5C8B">
            <w:pPr>
              <w:pStyle w:val="Tabulkatext"/>
            </w:pPr>
            <w:r w:rsidRPr="001A7767">
              <w:t>4.3.4.2.15</w:t>
            </w:r>
          </w:p>
        </w:tc>
      </w:tr>
      <w:tr w:rsidR="00C26244" w:rsidRPr="001A7767" w14:paraId="7B37FB36" w14:textId="77777777" w:rsidTr="003C5C8B">
        <w:trPr>
          <w:trHeight w:val="557"/>
        </w:trPr>
        <w:tc>
          <w:tcPr>
            <w:tcW w:w="3550" w:type="dxa"/>
          </w:tcPr>
          <w:p w14:paraId="2554E78E" w14:textId="77777777" w:rsidR="003349D2" w:rsidRPr="001A7767" w:rsidRDefault="003349D2" w:rsidP="003C5C8B">
            <w:pPr>
              <w:pStyle w:val="Tabulkaodrazky"/>
            </w:pPr>
            <w:r w:rsidRPr="001A7767">
              <w:t>osvojil si základy taktování a řízení dětského hudebního kolektivu</w:t>
            </w:r>
          </w:p>
          <w:p w14:paraId="45440289" w14:textId="77777777" w:rsidR="003349D2" w:rsidRPr="001A7767" w:rsidRDefault="003349D2" w:rsidP="003C5C8B">
            <w:pPr>
              <w:pStyle w:val="Tabulkaodrazky"/>
            </w:pPr>
            <w:r w:rsidRPr="001A7767">
              <w:t>jmenuje nejstarší hudební nástroje, lidové nástroje a nástroje symfonického orchestru</w:t>
            </w:r>
          </w:p>
          <w:p w14:paraId="5D221457" w14:textId="77777777" w:rsidR="003349D2" w:rsidRPr="001A7767" w:rsidRDefault="003349D2" w:rsidP="003C5C8B">
            <w:pPr>
              <w:pStyle w:val="Tabulkaodrazky"/>
            </w:pPr>
            <w:r w:rsidRPr="001A7767">
              <w:t>využívá vědomosti a dovednosti vybraného učiva z hudební nauky</w:t>
            </w:r>
          </w:p>
        </w:tc>
        <w:tc>
          <w:tcPr>
            <w:tcW w:w="3960" w:type="dxa"/>
          </w:tcPr>
          <w:p w14:paraId="7F732DE3" w14:textId="77777777" w:rsidR="003349D2" w:rsidRPr="001A7767" w:rsidRDefault="003349D2" w:rsidP="003C5C8B">
            <w:pPr>
              <w:pStyle w:val="Tabulkatext"/>
              <w:rPr>
                <w:b/>
                <w:bCs/>
              </w:rPr>
            </w:pPr>
            <w:r w:rsidRPr="001A7767">
              <w:rPr>
                <w:b/>
                <w:bCs/>
              </w:rPr>
              <w:t>Hudební nauka</w:t>
            </w:r>
          </w:p>
          <w:p w14:paraId="00B446F8" w14:textId="77777777" w:rsidR="003349D2" w:rsidRPr="001A7767" w:rsidRDefault="003349D2" w:rsidP="003C5C8B">
            <w:pPr>
              <w:pStyle w:val="Tabulkaodrazky"/>
            </w:pPr>
            <w:r w:rsidRPr="001A7767">
              <w:t>taktovací technika</w:t>
            </w:r>
          </w:p>
          <w:p w14:paraId="1F1341FB" w14:textId="77777777" w:rsidR="003349D2" w:rsidRPr="001A7767" w:rsidRDefault="003349D2" w:rsidP="003C5C8B">
            <w:pPr>
              <w:pStyle w:val="Tabulkaodrazky"/>
            </w:pPr>
            <w:r w:rsidRPr="001A7767">
              <w:t xml:space="preserve">rozdělení hudebních nástrojů </w:t>
            </w:r>
          </w:p>
          <w:p w14:paraId="40D70244" w14:textId="77777777" w:rsidR="003349D2" w:rsidRPr="001A7767" w:rsidRDefault="003349D2" w:rsidP="003C5C8B">
            <w:pPr>
              <w:pStyle w:val="Tabulkaodrazky"/>
            </w:pPr>
            <w:r w:rsidRPr="001A7767">
              <w:t xml:space="preserve">výrazové prostředky hudby </w:t>
            </w:r>
          </w:p>
        </w:tc>
        <w:tc>
          <w:tcPr>
            <w:tcW w:w="2040" w:type="dxa"/>
          </w:tcPr>
          <w:p w14:paraId="137EC602" w14:textId="77777777" w:rsidR="003349D2" w:rsidRPr="001A7767" w:rsidRDefault="003349D2" w:rsidP="003C5C8B">
            <w:pPr>
              <w:pStyle w:val="Tabulkatext"/>
            </w:pPr>
            <w:r w:rsidRPr="001A7767">
              <w:t>PT</w:t>
            </w:r>
          </w:p>
          <w:p w14:paraId="017EE7B0" w14:textId="77777777" w:rsidR="003349D2" w:rsidRPr="001A7767" w:rsidRDefault="003349D2" w:rsidP="003C5C8B">
            <w:pPr>
              <w:pStyle w:val="Tabulkatext"/>
            </w:pPr>
            <w:r w:rsidRPr="001A7767">
              <w:t>4.3.4.1.1</w:t>
            </w:r>
          </w:p>
          <w:p w14:paraId="7C8AFDCF" w14:textId="77777777" w:rsidR="003349D2" w:rsidRPr="001A7767" w:rsidRDefault="003349D2" w:rsidP="003C5C8B">
            <w:pPr>
              <w:pStyle w:val="Tabulkatext"/>
            </w:pPr>
          </w:p>
        </w:tc>
      </w:tr>
      <w:tr w:rsidR="00C26244" w:rsidRPr="001A7767" w14:paraId="7C13B399" w14:textId="77777777" w:rsidTr="003C5C8B">
        <w:trPr>
          <w:trHeight w:val="557"/>
        </w:trPr>
        <w:tc>
          <w:tcPr>
            <w:tcW w:w="3550" w:type="dxa"/>
          </w:tcPr>
          <w:p w14:paraId="2DAD4C84" w14:textId="77777777" w:rsidR="003349D2" w:rsidRPr="001A7767" w:rsidRDefault="003349D2" w:rsidP="003C5C8B">
            <w:pPr>
              <w:pStyle w:val="Tabulkaodrazky"/>
            </w:pPr>
            <w:r w:rsidRPr="001A7767">
              <w:t>transponuje melodie písní na flétnu</w:t>
            </w:r>
          </w:p>
          <w:p w14:paraId="6C5D2E34" w14:textId="77777777" w:rsidR="003349D2" w:rsidRPr="001A7767" w:rsidRDefault="003349D2" w:rsidP="003C5C8B">
            <w:pPr>
              <w:pStyle w:val="Tabulkaodrazky"/>
            </w:pPr>
            <w:r w:rsidRPr="001A7767">
              <w:t>transponuje kytarový doprovod lidových písní</w:t>
            </w:r>
          </w:p>
          <w:p w14:paraId="4DC28151" w14:textId="77777777" w:rsidR="003349D2" w:rsidRPr="001A7767" w:rsidRDefault="003349D2" w:rsidP="003C5C8B">
            <w:pPr>
              <w:pStyle w:val="Tabulkaodrazky"/>
            </w:pPr>
            <w:r w:rsidRPr="001A7767">
              <w:t xml:space="preserve">doprovází lidové a dětské písně na metalofon </w:t>
            </w:r>
          </w:p>
          <w:p w14:paraId="39E7E727" w14:textId="77777777" w:rsidR="003349D2" w:rsidRPr="001A7767" w:rsidRDefault="003349D2" w:rsidP="003C5C8B">
            <w:pPr>
              <w:pStyle w:val="Tabulkaodrazky"/>
            </w:pPr>
            <w:r w:rsidRPr="001A7767">
              <w:t>účastní se souborové hry</w:t>
            </w:r>
          </w:p>
        </w:tc>
        <w:tc>
          <w:tcPr>
            <w:tcW w:w="3960" w:type="dxa"/>
          </w:tcPr>
          <w:p w14:paraId="109B9E22" w14:textId="77777777" w:rsidR="003349D2" w:rsidRPr="001A7767" w:rsidRDefault="003349D2" w:rsidP="003C5C8B">
            <w:pPr>
              <w:pStyle w:val="Tabulkatext"/>
              <w:rPr>
                <w:b/>
                <w:bCs/>
              </w:rPr>
            </w:pPr>
            <w:r w:rsidRPr="001A7767">
              <w:rPr>
                <w:b/>
                <w:bCs/>
              </w:rPr>
              <w:t>Instrumentální činnosti</w:t>
            </w:r>
          </w:p>
          <w:p w14:paraId="3D0E4576" w14:textId="77777777" w:rsidR="003349D2" w:rsidRPr="001A7767" w:rsidRDefault="003349D2" w:rsidP="003C5C8B">
            <w:pPr>
              <w:pStyle w:val="Tabulkaodrazky"/>
              <w:numPr>
                <w:ilvl w:val="0"/>
                <w:numId w:val="0"/>
              </w:numPr>
              <w:ind w:left="278"/>
            </w:pPr>
          </w:p>
        </w:tc>
        <w:tc>
          <w:tcPr>
            <w:tcW w:w="2040" w:type="dxa"/>
          </w:tcPr>
          <w:p w14:paraId="678B81CD" w14:textId="77777777" w:rsidR="003349D2" w:rsidRPr="001A7767" w:rsidRDefault="003349D2" w:rsidP="003C5C8B">
            <w:pPr>
              <w:pStyle w:val="Tabulkatext"/>
            </w:pPr>
            <w:r w:rsidRPr="001A7767">
              <w:t>PT</w:t>
            </w:r>
          </w:p>
          <w:p w14:paraId="6DFF8FAE" w14:textId="77777777" w:rsidR="003349D2" w:rsidRPr="001A7767" w:rsidRDefault="003349D2" w:rsidP="003C5C8B">
            <w:pPr>
              <w:pStyle w:val="Tabulkatext"/>
            </w:pPr>
            <w:r w:rsidRPr="001A7767">
              <w:t>4.3.4.1.1</w:t>
            </w:r>
          </w:p>
          <w:p w14:paraId="0037E9DF" w14:textId="77777777" w:rsidR="003349D2" w:rsidRPr="001A7767" w:rsidRDefault="003349D2" w:rsidP="003C5C8B">
            <w:pPr>
              <w:pStyle w:val="Tabulkatext"/>
              <w:rPr>
                <w:sz w:val="24"/>
              </w:rPr>
            </w:pPr>
            <w:r w:rsidRPr="001A7767">
              <w:t>4.3.4.2.15</w:t>
            </w:r>
          </w:p>
        </w:tc>
      </w:tr>
      <w:tr w:rsidR="00C26244" w:rsidRPr="001A7767" w14:paraId="0EB6BE23" w14:textId="77777777" w:rsidTr="003C5C8B">
        <w:trPr>
          <w:trHeight w:val="557"/>
        </w:trPr>
        <w:tc>
          <w:tcPr>
            <w:tcW w:w="3550" w:type="dxa"/>
          </w:tcPr>
          <w:p w14:paraId="1ADDFF81" w14:textId="77777777" w:rsidR="003349D2" w:rsidRPr="001A7767" w:rsidRDefault="003349D2" w:rsidP="003C5C8B">
            <w:pPr>
              <w:pStyle w:val="Tabulkaodrazky"/>
            </w:pPr>
            <w:r w:rsidRPr="001A7767">
              <w:t>má přehled o významných hudebních skladatelích a jejich dílech v období středověku, ars antiqua, ars nova, renesance, baroka a klasicismu</w:t>
            </w:r>
          </w:p>
          <w:p w14:paraId="519FB095" w14:textId="77777777" w:rsidR="003349D2" w:rsidRPr="001A7767" w:rsidRDefault="003349D2" w:rsidP="003C5C8B">
            <w:pPr>
              <w:pStyle w:val="Tabulkaodrazky"/>
            </w:pPr>
            <w:r w:rsidRPr="001A7767">
              <w:t>analyzuje vybrané skladby z dějin hudby, určuje autora, hudební sloh a popisuje hudební formu</w:t>
            </w:r>
          </w:p>
        </w:tc>
        <w:tc>
          <w:tcPr>
            <w:tcW w:w="3960" w:type="dxa"/>
          </w:tcPr>
          <w:p w14:paraId="76463139" w14:textId="77777777" w:rsidR="003349D2" w:rsidRPr="001A7767" w:rsidRDefault="003349D2" w:rsidP="003C5C8B">
            <w:pPr>
              <w:pStyle w:val="Tabulkatext"/>
              <w:rPr>
                <w:b/>
                <w:bCs/>
              </w:rPr>
            </w:pPr>
            <w:r w:rsidRPr="001A7767">
              <w:rPr>
                <w:b/>
                <w:bCs/>
              </w:rPr>
              <w:t>Dějiny hudby a poslechové činnosti</w:t>
            </w:r>
          </w:p>
          <w:p w14:paraId="7DDB4387" w14:textId="77777777" w:rsidR="003349D2" w:rsidRPr="001A7767" w:rsidRDefault="003349D2" w:rsidP="003C5C8B">
            <w:pPr>
              <w:pStyle w:val="Tabulkaodrazky"/>
            </w:pPr>
            <w:r w:rsidRPr="001A7767">
              <w:t>poslech a rozbor vybraných skladeb z období středověku, ars antiqua, ars nova, renesance, baroka a klasicismu</w:t>
            </w:r>
          </w:p>
        </w:tc>
        <w:tc>
          <w:tcPr>
            <w:tcW w:w="2040" w:type="dxa"/>
          </w:tcPr>
          <w:p w14:paraId="5FBA7A91" w14:textId="77777777" w:rsidR="003349D2" w:rsidRPr="001A7767" w:rsidRDefault="003349D2" w:rsidP="003C5C8B">
            <w:pPr>
              <w:pStyle w:val="Tabulkatext"/>
            </w:pPr>
            <w:r w:rsidRPr="001A7767">
              <w:t>4.3.4.1.1</w:t>
            </w:r>
          </w:p>
          <w:p w14:paraId="0FFCF581" w14:textId="77777777" w:rsidR="003349D2" w:rsidRPr="001A7767" w:rsidRDefault="003349D2" w:rsidP="003C5C8B">
            <w:pPr>
              <w:pStyle w:val="Tabulkatext"/>
            </w:pPr>
            <w:r w:rsidRPr="001A7767">
              <w:t>4.3.4.1.3</w:t>
            </w:r>
          </w:p>
          <w:p w14:paraId="76630DC2" w14:textId="77777777" w:rsidR="003349D2" w:rsidRPr="001A7767" w:rsidRDefault="003349D2" w:rsidP="003C5C8B">
            <w:pPr>
              <w:pStyle w:val="Tabulkatext"/>
            </w:pPr>
            <w:r w:rsidRPr="001A7767">
              <w:t>4.3.4.1.6</w:t>
            </w:r>
          </w:p>
          <w:p w14:paraId="5113B8A5" w14:textId="77777777" w:rsidR="003349D2" w:rsidRPr="001A7767" w:rsidRDefault="003349D2" w:rsidP="003C5C8B">
            <w:pPr>
              <w:pStyle w:val="Tabulkatext"/>
            </w:pPr>
            <w:r w:rsidRPr="001A7767">
              <w:t>4.3.4.2.15</w:t>
            </w:r>
          </w:p>
          <w:p w14:paraId="7C9F84CE" w14:textId="77777777" w:rsidR="003349D2" w:rsidRPr="001A7767" w:rsidRDefault="003349D2" w:rsidP="003C5C8B">
            <w:pPr>
              <w:pStyle w:val="Tabulkatext"/>
              <w:rPr>
                <w:sz w:val="24"/>
              </w:rPr>
            </w:pPr>
            <w:r w:rsidRPr="001A7767">
              <w:t>4.3.4.4.5</w:t>
            </w:r>
          </w:p>
        </w:tc>
      </w:tr>
      <w:tr w:rsidR="003349D2" w:rsidRPr="001A7767" w14:paraId="70E71087" w14:textId="77777777" w:rsidTr="003C5C8B">
        <w:trPr>
          <w:trHeight w:val="557"/>
        </w:trPr>
        <w:tc>
          <w:tcPr>
            <w:tcW w:w="3550" w:type="dxa"/>
          </w:tcPr>
          <w:p w14:paraId="13A8FC64" w14:textId="77777777" w:rsidR="003349D2" w:rsidRPr="001A7767" w:rsidRDefault="003349D2" w:rsidP="00DF4001">
            <w:pPr>
              <w:pStyle w:val="Tabulkaodrazky"/>
            </w:pPr>
            <w:r w:rsidRPr="001A7767">
              <w:t xml:space="preserve">doplňuje a třídí materiál </w:t>
            </w:r>
            <w:r w:rsidRPr="001A7767">
              <w:br/>
              <w:t>v metodickém zásobníku písní a hudebně-pohybových her</w:t>
            </w:r>
          </w:p>
          <w:p w14:paraId="54E73A3B" w14:textId="77777777" w:rsidR="003349D2" w:rsidRPr="001A7767" w:rsidRDefault="003349D2" w:rsidP="00DF4001">
            <w:pPr>
              <w:pStyle w:val="Tabulkaodrazky"/>
            </w:pPr>
            <w:r w:rsidRPr="001A7767">
              <w:t>využívá v pedagogické praxi zpěvníky i vlastní portfolio říkadel, písní, hudebních skladeb různého žánru pro různé skupiny dětí</w:t>
            </w:r>
          </w:p>
          <w:p w14:paraId="45B1C239" w14:textId="77777777" w:rsidR="003349D2" w:rsidRPr="001A7767" w:rsidRDefault="003349D2" w:rsidP="00DF4001">
            <w:pPr>
              <w:pStyle w:val="Tabulkaodrazky"/>
            </w:pPr>
            <w:r w:rsidRPr="001A7767">
              <w:t>má vytvořeny hudební, pěvecké a hudebně pohybové znalosti, dovednosti a návyky a využívá je při práci s dětmi</w:t>
            </w:r>
          </w:p>
          <w:p w14:paraId="4F74E7E9" w14:textId="77777777" w:rsidR="003349D2" w:rsidRPr="001A7767" w:rsidRDefault="003349D2" w:rsidP="00DF4001">
            <w:pPr>
              <w:pStyle w:val="Tabulkaodrazky"/>
            </w:pPr>
            <w:r w:rsidRPr="001A7767">
              <w:t>využívá Orffovy a jiné dětské hudební nástroje</w:t>
            </w:r>
          </w:p>
          <w:p w14:paraId="52F1C25D" w14:textId="77777777" w:rsidR="003349D2" w:rsidRPr="001A7767" w:rsidRDefault="003349D2" w:rsidP="00DF4001">
            <w:pPr>
              <w:pStyle w:val="Tabulkaodrazky"/>
            </w:pPr>
            <w:r w:rsidRPr="001A7767">
              <w:t>dodržuje správný metodický postup při práci s písní a hře na Orffovy nástroje</w:t>
            </w:r>
          </w:p>
        </w:tc>
        <w:tc>
          <w:tcPr>
            <w:tcW w:w="3960" w:type="dxa"/>
          </w:tcPr>
          <w:p w14:paraId="1FBA5922" w14:textId="77777777" w:rsidR="003349D2" w:rsidRPr="001A7767" w:rsidRDefault="003349D2" w:rsidP="003C5C8B">
            <w:pPr>
              <w:pStyle w:val="Tabulkatext"/>
              <w:rPr>
                <w:b/>
                <w:bCs/>
              </w:rPr>
            </w:pPr>
            <w:r w:rsidRPr="001A7767">
              <w:rPr>
                <w:b/>
                <w:bCs/>
              </w:rPr>
              <w:t>Metodika hudební výchovy</w:t>
            </w:r>
          </w:p>
          <w:p w14:paraId="4AFA1DAE" w14:textId="77777777" w:rsidR="003349D2" w:rsidRPr="001A7767" w:rsidRDefault="003349D2" w:rsidP="003C5C8B">
            <w:pPr>
              <w:pStyle w:val="Tabulkaodrazky"/>
            </w:pPr>
            <w:r w:rsidRPr="001A7767">
              <w:t>pěvecké činnosti – metodické výstupy</w:t>
            </w:r>
          </w:p>
          <w:p w14:paraId="78517C1E" w14:textId="77777777" w:rsidR="003349D2" w:rsidRPr="001A7767" w:rsidRDefault="003349D2" w:rsidP="003C5C8B">
            <w:pPr>
              <w:pStyle w:val="Tabulkaodrazky"/>
            </w:pPr>
            <w:r w:rsidRPr="001A7767">
              <w:t>instrumentální činnosti – metodické výstupy</w:t>
            </w:r>
          </w:p>
          <w:p w14:paraId="691377EB" w14:textId="77777777" w:rsidR="003349D2" w:rsidRPr="001A7767" w:rsidRDefault="003349D2" w:rsidP="003C5C8B">
            <w:pPr>
              <w:pStyle w:val="Tabulkaodrazky"/>
            </w:pPr>
            <w:r w:rsidRPr="001A7767">
              <w:t>Orffova metoda</w:t>
            </w:r>
          </w:p>
        </w:tc>
        <w:tc>
          <w:tcPr>
            <w:tcW w:w="2040" w:type="dxa"/>
          </w:tcPr>
          <w:p w14:paraId="2AEC574D" w14:textId="77777777" w:rsidR="003349D2" w:rsidRPr="001A7767" w:rsidRDefault="003349D2" w:rsidP="003C5C8B">
            <w:pPr>
              <w:pStyle w:val="Tabulkatext"/>
            </w:pPr>
            <w:r w:rsidRPr="001A7767">
              <w:t>4.3.4.1.1</w:t>
            </w:r>
          </w:p>
          <w:p w14:paraId="47DDF226" w14:textId="77777777" w:rsidR="003349D2" w:rsidRPr="001A7767" w:rsidRDefault="003349D2" w:rsidP="003C5C8B">
            <w:pPr>
              <w:pStyle w:val="Tabulkatext"/>
            </w:pPr>
            <w:r w:rsidRPr="001A7767">
              <w:t>4.3.4.1.6</w:t>
            </w:r>
          </w:p>
          <w:p w14:paraId="289F7918" w14:textId="77777777" w:rsidR="003349D2" w:rsidRPr="001A7767" w:rsidRDefault="003349D2" w:rsidP="003C5C8B">
            <w:pPr>
              <w:pStyle w:val="Tabulkatext"/>
            </w:pPr>
            <w:r w:rsidRPr="001A7767">
              <w:t>4.3.4.3.1</w:t>
            </w:r>
          </w:p>
          <w:p w14:paraId="08F546AB" w14:textId="77777777" w:rsidR="003349D2" w:rsidRPr="001A7767" w:rsidRDefault="003349D2" w:rsidP="003C5C8B">
            <w:pPr>
              <w:pStyle w:val="Tabulkatext"/>
            </w:pPr>
            <w:r w:rsidRPr="001A7767">
              <w:t>4.3.4.3.5</w:t>
            </w:r>
          </w:p>
          <w:p w14:paraId="22DF7061" w14:textId="0C744A88" w:rsidR="003349D2" w:rsidRPr="001A7767" w:rsidRDefault="003349D2" w:rsidP="003C5C8B">
            <w:pPr>
              <w:pStyle w:val="Tabulkatext"/>
            </w:pPr>
            <w:r w:rsidRPr="001A7767">
              <w:t>4.3.4.4.9</w:t>
            </w:r>
          </w:p>
        </w:tc>
      </w:tr>
    </w:tbl>
    <w:p w14:paraId="6B71FC55" w14:textId="77777777" w:rsidR="003349D2" w:rsidRPr="001A7767" w:rsidRDefault="003349D2" w:rsidP="003349D2">
      <w:pPr>
        <w:rPr>
          <w:rFonts w:eastAsia="HelveticaCE-Light"/>
        </w:rPr>
      </w:pPr>
    </w:p>
    <w:p w14:paraId="0EEA3B4C" w14:textId="77777777" w:rsidR="003349D2" w:rsidRPr="001A7767" w:rsidRDefault="003349D2" w:rsidP="003349D2"/>
    <w:p w14:paraId="4AF1942C" w14:textId="77777777" w:rsidR="003349D2" w:rsidRPr="001A7767" w:rsidRDefault="003349D2" w:rsidP="003349D2">
      <w:r w:rsidRPr="001A7767">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C26244" w:rsidRPr="001A7767" w14:paraId="4F08FD4D" w14:textId="77777777" w:rsidTr="003C5C8B">
        <w:trPr>
          <w:cantSplit/>
          <w:trHeight w:val="964"/>
          <w:tblHeader/>
        </w:trPr>
        <w:tc>
          <w:tcPr>
            <w:tcW w:w="7510" w:type="dxa"/>
            <w:gridSpan w:val="2"/>
            <w:shd w:val="clear" w:color="auto" w:fill="F3F3F3"/>
          </w:tcPr>
          <w:p w14:paraId="30CE335A" w14:textId="77777777" w:rsidR="003349D2" w:rsidRPr="001A7767" w:rsidRDefault="003349D2" w:rsidP="003C5C8B">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194D597" w14:textId="3BA89C43" w:rsidR="003349D2" w:rsidRPr="001A7767" w:rsidRDefault="003349D2" w:rsidP="003C5C8B">
            <w:pPr>
              <w:pStyle w:val="StylTabnad1Vpravo193cm"/>
            </w:pPr>
            <w:r w:rsidRPr="001A7767">
              <w:t xml:space="preserve">Hudební </w:t>
            </w:r>
            <w:r w:rsidR="007C32F8" w:rsidRPr="001A7767">
              <w:t>výchova – specializace</w:t>
            </w:r>
          </w:p>
        </w:tc>
        <w:tc>
          <w:tcPr>
            <w:tcW w:w="2040" w:type="dxa"/>
            <w:shd w:val="clear" w:color="auto" w:fill="F3F3F3"/>
          </w:tcPr>
          <w:p w14:paraId="75D2F026" w14:textId="77777777" w:rsidR="003349D2" w:rsidRPr="001A7767" w:rsidRDefault="003349D2" w:rsidP="003C5C8B">
            <w:pPr>
              <w:spacing w:before="120"/>
              <w:jc w:val="center"/>
              <w:rPr>
                <w:rFonts w:ascii="Arial" w:hAnsi="Arial" w:cs="Arial"/>
                <w:sz w:val="16"/>
                <w:szCs w:val="16"/>
              </w:rPr>
            </w:pPr>
            <w:r w:rsidRPr="001A7767">
              <w:rPr>
                <w:rFonts w:ascii="Arial" w:hAnsi="Arial" w:cs="Arial"/>
                <w:sz w:val="16"/>
                <w:szCs w:val="16"/>
              </w:rPr>
              <w:t>Ročník:</w:t>
            </w:r>
          </w:p>
          <w:p w14:paraId="3853CA08" w14:textId="77777777" w:rsidR="003349D2" w:rsidRPr="001A7767" w:rsidRDefault="003349D2" w:rsidP="003C5C8B">
            <w:pPr>
              <w:jc w:val="center"/>
              <w:rPr>
                <w:b/>
                <w:bCs/>
                <w:sz w:val="28"/>
                <w:szCs w:val="20"/>
              </w:rPr>
            </w:pPr>
            <w:r w:rsidRPr="001A7767">
              <w:rPr>
                <w:b/>
                <w:bCs/>
                <w:sz w:val="28"/>
                <w:szCs w:val="20"/>
              </w:rPr>
              <w:t>4.</w:t>
            </w:r>
          </w:p>
          <w:p w14:paraId="017A61DD" w14:textId="77777777" w:rsidR="003349D2" w:rsidRPr="001A7767" w:rsidRDefault="003349D2" w:rsidP="003C5C8B">
            <w:pPr>
              <w:pStyle w:val="StylTabnad1Vpravo193cm"/>
            </w:pPr>
          </w:p>
        </w:tc>
      </w:tr>
      <w:tr w:rsidR="00C26244" w:rsidRPr="001A7767" w14:paraId="4EA8DD5B" w14:textId="77777777" w:rsidTr="003C5C8B">
        <w:trPr>
          <w:trHeight w:val="567"/>
          <w:tblHeader/>
        </w:trPr>
        <w:tc>
          <w:tcPr>
            <w:tcW w:w="3550" w:type="dxa"/>
          </w:tcPr>
          <w:p w14:paraId="26EA5EA6" w14:textId="77777777" w:rsidR="003349D2" w:rsidRPr="001A7767" w:rsidRDefault="003349D2" w:rsidP="003C5C8B">
            <w:pPr>
              <w:pStyle w:val="Tabnad2"/>
            </w:pPr>
            <w:r w:rsidRPr="001A7767">
              <w:t>Očekávané výstupy</w:t>
            </w:r>
          </w:p>
          <w:p w14:paraId="083DC5EC" w14:textId="77777777" w:rsidR="003349D2" w:rsidRPr="001A7767" w:rsidRDefault="003349D2" w:rsidP="003C5C8B">
            <w:pPr>
              <w:tabs>
                <w:tab w:val="left" w:pos="1144"/>
              </w:tabs>
              <w:rPr>
                <w:rFonts w:ascii="Arial" w:hAnsi="Arial" w:cs="Arial"/>
                <w:sz w:val="20"/>
                <w:szCs w:val="20"/>
              </w:rPr>
            </w:pPr>
            <w:r w:rsidRPr="001A7767">
              <w:rPr>
                <w:rFonts w:ascii="Arial" w:hAnsi="Arial" w:cs="Arial"/>
                <w:sz w:val="20"/>
                <w:szCs w:val="20"/>
              </w:rPr>
              <w:t>Žák</w:t>
            </w:r>
          </w:p>
        </w:tc>
        <w:tc>
          <w:tcPr>
            <w:tcW w:w="3960" w:type="dxa"/>
          </w:tcPr>
          <w:p w14:paraId="44DEAA61" w14:textId="77777777" w:rsidR="003349D2" w:rsidRPr="001A7767" w:rsidRDefault="003349D2" w:rsidP="003C5C8B">
            <w:pPr>
              <w:pStyle w:val="Tabnad2"/>
            </w:pPr>
            <w:r w:rsidRPr="001A7767">
              <w:t>Učivo</w:t>
            </w:r>
          </w:p>
        </w:tc>
        <w:tc>
          <w:tcPr>
            <w:tcW w:w="2040" w:type="dxa"/>
          </w:tcPr>
          <w:p w14:paraId="2D3B1532" w14:textId="77777777" w:rsidR="003349D2" w:rsidRPr="001A7767" w:rsidRDefault="003349D2" w:rsidP="003C5C8B">
            <w:pPr>
              <w:pStyle w:val="Tabnad2"/>
            </w:pPr>
            <w:r w:rsidRPr="001A7767">
              <w:t xml:space="preserve">Průřezová témata, integrace, pozn. </w:t>
            </w:r>
          </w:p>
        </w:tc>
      </w:tr>
      <w:tr w:rsidR="00C26244" w:rsidRPr="001A7767" w14:paraId="3CF9AA30" w14:textId="77777777" w:rsidTr="003C5C8B">
        <w:trPr>
          <w:trHeight w:val="567"/>
        </w:trPr>
        <w:tc>
          <w:tcPr>
            <w:tcW w:w="3550" w:type="dxa"/>
          </w:tcPr>
          <w:p w14:paraId="3F40BCC2" w14:textId="77777777" w:rsidR="003349D2" w:rsidRPr="001A7767" w:rsidRDefault="003349D2" w:rsidP="003C5C8B">
            <w:pPr>
              <w:pStyle w:val="Tabulkaodrazky"/>
            </w:pPr>
            <w:r w:rsidRPr="001A7767">
              <w:t>využívá získané intonační a pěvecké dovednosti a návyky v sólovém i sborovém zpěvu</w:t>
            </w:r>
          </w:p>
          <w:p w14:paraId="31962A01" w14:textId="77777777" w:rsidR="003349D2" w:rsidRPr="001A7767" w:rsidRDefault="003349D2" w:rsidP="003C5C8B">
            <w:pPr>
              <w:pStyle w:val="Tabulkaodrazky"/>
            </w:pPr>
            <w:r w:rsidRPr="001A7767">
              <w:t>prokazuje schopnost výrazového sólového přednesu a přirozeného pěveckého projevu</w:t>
            </w:r>
          </w:p>
          <w:p w14:paraId="68D645CC" w14:textId="77777777" w:rsidR="003349D2" w:rsidRPr="001A7767" w:rsidRDefault="003349D2" w:rsidP="003C5C8B">
            <w:pPr>
              <w:pStyle w:val="Tabulkaodrazky"/>
            </w:pPr>
            <w:r w:rsidRPr="001A7767">
              <w:t>intonuje čistě a pohotově při nácviku písní v mollových tóninách</w:t>
            </w:r>
          </w:p>
        </w:tc>
        <w:tc>
          <w:tcPr>
            <w:tcW w:w="3960" w:type="dxa"/>
          </w:tcPr>
          <w:p w14:paraId="7F40905A" w14:textId="77777777" w:rsidR="003349D2" w:rsidRPr="001A7767" w:rsidRDefault="003349D2" w:rsidP="003C5C8B">
            <w:pPr>
              <w:pStyle w:val="Tabulkatext"/>
              <w:rPr>
                <w:b/>
              </w:rPr>
            </w:pPr>
            <w:r w:rsidRPr="001A7767">
              <w:rPr>
                <w:b/>
              </w:rPr>
              <w:t>Pěvecké dovednosti a návyky</w:t>
            </w:r>
          </w:p>
          <w:p w14:paraId="6AEEC674" w14:textId="77777777" w:rsidR="003349D2" w:rsidRPr="001A7767" w:rsidRDefault="003349D2" w:rsidP="003C5C8B">
            <w:pPr>
              <w:pStyle w:val="Tabulkaodrazky"/>
            </w:pPr>
            <w:r w:rsidRPr="001A7767">
              <w:t>hlasová a pěvecká technika</w:t>
            </w:r>
          </w:p>
          <w:p w14:paraId="6540306C" w14:textId="77777777" w:rsidR="003349D2" w:rsidRPr="001A7767" w:rsidRDefault="003349D2" w:rsidP="003C5C8B">
            <w:pPr>
              <w:pStyle w:val="Tabulkaodrazky"/>
            </w:pPr>
            <w:r w:rsidRPr="001A7767">
              <w:t>intonace v moll</w:t>
            </w:r>
          </w:p>
          <w:p w14:paraId="6A8E88CE" w14:textId="77777777" w:rsidR="003349D2" w:rsidRPr="001A7767" w:rsidRDefault="003349D2" w:rsidP="003C5C8B">
            <w:pPr>
              <w:pStyle w:val="Tabulkaodrazky"/>
            </w:pPr>
            <w:r w:rsidRPr="001A7767">
              <w:t>sólový zpěv lidové písně</w:t>
            </w:r>
          </w:p>
        </w:tc>
        <w:tc>
          <w:tcPr>
            <w:tcW w:w="2040" w:type="dxa"/>
          </w:tcPr>
          <w:p w14:paraId="7923446A" w14:textId="77777777" w:rsidR="003349D2" w:rsidRPr="001A7767" w:rsidRDefault="003349D2" w:rsidP="003C5C8B">
            <w:pPr>
              <w:pStyle w:val="Tabulkatext"/>
            </w:pPr>
            <w:r w:rsidRPr="001A7767">
              <w:t>PT</w:t>
            </w:r>
          </w:p>
          <w:p w14:paraId="590480D4" w14:textId="77777777" w:rsidR="003349D2" w:rsidRPr="001A7767" w:rsidRDefault="003349D2" w:rsidP="003C5C8B">
            <w:pPr>
              <w:pStyle w:val="Tabulkatext"/>
            </w:pPr>
            <w:r w:rsidRPr="001A7767">
              <w:t>4.3.4.1.1</w:t>
            </w:r>
          </w:p>
          <w:p w14:paraId="1CCF3BA1" w14:textId="77777777" w:rsidR="003349D2" w:rsidRPr="001A7767" w:rsidRDefault="003349D2" w:rsidP="003C5C8B">
            <w:pPr>
              <w:pStyle w:val="Tabulkatext"/>
            </w:pPr>
            <w:r w:rsidRPr="001A7767">
              <w:t>4.3.4.2.8</w:t>
            </w:r>
          </w:p>
          <w:p w14:paraId="5B4D3BBD" w14:textId="60E68A8E" w:rsidR="003349D2" w:rsidRPr="001A7767" w:rsidRDefault="003349D2" w:rsidP="003C5C8B">
            <w:pPr>
              <w:pStyle w:val="Tabulkatext"/>
            </w:pPr>
            <w:r w:rsidRPr="001A7767">
              <w:t>4.3.4.2.15</w:t>
            </w:r>
          </w:p>
        </w:tc>
      </w:tr>
      <w:tr w:rsidR="00C26244" w:rsidRPr="001A7767" w14:paraId="3335E872" w14:textId="77777777" w:rsidTr="003C5C8B">
        <w:trPr>
          <w:trHeight w:val="567"/>
        </w:trPr>
        <w:tc>
          <w:tcPr>
            <w:tcW w:w="3550" w:type="dxa"/>
          </w:tcPr>
          <w:p w14:paraId="5102B5D3" w14:textId="77777777" w:rsidR="003349D2" w:rsidRPr="001A7767" w:rsidRDefault="003349D2" w:rsidP="003C5C8B">
            <w:pPr>
              <w:pStyle w:val="Tabulkaodrazky"/>
            </w:pPr>
            <w:r w:rsidRPr="001A7767">
              <w:t>porovnává jednotlivé typy stupnic</w:t>
            </w:r>
          </w:p>
          <w:p w14:paraId="700636F1" w14:textId="77777777" w:rsidR="003349D2" w:rsidRPr="001A7767" w:rsidRDefault="003349D2" w:rsidP="003C5C8B">
            <w:pPr>
              <w:pStyle w:val="Tabulkaodrazky"/>
            </w:pPr>
            <w:r w:rsidRPr="001A7767">
              <w:t>tvoří intervaly</w:t>
            </w:r>
          </w:p>
          <w:p w14:paraId="3976ACD8" w14:textId="77777777" w:rsidR="003349D2" w:rsidRPr="001A7767" w:rsidRDefault="003349D2" w:rsidP="003C5C8B">
            <w:pPr>
              <w:pStyle w:val="Tabulkaodrazky"/>
            </w:pPr>
            <w:r w:rsidRPr="001A7767">
              <w:t xml:space="preserve">kombinuje základní a vedlejší harmonické funkce </w:t>
            </w:r>
          </w:p>
          <w:p w14:paraId="18D1A686" w14:textId="77777777" w:rsidR="003349D2" w:rsidRPr="001A7767" w:rsidRDefault="003349D2" w:rsidP="003C5C8B">
            <w:pPr>
              <w:pStyle w:val="Tabulkaodrazky"/>
            </w:pPr>
            <w:r w:rsidRPr="001A7767">
              <w:t>vysvětluje princip akordických značek</w:t>
            </w:r>
          </w:p>
          <w:p w14:paraId="3DEE242B" w14:textId="77777777" w:rsidR="003349D2" w:rsidRPr="001A7767" w:rsidRDefault="003349D2" w:rsidP="003C5C8B">
            <w:pPr>
              <w:pStyle w:val="Tabulkaodrazky"/>
            </w:pPr>
            <w:r w:rsidRPr="001A7767">
              <w:t>upevňuje vědomosti a dovednosti vybraného učiva z hudební nauky</w:t>
            </w:r>
          </w:p>
          <w:p w14:paraId="73EE5604" w14:textId="77777777" w:rsidR="003349D2" w:rsidRPr="001A7767" w:rsidRDefault="003349D2" w:rsidP="003C5C8B">
            <w:pPr>
              <w:pStyle w:val="Tabulkaodrazky"/>
            </w:pPr>
            <w:r w:rsidRPr="001A7767">
              <w:t xml:space="preserve">nachází základní principy stavby hudebního díla v konkrétních hudebních skladbách </w:t>
            </w:r>
          </w:p>
        </w:tc>
        <w:tc>
          <w:tcPr>
            <w:tcW w:w="3960" w:type="dxa"/>
          </w:tcPr>
          <w:p w14:paraId="1966D3D6" w14:textId="77777777" w:rsidR="003349D2" w:rsidRPr="001A7767" w:rsidRDefault="003349D2" w:rsidP="003C5C8B">
            <w:pPr>
              <w:pStyle w:val="Tabulkatext"/>
              <w:rPr>
                <w:b/>
              </w:rPr>
            </w:pPr>
            <w:r w:rsidRPr="001A7767">
              <w:rPr>
                <w:b/>
              </w:rPr>
              <w:t>Hudební nauka</w:t>
            </w:r>
          </w:p>
          <w:p w14:paraId="18D9804D" w14:textId="77777777" w:rsidR="003349D2" w:rsidRPr="001A7767" w:rsidRDefault="003349D2" w:rsidP="003C5C8B">
            <w:pPr>
              <w:pStyle w:val="Tabulkaodrazky"/>
            </w:pPr>
            <w:r w:rsidRPr="001A7767">
              <w:t>charakteristika a rozdělení stupnic</w:t>
            </w:r>
          </w:p>
          <w:p w14:paraId="6B1BCF5B" w14:textId="77777777" w:rsidR="003349D2" w:rsidRPr="001A7767" w:rsidRDefault="003349D2" w:rsidP="003C5C8B">
            <w:pPr>
              <w:pStyle w:val="Tabulkaodrazky"/>
            </w:pPr>
            <w:r w:rsidRPr="001A7767">
              <w:t>intervaly</w:t>
            </w:r>
          </w:p>
          <w:p w14:paraId="24EEB78B" w14:textId="77777777" w:rsidR="003349D2" w:rsidRPr="001A7767" w:rsidRDefault="003349D2" w:rsidP="003C5C8B">
            <w:pPr>
              <w:pStyle w:val="Tabulkaodrazky"/>
            </w:pPr>
            <w:r w:rsidRPr="001A7767">
              <w:t>základy harmonie</w:t>
            </w:r>
          </w:p>
          <w:p w14:paraId="75040F1B" w14:textId="77777777" w:rsidR="003349D2" w:rsidRPr="001A7767" w:rsidRDefault="003349D2" w:rsidP="003C5C8B">
            <w:pPr>
              <w:pStyle w:val="Tabulkaodrazky"/>
            </w:pPr>
            <w:r w:rsidRPr="001A7767">
              <w:t>akordické značky</w:t>
            </w:r>
          </w:p>
          <w:p w14:paraId="37C4872E" w14:textId="77777777" w:rsidR="003349D2" w:rsidRPr="001A7767" w:rsidRDefault="003349D2" w:rsidP="003C5C8B">
            <w:pPr>
              <w:pStyle w:val="Tabulkaodrazky"/>
            </w:pPr>
            <w:r w:rsidRPr="001A7767">
              <w:t>základní principy stavby hudebního díla</w:t>
            </w:r>
          </w:p>
        </w:tc>
        <w:tc>
          <w:tcPr>
            <w:tcW w:w="2040" w:type="dxa"/>
          </w:tcPr>
          <w:p w14:paraId="0982B9AB" w14:textId="77777777" w:rsidR="003349D2" w:rsidRPr="001A7767" w:rsidRDefault="003349D2" w:rsidP="003C5C8B">
            <w:pPr>
              <w:pStyle w:val="Tabulkatext"/>
            </w:pPr>
            <w:r w:rsidRPr="001A7767">
              <w:t>PT</w:t>
            </w:r>
          </w:p>
          <w:p w14:paraId="2B3534C3" w14:textId="277B8333" w:rsidR="003349D2" w:rsidRPr="001A7767" w:rsidRDefault="003349D2" w:rsidP="003C5C8B">
            <w:pPr>
              <w:pStyle w:val="Tabulkatext"/>
            </w:pPr>
            <w:r w:rsidRPr="001A7767">
              <w:t>4.3.4.1.1</w:t>
            </w:r>
          </w:p>
        </w:tc>
      </w:tr>
      <w:tr w:rsidR="00C26244" w:rsidRPr="001A7767" w14:paraId="7F40EE4F" w14:textId="77777777" w:rsidTr="003C5C8B">
        <w:trPr>
          <w:trHeight w:val="557"/>
        </w:trPr>
        <w:tc>
          <w:tcPr>
            <w:tcW w:w="3550" w:type="dxa"/>
          </w:tcPr>
          <w:p w14:paraId="36231B75"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uvádí ženské a mužské hlasy ve sboru, typy vokálních souborů</w:t>
            </w:r>
          </w:p>
          <w:p w14:paraId="7BE11A43"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charakterizuje typy instrumentálních souborů</w:t>
            </w:r>
          </w:p>
          <w:p w14:paraId="05B9767A"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rozlišuje společenské funkce hudby</w:t>
            </w:r>
          </w:p>
          <w:p w14:paraId="3702DCCB"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analyzuje vybrané skladby z dějin hudby, určuje autora, hudební sloh a popisuje hudební formu</w:t>
            </w:r>
          </w:p>
        </w:tc>
        <w:tc>
          <w:tcPr>
            <w:tcW w:w="3960" w:type="dxa"/>
          </w:tcPr>
          <w:p w14:paraId="03DD339D" w14:textId="77777777" w:rsidR="003349D2" w:rsidRPr="001A7767" w:rsidRDefault="003349D2" w:rsidP="003C5C8B">
            <w:pPr>
              <w:pStyle w:val="Tabulkatext"/>
              <w:rPr>
                <w:b/>
              </w:rPr>
            </w:pPr>
            <w:r w:rsidRPr="001A7767">
              <w:rPr>
                <w:b/>
              </w:rPr>
              <w:t>Dějiny hudby a poslechová činnost</w:t>
            </w:r>
          </w:p>
          <w:p w14:paraId="5811B5AC" w14:textId="77777777" w:rsidR="003349D2" w:rsidRPr="001A7767" w:rsidRDefault="003349D2" w:rsidP="003C5C8B">
            <w:pPr>
              <w:pStyle w:val="Tabulkaodrazky"/>
            </w:pPr>
            <w:r w:rsidRPr="001A7767">
              <w:t xml:space="preserve">vokální soubory </w:t>
            </w:r>
          </w:p>
          <w:p w14:paraId="3A7364B2" w14:textId="77777777" w:rsidR="003349D2" w:rsidRPr="001A7767" w:rsidRDefault="003349D2" w:rsidP="003C5C8B">
            <w:pPr>
              <w:pStyle w:val="Tabulkaodrazky"/>
            </w:pPr>
            <w:r w:rsidRPr="001A7767">
              <w:t>instrumentální soubory</w:t>
            </w:r>
          </w:p>
          <w:p w14:paraId="77EAD900" w14:textId="77777777" w:rsidR="003349D2" w:rsidRPr="001A7767" w:rsidRDefault="003349D2" w:rsidP="003C5C8B">
            <w:pPr>
              <w:pStyle w:val="Tabulkaodrazky"/>
            </w:pPr>
            <w:r w:rsidRPr="001A7767">
              <w:t xml:space="preserve">společenské funkce hudby </w:t>
            </w:r>
          </w:p>
          <w:p w14:paraId="0793DB20" w14:textId="77777777" w:rsidR="003349D2" w:rsidRPr="001A7767" w:rsidRDefault="003349D2" w:rsidP="003C5C8B">
            <w:pPr>
              <w:pStyle w:val="Tabulkaodrazky"/>
            </w:pPr>
            <w:r w:rsidRPr="001A7767">
              <w:t xml:space="preserve">poslech a rozbor vybraných skladeb z období romantismu a hudby 20. století </w:t>
            </w:r>
          </w:p>
        </w:tc>
        <w:tc>
          <w:tcPr>
            <w:tcW w:w="2040" w:type="dxa"/>
          </w:tcPr>
          <w:p w14:paraId="4E4A137F" w14:textId="77777777" w:rsidR="003349D2" w:rsidRPr="001A7767" w:rsidRDefault="003349D2" w:rsidP="003C5C8B">
            <w:pPr>
              <w:pStyle w:val="Tabulkatext"/>
            </w:pPr>
            <w:r w:rsidRPr="001A7767">
              <w:t>PT</w:t>
            </w:r>
          </w:p>
          <w:p w14:paraId="0ADAC3CF" w14:textId="77777777" w:rsidR="003349D2" w:rsidRPr="001A7767" w:rsidRDefault="003349D2" w:rsidP="003C5C8B">
            <w:pPr>
              <w:pStyle w:val="Tabulkatext"/>
            </w:pPr>
            <w:r w:rsidRPr="001A7767">
              <w:t>4.3.4.1.1</w:t>
            </w:r>
          </w:p>
          <w:p w14:paraId="0596996B" w14:textId="77777777" w:rsidR="003349D2" w:rsidRPr="001A7767" w:rsidRDefault="003349D2" w:rsidP="003C5C8B">
            <w:pPr>
              <w:pStyle w:val="Tabulkatext"/>
            </w:pPr>
            <w:r w:rsidRPr="001A7767">
              <w:t>4.3.4.1.3</w:t>
            </w:r>
          </w:p>
          <w:p w14:paraId="7D8860B4" w14:textId="77777777" w:rsidR="003349D2" w:rsidRPr="001A7767" w:rsidRDefault="003349D2" w:rsidP="003C5C8B">
            <w:pPr>
              <w:pStyle w:val="Tabulkatext"/>
            </w:pPr>
            <w:r w:rsidRPr="001A7767">
              <w:t>4.3.4.1.6</w:t>
            </w:r>
          </w:p>
          <w:p w14:paraId="73F2DA7D" w14:textId="77777777" w:rsidR="003349D2" w:rsidRPr="001A7767" w:rsidRDefault="003349D2" w:rsidP="003C5C8B">
            <w:pPr>
              <w:pStyle w:val="Tabulkatext"/>
            </w:pPr>
            <w:r w:rsidRPr="001A7767">
              <w:t>4.3.4.2.15</w:t>
            </w:r>
          </w:p>
          <w:p w14:paraId="46B4EC6A" w14:textId="77777777" w:rsidR="003349D2" w:rsidRPr="001A7767" w:rsidRDefault="003349D2" w:rsidP="003C5C8B">
            <w:pPr>
              <w:pStyle w:val="Tabulkatext"/>
            </w:pPr>
            <w:r w:rsidRPr="001A7767">
              <w:t>4.4.4.1.4</w:t>
            </w:r>
          </w:p>
          <w:p w14:paraId="25DE73DA" w14:textId="77777777" w:rsidR="003349D2" w:rsidRPr="001A7767" w:rsidRDefault="003349D2" w:rsidP="003C5C8B">
            <w:pPr>
              <w:pStyle w:val="Tabulkatext"/>
            </w:pPr>
            <w:r w:rsidRPr="001A7767">
              <w:t>4.4.4.1.6</w:t>
            </w:r>
          </w:p>
          <w:p w14:paraId="620F47C3" w14:textId="77777777" w:rsidR="003349D2" w:rsidRPr="001A7767" w:rsidRDefault="003349D2" w:rsidP="003C5C8B">
            <w:pPr>
              <w:pStyle w:val="Tabulkatext"/>
            </w:pPr>
            <w:r w:rsidRPr="001A7767">
              <w:t>4.3.4.4.5</w:t>
            </w:r>
          </w:p>
        </w:tc>
      </w:tr>
      <w:tr w:rsidR="00C26244" w:rsidRPr="001A7767" w14:paraId="6F13F454" w14:textId="77777777" w:rsidTr="003C5C8B">
        <w:trPr>
          <w:trHeight w:val="557"/>
        </w:trPr>
        <w:tc>
          <w:tcPr>
            <w:tcW w:w="3550" w:type="dxa"/>
          </w:tcPr>
          <w:p w14:paraId="7903512B" w14:textId="77777777" w:rsidR="003349D2" w:rsidRPr="001A7767" w:rsidRDefault="003349D2" w:rsidP="003C5C8B">
            <w:pPr>
              <w:pStyle w:val="Tabulkaodrazky"/>
            </w:pPr>
            <w:r w:rsidRPr="001A7767">
              <w:t>ovládá hru na hudební nástroje (klavír, flétna, kytara, metalofon)</w:t>
            </w:r>
          </w:p>
          <w:p w14:paraId="0F4DE439" w14:textId="77777777" w:rsidR="003349D2" w:rsidRPr="001A7767" w:rsidRDefault="003349D2" w:rsidP="003C5C8B">
            <w:pPr>
              <w:pStyle w:val="Tabulkaodrazky"/>
            </w:pPr>
            <w:r w:rsidRPr="001A7767">
              <w:t>interpretuje písně a hudební skladby různých stylů a žánrů na úrovni přiměřené svým schopnostem</w:t>
            </w:r>
          </w:p>
          <w:p w14:paraId="3A390D17" w14:textId="77777777" w:rsidR="003349D2" w:rsidRPr="001A7767" w:rsidRDefault="003349D2" w:rsidP="003C5C8B">
            <w:pPr>
              <w:pStyle w:val="Tabulkaodrazky"/>
            </w:pPr>
            <w:r w:rsidRPr="001A7767">
              <w:t>transponuje písně a doprovází děti při hudebních činnostech</w:t>
            </w:r>
          </w:p>
        </w:tc>
        <w:tc>
          <w:tcPr>
            <w:tcW w:w="3960" w:type="dxa"/>
          </w:tcPr>
          <w:p w14:paraId="39B7EF8A" w14:textId="77777777" w:rsidR="003349D2" w:rsidRPr="001A7767" w:rsidRDefault="003349D2" w:rsidP="003C5C8B">
            <w:pPr>
              <w:pStyle w:val="Tabulkatext"/>
              <w:rPr>
                <w:b/>
              </w:rPr>
            </w:pPr>
            <w:r w:rsidRPr="001A7767">
              <w:rPr>
                <w:b/>
              </w:rPr>
              <w:t>Instrumentální činnosti</w:t>
            </w:r>
          </w:p>
          <w:p w14:paraId="606D6636" w14:textId="77777777" w:rsidR="003349D2" w:rsidRPr="001A7767" w:rsidRDefault="003349D2" w:rsidP="003C5C8B">
            <w:pPr>
              <w:pStyle w:val="Tabulkaodrazky"/>
              <w:numPr>
                <w:ilvl w:val="0"/>
                <w:numId w:val="0"/>
              </w:numPr>
              <w:ind w:left="278"/>
            </w:pPr>
          </w:p>
        </w:tc>
        <w:tc>
          <w:tcPr>
            <w:tcW w:w="2040" w:type="dxa"/>
          </w:tcPr>
          <w:p w14:paraId="5FF700BA" w14:textId="77777777" w:rsidR="003349D2" w:rsidRPr="001A7767" w:rsidRDefault="003349D2" w:rsidP="003C5C8B">
            <w:pPr>
              <w:pStyle w:val="Tabulkatext"/>
            </w:pPr>
            <w:r w:rsidRPr="001A7767">
              <w:t>PT</w:t>
            </w:r>
          </w:p>
          <w:p w14:paraId="21E3DAFB" w14:textId="77777777" w:rsidR="003349D2" w:rsidRPr="001A7767" w:rsidRDefault="003349D2" w:rsidP="003C5C8B">
            <w:pPr>
              <w:pStyle w:val="Tabulkatext"/>
            </w:pPr>
            <w:r w:rsidRPr="001A7767">
              <w:t>4.3.4.1.1</w:t>
            </w:r>
          </w:p>
          <w:p w14:paraId="3D5488E1" w14:textId="77777777" w:rsidR="003349D2" w:rsidRPr="001A7767" w:rsidRDefault="003349D2" w:rsidP="003C5C8B">
            <w:pPr>
              <w:pStyle w:val="Tabulkatext"/>
            </w:pPr>
            <w:r w:rsidRPr="001A7767">
              <w:t>4.3.4.2.15</w:t>
            </w:r>
          </w:p>
        </w:tc>
      </w:tr>
      <w:tr w:rsidR="003349D2" w:rsidRPr="001A7767" w14:paraId="72893250" w14:textId="77777777" w:rsidTr="003C5C8B">
        <w:trPr>
          <w:trHeight w:val="557"/>
        </w:trPr>
        <w:tc>
          <w:tcPr>
            <w:tcW w:w="3550" w:type="dxa"/>
          </w:tcPr>
          <w:p w14:paraId="6B913D7D"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charakterizuje hudební a hudebně pohybový vývoj dítěte a jeho vliv na plánování a realizaci hudebních a hudebně pohybových činností</w:t>
            </w:r>
          </w:p>
          <w:p w14:paraId="3DF0D1BB"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uplatňuje různé formy a metody hudebních a hudebně pohybových činností adekvátních věku dětí, vzdělávacím cílům a podmínkám</w:t>
            </w:r>
          </w:p>
          <w:p w14:paraId="5AAACD5F" w14:textId="1C17CE60"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 xml:space="preserve">dovede vhodně vzájemně propojovat vokální, poslechové, instrumentální a pohybové </w:t>
            </w:r>
            <w:r w:rsidR="00BD790C" w:rsidRPr="001A7767">
              <w:rPr>
                <w:rFonts w:cs="Arial"/>
                <w:sz w:val="22"/>
                <w:szCs w:val="20"/>
              </w:rPr>
              <w:t>činnosti a</w:t>
            </w:r>
            <w:r w:rsidRPr="001A7767">
              <w:rPr>
                <w:rFonts w:cs="Arial"/>
                <w:sz w:val="22"/>
                <w:szCs w:val="20"/>
              </w:rPr>
              <w:t xml:space="preserve"> uplatňovat je pro všestranný rozvoj dítěte</w:t>
            </w:r>
          </w:p>
          <w:p w14:paraId="65959891"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začleňuje vhodně hudební činnosti do volnočasových a zájmových aktivit dětí</w:t>
            </w:r>
          </w:p>
          <w:p w14:paraId="370AD176" w14:textId="77777777" w:rsidR="003349D2" w:rsidRPr="001A7767" w:rsidRDefault="003349D2" w:rsidP="003349D2">
            <w:pPr>
              <w:numPr>
                <w:ilvl w:val="0"/>
                <w:numId w:val="6"/>
              </w:numPr>
              <w:ind w:left="284" w:hanging="284"/>
              <w:jc w:val="left"/>
              <w:rPr>
                <w:rFonts w:cs="Arial"/>
                <w:sz w:val="22"/>
                <w:szCs w:val="20"/>
              </w:rPr>
            </w:pPr>
            <w:r w:rsidRPr="001A7767">
              <w:rPr>
                <w:rFonts w:cs="Arial"/>
                <w:sz w:val="22"/>
                <w:szCs w:val="20"/>
              </w:rPr>
              <w:t>využívá v pedagogické praxi zpěvníky i vlastní portfolio říkadel, písní, hudebních skladeb různého žánru, pohybových a tanečních her pro různé skupiny dětí</w:t>
            </w:r>
          </w:p>
        </w:tc>
        <w:tc>
          <w:tcPr>
            <w:tcW w:w="3960" w:type="dxa"/>
          </w:tcPr>
          <w:p w14:paraId="35126D17" w14:textId="77777777" w:rsidR="003349D2" w:rsidRPr="001A7767" w:rsidRDefault="003349D2" w:rsidP="003C5C8B">
            <w:pPr>
              <w:pStyle w:val="Tabulkatext"/>
              <w:rPr>
                <w:b/>
              </w:rPr>
            </w:pPr>
            <w:r w:rsidRPr="001A7767">
              <w:rPr>
                <w:b/>
              </w:rPr>
              <w:t>Metodika hudební výchovy</w:t>
            </w:r>
          </w:p>
          <w:p w14:paraId="1EEFE14D" w14:textId="77777777" w:rsidR="003349D2" w:rsidRPr="001A7767" w:rsidRDefault="003349D2" w:rsidP="003C5C8B">
            <w:pPr>
              <w:pStyle w:val="Tabulkaodrazky"/>
            </w:pPr>
            <w:r w:rsidRPr="001A7767">
              <w:t>poslechové činnosti – metodické výstupy</w:t>
            </w:r>
          </w:p>
          <w:p w14:paraId="73A3078F" w14:textId="77777777" w:rsidR="003349D2" w:rsidRPr="001A7767" w:rsidRDefault="003349D2" w:rsidP="003C5C8B">
            <w:pPr>
              <w:pStyle w:val="Tabulkaodrazky"/>
            </w:pPr>
            <w:r w:rsidRPr="001A7767">
              <w:t>hudebně pohybové činnosti – metodické výstupy</w:t>
            </w:r>
          </w:p>
        </w:tc>
        <w:tc>
          <w:tcPr>
            <w:tcW w:w="2040" w:type="dxa"/>
          </w:tcPr>
          <w:p w14:paraId="5065E8D1" w14:textId="77777777" w:rsidR="003349D2" w:rsidRPr="001A7767" w:rsidRDefault="003349D2" w:rsidP="003C5C8B">
            <w:pPr>
              <w:pStyle w:val="Tabulkatext"/>
            </w:pPr>
            <w:r w:rsidRPr="001A7767">
              <w:t>PT</w:t>
            </w:r>
          </w:p>
          <w:p w14:paraId="70A17B1B" w14:textId="77777777" w:rsidR="003349D2" w:rsidRPr="001A7767" w:rsidRDefault="003349D2" w:rsidP="003C5C8B">
            <w:pPr>
              <w:pStyle w:val="Tabulkatext"/>
            </w:pPr>
            <w:r w:rsidRPr="001A7767">
              <w:t>4.3.4.1.1</w:t>
            </w:r>
          </w:p>
          <w:p w14:paraId="7DFCAB33" w14:textId="77777777" w:rsidR="003349D2" w:rsidRPr="001A7767" w:rsidRDefault="003349D2" w:rsidP="003C5C8B">
            <w:pPr>
              <w:pStyle w:val="Tabulkatext"/>
            </w:pPr>
            <w:r w:rsidRPr="001A7767">
              <w:t>4.3.4.1.6</w:t>
            </w:r>
          </w:p>
          <w:p w14:paraId="6140AF0C" w14:textId="77777777" w:rsidR="003349D2" w:rsidRPr="001A7767" w:rsidRDefault="003349D2" w:rsidP="003C5C8B">
            <w:pPr>
              <w:pStyle w:val="Tabulkatext"/>
            </w:pPr>
            <w:r w:rsidRPr="001A7767">
              <w:t>4.3.4.2.15</w:t>
            </w:r>
          </w:p>
          <w:p w14:paraId="09885261" w14:textId="77777777" w:rsidR="003349D2" w:rsidRPr="001A7767" w:rsidRDefault="003349D2" w:rsidP="003C5C8B">
            <w:pPr>
              <w:pStyle w:val="Tabulkatext"/>
            </w:pPr>
            <w:r w:rsidRPr="001A7767">
              <w:t>4.3.4.3.1</w:t>
            </w:r>
          </w:p>
          <w:p w14:paraId="4DCCFFBF" w14:textId="77777777" w:rsidR="003349D2" w:rsidRPr="001A7767" w:rsidRDefault="003349D2" w:rsidP="003C5C8B">
            <w:pPr>
              <w:pStyle w:val="Tabulkatext"/>
            </w:pPr>
            <w:r w:rsidRPr="001A7767">
              <w:t>4.3.4.3.5</w:t>
            </w:r>
          </w:p>
          <w:p w14:paraId="4FB875BA" w14:textId="3E80CC4E" w:rsidR="003349D2" w:rsidRPr="001A7767" w:rsidRDefault="003349D2" w:rsidP="003C5C8B">
            <w:pPr>
              <w:pStyle w:val="Tabulkatext"/>
            </w:pPr>
            <w:r w:rsidRPr="001A7767">
              <w:t>4.3.4.4.9</w:t>
            </w:r>
          </w:p>
        </w:tc>
      </w:tr>
    </w:tbl>
    <w:p w14:paraId="145C2DC9" w14:textId="77777777" w:rsidR="003349D2" w:rsidRPr="001A7767" w:rsidRDefault="003349D2" w:rsidP="003349D2"/>
    <w:p w14:paraId="5D05EE53" w14:textId="77777777" w:rsidR="00BF75AA" w:rsidRPr="001A7767" w:rsidRDefault="00BF75AA" w:rsidP="00BF75AA"/>
    <w:p w14:paraId="7BA5E9BD" w14:textId="1CED28A0" w:rsidR="001229C1" w:rsidRPr="001A7767" w:rsidRDefault="000A6D43" w:rsidP="001229C1">
      <w:pPr>
        <w:pStyle w:val="Nadpis3"/>
      </w:pPr>
      <w:r w:rsidRPr="001A7767">
        <w:br w:type="page"/>
      </w:r>
      <w:bookmarkStart w:id="886" w:name="_Toc295772394"/>
      <w:bookmarkStart w:id="887" w:name="_Toc369850265"/>
      <w:bookmarkStart w:id="888" w:name="_Toc232111823"/>
      <w:r w:rsidR="001229C1" w:rsidRPr="001A7767">
        <w:t xml:space="preserve">Výtvarná výchova </w:t>
      </w:r>
      <w:r w:rsidR="004A4180" w:rsidRPr="001A7767">
        <w:t>–</w:t>
      </w:r>
      <w:r w:rsidR="001229C1" w:rsidRPr="001A7767">
        <w:t xml:space="preserve"> specializace</w:t>
      </w:r>
      <w:bookmarkEnd w:id="886"/>
      <w:bookmarkEnd w:id="887"/>
      <w:bookmarkEnd w:id="888"/>
    </w:p>
    <w:p w14:paraId="2E7EE960" w14:textId="77777777" w:rsidR="007624B7" w:rsidRPr="001A7767" w:rsidRDefault="007624B7" w:rsidP="007624B7">
      <w:pPr>
        <w:pStyle w:val="Odstavec"/>
      </w:pPr>
      <w:r w:rsidRPr="001A7767">
        <w:t xml:space="preserve">kód a název oboru vzdělávání: </w:t>
      </w:r>
      <w:r w:rsidRPr="001A7767">
        <w:tab/>
      </w:r>
      <w:r w:rsidRPr="001A7767">
        <w:tab/>
        <w:t>75-31-M/01 Předškolní a mimoškolní pedagogika</w:t>
      </w:r>
    </w:p>
    <w:p w14:paraId="55CBCEE8" w14:textId="77777777" w:rsidR="007624B7" w:rsidRPr="001A7767" w:rsidRDefault="007624B7" w:rsidP="007624B7">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06CD7B9E" w14:textId="77777777" w:rsidR="007624B7" w:rsidRPr="001A7767" w:rsidRDefault="007624B7" w:rsidP="007624B7">
      <w:pPr>
        <w:pStyle w:val="Odstavec"/>
      </w:pPr>
      <w:r w:rsidRPr="001A7767">
        <w:t xml:space="preserve">forma vzdělávání: </w:t>
      </w:r>
      <w:r w:rsidRPr="001A7767">
        <w:tab/>
      </w:r>
      <w:r w:rsidRPr="001A7767">
        <w:tab/>
      </w:r>
      <w:r w:rsidRPr="001A7767">
        <w:tab/>
      </w:r>
      <w:r w:rsidRPr="001A7767">
        <w:tab/>
        <w:t>denní</w:t>
      </w:r>
    </w:p>
    <w:p w14:paraId="140C0E01" w14:textId="77777777" w:rsidR="007624B7" w:rsidRPr="001A7767" w:rsidRDefault="007624B7" w:rsidP="007624B7">
      <w:pPr>
        <w:pStyle w:val="Odstavec"/>
      </w:pPr>
      <w:r w:rsidRPr="001A7767">
        <w:t xml:space="preserve">délka vzdělávání: </w:t>
      </w:r>
      <w:r w:rsidRPr="001A7767">
        <w:tab/>
      </w:r>
      <w:r w:rsidRPr="001A7767">
        <w:tab/>
      </w:r>
      <w:r w:rsidRPr="001A7767">
        <w:tab/>
      </w:r>
      <w:r w:rsidRPr="001A7767">
        <w:tab/>
        <w:t>4 roky</w:t>
      </w:r>
    </w:p>
    <w:p w14:paraId="2D81F948" w14:textId="77777777" w:rsidR="007624B7" w:rsidRPr="001A7767" w:rsidRDefault="007624B7" w:rsidP="007624B7">
      <w:pPr>
        <w:pStyle w:val="Odstavec"/>
      </w:pPr>
      <w:r w:rsidRPr="001A7767">
        <w:t>týdenní počet vyuč. Hodin za studium:</w:t>
      </w:r>
      <w:r w:rsidRPr="001A7767">
        <w:tab/>
        <w:t>5 (0+0+2+3)</w:t>
      </w:r>
    </w:p>
    <w:p w14:paraId="6E450C7B" w14:textId="43DB4430" w:rsidR="007624B7" w:rsidRPr="001A7767" w:rsidRDefault="007624B7" w:rsidP="007624B7">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69FCB5E7" w14:textId="77777777" w:rsidR="007624B7" w:rsidRPr="001A7767" w:rsidRDefault="007624B7" w:rsidP="007624B7">
      <w:pPr>
        <w:pStyle w:val="Odstavec"/>
        <w:rPr>
          <w:rFonts w:eastAsia="HelveticaCE-Light"/>
        </w:rPr>
      </w:pPr>
    </w:p>
    <w:p w14:paraId="1EDB5C6D" w14:textId="77777777" w:rsidR="007624B7" w:rsidRPr="001A7767" w:rsidRDefault="007624B7" w:rsidP="007624B7">
      <w:pPr>
        <w:pStyle w:val="Nadpis4"/>
        <w:rPr>
          <w:rFonts w:eastAsia="HelveticaCE-Light"/>
        </w:rPr>
      </w:pPr>
      <w:r w:rsidRPr="001A7767">
        <w:rPr>
          <w:rFonts w:eastAsia="HelveticaCE-Light"/>
        </w:rPr>
        <w:t>Pojetí vyučovacího předmětu</w:t>
      </w:r>
    </w:p>
    <w:p w14:paraId="3D675548" w14:textId="77777777" w:rsidR="000F6AFF" w:rsidRPr="001A7767" w:rsidRDefault="000F6AFF" w:rsidP="000F6AFF">
      <w:pPr>
        <w:pStyle w:val="Nadpis5"/>
        <w:rPr>
          <w:rFonts w:eastAsia="HelveticaCE-Light"/>
        </w:rPr>
      </w:pPr>
      <w:r w:rsidRPr="001A7767">
        <w:rPr>
          <w:rFonts w:eastAsia="HelveticaCE-Light"/>
        </w:rPr>
        <w:t>Obecný cíl vyučovacího předmětu</w:t>
      </w:r>
    </w:p>
    <w:p w14:paraId="403F84D9" w14:textId="51153B2A" w:rsidR="000F6AFF" w:rsidRPr="001A7767" w:rsidRDefault="000F6AFF" w:rsidP="000F6AFF">
      <w:pPr>
        <w:pStyle w:val="Odstavec"/>
        <w:rPr>
          <w:rFonts w:eastAsia="HelveticaCE-Light"/>
        </w:rPr>
      </w:pPr>
      <w:r w:rsidRPr="001A7767">
        <w:rPr>
          <w:rFonts w:eastAsia="HelveticaCE-Light"/>
        </w:rPr>
        <w:t xml:space="preserve">Předmět Výtvarná </w:t>
      </w:r>
      <w:r w:rsidR="00BD790C" w:rsidRPr="001A7767">
        <w:rPr>
          <w:rFonts w:eastAsia="HelveticaCE-Light"/>
        </w:rPr>
        <w:t>výchova – specializace</w:t>
      </w:r>
      <w:r w:rsidRPr="001A7767">
        <w:rPr>
          <w:rFonts w:eastAsia="HelveticaCE-Light"/>
        </w:rPr>
        <w:t xml:space="preserve"> úzce navazuje od 3. ročníku na povinnou výtvarnou výchovu s metodikou. Tam uvedené cíle platí i zde. Předmět je určen žákům s hlubším zájmem o výtvarné umění. Klíčovým momentem je pro něho individuální tvořivost a invence žáka a prohlubování vědomostí a zdokonalování praktických dovedností. Cílem předmětu je skutečnost, aby byl žák schopen formulovat vlastní názory na výtvarné jevy a aby si uměl stanovit vlastní výtvarný program, postup, cíl. Významnou vlastností předmětu je nejen jeho všeobecný přesah do ostatních oblastí života, ale i jeho schopnost umožnit žákovi relaxaci, uvolnění. Vedle vlastní produkce umožňuje žákovi hlouběji poznávat historické aspekty a společenské kontexty hmotné kultury (dějiny výtvarné kultury) a umožňuje mu aplikovat získané poznatky, dovednosti a názory ve své tvorbě, budoucí učitelské nebo vychovatelské profesi. </w:t>
      </w:r>
      <w:r w:rsidRPr="001A7767">
        <w:t>Cílem je výchova především poučené a citlivé osobnosti, která je schopna a ochotna předávat principy individuální tvořivosti a</w:t>
      </w:r>
      <w:r w:rsidR="00737F0F" w:rsidRPr="001A7767">
        <w:t> </w:t>
      </w:r>
      <w:r w:rsidRPr="001A7767">
        <w:t>kultivovaného životního stylu další populaci.</w:t>
      </w:r>
    </w:p>
    <w:p w14:paraId="5FD83C91" w14:textId="77777777" w:rsidR="000F6AFF" w:rsidRPr="001A7767" w:rsidRDefault="000F6AFF" w:rsidP="000F6AFF">
      <w:pPr>
        <w:pStyle w:val="Nadpis5"/>
        <w:rPr>
          <w:rFonts w:eastAsia="HelveticaCE-Light"/>
        </w:rPr>
      </w:pPr>
      <w:r w:rsidRPr="001A7767">
        <w:rPr>
          <w:rFonts w:eastAsia="HelveticaCE-Light"/>
        </w:rPr>
        <w:t>Charakteristika učiva</w:t>
      </w:r>
    </w:p>
    <w:p w14:paraId="05986850" w14:textId="04548BDD" w:rsidR="000F6AFF" w:rsidRPr="001A7767" w:rsidRDefault="000F6AFF" w:rsidP="000F6AFF">
      <w:r w:rsidRPr="001A7767">
        <w:t>Předmět Výtvarná </w:t>
      </w:r>
      <w:r w:rsidR="00BD790C" w:rsidRPr="001A7767">
        <w:t>výchova – specializace</w:t>
      </w:r>
      <w:r w:rsidRPr="001A7767">
        <w:t xml:space="preserve"> vychází ze vzdělávacího obsahu Didaktika pedagogických činností</w:t>
      </w:r>
      <w:r w:rsidRPr="001A7767">
        <w:rPr>
          <w:rFonts w:eastAsia="HelveticaCE-Light"/>
        </w:rPr>
        <w:t xml:space="preserve">, je zařazen mezi povinně volitelné odborné předměty a je realizován ve třetím a čtvrtém ročníku jako odborný doplňující předmět. </w:t>
      </w:r>
      <w:r w:rsidRPr="001A7767">
        <w:t>Obsah předmětu je tvořen praktickými výtvarnými činnostmi (2/3 hodin) a vybranými kapitolami z dějin umění, teorie a metodiky výtvarné výchovy (1/3 hodin).</w:t>
      </w:r>
      <w:r w:rsidRPr="001A7767">
        <w:rPr>
          <w:rFonts w:eastAsia="HelveticaCE-Light"/>
        </w:rPr>
        <w:t xml:space="preserve"> Ve čtvrtém ročníku z tohoto předmětu vykonají žáci praktickou a ústní maturitní zkoušku </w:t>
      </w:r>
      <w:r w:rsidRPr="001A7767">
        <w:t>v souladu s požadavky předmětové komise.</w:t>
      </w:r>
    </w:p>
    <w:p w14:paraId="42E66C2D" w14:textId="77777777" w:rsidR="000F6AFF" w:rsidRPr="001A7767" w:rsidRDefault="000F6AFF" w:rsidP="000F6AFF">
      <w:pPr>
        <w:spacing w:line="0" w:lineRule="atLeast"/>
        <w:rPr>
          <w:bCs/>
        </w:rPr>
      </w:pPr>
    </w:p>
    <w:p w14:paraId="1CD0CD25" w14:textId="77777777" w:rsidR="000F6AFF" w:rsidRPr="001A7767" w:rsidRDefault="000F6AFF" w:rsidP="000F6AFF">
      <w:pPr>
        <w:spacing w:line="0" w:lineRule="atLeast"/>
        <w:rPr>
          <w:b/>
          <w:bCs/>
        </w:rPr>
      </w:pPr>
      <w:r w:rsidRPr="001A7767">
        <w:rPr>
          <w:b/>
          <w:bCs/>
        </w:rPr>
        <w:t xml:space="preserve">Učivo je realizováno ve třech oblastech: </w:t>
      </w:r>
    </w:p>
    <w:p w14:paraId="115AD345" w14:textId="77777777" w:rsidR="000F6AFF" w:rsidRPr="001A7767" w:rsidRDefault="000F6AFF">
      <w:pPr>
        <w:pStyle w:val="Nadpis6"/>
        <w:numPr>
          <w:ilvl w:val="0"/>
          <w:numId w:val="17"/>
        </w:numPr>
        <w:tabs>
          <w:tab w:val="num" w:pos="284"/>
        </w:tabs>
        <w:ind w:left="454" w:hanging="284"/>
      </w:pPr>
      <w:r w:rsidRPr="001A7767">
        <w:t>Aktivní výtvarné činnosti</w:t>
      </w:r>
    </w:p>
    <w:p w14:paraId="6467B4D6" w14:textId="6A30E3B8" w:rsidR="000F6AFF" w:rsidRPr="001A7767" w:rsidRDefault="000F6AFF" w:rsidP="000F6AFF">
      <w:pPr>
        <w:pStyle w:val="Odstavec"/>
      </w:pPr>
      <w:r w:rsidRPr="001A7767">
        <w:t xml:space="preserve">V plné šíři navazují na obsah v povinné výtvarné výchově s metodikou při ještě výraznějším respektu samostatnosti a iniciativy žáků. Realizují se náročnější </w:t>
      </w:r>
      <w:r w:rsidR="00BD790C" w:rsidRPr="001A7767">
        <w:t>práce – výtvarné</w:t>
      </w:r>
      <w:r w:rsidRPr="001A7767">
        <w:t xml:space="preserve"> projektové řady, cykly, na něž je vyhrazena delší časová dotace. Stanovení jednotlivých úkolů a jejich hodinové dotace je v kompetenci učitele. Práce jsou realizovány jak individuálně, tak skupinově. Součástí výuky jsou návštěvy výstav, galerií, animačních programů a realizace výtvarného kurzu v plenéru.</w:t>
      </w:r>
    </w:p>
    <w:p w14:paraId="79916D79" w14:textId="77777777" w:rsidR="000F6AFF" w:rsidRPr="001A7767" w:rsidRDefault="000F6AFF" w:rsidP="000F6AFF">
      <w:pPr>
        <w:pStyle w:val="Odstavec"/>
      </w:pPr>
    </w:p>
    <w:p w14:paraId="5B21C533" w14:textId="77777777" w:rsidR="000F6AFF" w:rsidRPr="001A7767" w:rsidRDefault="000F6AFF" w:rsidP="000F6AFF">
      <w:pPr>
        <w:pStyle w:val="Odstavec"/>
        <w:keepNext/>
      </w:pPr>
      <w:r w:rsidRPr="001A7767">
        <w:t>Doporučené činnosti:</w:t>
      </w:r>
    </w:p>
    <w:p w14:paraId="39971450" w14:textId="77777777" w:rsidR="000F6AFF" w:rsidRPr="001A7767" w:rsidRDefault="000F6AFF" w:rsidP="000F6AFF">
      <w:pPr>
        <w:pStyle w:val="Odrazky"/>
      </w:pPr>
      <w:r w:rsidRPr="001A7767">
        <w:t>uskutečňují se podle modelu i z představy (vnější a vnitřní model) v základních i náročnějších druzích výtvarné činnosti (kresba, malba, grafika, prostorové vytváření, modelování, kombinované techniky, nová média…) s důrazem na individuální řešení;</w:t>
      </w:r>
    </w:p>
    <w:p w14:paraId="73F31248" w14:textId="43779111" w:rsidR="000F6AFF" w:rsidRPr="001A7767" w:rsidRDefault="000F6AFF" w:rsidP="000F6AFF">
      <w:pPr>
        <w:pStyle w:val="Odrazky"/>
      </w:pPr>
      <w:r w:rsidRPr="001A7767">
        <w:t xml:space="preserve">preferují dokonalejší zvládnutí výtvarného vyjadřování, jako jsou perspektiva, proporce, barevná harmonie, různé materiály a techniky, schopnost výtvarné </w:t>
      </w:r>
      <w:r w:rsidR="00BD790C" w:rsidRPr="001A7767">
        <w:t>zkratky – stylizace</w:t>
      </w:r>
      <w:r w:rsidRPr="001A7767">
        <w:t>;</w:t>
      </w:r>
    </w:p>
    <w:p w14:paraId="4F115076" w14:textId="77777777" w:rsidR="000F6AFF" w:rsidRPr="001A7767" w:rsidRDefault="000F6AFF" w:rsidP="000F6AFF">
      <w:pPr>
        <w:pStyle w:val="Odrazky"/>
      </w:pPr>
      <w:r w:rsidRPr="001A7767">
        <w:t>akceptují osobní prožitky, zkušenosti a znalosti, výrazně využívají znalostí aktuálních způsobů vyjadřování a technických možností zvoleného média pro vyjadřování své představy;</w:t>
      </w:r>
    </w:p>
    <w:p w14:paraId="6648A5E4" w14:textId="77777777" w:rsidR="000F6AFF" w:rsidRPr="001A7767" w:rsidRDefault="000F6AFF" w:rsidP="000F6AFF">
      <w:pPr>
        <w:pStyle w:val="Odrazky"/>
      </w:pPr>
      <w:r w:rsidRPr="001A7767">
        <w:t>využívají implementace nejmodernějších přístupů z oblasti psychologie, animace, základních principů artefiletiky;</w:t>
      </w:r>
    </w:p>
    <w:p w14:paraId="0C1112AB" w14:textId="77777777" w:rsidR="000F6AFF" w:rsidRPr="001A7767" w:rsidRDefault="000F6AFF" w:rsidP="000F6AFF">
      <w:pPr>
        <w:pStyle w:val="Odrazky"/>
      </w:pPr>
      <w:r w:rsidRPr="001A7767">
        <w:t>jsou realizovány také formou výtvarného kurzu v plenéru (ve 3. ročníku).</w:t>
      </w:r>
    </w:p>
    <w:p w14:paraId="0605E0BF" w14:textId="77777777" w:rsidR="000F6AFF" w:rsidRPr="001A7767" w:rsidRDefault="000F6AFF">
      <w:pPr>
        <w:pStyle w:val="Nadpis6"/>
        <w:numPr>
          <w:ilvl w:val="0"/>
          <w:numId w:val="17"/>
        </w:numPr>
        <w:tabs>
          <w:tab w:val="num" w:pos="284"/>
        </w:tabs>
        <w:ind w:left="454" w:hanging="284"/>
      </w:pPr>
      <w:r w:rsidRPr="001A7767">
        <w:t>Vybrané kapitoly z dějin umění</w:t>
      </w:r>
    </w:p>
    <w:p w14:paraId="2A8BC2D3" w14:textId="77777777" w:rsidR="000F6AFF" w:rsidRPr="001A7767" w:rsidRDefault="000F6AFF" w:rsidP="000F6AFF">
      <w:pPr>
        <w:pStyle w:val="Odrazky"/>
      </w:pPr>
      <w:r w:rsidRPr="001A7767">
        <w:t>jsou založeny na přehledu vybraných uměleckých slohů a směrů 2. poloviny 20. století a regionálního umění;</w:t>
      </w:r>
    </w:p>
    <w:p w14:paraId="4EBDDE69" w14:textId="77777777" w:rsidR="000F6AFF" w:rsidRPr="001A7767" w:rsidRDefault="000F6AFF" w:rsidP="000F6AFF">
      <w:pPr>
        <w:pStyle w:val="Odrazky"/>
      </w:pPr>
      <w:r w:rsidRPr="001A7767">
        <w:t>umožňují žákovi poznávat historické aspekty a společenské kontexty hmotné kultury;</w:t>
      </w:r>
    </w:p>
    <w:p w14:paraId="650A401A" w14:textId="77777777" w:rsidR="000F6AFF" w:rsidRPr="001A7767" w:rsidRDefault="000F6AFF" w:rsidP="000F6AFF">
      <w:pPr>
        <w:pStyle w:val="Odrazky"/>
      </w:pPr>
      <w:r w:rsidRPr="001A7767">
        <w:t>na příkladech uvádí příčiny vzniku a proměn uměleckých slohů či směrů;</w:t>
      </w:r>
    </w:p>
    <w:p w14:paraId="554A1D1B" w14:textId="77777777" w:rsidR="000F6AFF" w:rsidRPr="001A7767" w:rsidRDefault="000F6AFF" w:rsidP="000F6AFF">
      <w:pPr>
        <w:pStyle w:val="Odrazky"/>
      </w:pPr>
      <w:r w:rsidRPr="001A7767">
        <w:t>hlouběji objasňují širší společenské a filozofické okolnosti vzniku díla;</w:t>
      </w:r>
    </w:p>
    <w:p w14:paraId="174B71B9" w14:textId="77777777" w:rsidR="000F6AFF" w:rsidRPr="001A7767" w:rsidRDefault="000F6AFF" w:rsidP="000F6AFF">
      <w:pPr>
        <w:pStyle w:val="Odrazky"/>
      </w:pPr>
      <w:r w:rsidRPr="001A7767">
        <w:t>jejich součástí jsou PP prezentace, referáty a analýza uměleckého artefaktu;</w:t>
      </w:r>
    </w:p>
    <w:p w14:paraId="445682AD" w14:textId="77777777" w:rsidR="000F6AFF" w:rsidRPr="001A7767" w:rsidRDefault="000F6AFF" w:rsidP="000F6AFF">
      <w:pPr>
        <w:pStyle w:val="Odrazky"/>
      </w:pPr>
      <w:r w:rsidRPr="001A7767">
        <w:t>reagují na aktuální umělecké dění;</w:t>
      </w:r>
    </w:p>
    <w:p w14:paraId="45DFF0BA" w14:textId="77777777" w:rsidR="000F6AFF" w:rsidRPr="001A7767" w:rsidRDefault="000F6AFF" w:rsidP="000F6AFF">
      <w:pPr>
        <w:pStyle w:val="Odrazky"/>
      </w:pPr>
      <w:r w:rsidRPr="001A7767">
        <w:t>součástí jsou návštěvy muzeí, sbírek galerií, regionálních expozic, aktuálních výstav, animačních programů.</w:t>
      </w:r>
    </w:p>
    <w:p w14:paraId="3B22ED28" w14:textId="77777777" w:rsidR="000F6AFF" w:rsidRPr="001A7767" w:rsidRDefault="000F6AFF">
      <w:pPr>
        <w:pStyle w:val="Nadpis6"/>
        <w:numPr>
          <w:ilvl w:val="0"/>
          <w:numId w:val="17"/>
        </w:numPr>
        <w:tabs>
          <w:tab w:val="num" w:pos="284"/>
        </w:tabs>
        <w:ind w:left="357" w:hanging="357"/>
      </w:pPr>
      <w:r w:rsidRPr="001A7767">
        <w:t>Teorie a metodika výtvarné výchovy</w:t>
      </w:r>
    </w:p>
    <w:p w14:paraId="45F0EC5A" w14:textId="77777777" w:rsidR="000F6AFF" w:rsidRPr="001A7767" w:rsidRDefault="000F6AFF" w:rsidP="000F6AFF">
      <w:pPr>
        <w:pStyle w:val="Odrazky"/>
      </w:pPr>
      <w:r w:rsidRPr="001A7767">
        <w:t>poskytuje poučení o náročnějších výtvarných technologiích;</w:t>
      </w:r>
    </w:p>
    <w:p w14:paraId="46A803D9" w14:textId="77777777" w:rsidR="000F6AFF" w:rsidRPr="001A7767" w:rsidRDefault="000F6AFF" w:rsidP="000F6AFF">
      <w:pPr>
        <w:pStyle w:val="Odrazky"/>
      </w:pPr>
      <w:r w:rsidRPr="001A7767">
        <w:t>ověřuje znalosti z metodiky, naznačuje cestu metodické přípravy hodiny;</w:t>
      </w:r>
    </w:p>
    <w:p w14:paraId="36A87CCA" w14:textId="77777777" w:rsidR="000F6AFF" w:rsidRPr="001A7767" w:rsidRDefault="000F6AFF" w:rsidP="000F6AFF">
      <w:pPr>
        <w:pStyle w:val="Odrazky"/>
      </w:pPr>
      <w:r w:rsidRPr="001A7767">
        <w:t>orientačně seznamuje se základními principy artefiletiky a animace;</w:t>
      </w:r>
    </w:p>
    <w:p w14:paraId="78C82CDE" w14:textId="77777777" w:rsidR="000F6AFF" w:rsidRPr="001A7767" w:rsidRDefault="000F6AFF" w:rsidP="000F6AFF">
      <w:pPr>
        <w:pStyle w:val="Nadpis6"/>
        <w:rPr>
          <w:rFonts w:eastAsia="HelveticaCE-Light"/>
        </w:rPr>
      </w:pPr>
      <w:r w:rsidRPr="001A7767">
        <w:rPr>
          <w:rFonts w:eastAsia="HelveticaCE-Light"/>
        </w:rPr>
        <w:t xml:space="preserve">Výuka směřuje k tomu, aby žák: </w:t>
      </w:r>
    </w:p>
    <w:p w14:paraId="326E3889" w14:textId="77777777" w:rsidR="000F6AFF" w:rsidRPr="001A7767" w:rsidRDefault="000F6AFF" w:rsidP="000F6AFF">
      <w:pPr>
        <w:pStyle w:val="Odrazky"/>
      </w:pPr>
      <w:r w:rsidRPr="001A7767">
        <w:t>po propojení hlediska tvorby, recepce a interpretace důsledněji rozvíjel smyslovou citlivost a uplatňoval svoji subjektivitu;</w:t>
      </w:r>
    </w:p>
    <w:p w14:paraId="497BAB39" w14:textId="77777777" w:rsidR="000F6AFF" w:rsidRPr="001A7767" w:rsidRDefault="000F6AFF" w:rsidP="000F6AFF">
      <w:pPr>
        <w:pStyle w:val="Odrazky"/>
      </w:pPr>
      <w:r w:rsidRPr="001A7767">
        <w:t>si ověřoval komunikační účinky na jím předkládaných vizuálně obrazných vyjádření;</w:t>
      </w:r>
    </w:p>
    <w:p w14:paraId="2864802D" w14:textId="77777777" w:rsidR="000F6AFF" w:rsidRPr="001A7767" w:rsidRDefault="000F6AFF" w:rsidP="000F6AFF">
      <w:pPr>
        <w:pStyle w:val="Odrazky"/>
      </w:pPr>
      <w:r w:rsidRPr="001A7767">
        <w:t>při tvůrčích činnostech pracoval jak se znaky s ustáleným významem, tak se znaky proměnlivého významu;</w:t>
      </w:r>
    </w:p>
    <w:p w14:paraId="3296095A" w14:textId="77777777" w:rsidR="000F6AFF" w:rsidRPr="001A7767" w:rsidRDefault="000F6AFF" w:rsidP="000F6AFF">
      <w:pPr>
        <w:pStyle w:val="Odrazky"/>
      </w:pPr>
      <w:r w:rsidRPr="001A7767">
        <w:t>byl veden k reflektování uměleckého procesu v jeho celistvosti a uměleckých oborů v jejich vzájemných vazbách a přesazích;</w:t>
      </w:r>
    </w:p>
    <w:p w14:paraId="40F194B7" w14:textId="77777777" w:rsidR="000F6AFF" w:rsidRPr="001A7767" w:rsidRDefault="000F6AFF" w:rsidP="000F6AFF">
      <w:pPr>
        <w:pStyle w:val="Odrazky"/>
      </w:pPr>
      <w:r w:rsidRPr="001A7767">
        <w:t>byl veden k hlubšímu poznávání a porozumění umění prostřednictvím vědomé reflexe a vlastní tvorby, sledováním a hodnocením umění na pozadí historických, společenských a technologických změn, k pochopení umění jako specifického způsobu komunikace.</w:t>
      </w:r>
    </w:p>
    <w:p w14:paraId="0EE31437" w14:textId="77777777" w:rsidR="000F6AFF" w:rsidRPr="001A7767" w:rsidRDefault="000F6AFF" w:rsidP="000F6AFF">
      <w:pPr>
        <w:pStyle w:val="Nadpis5"/>
        <w:rPr>
          <w:rFonts w:eastAsia="HelveticaCE-Light"/>
        </w:rPr>
      </w:pPr>
      <w:r w:rsidRPr="001A7767">
        <w:rPr>
          <w:rFonts w:eastAsia="HelveticaCE-Light"/>
        </w:rPr>
        <w:t>Výukové strategie (pojetí výuky)</w:t>
      </w:r>
    </w:p>
    <w:p w14:paraId="388B2C64" w14:textId="77777777" w:rsidR="000F6AFF" w:rsidRPr="001A7767" w:rsidRDefault="000F6AFF" w:rsidP="000F6AFF">
      <w:pPr>
        <w:pStyle w:val="Odstavec"/>
        <w:rPr>
          <w:rFonts w:eastAsia="HelveticaCE-Light"/>
        </w:rPr>
      </w:pPr>
      <w:r w:rsidRPr="001A7767">
        <w:rPr>
          <w:rFonts w:eastAsia="HelveticaCE-Light"/>
        </w:rPr>
        <w:t xml:space="preserve">Předmět je nedílnou součástí odborné přípravy žáka a vyučuje se v rozsahu dvou hodin týdně ve třetím ročníku a tří hodin týdně ve čtvrtém ročníku. </w:t>
      </w:r>
    </w:p>
    <w:p w14:paraId="4E32CAD3" w14:textId="7944B150" w:rsidR="000F6AFF" w:rsidRPr="001A7767" w:rsidRDefault="000F6AFF" w:rsidP="000F6AFF">
      <w:pPr>
        <w:pStyle w:val="Odstavec"/>
        <w:rPr>
          <w:rFonts w:eastAsia="HelveticaCE-Light"/>
        </w:rPr>
      </w:pPr>
      <w:r w:rsidRPr="001A7767">
        <w:rPr>
          <w:rFonts w:eastAsia="HelveticaCE-Light"/>
        </w:rPr>
        <w:t xml:space="preserve">Výuka je v daném ročníku realizována ve skupině a </w:t>
      </w:r>
      <w:r w:rsidRPr="001A7767">
        <w:rPr>
          <w:bCs/>
        </w:rPr>
        <w:t>je realizována</w:t>
      </w:r>
      <w:r w:rsidRPr="001A7767">
        <w:rPr>
          <w:rFonts w:eastAsia="HelveticaCE-Light"/>
        </w:rPr>
        <w:t xml:space="preserve"> </w:t>
      </w:r>
      <w:r w:rsidRPr="001A7767">
        <w:rPr>
          <w:bCs/>
        </w:rPr>
        <w:t xml:space="preserve">v </w:t>
      </w:r>
      <w:r w:rsidR="00BD790C" w:rsidRPr="001A7767">
        <w:rPr>
          <w:bCs/>
        </w:rPr>
        <w:t xml:space="preserve">odborné </w:t>
      </w:r>
      <w:r w:rsidR="00BD790C" w:rsidRPr="001A7767">
        <w:rPr>
          <w:rFonts w:eastAsia="HelveticaCE-Light"/>
        </w:rPr>
        <w:t>učebně</w:t>
      </w:r>
      <w:r w:rsidRPr="001A7767">
        <w:rPr>
          <w:rFonts w:eastAsia="HelveticaCE-Light"/>
        </w:rPr>
        <w:t xml:space="preserve"> vybavené pomůckami pro výtvarnou výchovu a</w:t>
      </w:r>
      <w:r w:rsidRPr="001A7767">
        <w:rPr>
          <w:bCs/>
        </w:rPr>
        <w:t xml:space="preserve"> potřebnou audiovizuální technikou</w:t>
      </w:r>
      <w:r w:rsidRPr="001A7767">
        <w:rPr>
          <w:rFonts w:eastAsia="HelveticaCE-Light"/>
        </w:rPr>
        <w:t xml:space="preserve">. </w:t>
      </w:r>
    </w:p>
    <w:p w14:paraId="0D9BD9F8" w14:textId="687E5691" w:rsidR="000F6AFF" w:rsidRPr="001A7767" w:rsidRDefault="000F6AFF" w:rsidP="000F6AFF">
      <w:pPr>
        <w:pStyle w:val="Odstavec"/>
        <w:rPr>
          <w:bCs/>
        </w:rPr>
      </w:pPr>
      <w:r w:rsidRPr="001A7767">
        <w:rPr>
          <w:rFonts w:eastAsia="HelveticaCE-Light"/>
        </w:rPr>
        <w:t xml:space="preserve">Předmět velmi úzce souvisí s předmětem Výtvarná výchova s metodikou. Vzdělávací obsah se realizuje jednak formou tvůrčích </w:t>
      </w:r>
      <w:r w:rsidR="00BD790C" w:rsidRPr="001A7767">
        <w:rPr>
          <w:rFonts w:eastAsia="HelveticaCE-Light"/>
        </w:rPr>
        <w:t>činností – zejména</w:t>
      </w:r>
      <w:r w:rsidRPr="001A7767">
        <w:rPr>
          <w:rFonts w:eastAsia="HelveticaCE-Light"/>
        </w:rPr>
        <w:t xml:space="preserve"> formou individuálního řešení zadaného úkolu, jednak cestou výtvarného projektového vyučování rozloženého do delšího časového úseku. V recepci a produkci vzdělávacího obsahu VV jako komplexního předmětu se jednotlivé specifické složky (</w:t>
      </w:r>
      <w:r w:rsidRPr="001A7767">
        <w:t>aktivní výtvarné činnosti, dekorativní a materiálové práce, dějiny výtvarného umění, teorie výtvarné výchovy, metodika výtvarné výchovy) navzájem citlivě prolínají.</w:t>
      </w:r>
      <w:r w:rsidRPr="001A7767">
        <w:rPr>
          <w:bCs/>
        </w:rPr>
        <w:t xml:space="preserve"> </w:t>
      </w:r>
    </w:p>
    <w:p w14:paraId="2F05C65A" w14:textId="77777777" w:rsidR="000F6AFF" w:rsidRPr="001A7767" w:rsidRDefault="000F6AFF" w:rsidP="000F6AFF">
      <w:pPr>
        <w:pStyle w:val="Odstavec"/>
      </w:pPr>
      <w:r w:rsidRPr="001A7767">
        <w:rPr>
          <w:bCs/>
        </w:rPr>
        <w:t>Z hlediska metodologického je využívána forma projekce video/ DVD filmů, prezentací, návštěva výstav a galerií s animačními programy dle aktuální nabídky. Jsou stanoveny ročníkové práce na probírané téma, jsou realizovány samostatné výstupy žáků formou referátů, PP prezentací a metodických výstupů. V rámci předmětu proběhne pětidenní výtvarný kurz v plenéru, uskuteční se konzultace individuální výtvarné tvorby a adekvátně probírané látce jsou začleňovány dlouhodobé i krátkodobé projekty</w:t>
      </w:r>
      <w:r w:rsidRPr="001A7767">
        <w:rPr>
          <w:b/>
        </w:rPr>
        <w:t>.</w:t>
      </w:r>
      <w:r w:rsidRPr="001A7767">
        <w:t xml:space="preserve"> Žák si postupně vytváří vlastní kritéria při hodnocení výsledků své výtvarné práce i svých vrstevníků, a to s respektem a porozuměním z hlediska jejich invence.</w:t>
      </w:r>
      <w:r w:rsidRPr="001A7767">
        <w:rPr>
          <w:rFonts w:eastAsia="HelveticaCE-Light"/>
        </w:rPr>
        <w:t xml:space="preserve"> Důležitým prostředkem výuky je prožitkové učení a kolektivní činnosti. V oblasti metodiky výtvarné výchovy se uplatňuje především metoda řízeného rozhovoru, diskuse a praktických výstupů. </w:t>
      </w:r>
      <w:r w:rsidRPr="001A7767">
        <w:t xml:space="preserve">Metodologickým východiskem v dějinách umění je rovnoměrné propojení teoretického výkladu s konkrétním obrazovým materiálem a PP prezentacemi. Z metod se v rámci předmětu uplatňují komplexní výukové metody a jsou využívány klasické slovní výukové metody v kombinaci s metodami aktivizujícími. </w:t>
      </w:r>
    </w:p>
    <w:p w14:paraId="0B973A93" w14:textId="5B0503AC" w:rsidR="000F6AFF" w:rsidRPr="001A7767" w:rsidRDefault="000F6AFF" w:rsidP="000F6AFF">
      <w:pPr>
        <w:pStyle w:val="Textkomente"/>
        <w:rPr>
          <w:bCs/>
          <w:sz w:val="24"/>
          <w:szCs w:val="24"/>
          <w:lang w:eastAsia="cs-CZ"/>
        </w:rPr>
      </w:pPr>
      <w:r w:rsidRPr="001A7767">
        <w:rPr>
          <w:bCs/>
        </w:rPr>
        <w:t>V </w:t>
      </w:r>
      <w:r w:rsidRPr="001A7767">
        <w:rPr>
          <w:bCs/>
          <w:sz w:val="24"/>
          <w:szCs w:val="24"/>
          <w:lang w:eastAsia="cs-CZ"/>
        </w:rPr>
        <w:t>rámci předmětu proběhne v průběhu 3. ročníku pětidenní výtvarný kurz v plenéru, a to i</w:t>
      </w:r>
      <w:r w:rsidR="00737F0F" w:rsidRPr="001A7767">
        <w:rPr>
          <w:bCs/>
          <w:sz w:val="24"/>
          <w:szCs w:val="24"/>
          <w:lang w:eastAsia="cs-CZ"/>
        </w:rPr>
        <w:t> </w:t>
      </w:r>
      <w:r w:rsidRPr="001A7767">
        <w:rPr>
          <w:bCs/>
          <w:sz w:val="24"/>
          <w:szCs w:val="24"/>
          <w:lang w:eastAsia="cs-CZ"/>
        </w:rPr>
        <w:t>v případě distanční výuky.</w:t>
      </w:r>
    </w:p>
    <w:p w14:paraId="43AEBEA4" w14:textId="77777777" w:rsidR="000F6AFF" w:rsidRPr="001A7767" w:rsidRDefault="000F6AFF" w:rsidP="000F6AFF">
      <w:pPr>
        <w:pStyle w:val="Odstavec"/>
      </w:pPr>
      <w:r w:rsidRPr="001A7767">
        <w:t xml:space="preserve">Na začátku praktické maturitní zkoušky si žák k výchozímu tématu, na kterém pracuje formou projektové řady v průběhu 4. ročníku, vylosuje formu koncepčního přístupu a tu v průběhu 5 hodin výtvarně zpracuje. V tištěné podobě odevzdá celkovou koncepci projektové řady a zpracování metodického výstupu s dětmi včetně fotodokumentace. </w:t>
      </w:r>
    </w:p>
    <w:p w14:paraId="21D47DFC" w14:textId="77777777" w:rsidR="000F6AFF" w:rsidRPr="001A7767" w:rsidRDefault="000F6AFF" w:rsidP="000F6AFF">
      <w:pPr>
        <w:pStyle w:val="Odstavec"/>
      </w:pPr>
      <w:r w:rsidRPr="001A7767">
        <w:t>Výsledné hodnocení praktické maturitní zkoušky je dáno těmito kritérii:</w:t>
      </w:r>
    </w:p>
    <w:p w14:paraId="6FF1EF4E" w14:textId="77777777" w:rsidR="000F6AFF" w:rsidRPr="001A7767" w:rsidRDefault="000F6AFF" w:rsidP="000F6AFF">
      <w:pPr>
        <w:pStyle w:val="Odrazky"/>
      </w:pPr>
      <w:r w:rsidRPr="001A7767">
        <w:t xml:space="preserve">dodržení zadaného tématu a losované formy koncepčního přístupu; </w:t>
      </w:r>
    </w:p>
    <w:p w14:paraId="2F767D78" w14:textId="77777777" w:rsidR="000F6AFF" w:rsidRPr="001A7767" w:rsidRDefault="000F6AFF" w:rsidP="000F6AFF">
      <w:pPr>
        <w:pStyle w:val="Odrazky"/>
      </w:pPr>
      <w:r w:rsidRPr="001A7767">
        <w:t>zvládnutí zvolené techniky, kompoziční vyváženost, nápaditost a osobitost;</w:t>
      </w:r>
    </w:p>
    <w:p w14:paraId="6FB8416D" w14:textId="77777777" w:rsidR="000F6AFF" w:rsidRPr="001A7767" w:rsidRDefault="000F6AFF" w:rsidP="000F6AFF">
      <w:pPr>
        <w:pStyle w:val="Odrazky"/>
      </w:pPr>
      <w:r w:rsidRPr="001A7767">
        <w:t>koncepce praktické maturitní práce a zpracování metodického výstupu s dětmi.</w:t>
      </w:r>
    </w:p>
    <w:p w14:paraId="10AAFCF7" w14:textId="77777777" w:rsidR="00D42713" w:rsidRPr="001A7767" w:rsidRDefault="00D42713" w:rsidP="00D42713">
      <w:pPr>
        <w:pStyle w:val="Odstavec"/>
      </w:pPr>
      <w:r w:rsidRPr="001A7767">
        <w:t xml:space="preserve">Základem ústní maturitní zkoušky jsou tematické okruhy, které zahrnují vybrané kapitoly z dějin umění, teorie a metodiky výtvarné výchovy. </w:t>
      </w:r>
    </w:p>
    <w:p w14:paraId="0E6710CE" w14:textId="77777777" w:rsidR="000F6AFF" w:rsidRPr="001A7767" w:rsidRDefault="000F6AFF" w:rsidP="000F6AFF">
      <w:pPr>
        <w:pStyle w:val="Nadpis5"/>
        <w:rPr>
          <w:rFonts w:eastAsia="HelveticaCE-Light"/>
        </w:rPr>
      </w:pPr>
      <w:r w:rsidRPr="001A7767">
        <w:rPr>
          <w:rFonts w:eastAsia="HelveticaCE-Light"/>
        </w:rPr>
        <w:t>Hodnocení výsledků žáků</w:t>
      </w:r>
    </w:p>
    <w:p w14:paraId="22FC739F" w14:textId="041FFDAE" w:rsidR="000F6AFF" w:rsidRPr="001A7767" w:rsidRDefault="000F6AFF" w:rsidP="000F6AFF">
      <w:pPr>
        <w:pStyle w:val="Odstavec"/>
      </w:pPr>
      <w:r w:rsidRPr="001A7767">
        <w:t xml:space="preserve">Z předmětu Výtvarná </w:t>
      </w:r>
      <w:r w:rsidR="00BD790C" w:rsidRPr="001A7767">
        <w:t>výchova – specializace</w:t>
      </w:r>
      <w:r w:rsidRPr="001A7767">
        <w:t xml:space="preserve"> při hodnocení klademe důraz zvláště na:</w:t>
      </w:r>
    </w:p>
    <w:p w14:paraId="49EC6ADC" w14:textId="77777777" w:rsidR="000F6AFF" w:rsidRPr="001A7767" w:rsidRDefault="000F6AFF" w:rsidP="000F6AFF">
      <w:pPr>
        <w:pStyle w:val="Odrazky"/>
      </w:pPr>
      <w:r w:rsidRPr="001A7767">
        <w:t>zvládnutí a dodržování specifik základních i netradičních výtvarných technik a postupů;</w:t>
      </w:r>
    </w:p>
    <w:p w14:paraId="0DCC5A6F" w14:textId="77777777" w:rsidR="000F6AFF" w:rsidRPr="001A7767" w:rsidRDefault="000F6AFF" w:rsidP="000F6AFF">
      <w:pPr>
        <w:pStyle w:val="Odrazky"/>
      </w:pPr>
      <w:r w:rsidRPr="001A7767">
        <w:t>dovednost kreativně uchopit zadané téma, a tak realizovat vlastní myšlenky a nápady;</w:t>
      </w:r>
    </w:p>
    <w:p w14:paraId="73B60600" w14:textId="77777777" w:rsidR="000F6AFF" w:rsidRPr="001A7767" w:rsidRDefault="000F6AFF" w:rsidP="000F6AFF">
      <w:pPr>
        <w:pStyle w:val="Odrazky"/>
      </w:pPr>
      <w:r w:rsidRPr="001A7767">
        <w:t>schopnost nalézt, vybrat a uplatnit odpovídající prostředky pro uskutečňování svých projektů;</w:t>
      </w:r>
    </w:p>
    <w:p w14:paraId="29111840" w14:textId="77777777" w:rsidR="000F6AFF" w:rsidRPr="001A7767" w:rsidRDefault="000F6AFF" w:rsidP="000F6AFF">
      <w:pPr>
        <w:pStyle w:val="Odrazky"/>
      </w:pPr>
      <w:r w:rsidRPr="001A7767">
        <w:t>využití a uplatnění také uměleckých vyjadřovacích prostředků současného výtvarného umění při vlastní tvorbě;</w:t>
      </w:r>
    </w:p>
    <w:p w14:paraId="0FDC189C" w14:textId="77777777" w:rsidR="000F6AFF" w:rsidRPr="001A7767" w:rsidRDefault="000F6AFF" w:rsidP="000F6AFF">
      <w:pPr>
        <w:pStyle w:val="Odrazky"/>
      </w:pPr>
      <w:r w:rsidRPr="001A7767">
        <w:t>dovednost stanovit si vlastní výtvarný program, postup a cíl;</w:t>
      </w:r>
    </w:p>
    <w:p w14:paraId="09A8C57C" w14:textId="77777777" w:rsidR="000F6AFF" w:rsidRPr="001A7767" w:rsidRDefault="000F6AFF" w:rsidP="000F6AFF">
      <w:pPr>
        <w:pStyle w:val="Odrazky"/>
      </w:pPr>
      <w:r w:rsidRPr="001A7767">
        <w:t>dovednost výstižně formulovat myšlenky, argumentovat a diskutovat o výtvarném tématu;</w:t>
      </w:r>
    </w:p>
    <w:p w14:paraId="2AACCAFD" w14:textId="77777777" w:rsidR="000F6AFF" w:rsidRPr="001A7767" w:rsidRDefault="000F6AFF" w:rsidP="000F6AFF">
      <w:pPr>
        <w:pStyle w:val="Odrazky"/>
      </w:pPr>
      <w:r w:rsidRPr="001A7767">
        <w:t>schopnost porozumět sdělení obsaženému v uměleckých dílech;</w:t>
      </w:r>
    </w:p>
    <w:p w14:paraId="41F41471" w14:textId="77777777" w:rsidR="000F6AFF" w:rsidRPr="001A7767" w:rsidRDefault="000F6AFF" w:rsidP="000F6AFF">
      <w:pPr>
        <w:pStyle w:val="Odrazky"/>
      </w:pPr>
      <w:r w:rsidRPr="001A7767">
        <w:t>schopnost nacházet v uměleckých dílech estetické hodnoty;</w:t>
      </w:r>
    </w:p>
    <w:p w14:paraId="4BC1064C" w14:textId="77777777" w:rsidR="000F6AFF" w:rsidRPr="001A7767" w:rsidRDefault="000F6AFF" w:rsidP="000F6AFF">
      <w:pPr>
        <w:pStyle w:val="Odrazky"/>
      </w:pPr>
      <w:r w:rsidRPr="001A7767">
        <w:t>schopnost aplikovat nabyté vědomosti a dovednosti při vlastní tvůrčí práci;</w:t>
      </w:r>
    </w:p>
    <w:p w14:paraId="471B63E1" w14:textId="77777777" w:rsidR="000F6AFF" w:rsidRPr="001A7767" w:rsidRDefault="000F6AFF" w:rsidP="000F6AFF">
      <w:pPr>
        <w:pStyle w:val="Odrazky"/>
      </w:pPr>
      <w:r w:rsidRPr="001A7767">
        <w:t>schopnost uvádět učivo do souvislosti s jinými tématy nebo vyučovacími předměty.</w:t>
      </w:r>
    </w:p>
    <w:p w14:paraId="00D39984" w14:textId="77777777" w:rsidR="000F6AFF" w:rsidRPr="001A7767" w:rsidRDefault="000F6AFF" w:rsidP="000F6AFF">
      <w:pPr>
        <w:pStyle w:val="Odstavec"/>
        <w:rPr>
          <w:rFonts w:eastAsia="HelveticaCE-Light"/>
        </w:rPr>
      </w:pPr>
      <w:r w:rsidRPr="001A7767">
        <w:rPr>
          <w:rFonts w:eastAsia="HelveticaCE-Light"/>
        </w:rPr>
        <w:t>Hodnocení se v každém ročníku provádí ústní a písemnou formou. Písemné hodnocení se provádí formou testů s uzavřenými nebo otevřenými úlohami. Součástí klasifikace je také hodnocení referátů, PP prezentací, aktivity žáků při vyučování a spolupráce žáků při týmové práci. Důraz se klade především na praktické dovednosti a individuální tvůrčí činnost. Při hodnocení učitel používá kromě klasického známkování slovní hodnocení, také formu kolektivního hodnocení a formu sebehodnocení žáka. Hodnocení je v souladu s klasifikačním řádem, který je součástí školního řádu.</w:t>
      </w:r>
    </w:p>
    <w:p w14:paraId="50B50A36" w14:textId="77777777" w:rsidR="000F6AFF" w:rsidRPr="001A7767" w:rsidRDefault="000F6AFF" w:rsidP="000F6AFF">
      <w:pPr>
        <w:pStyle w:val="Nadpis5"/>
        <w:rPr>
          <w:rStyle w:val="eop"/>
        </w:rPr>
      </w:pPr>
      <w:r w:rsidRPr="001A7767">
        <w:rPr>
          <w:rStyle w:val="normaltextrun"/>
        </w:rPr>
        <w:t>Odlišnosti ve vzdělávacím obsahu v případě přechodu na distanční výuku</w:t>
      </w:r>
      <w:r w:rsidRPr="001A7767">
        <w:rPr>
          <w:rStyle w:val="eop"/>
        </w:rPr>
        <w:t> </w:t>
      </w:r>
    </w:p>
    <w:p w14:paraId="4C55885E" w14:textId="77777777" w:rsidR="000F6AFF" w:rsidRPr="001A7767" w:rsidRDefault="000F6AFF" w:rsidP="000F6AFF">
      <w:pPr>
        <w:pStyle w:val="Odstavec"/>
      </w:pPr>
      <w:r w:rsidRPr="001A7767">
        <w:t xml:space="preserve">V případě přechodu na distanční výuku nebudou ve výuce realizovány celky učiva v tabulce </w:t>
      </w:r>
      <w:r w:rsidRPr="001A7767">
        <w:rPr>
          <w:b/>
          <w:i/>
        </w:rPr>
        <w:t>Rozpis učiva</w:t>
      </w:r>
      <w:r w:rsidRPr="001A7767">
        <w:rPr>
          <w:i/>
        </w:rPr>
        <w:t xml:space="preserve"> </w:t>
      </w:r>
      <w:r w:rsidRPr="001A7767">
        <w:t xml:space="preserve">označené zkratkou </w:t>
      </w:r>
      <w:r w:rsidRPr="001A7767">
        <w:rPr>
          <w:b/>
          <w:i/>
        </w:rPr>
        <w:t>DisV</w:t>
      </w:r>
      <w:r w:rsidRPr="001A7767">
        <w:rPr>
          <w:b/>
        </w:rPr>
        <w:t xml:space="preserve">, </w:t>
      </w:r>
      <w:r w:rsidRPr="001A7767">
        <w:t>popř. budou</w:t>
      </w:r>
      <w:r w:rsidRPr="001A7767">
        <w:rPr>
          <w:b/>
        </w:rPr>
        <w:t xml:space="preserve"> </w:t>
      </w:r>
      <w:r w:rsidRPr="001A7767">
        <w:t>redukovány v míře odpovídající aktuálním okolnostem.</w:t>
      </w:r>
    </w:p>
    <w:p w14:paraId="085D5FC9" w14:textId="77777777" w:rsidR="000F6AFF" w:rsidRPr="001A7767" w:rsidRDefault="000F6AFF" w:rsidP="000F6AFF">
      <w:pPr>
        <w:pStyle w:val="Odstavec"/>
      </w:pPr>
      <w:r w:rsidRPr="001A7767">
        <w:t>Školní výtvarné Salony, návštěvy animačních programů v muzeích a galeriích a tematické výjezdy za kulturními památkami a výtvarným uměním se konají s ohledem na aktuální situaci;</w:t>
      </w:r>
    </w:p>
    <w:p w14:paraId="01304923" w14:textId="77777777" w:rsidR="000F6AFF" w:rsidRPr="001A7767" w:rsidRDefault="000F6AFF" w:rsidP="000F6AFF">
      <w:pPr>
        <w:pStyle w:val="Odstavec"/>
      </w:pPr>
      <w:r w:rsidRPr="001A7767">
        <w:t>Povinný pětidenní výtvarný kurz v plenéru lze realizovat i distanční formou.</w:t>
      </w:r>
    </w:p>
    <w:p w14:paraId="34727026" w14:textId="77777777" w:rsidR="000F6AFF" w:rsidRPr="001A7767" w:rsidRDefault="000F6AFF" w:rsidP="000F6AFF">
      <w:pPr>
        <w:pStyle w:val="Nadpis5"/>
        <w:rPr>
          <w:rFonts w:eastAsia="HelveticaCE-Light"/>
        </w:rPr>
      </w:pPr>
      <w:r w:rsidRPr="001A7767">
        <w:rPr>
          <w:rFonts w:eastAsia="HelveticaCE-Light"/>
        </w:rPr>
        <w:t>Přínos předmětu k rozvoji klíčových kompetencí a k aplikaci průřezových témat</w:t>
      </w:r>
    </w:p>
    <w:p w14:paraId="254530A2" w14:textId="77777777" w:rsidR="000F6AFF" w:rsidRPr="001A7767" w:rsidRDefault="000F6AFF" w:rsidP="000F6AFF">
      <w:pPr>
        <w:pStyle w:val="Nadpis4"/>
        <w:rPr>
          <w:sz w:val="24"/>
          <w:szCs w:val="24"/>
        </w:rPr>
      </w:pPr>
      <w:r w:rsidRPr="001A7767">
        <w:rPr>
          <w:sz w:val="24"/>
          <w:szCs w:val="24"/>
        </w:rPr>
        <w:t>Vyučovací předmět se podílí zejména na rozvoji klíčových kompetencí:</w:t>
      </w:r>
    </w:p>
    <w:p w14:paraId="6A677920" w14:textId="58AFD74A" w:rsidR="000F6AFF" w:rsidRPr="001A7767" w:rsidRDefault="000F6AFF" w:rsidP="000F6AFF">
      <w:pPr>
        <w:pStyle w:val="Nadpis6"/>
      </w:pPr>
      <w:r w:rsidRPr="001A7767">
        <w:t xml:space="preserve">Kompetence k </w:t>
      </w:r>
      <w:r w:rsidR="00BD790C" w:rsidRPr="001A7767">
        <w:t>učení – žák</w:t>
      </w:r>
    </w:p>
    <w:p w14:paraId="1E9EA0A6" w14:textId="77777777" w:rsidR="000F6AFF" w:rsidRPr="001A7767" w:rsidRDefault="000F6AFF" w:rsidP="000F6AFF">
      <w:pPr>
        <w:pStyle w:val="Odrazky"/>
      </w:pPr>
      <w:r w:rsidRPr="001A7767">
        <w:t>rozvíjí pozitivní vztah k učení se přes vlastní výtvarnou tvorbu;</w:t>
      </w:r>
    </w:p>
    <w:p w14:paraId="4685BE32" w14:textId="77777777" w:rsidR="000F6AFF" w:rsidRPr="001A7767" w:rsidRDefault="000F6AFF" w:rsidP="000F6AFF">
      <w:pPr>
        <w:pStyle w:val="Odrazky"/>
      </w:pPr>
      <w:r w:rsidRPr="001A7767">
        <w:t>rozvíjí osobní kreativitu a imaginaci aktivním osvojováním výtvarných postupů, technik, materiálů a nástrojů s akcentem na jejich výrazové možnosti;</w:t>
      </w:r>
    </w:p>
    <w:p w14:paraId="13DE5F5B" w14:textId="77777777" w:rsidR="000F6AFF" w:rsidRPr="001A7767" w:rsidRDefault="000F6AFF" w:rsidP="000F6AFF">
      <w:pPr>
        <w:pStyle w:val="Odrazky"/>
      </w:pPr>
      <w:r w:rsidRPr="001A7767">
        <w:t>využívá estetického prožívání a vnímání výtvarného umění a kultur jako zdroje poznání světa.</w:t>
      </w:r>
    </w:p>
    <w:p w14:paraId="54FCDBB5" w14:textId="77777777" w:rsidR="000F6AFF" w:rsidRPr="001A7767" w:rsidRDefault="000F6AFF" w:rsidP="000F6AFF">
      <w:pPr>
        <w:pStyle w:val="Odrazky"/>
      </w:pPr>
      <w:r w:rsidRPr="001A7767">
        <w:t>zná možnosti svého dalšího vzdělávání, zejména v oboru a povolání</w:t>
      </w:r>
    </w:p>
    <w:p w14:paraId="03858AB2" w14:textId="5CD56EEC" w:rsidR="000F6AFF" w:rsidRPr="001A7767" w:rsidRDefault="000F6AFF" w:rsidP="000F6AFF">
      <w:pPr>
        <w:pStyle w:val="Nadpis6"/>
      </w:pPr>
      <w:r w:rsidRPr="001A7767">
        <w:t xml:space="preserve">Kompetence k řešení </w:t>
      </w:r>
      <w:r w:rsidR="00BD790C" w:rsidRPr="001A7767">
        <w:t>problémů – žák</w:t>
      </w:r>
    </w:p>
    <w:p w14:paraId="35267D45" w14:textId="77777777" w:rsidR="000F6AFF" w:rsidRPr="001A7767" w:rsidRDefault="000F6AFF" w:rsidP="000F6AFF">
      <w:pPr>
        <w:pStyle w:val="Odrazky"/>
      </w:pPr>
      <w:r w:rsidRPr="001A7767">
        <w:t>samostatně řeší výtvarná témata s důrazem na schopnost vyhodnotit adekvátnost výtvarného řešení a výtvarných vyjadřovacích prostředků;</w:t>
      </w:r>
    </w:p>
    <w:p w14:paraId="20A09929" w14:textId="77777777" w:rsidR="000F6AFF" w:rsidRPr="001A7767" w:rsidRDefault="000F6AFF" w:rsidP="000F6AFF">
      <w:pPr>
        <w:pStyle w:val="Odrazky"/>
      </w:pPr>
      <w:r w:rsidRPr="001A7767">
        <w:t>vyhledává souvislosti a vazby mezi jednotlivými druhy umění a uměleckými žánry se zřetelem na shodnost či rozdílnost znaků témat a způsobů zpracování;</w:t>
      </w:r>
    </w:p>
    <w:p w14:paraId="4C206C3F" w14:textId="77777777" w:rsidR="000F6AFF" w:rsidRPr="001A7767" w:rsidRDefault="000F6AFF" w:rsidP="000F6AFF">
      <w:pPr>
        <w:pStyle w:val="Odrazky"/>
      </w:pPr>
      <w:r w:rsidRPr="001A7767">
        <w:t>analyzuje umělecká díla i vlastní tvorbu s využitím metod kritického myšlení;</w:t>
      </w:r>
    </w:p>
    <w:p w14:paraId="12E58920" w14:textId="77777777" w:rsidR="000F6AFF" w:rsidRPr="001A7767" w:rsidRDefault="000F6AFF" w:rsidP="000F6AFF">
      <w:pPr>
        <w:pStyle w:val="Odrazky"/>
      </w:pPr>
      <w:r w:rsidRPr="001A7767">
        <w:t>spolupracuje při týmovém řešení výtvarných problémů a ověřuje vztah formy a obsahu výtvarného díla.</w:t>
      </w:r>
    </w:p>
    <w:p w14:paraId="0ACA5B1B" w14:textId="2CA2A62D" w:rsidR="000F6AFF" w:rsidRPr="001A7767" w:rsidRDefault="000F6AFF" w:rsidP="000F6AFF">
      <w:pPr>
        <w:pStyle w:val="Nadpis6"/>
      </w:pPr>
      <w:r w:rsidRPr="001A7767">
        <w:t xml:space="preserve">Kompetence </w:t>
      </w:r>
      <w:r w:rsidR="00BD790C" w:rsidRPr="001A7767">
        <w:t>komunikativní – žák</w:t>
      </w:r>
    </w:p>
    <w:p w14:paraId="1015E36B" w14:textId="77777777" w:rsidR="000F6AFF" w:rsidRPr="001A7767" w:rsidRDefault="000F6AFF" w:rsidP="000F6AFF">
      <w:pPr>
        <w:pStyle w:val="Odrazky"/>
      </w:pPr>
      <w:r w:rsidRPr="001A7767">
        <w:t>akceptuje různé podněty k využívání umění a výtvarné kultury jako nonverbálního dorozumívacího prostředku</w:t>
      </w:r>
    </w:p>
    <w:p w14:paraId="32C233B9" w14:textId="77777777" w:rsidR="000F6AFF" w:rsidRPr="001A7767" w:rsidRDefault="000F6AFF" w:rsidP="000F6AFF">
      <w:pPr>
        <w:pStyle w:val="Odrazky"/>
      </w:pPr>
      <w:r w:rsidRPr="001A7767">
        <w:t>osvojuje si dovednosti potřebných pro dialog či diskusi o výtvarném díle; aktivně se účastní diskusí, formuluje a obhajuje své názory a postoje</w:t>
      </w:r>
    </w:p>
    <w:p w14:paraId="5F470E5B" w14:textId="77777777" w:rsidR="000F6AFF" w:rsidRPr="001A7767" w:rsidRDefault="000F6AFF" w:rsidP="000F6AFF">
      <w:pPr>
        <w:pStyle w:val="Odrazky"/>
      </w:pPr>
      <w:r w:rsidRPr="001A7767">
        <w:t>ovládá odbornou terminologii související s dějinami umění a výtvarnými technikami</w:t>
      </w:r>
    </w:p>
    <w:p w14:paraId="43FEA435" w14:textId="549FE121" w:rsidR="000F6AFF" w:rsidRPr="001A7767" w:rsidRDefault="000F6AFF" w:rsidP="000F6AFF">
      <w:pPr>
        <w:pStyle w:val="Nadpis6"/>
        <w:jc w:val="left"/>
      </w:pPr>
      <w:r w:rsidRPr="001A7767">
        <w:t xml:space="preserve">Kompetence sociální a </w:t>
      </w:r>
      <w:r w:rsidR="00BD790C" w:rsidRPr="001A7767">
        <w:t>personální – žák</w:t>
      </w:r>
    </w:p>
    <w:p w14:paraId="1AEE555B" w14:textId="77777777" w:rsidR="000F6AFF" w:rsidRPr="001A7767" w:rsidRDefault="000F6AFF" w:rsidP="000F6AFF">
      <w:pPr>
        <w:pStyle w:val="Odrazky"/>
      </w:pPr>
      <w:r w:rsidRPr="001A7767">
        <w:t>přijímá a odpovědně plní zadané úkoly, rady i kritiky;</w:t>
      </w:r>
    </w:p>
    <w:p w14:paraId="444D3E34" w14:textId="77777777" w:rsidR="000F6AFF" w:rsidRPr="001A7767" w:rsidRDefault="000F6AFF" w:rsidP="000F6AFF">
      <w:pPr>
        <w:pStyle w:val="Odrazky"/>
      </w:pPr>
      <w:r w:rsidRPr="001A7767">
        <w:t>ověřuje si získané poznatky, kriticky zvažuje názory, postoje a jednání druhých lidí</w:t>
      </w:r>
    </w:p>
    <w:p w14:paraId="625828EE" w14:textId="77777777" w:rsidR="000F6AFF" w:rsidRPr="001A7767" w:rsidRDefault="000F6AFF" w:rsidP="000F6AFF">
      <w:pPr>
        <w:pStyle w:val="Odrazky"/>
      </w:pPr>
      <w:r w:rsidRPr="001A7767">
        <w:t>Pracuje v týmu a podílí se na realizaci společných pracovních a jiných činností</w:t>
      </w:r>
    </w:p>
    <w:p w14:paraId="6B271CB5" w14:textId="77777777" w:rsidR="000F6AFF" w:rsidRPr="001A7767" w:rsidRDefault="000F6AFF" w:rsidP="000F6AFF">
      <w:pPr>
        <w:pStyle w:val="Odrazky"/>
      </w:pPr>
      <w:r w:rsidRPr="001A7767">
        <w:t>přispívání k vytváření vstřícných mezilidských vztahů a k předcházení osobních konfliktů, nepodléhá předsudkům a stereotypům v přístupu k druhým</w:t>
      </w:r>
    </w:p>
    <w:p w14:paraId="56853B52" w14:textId="77777777" w:rsidR="000F6AFF" w:rsidRPr="001A7767" w:rsidRDefault="000F6AFF" w:rsidP="000F6AFF">
      <w:pPr>
        <w:pStyle w:val="Odrazky"/>
      </w:pPr>
      <w:r w:rsidRPr="001A7767">
        <w:t>podněcuje práci týmu vlastními návrhy.</w:t>
      </w:r>
    </w:p>
    <w:p w14:paraId="5041A476" w14:textId="6E2501CA" w:rsidR="000F6AFF" w:rsidRPr="001A7767" w:rsidRDefault="000F6AFF" w:rsidP="000F6AFF">
      <w:pPr>
        <w:pStyle w:val="Nadpis6"/>
        <w:jc w:val="left"/>
      </w:pPr>
      <w:r w:rsidRPr="001A7767">
        <w:t xml:space="preserve">Občanské kompetence a kulturní </w:t>
      </w:r>
      <w:r w:rsidR="00BD790C" w:rsidRPr="001A7767">
        <w:t>prostředí – žák</w:t>
      </w:r>
    </w:p>
    <w:p w14:paraId="014F1D62" w14:textId="77777777" w:rsidR="000F6AFF" w:rsidRPr="001A7767" w:rsidRDefault="000F6AFF" w:rsidP="000F6AFF">
      <w:pPr>
        <w:pStyle w:val="Odrazky"/>
      </w:pPr>
      <w:r w:rsidRPr="001A7767">
        <w:t>se zajímá aktivně o politické a společenské dění u nás a ve světě</w:t>
      </w:r>
    </w:p>
    <w:p w14:paraId="5326FC43" w14:textId="77777777" w:rsidR="000F6AFF" w:rsidRPr="001A7767" w:rsidRDefault="000F6AFF" w:rsidP="000F6AFF">
      <w:pPr>
        <w:pStyle w:val="Odrazky"/>
      </w:pPr>
      <w:r w:rsidRPr="001A7767">
        <w:t>uvědomuje si v rámci plurality a multikulturního soužití vlastní kulturní, národní a osobnostní identitu, přistupuje s aktivní tolerancí k identitě druhých</w:t>
      </w:r>
    </w:p>
    <w:p w14:paraId="19A87102" w14:textId="77777777" w:rsidR="000F6AFF" w:rsidRPr="001A7767" w:rsidRDefault="000F6AFF" w:rsidP="000F6AFF">
      <w:pPr>
        <w:pStyle w:val="Odrazky"/>
      </w:pPr>
      <w:r w:rsidRPr="001A7767">
        <w:t>uznává tradice a hodnoty svého národa a chápe jeho minulost i současnost v evropském a světovém kontextu.</w:t>
      </w:r>
    </w:p>
    <w:p w14:paraId="6E04106C" w14:textId="77777777" w:rsidR="000F6AFF" w:rsidRPr="001A7767" w:rsidRDefault="000F6AFF" w:rsidP="000F6AFF">
      <w:pPr>
        <w:pStyle w:val="Odrazky"/>
      </w:pPr>
      <w:r w:rsidRPr="001A7767">
        <w:t>podporuje hodnoty místní, národní, evropské i světové kultury, má k nim pozitivní vztah</w:t>
      </w:r>
    </w:p>
    <w:p w14:paraId="2CF6F001" w14:textId="6F6602F2" w:rsidR="000F6AFF" w:rsidRPr="001A7767" w:rsidRDefault="000F6AFF" w:rsidP="000F6AFF">
      <w:pPr>
        <w:pStyle w:val="Nadpis6"/>
        <w:jc w:val="left"/>
      </w:pPr>
      <w:r w:rsidRPr="001A7767">
        <w:t xml:space="preserve">Kompetence k pracovnímu uplatnění a podnikatelským </w:t>
      </w:r>
      <w:r w:rsidR="00BD790C" w:rsidRPr="001A7767">
        <w:t>aktivitám – žák</w:t>
      </w:r>
    </w:p>
    <w:p w14:paraId="18621814" w14:textId="77777777" w:rsidR="000F6AFF" w:rsidRPr="001A7767" w:rsidRDefault="000F6AFF" w:rsidP="000F6AFF">
      <w:pPr>
        <w:pStyle w:val="Odrazky"/>
      </w:pPr>
      <w:r w:rsidRPr="001A7767">
        <w:t>vytváří si odpovědný postoj k vlastní výtvarné tvorbě a profesní budoucnosti;</w:t>
      </w:r>
    </w:p>
    <w:p w14:paraId="06427636" w14:textId="77777777" w:rsidR="000F6AFF" w:rsidRPr="001A7767" w:rsidRDefault="000F6AFF" w:rsidP="000F6AFF">
      <w:pPr>
        <w:pStyle w:val="Odrazky"/>
      </w:pPr>
      <w:r w:rsidRPr="001A7767">
        <w:t xml:space="preserve">uvědomuje si význam celoživotního učení </w:t>
      </w:r>
    </w:p>
    <w:p w14:paraId="3EBD98E9" w14:textId="77777777" w:rsidR="000F6AFF" w:rsidRPr="001A7767" w:rsidRDefault="000F6AFF" w:rsidP="000F6AFF">
      <w:pPr>
        <w:pStyle w:val="Odrazky"/>
      </w:pPr>
      <w:r w:rsidRPr="001A7767">
        <w:t>má přehled o možnostech uplatnění na trhu práce v daném oboru</w:t>
      </w:r>
    </w:p>
    <w:p w14:paraId="0A9FEB54" w14:textId="10BA7569" w:rsidR="000F6AFF" w:rsidRPr="001A7767" w:rsidRDefault="000F6AFF" w:rsidP="000F6AFF">
      <w:pPr>
        <w:pStyle w:val="Nadpis6"/>
      </w:pPr>
      <w:r w:rsidRPr="001A7767">
        <w:t xml:space="preserve">Matematické </w:t>
      </w:r>
      <w:r w:rsidR="00BD790C" w:rsidRPr="001A7767">
        <w:t>kompetence – žák</w:t>
      </w:r>
    </w:p>
    <w:p w14:paraId="3413B056" w14:textId="77777777" w:rsidR="000F6AFF" w:rsidRPr="001A7767" w:rsidRDefault="000F6AFF" w:rsidP="000F6AFF">
      <w:pPr>
        <w:pStyle w:val="Odrazky"/>
      </w:pPr>
      <w:r w:rsidRPr="001A7767">
        <w:t>aplikuje znalosti o základních tvarech předmětů a jejich vzájemné poloze v rovině i prostoru</w:t>
      </w:r>
    </w:p>
    <w:p w14:paraId="72609D45" w14:textId="77777777" w:rsidR="000F6AFF" w:rsidRPr="001A7767" w:rsidRDefault="000F6AFF" w:rsidP="000F6AFF">
      <w:pPr>
        <w:pStyle w:val="Nadpis6"/>
      </w:pPr>
      <w:r w:rsidRPr="001A7767">
        <w:t>Kompetence digitální – žák:</w:t>
      </w:r>
    </w:p>
    <w:p w14:paraId="7F7E4B96" w14:textId="721F6195" w:rsidR="000F6AFF" w:rsidRPr="001A7767" w:rsidRDefault="000F6AFF" w:rsidP="000F6AFF">
      <w:pPr>
        <w:pStyle w:val="Odstavecseseznamem"/>
        <w:numPr>
          <w:ilvl w:val="0"/>
          <w:numId w:val="7"/>
        </w:numPr>
        <w:rPr>
          <w:rFonts w:ascii="Times New Roman" w:hAnsi="Times New Roman"/>
          <w:sz w:val="24"/>
          <w:szCs w:val="24"/>
        </w:rPr>
      </w:pPr>
      <w:r w:rsidRPr="001A7767">
        <w:rPr>
          <w:rFonts w:ascii="Times New Roman" w:hAnsi="Times New Roman"/>
          <w:sz w:val="24"/>
          <w:szCs w:val="24"/>
        </w:rPr>
        <w:t>využívá při tvořivých činnostech potenciálu, který nabízejí digitální média; při digitální tvorbě a posuzování výsledků této tvorby uplatňuje estetická kritérií</w:t>
      </w:r>
      <w:r w:rsidR="00DF4001" w:rsidRPr="001A7767">
        <w:rPr>
          <w:rFonts w:ascii="Times New Roman" w:hAnsi="Times New Roman"/>
          <w:sz w:val="24"/>
          <w:szCs w:val="24"/>
        </w:rPr>
        <w:t>;</w:t>
      </w:r>
    </w:p>
    <w:p w14:paraId="2B26AC82" w14:textId="77777777" w:rsidR="000F6AFF" w:rsidRPr="001A7767" w:rsidRDefault="000F6AFF" w:rsidP="000F6AFF">
      <w:pPr>
        <w:pStyle w:val="Odstavecseseznamem"/>
        <w:numPr>
          <w:ilvl w:val="0"/>
          <w:numId w:val="7"/>
        </w:numPr>
        <w:rPr>
          <w:rFonts w:ascii="Times New Roman" w:hAnsi="Times New Roman"/>
          <w:sz w:val="24"/>
          <w:szCs w:val="24"/>
        </w:rPr>
      </w:pPr>
      <w:r w:rsidRPr="001A7767">
        <w:rPr>
          <w:rFonts w:ascii="Times New Roman" w:hAnsi="Times New Roman"/>
          <w:sz w:val="24"/>
          <w:szCs w:val="24"/>
        </w:rPr>
        <w:t>využívá běžně a samozřejmě vhodné digitální technologie a jejich kombinace k naplnění svých potřeb; nastavení a mění použití digitální technologie podle toho, jak se vyvíjejí dostupné možnosti a jak se mění jejich vlastní potřeby;</w:t>
      </w:r>
    </w:p>
    <w:p w14:paraId="05B4CA2D" w14:textId="1BEAD29C" w:rsidR="000F6AFF" w:rsidRPr="001A7767" w:rsidRDefault="000F6AFF" w:rsidP="000F6AFF">
      <w:pPr>
        <w:pStyle w:val="Tabulkatext"/>
        <w:numPr>
          <w:ilvl w:val="0"/>
          <w:numId w:val="7"/>
        </w:numPr>
        <w:jc w:val="both"/>
        <w:rPr>
          <w:sz w:val="24"/>
        </w:rPr>
      </w:pPr>
      <w:r w:rsidRPr="001A7767">
        <w:rPr>
          <w:sz w:val="24"/>
        </w:rPr>
        <w:t>vyjadřuje se za pomoci digitálních prostředků a vytváří a upravuje vlastní digitální obsah v</w:t>
      </w:r>
      <w:r w:rsidR="00737F0F" w:rsidRPr="001A7767">
        <w:rPr>
          <w:sz w:val="24"/>
        </w:rPr>
        <w:t> </w:t>
      </w:r>
      <w:r w:rsidRPr="001A7767">
        <w:rPr>
          <w:sz w:val="24"/>
        </w:rPr>
        <w:t>různých formátech; změna, vylepšení a zdokonalování obsahu stávajících děl s cílem vytvořit nový, originální a relevantní obsah</w:t>
      </w:r>
      <w:r w:rsidR="00DF4001" w:rsidRPr="001A7767">
        <w:rPr>
          <w:sz w:val="24"/>
        </w:rPr>
        <w:t>.</w:t>
      </w:r>
    </w:p>
    <w:p w14:paraId="03BCD6C0" w14:textId="42D97403" w:rsidR="000F6AFF" w:rsidRPr="001A7767" w:rsidRDefault="000F6AFF" w:rsidP="000F6AFF">
      <w:pPr>
        <w:pStyle w:val="Nadpis6"/>
        <w:jc w:val="left"/>
      </w:pPr>
      <w:r w:rsidRPr="001A7767">
        <w:t xml:space="preserve">Odborné </w:t>
      </w:r>
      <w:r w:rsidR="00BD790C" w:rsidRPr="001A7767">
        <w:t>kompetence – žák</w:t>
      </w:r>
    </w:p>
    <w:p w14:paraId="7E873247" w14:textId="77777777" w:rsidR="000F6AFF" w:rsidRPr="001A7767" w:rsidRDefault="000F6AFF" w:rsidP="000F6AFF">
      <w:pPr>
        <w:pStyle w:val="Odrazky"/>
      </w:pPr>
      <w:r w:rsidRPr="001A7767">
        <w:t>vede děti k bezpečnému chování a k dovednosti vyhledat nebo poskytnout první pomoc</w:t>
      </w:r>
    </w:p>
    <w:p w14:paraId="23A0C648" w14:textId="77777777" w:rsidR="000F6AFF" w:rsidRPr="001A7767" w:rsidRDefault="000F6AFF" w:rsidP="000F6AFF">
      <w:pPr>
        <w:pStyle w:val="Odrazky"/>
      </w:pPr>
      <w:r w:rsidRPr="001A7767">
        <w:t>ovládá základní výtvarné činnosti přiměřené věku dětí a využívá vlastní dispozice v těchto oblastech</w:t>
      </w:r>
    </w:p>
    <w:p w14:paraId="69E36EA0" w14:textId="77777777" w:rsidR="000F6AFF" w:rsidRPr="001A7767" w:rsidRDefault="000F6AFF" w:rsidP="000F6AFF">
      <w:pPr>
        <w:pStyle w:val="Odrazky"/>
      </w:pPr>
      <w:r w:rsidRPr="001A7767">
        <w:t>připravuje samostatně i v týmu vzdělávací programy a další projekty výchovně vzdělávací práce pro děti v mateřských školách a v zařízeních pro zájmové vzdělávání;</w:t>
      </w:r>
    </w:p>
    <w:p w14:paraId="5517F259" w14:textId="77777777" w:rsidR="000F6AFF" w:rsidRPr="001A7767" w:rsidRDefault="000F6AFF" w:rsidP="000F6AFF">
      <w:pPr>
        <w:pStyle w:val="Odrazky"/>
      </w:pPr>
      <w:r w:rsidRPr="001A7767">
        <w:t>zohledňuje při přípravě a realizaci projektů výchovně vzdělávací práce individuální zvláštnosti a potřeby svěřených dětí, stejně jako podmínky, ve kterých bude výchovně vzdělávací činnost realizována;</w:t>
      </w:r>
    </w:p>
    <w:p w14:paraId="12B934B3" w14:textId="77777777" w:rsidR="000F6AFF" w:rsidRPr="001A7767" w:rsidRDefault="000F6AFF" w:rsidP="000F6AFF">
      <w:pPr>
        <w:pStyle w:val="Nadpis5"/>
      </w:pPr>
      <w:r w:rsidRPr="001A7767">
        <w:t>Uplatnění průřezových témat:</w:t>
      </w:r>
    </w:p>
    <w:p w14:paraId="66276DDF" w14:textId="77777777" w:rsidR="000F6AFF" w:rsidRPr="001A7767" w:rsidRDefault="000F6AFF" w:rsidP="000F6AFF">
      <w:pPr>
        <w:pStyle w:val="Nadpis6"/>
      </w:pPr>
      <w:r w:rsidRPr="001A7767">
        <w:t>4.3.4.1 Občan v demokratické společnosti</w:t>
      </w:r>
    </w:p>
    <w:p w14:paraId="11AF02B8" w14:textId="1847FA91" w:rsidR="000F6AFF" w:rsidRPr="001A7767" w:rsidRDefault="000F6AFF" w:rsidP="000F6AFF">
      <w:r w:rsidRPr="001A7767">
        <w:t>PT: 4.3.4.1.3</w:t>
      </w:r>
      <w:r w:rsidRPr="001A7767">
        <w:tab/>
      </w:r>
      <w:r w:rsidR="00BD790C" w:rsidRPr="001A7767">
        <w:t>Společnost – jednotlivec</w:t>
      </w:r>
      <w:r w:rsidRPr="001A7767">
        <w:t xml:space="preserve"> a společenské skupiny, kultura, náboženství</w:t>
      </w:r>
    </w:p>
    <w:p w14:paraId="0208063E" w14:textId="77777777" w:rsidR="000F6AFF" w:rsidRPr="001A7767" w:rsidRDefault="000F6AFF" w:rsidP="000F6AFF"/>
    <w:p w14:paraId="08E4313F" w14:textId="77777777" w:rsidR="000F6AFF" w:rsidRPr="001A7767" w:rsidRDefault="000F6AFF" w:rsidP="000F6AFF">
      <w:pPr>
        <w:rPr>
          <w:b/>
        </w:rPr>
      </w:pPr>
      <w:r w:rsidRPr="001A7767">
        <w:rPr>
          <w:b/>
        </w:rPr>
        <w:t>4.3.4.2 Člověk a životní prostředí</w:t>
      </w:r>
    </w:p>
    <w:p w14:paraId="3542049F" w14:textId="77777777" w:rsidR="000F6AFF" w:rsidRPr="001A7767" w:rsidRDefault="000F6AFF" w:rsidP="000F6AFF">
      <w:r w:rsidRPr="001A7767">
        <w:t>PT: 4.3.4.2.3</w:t>
      </w:r>
      <w:r w:rsidRPr="001A7767">
        <w:tab/>
        <w:t>Vzájemné vztahy organismů a prostředí</w:t>
      </w:r>
    </w:p>
    <w:p w14:paraId="40B82437" w14:textId="77777777" w:rsidR="000F6AFF" w:rsidRPr="001A7767" w:rsidRDefault="000F6AFF" w:rsidP="000F6AFF">
      <w:r w:rsidRPr="001A7767">
        <w:t>PT: 4.3.4.2.15</w:t>
      </w:r>
      <w:r w:rsidRPr="001A7767">
        <w:tab/>
        <w:t xml:space="preserve"> Esteticky a citově vnímáme své okolí a přírodní prostředí</w:t>
      </w:r>
    </w:p>
    <w:p w14:paraId="7352221D" w14:textId="77777777" w:rsidR="000F6AFF" w:rsidRPr="001A7767" w:rsidRDefault="000F6AFF" w:rsidP="000F6AFF">
      <w:pPr>
        <w:pStyle w:val="Nadpis4"/>
        <w:jc w:val="left"/>
        <w:rPr>
          <w:sz w:val="24"/>
          <w:szCs w:val="24"/>
        </w:rPr>
      </w:pPr>
      <w:r w:rsidRPr="001A7767">
        <w:rPr>
          <w:sz w:val="24"/>
          <w:szCs w:val="24"/>
        </w:rPr>
        <w:t>4.3.4.3. Člověk a svět práce</w:t>
      </w:r>
    </w:p>
    <w:p w14:paraId="30F3A9AC" w14:textId="77777777" w:rsidR="000F6AFF" w:rsidRPr="001A7767" w:rsidRDefault="000F6AFF" w:rsidP="000F6AFF">
      <w:pPr>
        <w:pStyle w:val="Nadpis4"/>
        <w:jc w:val="left"/>
        <w:rPr>
          <w:b w:val="0"/>
        </w:rPr>
      </w:pPr>
      <w:r w:rsidRPr="001A7767">
        <w:rPr>
          <w:b w:val="0"/>
          <w:sz w:val="24"/>
          <w:szCs w:val="24"/>
        </w:rPr>
        <w:t>4.3.4.3.5 význam celoživotního učení jako požadavku pro osobní růst a udržení konkurenceschopnosti a profesní restart</w:t>
      </w:r>
      <w:r w:rsidRPr="001A7767">
        <w:rPr>
          <w:b w:val="0"/>
        </w:rPr>
        <w:t xml:space="preserve"> </w:t>
      </w:r>
    </w:p>
    <w:p w14:paraId="0EC0FE22" w14:textId="77777777" w:rsidR="000F6AFF" w:rsidRPr="001A7767" w:rsidRDefault="000F6AFF" w:rsidP="000F6AFF">
      <w:pPr>
        <w:pStyle w:val="Nadpis6"/>
      </w:pPr>
      <w:r w:rsidRPr="001A7767">
        <w:t>4.3.4.4 Člověk a digitální svět</w:t>
      </w:r>
    </w:p>
    <w:p w14:paraId="1CE21F3E" w14:textId="77777777" w:rsidR="000F6AFF" w:rsidRPr="001A7767" w:rsidRDefault="000F6AFF" w:rsidP="000F6AFF">
      <w:r w:rsidRPr="001A7767">
        <w:t>4.3.4.4.5 při tvořivých činnostech využití potenciálu, který nabízejí digitální média; při digitální tvorbě a posuzování výsledků této tvorby uplatnění estetických kritérií</w:t>
      </w:r>
    </w:p>
    <w:p w14:paraId="29D54C8A" w14:textId="77777777" w:rsidR="000F6AFF" w:rsidRPr="001A7767" w:rsidRDefault="000F6AFF" w:rsidP="000F6AFF">
      <w:pPr>
        <w:pStyle w:val="Tabulkatext"/>
        <w:jc w:val="both"/>
        <w:rPr>
          <w:sz w:val="24"/>
        </w:rPr>
      </w:pPr>
      <w:r w:rsidRPr="001A7767">
        <w:rPr>
          <w:sz w:val="24"/>
        </w:rPr>
        <w:t>4.3.4.4.20 vyjádření se za pomoci digitálních prostředků a vytváření a úprava vlastního digitálního obsahu v různých formátech; změna, vylepšení a zdokonalování obsahu stávajících děl s cílem vytvořit nový, originální a relevantní obsah</w:t>
      </w:r>
    </w:p>
    <w:p w14:paraId="76E61AC1" w14:textId="77777777" w:rsidR="000F6AFF" w:rsidRPr="001A7767" w:rsidRDefault="000F6AFF" w:rsidP="000F6AFF"/>
    <w:p w14:paraId="749D4908" w14:textId="77777777" w:rsidR="000F6AFF" w:rsidRPr="001A7767" w:rsidRDefault="000F6AFF" w:rsidP="000F6AFF">
      <w:pPr>
        <w:pStyle w:val="Nadpis4"/>
        <w:jc w:val="left"/>
      </w:pPr>
      <w:r w:rsidRPr="001A7767">
        <w:br w:type="page"/>
        <w:t>Rozpis učiva</w:t>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3"/>
        <w:gridCol w:w="4165"/>
        <w:gridCol w:w="2057"/>
      </w:tblGrid>
      <w:tr w:rsidR="00C26244" w:rsidRPr="001A7767" w14:paraId="3BE9FC91" w14:textId="77777777" w:rsidTr="00953835">
        <w:trPr>
          <w:cantSplit/>
          <w:trHeight w:val="964"/>
          <w:tblHeader/>
        </w:trPr>
        <w:tc>
          <w:tcPr>
            <w:tcW w:w="7498"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5107BFE6" w14:textId="77777777" w:rsidR="000F6AFF" w:rsidRPr="001A7767" w:rsidRDefault="000F6AFF" w:rsidP="00953835">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3159CE78" w14:textId="1F16554C" w:rsidR="000F6AFF" w:rsidRPr="001A7767" w:rsidRDefault="000F6AFF" w:rsidP="00953835">
            <w:pPr>
              <w:pStyle w:val="StylTabnad1Vpravo193cm"/>
              <w:rPr>
                <w:sz w:val="24"/>
                <w:szCs w:val="24"/>
              </w:rPr>
            </w:pPr>
            <w:r w:rsidRPr="001A7767">
              <w:t>Výtvarná výchova – specializace</w:t>
            </w:r>
          </w:p>
        </w:tc>
        <w:tc>
          <w:tcPr>
            <w:tcW w:w="2057" w:type="dxa"/>
            <w:tcBorders>
              <w:top w:val="double" w:sz="4" w:space="0" w:color="auto"/>
              <w:left w:val="single" w:sz="4" w:space="0" w:color="auto"/>
              <w:bottom w:val="single" w:sz="6" w:space="0" w:color="auto"/>
              <w:right w:val="double" w:sz="4" w:space="0" w:color="auto"/>
            </w:tcBorders>
            <w:shd w:val="clear" w:color="auto" w:fill="F3F3F3"/>
          </w:tcPr>
          <w:p w14:paraId="5D52AB5B" w14:textId="77777777" w:rsidR="000F6AFF" w:rsidRPr="001A7767" w:rsidRDefault="000F6AFF" w:rsidP="00953835">
            <w:pPr>
              <w:spacing w:before="120"/>
              <w:jc w:val="center"/>
              <w:rPr>
                <w:rFonts w:ascii="Arial" w:hAnsi="Arial" w:cs="Arial"/>
                <w:sz w:val="16"/>
                <w:szCs w:val="16"/>
              </w:rPr>
            </w:pPr>
            <w:r w:rsidRPr="001A7767">
              <w:rPr>
                <w:rFonts w:ascii="Arial" w:hAnsi="Arial" w:cs="Arial"/>
                <w:sz w:val="16"/>
                <w:szCs w:val="16"/>
              </w:rPr>
              <w:t>Ročník:</w:t>
            </w:r>
          </w:p>
          <w:p w14:paraId="4784B320" w14:textId="77777777" w:rsidR="000F6AFF" w:rsidRPr="001A7767" w:rsidRDefault="000F6AFF" w:rsidP="00953835">
            <w:pPr>
              <w:jc w:val="center"/>
              <w:rPr>
                <w:b/>
                <w:bCs/>
                <w:sz w:val="28"/>
                <w:szCs w:val="20"/>
              </w:rPr>
            </w:pPr>
            <w:r w:rsidRPr="001A7767">
              <w:rPr>
                <w:b/>
                <w:bCs/>
                <w:sz w:val="28"/>
                <w:szCs w:val="20"/>
              </w:rPr>
              <w:t>3.</w:t>
            </w:r>
          </w:p>
          <w:p w14:paraId="48D8B023" w14:textId="77777777" w:rsidR="000F6AFF" w:rsidRPr="001A7767" w:rsidRDefault="000F6AFF" w:rsidP="00953835">
            <w:pPr>
              <w:pStyle w:val="StylTabnad1Vpravo193cm"/>
              <w:rPr>
                <w:sz w:val="24"/>
                <w:szCs w:val="24"/>
              </w:rPr>
            </w:pPr>
          </w:p>
        </w:tc>
      </w:tr>
      <w:tr w:rsidR="00C26244" w:rsidRPr="001A7767" w14:paraId="51E85782" w14:textId="77777777" w:rsidTr="00953835">
        <w:trPr>
          <w:trHeight w:val="567"/>
          <w:tblHeader/>
        </w:trPr>
        <w:tc>
          <w:tcPr>
            <w:tcW w:w="3333" w:type="dxa"/>
            <w:tcBorders>
              <w:top w:val="single" w:sz="6" w:space="0" w:color="auto"/>
              <w:left w:val="double" w:sz="4" w:space="0" w:color="auto"/>
              <w:bottom w:val="single" w:sz="6" w:space="0" w:color="auto"/>
              <w:right w:val="single" w:sz="6" w:space="0" w:color="auto"/>
            </w:tcBorders>
            <w:hideMark/>
          </w:tcPr>
          <w:p w14:paraId="1A8B15F4" w14:textId="77777777" w:rsidR="000F6AFF" w:rsidRPr="001A7767" w:rsidRDefault="000F6AFF" w:rsidP="00953835">
            <w:pPr>
              <w:pStyle w:val="Tabnad2"/>
            </w:pPr>
            <w:r w:rsidRPr="001A7767">
              <w:t>Očekávané výstupy</w:t>
            </w:r>
          </w:p>
          <w:p w14:paraId="64D5EBDC" w14:textId="77777777" w:rsidR="000F6AFF" w:rsidRPr="001A7767" w:rsidRDefault="000F6AFF" w:rsidP="00953835">
            <w:pPr>
              <w:tabs>
                <w:tab w:val="left" w:pos="1144"/>
              </w:tabs>
              <w:rPr>
                <w:rFonts w:ascii="Arial" w:hAnsi="Arial" w:cs="Arial"/>
              </w:rPr>
            </w:pPr>
            <w:r w:rsidRPr="001A7767">
              <w:rPr>
                <w:rFonts w:ascii="Arial" w:hAnsi="Arial" w:cs="Arial"/>
                <w:sz w:val="20"/>
                <w:szCs w:val="20"/>
              </w:rPr>
              <w:t>Žák</w:t>
            </w:r>
          </w:p>
        </w:tc>
        <w:tc>
          <w:tcPr>
            <w:tcW w:w="4165" w:type="dxa"/>
            <w:tcBorders>
              <w:top w:val="single" w:sz="6" w:space="0" w:color="auto"/>
              <w:left w:val="single" w:sz="6" w:space="0" w:color="auto"/>
              <w:bottom w:val="single" w:sz="6" w:space="0" w:color="auto"/>
              <w:right w:val="single" w:sz="6" w:space="0" w:color="auto"/>
            </w:tcBorders>
            <w:hideMark/>
          </w:tcPr>
          <w:p w14:paraId="7DC635ED" w14:textId="77777777" w:rsidR="000F6AFF" w:rsidRPr="001A7767" w:rsidRDefault="000F6AFF" w:rsidP="00953835">
            <w:pPr>
              <w:pStyle w:val="Tabnad2"/>
            </w:pPr>
            <w:r w:rsidRPr="001A7767">
              <w:t>Učivo</w:t>
            </w:r>
          </w:p>
        </w:tc>
        <w:tc>
          <w:tcPr>
            <w:tcW w:w="2057" w:type="dxa"/>
            <w:tcBorders>
              <w:top w:val="single" w:sz="6" w:space="0" w:color="auto"/>
              <w:left w:val="single" w:sz="6" w:space="0" w:color="auto"/>
              <w:bottom w:val="single" w:sz="6" w:space="0" w:color="auto"/>
              <w:right w:val="double" w:sz="4" w:space="0" w:color="auto"/>
            </w:tcBorders>
            <w:hideMark/>
          </w:tcPr>
          <w:p w14:paraId="380FD197" w14:textId="77777777" w:rsidR="000F6AFF" w:rsidRPr="001A7767" w:rsidRDefault="000F6AFF" w:rsidP="00953835">
            <w:pPr>
              <w:pStyle w:val="Tabnad2"/>
            </w:pPr>
            <w:r w:rsidRPr="001A7767">
              <w:t xml:space="preserve">Průřezová témata, integrace, pozn. </w:t>
            </w:r>
          </w:p>
        </w:tc>
      </w:tr>
      <w:tr w:rsidR="00C26244" w:rsidRPr="001A7767" w14:paraId="751C3320" w14:textId="77777777" w:rsidTr="00953835">
        <w:trPr>
          <w:trHeight w:val="567"/>
        </w:trPr>
        <w:tc>
          <w:tcPr>
            <w:tcW w:w="3333" w:type="dxa"/>
            <w:tcBorders>
              <w:top w:val="single" w:sz="6" w:space="0" w:color="auto"/>
              <w:left w:val="double" w:sz="4" w:space="0" w:color="auto"/>
              <w:bottom w:val="single" w:sz="6" w:space="0" w:color="auto"/>
              <w:right w:val="single" w:sz="6" w:space="0" w:color="auto"/>
            </w:tcBorders>
            <w:hideMark/>
          </w:tcPr>
          <w:p w14:paraId="59720545" w14:textId="77777777" w:rsidR="000F6AFF" w:rsidRPr="001A7767" w:rsidRDefault="000F6AFF" w:rsidP="00E23CC0">
            <w:pPr>
              <w:pStyle w:val="Tabulkaodrazky"/>
            </w:pPr>
            <w:r w:rsidRPr="001A7767">
              <w:t xml:space="preserve">samostatně experimentuje s různými vizuálně obraznými prostředky, při vlastní tvorbě uplatňuje také umělecké vyjadřovací prostředky současného výtvarného umění </w:t>
            </w:r>
          </w:p>
          <w:p w14:paraId="06410941" w14:textId="77777777" w:rsidR="000F6AFF" w:rsidRPr="001A7767" w:rsidRDefault="000F6AFF" w:rsidP="00E23CC0">
            <w:pPr>
              <w:pStyle w:val="Tabulkaodrazky"/>
            </w:pPr>
            <w:r w:rsidRPr="001A7767">
              <w:t>nalézá, vybírá a uplatňuje odpovídající prostředky pro uskutečňování svých projektů, využívá znalostí aktuálních způsobů vyjadřování a technických možností zvoleného média pro vyjádření své představy</w:t>
            </w:r>
          </w:p>
          <w:p w14:paraId="080CA648" w14:textId="77777777" w:rsidR="000F6AFF" w:rsidRPr="001A7767" w:rsidRDefault="000F6AFF" w:rsidP="00E23CC0">
            <w:pPr>
              <w:pStyle w:val="Tabulkaodrazky"/>
            </w:pPr>
            <w:r w:rsidRPr="001A7767">
              <w:t>vytváří si postupně vlastní kritéria při hodnocení výsledků své výtvarné práce i svých vrstevníků, a to s respektem a porozuměním z hlediska jejich invence</w:t>
            </w:r>
          </w:p>
        </w:tc>
        <w:tc>
          <w:tcPr>
            <w:tcW w:w="4165" w:type="dxa"/>
            <w:tcBorders>
              <w:top w:val="single" w:sz="6" w:space="0" w:color="auto"/>
              <w:left w:val="single" w:sz="6" w:space="0" w:color="auto"/>
              <w:bottom w:val="single" w:sz="6" w:space="0" w:color="auto"/>
              <w:right w:val="single" w:sz="6" w:space="0" w:color="auto"/>
            </w:tcBorders>
            <w:hideMark/>
          </w:tcPr>
          <w:p w14:paraId="6853DD50" w14:textId="77777777" w:rsidR="000F6AFF" w:rsidRPr="001A7767" w:rsidRDefault="000F6AFF" w:rsidP="00953835">
            <w:pPr>
              <w:pStyle w:val="Tabulkatext"/>
              <w:rPr>
                <w:b/>
                <w:bCs/>
              </w:rPr>
            </w:pPr>
            <w:r w:rsidRPr="001A7767">
              <w:rPr>
                <w:b/>
                <w:bCs/>
              </w:rPr>
              <w:t>Aktivní výtvarné činnosti</w:t>
            </w:r>
          </w:p>
          <w:p w14:paraId="745E3900" w14:textId="77777777" w:rsidR="000F6AFF" w:rsidRPr="001A7767" w:rsidRDefault="000F6AFF" w:rsidP="00953835">
            <w:pPr>
              <w:pStyle w:val="Tabulkaodrazky"/>
            </w:pPr>
            <w:r w:rsidRPr="001A7767">
              <w:t>náročnější tematické práce v návaznosti na dějiny umění 2.pol. 20.stol.</w:t>
            </w:r>
          </w:p>
          <w:p w14:paraId="5DBDA744" w14:textId="77777777" w:rsidR="000F6AFF" w:rsidRPr="001A7767" w:rsidRDefault="000F6AFF" w:rsidP="00953835">
            <w:pPr>
              <w:pStyle w:val="Tabulkaodrazky"/>
            </w:pPr>
            <w:r w:rsidRPr="001A7767">
              <w:t>práce s novými médii</w:t>
            </w:r>
          </w:p>
          <w:p w14:paraId="4FC6B5B1" w14:textId="77777777" w:rsidR="000F6AFF" w:rsidRPr="001A7767" w:rsidRDefault="000F6AFF" w:rsidP="00953835">
            <w:pPr>
              <w:pStyle w:val="Tabulkaodrazky"/>
            </w:pPr>
            <w:r w:rsidRPr="001A7767">
              <w:t>práce v plenéru, výtvarný kurz, návštěvy výstav, galerií</w:t>
            </w:r>
          </w:p>
        </w:tc>
        <w:tc>
          <w:tcPr>
            <w:tcW w:w="2057" w:type="dxa"/>
            <w:tcBorders>
              <w:top w:val="single" w:sz="6" w:space="0" w:color="auto"/>
              <w:left w:val="single" w:sz="6" w:space="0" w:color="auto"/>
              <w:bottom w:val="single" w:sz="6" w:space="0" w:color="auto"/>
              <w:right w:val="double" w:sz="4" w:space="0" w:color="auto"/>
            </w:tcBorders>
          </w:tcPr>
          <w:p w14:paraId="153526EA" w14:textId="77777777" w:rsidR="000F6AFF" w:rsidRPr="001A7767" w:rsidRDefault="000F6AFF" w:rsidP="00953835">
            <w:pPr>
              <w:pStyle w:val="Tabulkatext"/>
            </w:pPr>
            <w:r w:rsidRPr="001A7767">
              <w:t>PT: 4.3.4.2.3</w:t>
            </w:r>
          </w:p>
          <w:p w14:paraId="332289CB" w14:textId="77777777" w:rsidR="000F6AFF" w:rsidRPr="001A7767" w:rsidRDefault="000F6AFF" w:rsidP="00953835">
            <w:pPr>
              <w:pStyle w:val="Tabulkatext"/>
            </w:pPr>
            <w:r w:rsidRPr="001A7767">
              <w:t>PT: 4.3.4.3.5</w:t>
            </w:r>
          </w:p>
          <w:p w14:paraId="4F0CFFB8" w14:textId="77777777" w:rsidR="000F6AFF" w:rsidRPr="001A7767" w:rsidRDefault="000F6AFF" w:rsidP="00953835">
            <w:pPr>
              <w:pStyle w:val="Tabulkatext"/>
            </w:pPr>
            <w:r w:rsidRPr="001A7767">
              <w:t>PT:4.3.4.2.15</w:t>
            </w:r>
          </w:p>
          <w:p w14:paraId="40BB20EB" w14:textId="77777777" w:rsidR="000F6AFF" w:rsidRPr="001A7767" w:rsidRDefault="000F6AFF" w:rsidP="00953835">
            <w:pPr>
              <w:pStyle w:val="Tabulkatext"/>
              <w:rPr>
                <w:strike/>
              </w:rPr>
            </w:pPr>
          </w:p>
          <w:p w14:paraId="65EAA080" w14:textId="77777777" w:rsidR="000F6AFF" w:rsidRPr="001A7767" w:rsidRDefault="000F6AFF" w:rsidP="00953835">
            <w:pPr>
              <w:pStyle w:val="Tabulkatext"/>
            </w:pPr>
            <w:r w:rsidRPr="001A7767">
              <w:t>PT: 4.3.4.4.5</w:t>
            </w:r>
          </w:p>
        </w:tc>
      </w:tr>
      <w:tr w:rsidR="00C26244" w:rsidRPr="001A7767" w14:paraId="01BE4801" w14:textId="77777777" w:rsidTr="00953835">
        <w:trPr>
          <w:trHeight w:val="567"/>
        </w:trPr>
        <w:tc>
          <w:tcPr>
            <w:tcW w:w="3333" w:type="dxa"/>
            <w:tcBorders>
              <w:top w:val="single" w:sz="6" w:space="0" w:color="auto"/>
              <w:left w:val="double" w:sz="4" w:space="0" w:color="auto"/>
              <w:bottom w:val="single" w:sz="6" w:space="0" w:color="auto"/>
              <w:right w:val="single" w:sz="6" w:space="0" w:color="auto"/>
            </w:tcBorders>
            <w:hideMark/>
          </w:tcPr>
          <w:p w14:paraId="55E250A7" w14:textId="77777777" w:rsidR="000F6AFF" w:rsidRPr="001A7767" w:rsidRDefault="000F6AFF" w:rsidP="00953835">
            <w:pPr>
              <w:pStyle w:val="Tabulkaodrazky"/>
              <w:tabs>
                <w:tab w:val="clear" w:pos="360"/>
              </w:tabs>
            </w:pPr>
            <w:r w:rsidRPr="001A7767">
              <w:t>je schopen zařadit typická výtvarná díla do jednotlivých směrů</w:t>
            </w:r>
          </w:p>
          <w:p w14:paraId="663D0496" w14:textId="77777777" w:rsidR="000F6AFF" w:rsidRPr="001A7767" w:rsidRDefault="000F6AFF" w:rsidP="00953835">
            <w:pPr>
              <w:pStyle w:val="Tabulkaodrazky"/>
              <w:tabs>
                <w:tab w:val="clear" w:pos="360"/>
              </w:tabs>
            </w:pPr>
            <w:r w:rsidRPr="001A7767">
              <w:t>projevuje zájem o kulturní dění v oblasti výtvarného umění v místě školy, svého bydliště i kulturních center</w:t>
            </w:r>
          </w:p>
          <w:p w14:paraId="4DE5DA3D" w14:textId="77777777" w:rsidR="000F6AFF" w:rsidRPr="001A7767" w:rsidRDefault="000F6AFF" w:rsidP="00953835">
            <w:pPr>
              <w:pStyle w:val="Tabulkaodrazky"/>
              <w:tabs>
                <w:tab w:val="clear" w:pos="360"/>
              </w:tabs>
            </w:pPr>
            <w:r w:rsidRPr="001A7767">
              <w:t xml:space="preserve">provádí rozbor uměleckého díla z hlediska jeho historického zařazení, vztahu formy a obsahu </w:t>
            </w:r>
          </w:p>
        </w:tc>
        <w:tc>
          <w:tcPr>
            <w:tcW w:w="4165" w:type="dxa"/>
            <w:tcBorders>
              <w:top w:val="single" w:sz="6" w:space="0" w:color="auto"/>
              <w:left w:val="single" w:sz="6" w:space="0" w:color="auto"/>
              <w:bottom w:val="single" w:sz="6" w:space="0" w:color="auto"/>
              <w:right w:val="single" w:sz="6" w:space="0" w:color="auto"/>
            </w:tcBorders>
            <w:hideMark/>
          </w:tcPr>
          <w:p w14:paraId="05F237A5" w14:textId="77777777" w:rsidR="000F6AFF" w:rsidRPr="001A7767" w:rsidRDefault="000F6AFF" w:rsidP="00953835">
            <w:pPr>
              <w:pStyle w:val="Tabulkatext"/>
              <w:rPr>
                <w:b/>
                <w:bCs/>
              </w:rPr>
            </w:pPr>
            <w:r w:rsidRPr="001A7767">
              <w:rPr>
                <w:b/>
                <w:bCs/>
              </w:rPr>
              <w:t>Vybrané kapitoly z teorie a dějin umění</w:t>
            </w:r>
          </w:p>
          <w:p w14:paraId="384D747B" w14:textId="77777777" w:rsidR="000F6AFF" w:rsidRPr="001A7767" w:rsidRDefault="000F6AFF" w:rsidP="00953835">
            <w:pPr>
              <w:pStyle w:val="Tabulkaodrazky"/>
              <w:tabs>
                <w:tab w:val="clear" w:pos="360"/>
              </w:tabs>
            </w:pPr>
            <w:r w:rsidRPr="001A7767">
              <w:t>umění 2. pol. 20. století – nefigurativní linie</w:t>
            </w:r>
          </w:p>
          <w:p w14:paraId="0E7A6DBA" w14:textId="77777777" w:rsidR="000F6AFF" w:rsidRPr="001A7767" w:rsidRDefault="000F6AFF" w:rsidP="00953835">
            <w:pPr>
              <w:pStyle w:val="Tabulkaodrazky"/>
              <w:tabs>
                <w:tab w:val="clear" w:pos="360"/>
              </w:tabs>
            </w:pPr>
            <w:r w:rsidRPr="001A7767">
              <w:t>objektové umění a instalace</w:t>
            </w:r>
          </w:p>
          <w:p w14:paraId="09D02049" w14:textId="77777777" w:rsidR="000F6AFF" w:rsidRPr="001A7767" w:rsidRDefault="000F6AFF" w:rsidP="00953835">
            <w:pPr>
              <w:pStyle w:val="Tabulkaodrazky"/>
              <w:tabs>
                <w:tab w:val="clear" w:pos="360"/>
              </w:tabs>
            </w:pPr>
            <w:r w:rsidRPr="001A7767">
              <w:t>regionální umění</w:t>
            </w:r>
          </w:p>
        </w:tc>
        <w:tc>
          <w:tcPr>
            <w:tcW w:w="2057" w:type="dxa"/>
            <w:tcBorders>
              <w:top w:val="single" w:sz="6" w:space="0" w:color="auto"/>
              <w:left w:val="single" w:sz="6" w:space="0" w:color="auto"/>
              <w:bottom w:val="single" w:sz="6" w:space="0" w:color="auto"/>
              <w:right w:val="double" w:sz="4" w:space="0" w:color="auto"/>
            </w:tcBorders>
            <w:hideMark/>
          </w:tcPr>
          <w:p w14:paraId="10734E57" w14:textId="77777777" w:rsidR="000F6AFF" w:rsidRPr="001A7767" w:rsidRDefault="000F6AFF" w:rsidP="00953835">
            <w:pPr>
              <w:pStyle w:val="Tabulkatext"/>
            </w:pPr>
            <w:r w:rsidRPr="001A7767">
              <w:t>PT: 4.3.4.1.3</w:t>
            </w:r>
          </w:p>
          <w:p w14:paraId="32910D76" w14:textId="77777777" w:rsidR="000F6AFF" w:rsidRPr="001A7767" w:rsidRDefault="000F6AFF" w:rsidP="00953835">
            <w:pPr>
              <w:pStyle w:val="Tabulkatext"/>
            </w:pPr>
          </w:p>
        </w:tc>
      </w:tr>
      <w:tr w:rsidR="000F6AFF" w:rsidRPr="001A7767" w14:paraId="2326BE26" w14:textId="77777777" w:rsidTr="00953835">
        <w:trPr>
          <w:trHeight w:val="567"/>
        </w:trPr>
        <w:tc>
          <w:tcPr>
            <w:tcW w:w="3333" w:type="dxa"/>
            <w:tcBorders>
              <w:top w:val="single" w:sz="6" w:space="0" w:color="auto"/>
              <w:left w:val="double" w:sz="4" w:space="0" w:color="auto"/>
              <w:bottom w:val="double" w:sz="4" w:space="0" w:color="auto"/>
              <w:right w:val="single" w:sz="6" w:space="0" w:color="auto"/>
            </w:tcBorders>
            <w:hideMark/>
          </w:tcPr>
          <w:p w14:paraId="7BDD038F" w14:textId="77777777" w:rsidR="000F6AFF" w:rsidRPr="001A7767" w:rsidRDefault="000F6AFF" w:rsidP="00953835">
            <w:pPr>
              <w:pStyle w:val="Tabulkaodrazky"/>
              <w:tabs>
                <w:tab w:val="clear" w:pos="360"/>
              </w:tabs>
            </w:pPr>
            <w:r w:rsidRPr="001A7767">
              <w:t>používá různé výtvarné postupy, techniky a činnosti adekvátně dítěti nebo skupině a jejich věku</w:t>
            </w:r>
          </w:p>
        </w:tc>
        <w:tc>
          <w:tcPr>
            <w:tcW w:w="4165" w:type="dxa"/>
            <w:tcBorders>
              <w:top w:val="single" w:sz="6" w:space="0" w:color="auto"/>
              <w:left w:val="single" w:sz="6" w:space="0" w:color="auto"/>
              <w:bottom w:val="double" w:sz="4" w:space="0" w:color="auto"/>
              <w:right w:val="single" w:sz="6" w:space="0" w:color="auto"/>
            </w:tcBorders>
            <w:hideMark/>
          </w:tcPr>
          <w:p w14:paraId="68DE83CE" w14:textId="77777777" w:rsidR="000F6AFF" w:rsidRPr="001A7767" w:rsidRDefault="000F6AFF" w:rsidP="00953835">
            <w:pPr>
              <w:pStyle w:val="Tabulkatext"/>
              <w:rPr>
                <w:b/>
                <w:bCs/>
              </w:rPr>
            </w:pPr>
            <w:r w:rsidRPr="001A7767">
              <w:rPr>
                <w:b/>
                <w:bCs/>
              </w:rPr>
              <w:t>Metodika výtvarné výchovy</w:t>
            </w:r>
          </w:p>
          <w:p w14:paraId="3B73542C" w14:textId="77777777" w:rsidR="000F6AFF" w:rsidRPr="001A7767" w:rsidRDefault="000F6AFF" w:rsidP="00953835">
            <w:pPr>
              <w:pStyle w:val="Tabulkaodrazky"/>
              <w:tabs>
                <w:tab w:val="clear" w:pos="360"/>
              </w:tabs>
            </w:pPr>
            <w:r w:rsidRPr="001A7767">
              <w:t>výtvarný experiment</w:t>
            </w:r>
          </w:p>
          <w:p w14:paraId="5270E9C2" w14:textId="77777777" w:rsidR="000F6AFF" w:rsidRPr="001A7767" w:rsidRDefault="000F6AFF" w:rsidP="00953835">
            <w:pPr>
              <w:pStyle w:val="Tabulkaodrazky"/>
              <w:tabs>
                <w:tab w:val="clear" w:pos="360"/>
              </w:tabs>
            </w:pPr>
            <w:r w:rsidRPr="001A7767">
              <w:t>animace</w:t>
            </w:r>
          </w:p>
        </w:tc>
        <w:tc>
          <w:tcPr>
            <w:tcW w:w="2057" w:type="dxa"/>
            <w:tcBorders>
              <w:top w:val="single" w:sz="6" w:space="0" w:color="auto"/>
              <w:left w:val="single" w:sz="6" w:space="0" w:color="auto"/>
              <w:bottom w:val="double" w:sz="4" w:space="0" w:color="auto"/>
              <w:right w:val="double" w:sz="4" w:space="0" w:color="auto"/>
            </w:tcBorders>
            <w:hideMark/>
          </w:tcPr>
          <w:p w14:paraId="50C4A625" w14:textId="77777777" w:rsidR="000F6AFF" w:rsidRPr="001A7767" w:rsidRDefault="000F6AFF" w:rsidP="00953835">
            <w:pPr>
              <w:pStyle w:val="Tabulkatext"/>
              <w:rPr>
                <w:strike/>
              </w:rPr>
            </w:pPr>
          </w:p>
        </w:tc>
      </w:tr>
    </w:tbl>
    <w:p w14:paraId="20597014" w14:textId="77777777" w:rsidR="000F6AFF" w:rsidRPr="001A7767" w:rsidRDefault="000F6AFF" w:rsidP="000F6AFF"/>
    <w:p w14:paraId="222D728E" w14:textId="77777777" w:rsidR="000F6AFF" w:rsidRPr="001A7767" w:rsidRDefault="000F6AFF" w:rsidP="000F6AFF">
      <w:pPr>
        <w:jc w:val="left"/>
      </w:pPr>
      <w:r w:rsidRPr="001A7767">
        <w:br w:type="page"/>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333"/>
        <w:gridCol w:w="4396"/>
        <w:gridCol w:w="1826"/>
      </w:tblGrid>
      <w:tr w:rsidR="00C26244" w:rsidRPr="001A7767" w14:paraId="7795B726" w14:textId="77777777" w:rsidTr="00953835">
        <w:trPr>
          <w:cantSplit/>
          <w:trHeight w:val="964"/>
          <w:tblHeader/>
        </w:trPr>
        <w:tc>
          <w:tcPr>
            <w:tcW w:w="7729"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44906968" w14:textId="77777777" w:rsidR="000F6AFF" w:rsidRPr="001A7767" w:rsidRDefault="000F6AFF" w:rsidP="00953835">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328A0FB" w14:textId="3E36F3E2" w:rsidR="000F6AFF" w:rsidRPr="001A7767" w:rsidRDefault="000F6AFF" w:rsidP="00953835">
            <w:pPr>
              <w:pStyle w:val="StylTabnad1Vpravo193cm"/>
              <w:rPr>
                <w:sz w:val="24"/>
                <w:szCs w:val="24"/>
              </w:rPr>
            </w:pPr>
            <w:r w:rsidRPr="001A7767">
              <w:t>Výtvarná výchova – specializace</w:t>
            </w:r>
          </w:p>
        </w:tc>
        <w:tc>
          <w:tcPr>
            <w:tcW w:w="1826" w:type="dxa"/>
            <w:tcBorders>
              <w:top w:val="double" w:sz="4" w:space="0" w:color="auto"/>
              <w:left w:val="single" w:sz="6" w:space="0" w:color="auto"/>
              <w:bottom w:val="single" w:sz="6" w:space="0" w:color="auto"/>
              <w:right w:val="double" w:sz="4" w:space="0" w:color="auto"/>
            </w:tcBorders>
            <w:shd w:val="clear" w:color="auto" w:fill="F3F3F3"/>
          </w:tcPr>
          <w:p w14:paraId="78B4B417" w14:textId="77777777" w:rsidR="000F6AFF" w:rsidRPr="001A7767" w:rsidRDefault="000F6AFF" w:rsidP="00953835">
            <w:pPr>
              <w:spacing w:before="120"/>
              <w:jc w:val="center"/>
              <w:rPr>
                <w:rFonts w:ascii="Arial" w:hAnsi="Arial" w:cs="Arial"/>
                <w:sz w:val="16"/>
                <w:szCs w:val="16"/>
              </w:rPr>
            </w:pPr>
            <w:r w:rsidRPr="001A7767">
              <w:rPr>
                <w:rFonts w:ascii="Arial" w:hAnsi="Arial" w:cs="Arial"/>
                <w:sz w:val="16"/>
                <w:szCs w:val="16"/>
              </w:rPr>
              <w:t>Ročník:</w:t>
            </w:r>
          </w:p>
          <w:p w14:paraId="476DE0BF" w14:textId="77777777" w:rsidR="000F6AFF" w:rsidRPr="001A7767" w:rsidRDefault="000F6AFF" w:rsidP="00953835">
            <w:pPr>
              <w:jc w:val="center"/>
              <w:rPr>
                <w:b/>
                <w:bCs/>
                <w:sz w:val="28"/>
                <w:szCs w:val="20"/>
              </w:rPr>
            </w:pPr>
            <w:r w:rsidRPr="001A7767">
              <w:rPr>
                <w:b/>
                <w:bCs/>
                <w:sz w:val="28"/>
                <w:szCs w:val="20"/>
              </w:rPr>
              <w:t>4.</w:t>
            </w:r>
          </w:p>
          <w:p w14:paraId="5D53EC1B" w14:textId="77777777" w:rsidR="000F6AFF" w:rsidRPr="001A7767" w:rsidRDefault="000F6AFF" w:rsidP="00953835">
            <w:pPr>
              <w:pStyle w:val="StylTabnad1Vpravo193cm"/>
              <w:rPr>
                <w:sz w:val="24"/>
                <w:szCs w:val="24"/>
              </w:rPr>
            </w:pPr>
          </w:p>
        </w:tc>
      </w:tr>
      <w:tr w:rsidR="00C26244" w:rsidRPr="001A7767" w14:paraId="285DD60A" w14:textId="77777777" w:rsidTr="00953835">
        <w:trPr>
          <w:trHeight w:val="567"/>
          <w:tblHeader/>
        </w:trPr>
        <w:tc>
          <w:tcPr>
            <w:tcW w:w="3333" w:type="dxa"/>
            <w:tcBorders>
              <w:top w:val="single" w:sz="6" w:space="0" w:color="auto"/>
              <w:left w:val="double" w:sz="4" w:space="0" w:color="auto"/>
              <w:bottom w:val="single" w:sz="6" w:space="0" w:color="auto"/>
              <w:right w:val="single" w:sz="6" w:space="0" w:color="auto"/>
            </w:tcBorders>
            <w:hideMark/>
          </w:tcPr>
          <w:p w14:paraId="45A029DC" w14:textId="77777777" w:rsidR="000F6AFF" w:rsidRPr="001A7767" w:rsidRDefault="000F6AFF" w:rsidP="00953835">
            <w:pPr>
              <w:pStyle w:val="Tabnad2"/>
            </w:pPr>
            <w:r w:rsidRPr="001A7767">
              <w:t>Očekávané výstupy</w:t>
            </w:r>
          </w:p>
          <w:p w14:paraId="2C72BCE8" w14:textId="77777777" w:rsidR="000F6AFF" w:rsidRPr="001A7767" w:rsidRDefault="000F6AFF" w:rsidP="00953835">
            <w:pPr>
              <w:tabs>
                <w:tab w:val="left" w:pos="1144"/>
              </w:tabs>
              <w:rPr>
                <w:rFonts w:ascii="Arial" w:hAnsi="Arial" w:cs="Arial"/>
              </w:rPr>
            </w:pPr>
            <w:r w:rsidRPr="001A7767">
              <w:rPr>
                <w:rFonts w:ascii="Arial" w:hAnsi="Arial" w:cs="Arial"/>
              </w:rPr>
              <w:t>Žák</w:t>
            </w:r>
          </w:p>
        </w:tc>
        <w:tc>
          <w:tcPr>
            <w:tcW w:w="4396" w:type="dxa"/>
            <w:tcBorders>
              <w:top w:val="single" w:sz="6" w:space="0" w:color="auto"/>
              <w:left w:val="single" w:sz="6" w:space="0" w:color="auto"/>
              <w:bottom w:val="single" w:sz="6" w:space="0" w:color="auto"/>
              <w:right w:val="single" w:sz="6" w:space="0" w:color="auto"/>
            </w:tcBorders>
            <w:hideMark/>
          </w:tcPr>
          <w:p w14:paraId="48C5DDE8" w14:textId="77777777" w:rsidR="000F6AFF" w:rsidRPr="001A7767" w:rsidRDefault="000F6AFF" w:rsidP="00953835">
            <w:pPr>
              <w:pStyle w:val="Tabnad2"/>
            </w:pPr>
            <w:r w:rsidRPr="001A7767">
              <w:t>Učivo</w:t>
            </w:r>
          </w:p>
        </w:tc>
        <w:tc>
          <w:tcPr>
            <w:tcW w:w="1826" w:type="dxa"/>
            <w:tcBorders>
              <w:top w:val="single" w:sz="6" w:space="0" w:color="auto"/>
              <w:left w:val="single" w:sz="6" w:space="0" w:color="auto"/>
              <w:bottom w:val="single" w:sz="6" w:space="0" w:color="auto"/>
              <w:right w:val="double" w:sz="4" w:space="0" w:color="auto"/>
            </w:tcBorders>
            <w:hideMark/>
          </w:tcPr>
          <w:p w14:paraId="69DEEE03" w14:textId="77777777" w:rsidR="000F6AFF" w:rsidRPr="001A7767" w:rsidRDefault="000F6AFF" w:rsidP="00953835">
            <w:pPr>
              <w:pStyle w:val="Tabnad2"/>
            </w:pPr>
            <w:r w:rsidRPr="001A7767">
              <w:t xml:space="preserve">Průřezová témata, integrace, pozn. </w:t>
            </w:r>
          </w:p>
        </w:tc>
      </w:tr>
      <w:tr w:rsidR="00C26244" w:rsidRPr="001A7767" w14:paraId="3EFB3A66" w14:textId="77777777" w:rsidTr="00953835">
        <w:trPr>
          <w:trHeight w:val="567"/>
        </w:trPr>
        <w:tc>
          <w:tcPr>
            <w:tcW w:w="3333" w:type="dxa"/>
            <w:tcBorders>
              <w:top w:val="single" w:sz="6" w:space="0" w:color="auto"/>
              <w:left w:val="double" w:sz="4" w:space="0" w:color="auto"/>
              <w:bottom w:val="single" w:sz="6" w:space="0" w:color="auto"/>
              <w:right w:val="single" w:sz="6" w:space="0" w:color="auto"/>
            </w:tcBorders>
            <w:hideMark/>
          </w:tcPr>
          <w:p w14:paraId="32E8F528" w14:textId="77777777" w:rsidR="000F6AFF" w:rsidRPr="001A7767" w:rsidRDefault="000F6AFF" w:rsidP="00953835">
            <w:pPr>
              <w:pStyle w:val="Tabulkaodrazky"/>
            </w:pPr>
            <w:r w:rsidRPr="001A7767">
              <w:t xml:space="preserve">samostatně experimentuje s různými vizuálně obraznými prostředky, při vlastní tvorbě uplatňuje také umělecké vyjadřovací prostředky současného výtvarného umění </w:t>
            </w:r>
          </w:p>
          <w:p w14:paraId="2E11C9DD" w14:textId="77777777" w:rsidR="000F6AFF" w:rsidRPr="001A7767" w:rsidRDefault="000F6AFF" w:rsidP="00953835">
            <w:pPr>
              <w:pStyle w:val="Tabulkaodrazky"/>
            </w:pPr>
            <w:r w:rsidRPr="001A7767">
              <w:t xml:space="preserve"> nalézá, vybírá a uplatňuje odpovídající prostředky pro uskutečňování svých projektů, využívá znalostí aktuálních způsobů vyjadřování a technických možností zvoleného média pro vyjádření své představy</w:t>
            </w:r>
          </w:p>
          <w:p w14:paraId="7B79DDF3" w14:textId="77777777" w:rsidR="000F6AFF" w:rsidRPr="001A7767" w:rsidRDefault="000F6AFF" w:rsidP="00953835">
            <w:pPr>
              <w:pStyle w:val="Tabulkaodrazky"/>
            </w:pPr>
            <w:r w:rsidRPr="001A7767">
              <w:t>vytváří si postupně vlastní kritéria při hodnocení výsledků své výtvarné práce i svých vrstevníků, a to s respektem a porozuměním z hlediska jejich invence</w:t>
            </w:r>
          </w:p>
        </w:tc>
        <w:tc>
          <w:tcPr>
            <w:tcW w:w="4396" w:type="dxa"/>
            <w:tcBorders>
              <w:top w:val="single" w:sz="6" w:space="0" w:color="auto"/>
              <w:left w:val="single" w:sz="6" w:space="0" w:color="auto"/>
              <w:bottom w:val="single" w:sz="6" w:space="0" w:color="auto"/>
              <w:right w:val="single" w:sz="6" w:space="0" w:color="auto"/>
            </w:tcBorders>
            <w:hideMark/>
          </w:tcPr>
          <w:p w14:paraId="0D44BC1A" w14:textId="77777777" w:rsidR="000F6AFF" w:rsidRPr="001A7767" w:rsidRDefault="000F6AFF" w:rsidP="00953835">
            <w:pPr>
              <w:pStyle w:val="Tabulkatext"/>
              <w:rPr>
                <w:b/>
                <w:bCs/>
              </w:rPr>
            </w:pPr>
            <w:r w:rsidRPr="001A7767">
              <w:rPr>
                <w:b/>
                <w:bCs/>
              </w:rPr>
              <w:t>Aktivní výtvarné činnosti</w:t>
            </w:r>
          </w:p>
          <w:p w14:paraId="20F0D8A3" w14:textId="77777777" w:rsidR="000F6AFF" w:rsidRPr="001A7767" w:rsidRDefault="000F6AFF">
            <w:pPr>
              <w:pStyle w:val="Tabulkaodrazky"/>
              <w:numPr>
                <w:ilvl w:val="0"/>
                <w:numId w:val="15"/>
              </w:numPr>
            </w:pPr>
            <w:r w:rsidRPr="001A7767">
              <w:t xml:space="preserve">individuální práce na výtvarném projektu </w:t>
            </w:r>
          </w:p>
          <w:p w14:paraId="52B3989D" w14:textId="77777777" w:rsidR="000F6AFF" w:rsidRPr="001A7767" w:rsidRDefault="000F6AFF">
            <w:pPr>
              <w:pStyle w:val="Tabulkaodrazky"/>
              <w:numPr>
                <w:ilvl w:val="0"/>
                <w:numId w:val="15"/>
              </w:numPr>
            </w:pPr>
            <w:r w:rsidRPr="001A7767">
              <w:t>samostatné experimentování s výtvarnými prostředky</w:t>
            </w:r>
          </w:p>
          <w:p w14:paraId="4EF2B01A" w14:textId="77777777" w:rsidR="000F6AFF" w:rsidRPr="001A7767" w:rsidRDefault="000F6AFF">
            <w:pPr>
              <w:pStyle w:val="Tabulkaodrazky"/>
              <w:numPr>
                <w:ilvl w:val="0"/>
                <w:numId w:val="15"/>
              </w:numPr>
            </w:pPr>
            <w:r w:rsidRPr="001A7767">
              <w:t>konceptuální umění</w:t>
            </w:r>
          </w:p>
          <w:p w14:paraId="4F5AB2F5" w14:textId="77777777" w:rsidR="000F6AFF" w:rsidRPr="001A7767" w:rsidRDefault="000F6AFF">
            <w:pPr>
              <w:pStyle w:val="Tabulkaodrazky"/>
              <w:numPr>
                <w:ilvl w:val="0"/>
                <w:numId w:val="15"/>
              </w:numPr>
            </w:pPr>
            <w:r w:rsidRPr="001A7767">
              <w:t>akční tvorba, účast v sociálním prostoru</w:t>
            </w:r>
          </w:p>
          <w:p w14:paraId="65902EDA" w14:textId="77777777" w:rsidR="000F6AFF" w:rsidRPr="001A7767" w:rsidRDefault="000F6AFF">
            <w:pPr>
              <w:pStyle w:val="Tabulkaodrazky"/>
              <w:numPr>
                <w:ilvl w:val="0"/>
                <w:numId w:val="15"/>
              </w:numPr>
            </w:pPr>
            <w:r w:rsidRPr="001A7767">
              <w:t xml:space="preserve">práce s novými médii </w:t>
            </w:r>
          </w:p>
        </w:tc>
        <w:tc>
          <w:tcPr>
            <w:tcW w:w="1826" w:type="dxa"/>
            <w:tcBorders>
              <w:top w:val="single" w:sz="6" w:space="0" w:color="auto"/>
              <w:left w:val="single" w:sz="6" w:space="0" w:color="auto"/>
              <w:bottom w:val="single" w:sz="6" w:space="0" w:color="auto"/>
              <w:right w:val="double" w:sz="4" w:space="0" w:color="auto"/>
            </w:tcBorders>
          </w:tcPr>
          <w:p w14:paraId="676256D5" w14:textId="77777777" w:rsidR="000F6AFF" w:rsidRPr="001A7767" w:rsidRDefault="000F6AFF" w:rsidP="00953835">
            <w:pPr>
              <w:pStyle w:val="Tabulkatext"/>
            </w:pPr>
            <w:r w:rsidRPr="001A7767">
              <w:t>PT: 4.3.4.2.3</w:t>
            </w:r>
          </w:p>
          <w:p w14:paraId="42AA09F6" w14:textId="77777777" w:rsidR="000F6AFF" w:rsidRPr="001A7767" w:rsidRDefault="000F6AFF" w:rsidP="00953835">
            <w:pPr>
              <w:pStyle w:val="Tabulkatext"/>
              <w:rPr>
                <w:strike/>
              </w:rPr>
            </w:pPr>
          </w:p>
          <w:p w14:paraId="104D0161" w14:textId="77777777" w:rsidR="000F6AFF" w:rsidRPr="001A7767" w:rsidRDefault="000F6AFF" w:rsidP="00953835">
            <w:pPr>
              <w:pStyle w:val="Tabulkatext"/>
              <w:rPr>
                <w:strike/>
              </w:rPr>
            </w:pPr>
          </w:p>
          <w:p w14:paraId="753AA600" w14:textId="77777777" w:rsidR="000F6AFF" w:rsidRPr="001A7767" w:rsidRDefault="000F6AFF" w:rsidP="00953835">
            <w:pPr>
              <w:pStyle w:val="Tabulkatext"/>
              <w:rPr>
                <w:strike/>
              </w:rPr>
            </w:pPr>
          </w:p>
          <w:p w14:paraId="65FF3DF1" w14:textId="77777777" w:rsidR="000F6AFF" w:rsidRPr="001A7767" w:rsidRDefault="000F6AFF" w:rsidP="00953835">
            <w:pPr>
              <w:pStyle w:val="Tabulkatext"/>
              <w:rPr>
                <w:strike/>
              </w:rPr>
            </w:pPr>
          </w:p>
          <w:p w14:paraId="0BF82EC8" w14:textId="77777777" w:rsidR="000F6AFF" w:rsidRPr="001A7767" w:rsidRDefault="000F6AFF" w:rsidP="00953835">
            <w:pPr>
              <w:pStyle w:val="Tabulkatext"/>
              <w:rPr>
                <w:strike/>
              </w:rPr>
            </w:pPr>
            <w:r w:rsidRPr="001A7767">
              <w:t>PT: 4.3.4.4.20</w:t>
            </w:r>
          </w:p>
          <w:p w14:paraId="4B27552B" w14:textId="77777777" w:rsidR="000F6AFF" w:rsidRPr="001A7767" w:rsidRDefault="000F6AFF" w:rsidP="00953835">
            <w:pPr>
              <w:pStyle w:val="Tabulkatext"/>
              <w:rPr>
                <w:strike/>
              </w:rPr>
            </w:pPr>
          </w:p>
        </w:tc>
      </w:tr>
      <w:tr w:rsidR="00C26244" w:rsidRPr="001A7767" w14:paraId="4FB5A91B" w14:textId="77777777" w:rsidTr="00953835">
        <w:trPr>
          <w:trHeight w:val="567"/>
        </w:trPr>
        <w:tc>
          <w:tcPr>
            <w:tcW w:w="3333" w:type="dxa"/>
            <w:tcBorders>
              <w:top w:val="single" w:sz="6" w:space="0" w:color="auto"/>
              <w:left w:val="double" w:sz="4" w:space="0" w:color="auto"/>
              <w:bottom w:val="single" w:sz="6" w:space="0" w:color="auto"/>
              <w:right w:val="single" w:sz="6" w:space="0" w:color="auto"/>
            </w:tcBorders>
            <w:hideMark/>
          </w:tcPr>
          <w:p w14:paraId="46FC247C" w14:textId="77777777" w:rsidR="000F6AFF" w:rsidRPr="001A7767" w:rsidRDefault="000F6AFF" w:rsidP="00953835">
            <w:pPr>
              <w:pStyle w:val="Tabulkaodrazky"/>
            </w:pPr>
            <w:r w:rsidRPr="001A7767">
              <w:t>je schopen zařadit typická výtvarná díla do jednotlivých směrů</w:t>
            </w:r>
          </w:p>
          <w:p w14:paraId="5210832F" w14:textId="77777777" w:rsidR="000F6AFF" w:rsidRPr="001A7767" w:rsidRDefault="000F6AFF" w:rsidP="00953835">
            <w:pPr>
              <w:pStyle w:val="Tabulkaodrazky"/>
            </w:pPr>
            <w:r w:rsidRPr="001A7767">
              <w:t>projevuje zájem o kulturní dění v oblasti výtvarného umění v místě školy, svého bydliště i kulturních center</w:t>
            </w:r>
          </w:p>
          <w:p w14:paraId="5E858F9E" w14:textId="77777777" w:rsidR="000F6AFF" w:rsidRPr="001A7767" w:rsidRDefault="000F6AFF" w:rsidP="00953835">
            <w:pPr>
              <w:pStyle w:val="Tabulkaodrazky"/>
            </w:pPr>
            <w:r w:rsidRPr="001A7767">
              <w:t>zná významné představitele a jejich typické dílo</w:t>
            </w:r>
          </w:p>
          <w:p w14:paraId="44E38FAB" w14:textId="77777777" w:rsidR="000F6AFF" w:rsidRPr="001A7767" w:rsidRDefault="000F6AFF" w:rsidP="00953835">
            <w:pPr>
              <w:pStyle w:val="Tabulkaodrazky"/>
            </w:pPr>
            <w:r w:rsidRPr="001A7767">
              <w:t>je schopen analyzovat strukturu uměleckého díla</w:t>
            </w:r>
          </w:p>
          <w:p w14:paraId="690B62D8" w14:textId="77777777" w:rsidR="000F6AFF" w:rsidRPr="001A7767" w:rsidRDefault="000F6AFF" w:rsidP="00953835">
            <w:pPr>
              <w:pStyle w:val="Tabulkaodrazky"/>
            </w:pPr>
            <w:r w:rsidRPr="001A7767">
              <w:t>při interpretaci uměleckého díla dokáže využívat nová média jako prostředku</w:t>
            </w:r>
          </w:p>
          <w:p w14:paraId="74DBDC7F" w14:textId="77777777" w:rsidR="000F6AFF" w:rsidRPr="001A7767" w:rsidRDefault="000F6AFF" w:rsidP="00953835">
            <w:pPr>
              <w:pStyle w:val="Tabulkaodrazky"/>
            </w:pPr>
            <w:r w:rsidRPr="001A7767">
              <w:t>samostatně vyhledává informace o dané tematice, autorovi</w:t>
            </w:r>
          </w:p>
          <w:p w14:paraId="31A6E0C9" w14:textId="77777777" w:rsidR="000F6AFF" w:rsidRPr="001A7767" w:rsidRDefault="000F6AFF" w:rsidP="00953835">
            <w:pPr>
              <w:pStyle w:val="Tabulkaodrazky"/>
            </w:pPr>
            <w:r w:rsidRPr="001A7767">
              <w:t>je schopen ústní i písemnou formou zhodnotit význam tvorby daného umělce pro něho samotného, společnost apod.</w:t>
            </w:r>
          </w:p>
        </w:tc>
        <w:tc>
          <w:tcPr>
            <w:tcW w:w="4396" w:type="dxa"/>
            <w:tcBorders>
              <w:top w:val="single" w:sz="6" w:space="0" w:color="auto"/>
              <w:left w:val="single" w:sz="6" w:space="0" w:color="auto"/>
              <w:bottom w:val="single" w:sz="6" w:space="0" w:color="auto"/>
              <w:right w:val="single" w:sz="6" w:space="0" w:color="auto"/>
            </w:tcBorders>
            <w:hideMark/>
          </w:tcPr>
          <w:p w14:paraId="6A0A412E" w14:textId="77777777" w:rsidR="000F6AFF" w:rsidRPr="001A7767" w:rsidRDefault="000F6AFF" w:rsidP="00953835">
            <w:pPr>
              <w:pStyle w:val="Tabulkatext"/>
              <w:rPr>
                <w:b/>
                <w:bCs/>
              </w:rPr>
            </w:pPr>
            <w:r w:rsidRPr="001A7767">
              <w:rPr>
                <w:b/>
                <w:bCs/>
              </w:rPr>
              <w:t>Vybrané kapitoly z teorie a dějin umění</w:t>
            </w:r>
          </w:p>
          <w:p w14:paraId="26736A76" w14:textId="77777777" w:rsidR="000F6AFF" w:rsidRPr="001A7767" w:rsidRDefault="000F6AFF" w:rsidP="00953835">
            <w:pPr>
              <w:pStyle w:val="Tabulkaodrazky"/>
              <w:tabs>
                <w:tab w:val="clear" w:pos="360"/>
              </w:tabs>
            </w:pPr>
            <w:r w:rsidRPr="001A7767">
              <w:t>umění 2. pol. 20. století – figurativní linie</w:t>
            </w:r>
          </w:p>
          <w:p w14:paraId="34C80829" w14:textId="77777777" w:rsidR="000F6AFF" w:rsidRPr="001A7767" w:rsidRDefault="000F6AFF" w:rsidP="00953835">
            <w:pPr>
              <w:pStyle w:val="Tabulkaodrazky"/>
              <w:tabs>
                <w:tab w:val="clear" w:pos="360"/>
              </w:tabs>
            </w:pPr>
            <w:r w:rsidRPr="001A7767">
              <w:t>akční umění a land art</w:t>
            </w:r>
          </w:p>
          <w:p w14:paraId="78EDD7D2" w14:textId="77777777" w:rsidR="000F6AFF" w:rsidRPr="001A7767" w:rsidRDefault="000F6AFF" w:rsidP="00953835">
            <w:pPr>
              <w:pStyle w:val="Tabulkaodrazky"/>
              <w:tabs>
                <w:tab w:val="clear" w:pos="360"/>
              </w:tabs>
            </w:pPr>
            <w:r w:rsidRPr="001A7767">
              <w:t>současná umělecká tvorba ve světě i u nás</w:t>
            </w:r>
          </w:p>
          <w:p w14:paraId="577D85B4" w14:textId="77777777" w:rsidR="000F6AFF" w:rsidRPr="001A7767" w:rsidRDefault="000F6AFF" w:rsidP="00953835">
            <w:pPr>
              <w:pStyle w:val="Tabulkaodrazky"/>
              <w:tabs>
                <w:tab w:val="clear" w:pos="360"/>
              </w:tabs>
            </w:pPr>
            <w:r w:rsidRPr="001A7767">
              <w:t>vývoj architektury 20.a 21. století</w:t>
            </w:r>
          </w:p>
          <w:p w14:paraId="057F3252" w14:textId="77777777" w:rsidR="000F6AFF" w:rsidRPr="001A7767" w:rsidRDefault="000F6AFF" w:rsidP="00953835">
            <w:pPr>
              <w:pStyle w:val="Tabulkaodrazky"/>
              <w:tabs>
                <w:tab w:val="clear" w:pos="360"/>
              </w:tabs>
            </w:pPr>
            <w:r w:rsidRPr="001A7767">
              <w:t>analýza uměleckého díla</w:t>
            </w:r>
          </w:p>
          <w:p w14:paraId="7BBA24CA" w14:textId="77777777" w:rsidR="000F6AFF" w:rsidRPr="001A7767" w:rsidRDefault="000F6AFF" w:rsidP="00953835">
            <w:pPr>
              <w:pStyle w:val="Tabulkaodrazky"/>
              <w:tabs>
                <w:tab w:val="clear" w:pos="360"/>
              </w:tabs>
            </w:pPr>
            <w:r w:rsidRPr="001A7767">
              <w:t>systematizace poznatků z dějin umění ve vztahu k maturitní zkoušce</w:t>
            </w:r>
          </w:p>
        </w:tc>
        <w:tc>
          <w:tcPr>
            <w:tcW w:w="1826" w:type="dxa"/>
            <w:tcBorders>
              <w:top w:val="single" w:sz="6" w:space="0" w:color="auto"/>
              <w:left w:val="single" w:sz="6" w:space="0" w:color="auto"/>
              <w:bottom w:val="single" w:sz="6" w:space="0" w:color="auto"/>
              <w:right w:val="double" w:sz="4" w:space="0" w:color="auto"/>
            </w:tcBorders>
            <w:hideMark/>
          </w:tcPr>
          <w:p w14:paraId="2F2251A5" w14:textId="77777777" w:rsidR="000F6AFF" w:rsidRPr="001A7767" w:rsidRDefault="000F6AFF" w:rsidP="00953835">
            <w:pPr>
              <w:pStyle w:val="Tabulkatext"/>
            </w:pPr>
            <w:r w:rsidRPr="001A7767">
              <w:t xml:space="preserve">PT: 4.3.4.1.3 </w:t>
            </w:r>
          </w:p>
          <w:p w14:paraId="52A2EEF2" w14:textId="77777777" w:rsidR="000F6AFF" w:rsidRPr="001A7767" w:rsidRDefault="000F6AFF" w:rsidP="00953835">
            <w:pPr>
              <w:pStyle w:val="Tabulkatext"/>
              <w:rPr>
                <w:strike/>
              </w:rPr>
            </w:pPr>
          </w:p>
        </w:tc>
      </w:tr>
      <w:tr w:rsidR="000F6AFF" w:rsidRPr="001A7767" w14:paraId="11FA321E" w14:textId="77777777" w:rsidTr="00953835">
        <w:trPr>
          <w:cantSplit/>
          <w:trHeight w:val="567"/>
        </w:trPr>
        <w:tc>
          <w:tcPr>
            <w:tcW w:w="3333" w:type="dxa"/>
            <w:tcBorders>
              <w:top w:val="single" w:sz="6" w:space="0" w:color="auto"/>
              <w:left w:val="double" w:sz="4" w:space="0" w:color="auto"/>
              <w:bottom w:val="double" w:sz="4" w:space="0" w:color="auto"/>
              <w:right w:val="single" w:sz="6" w:space="0" w:color="auto"/>
            </w:tcBorders>
            <w:hideMark/>
          </w:tcPr>
          <w:p w14:paraId="07255FEE" w14:textId="77777777" w:rsidR="000F6AFF" w:rsidRPr="001A7767" w:rsidRDefault="000F6AFF" w:rsidP="00953835">
            <w:pPr>
              <w:pStyle w:val="Tabulkaodrazky"/>
              <w:tabs>
                <w:tab w:val="clear" w:pos="360"/>
              </w:tabs>
            </w:pPr>
            <w:r w:rsidRPr="001A7767">
              <w:t xml:space="preserve">systematizuje poznatky z různých výtvarných postupů, technik a činností s přihlédnutím k věku dítěte a skupiny </w:t>
            </w:r>
          </w:p>
        </w:tc>
        <w:tc>
          <w:tcPr>
            <w:tcW w:w="4396" w:type="dxa"/>
            <w:tcBorders>
              <w:top w:val="single" w:sz="6" w:space="0" w:color="auto"/>
              <w:left w:val="single" w:sz="6" w:space="0" w:color="auto"/>
              <w:bottom w:val="double" w:sz="4" w:space="0" w:color="auto"/>
              <w:right w:val="single" w:sz="6" w:space="0" w:color="auto"/>
            </w:tcBorders>
            <w:hideMark/>
          </w:tcPr>
          <w:p w14:paraId="3FDDEF40" w14:textId="77777777" w:rsidR="000F6AFF" w:rsidRPr="001A7767" w:rsidRDefault="000F6AFF" w:rsidP="00953835">
            <w:pPr>
              <w:pStyle w:val="Tabulkatext"/>
              <w:rPr>
                <w:b/>
                <w:bCs/>
              </w:rPr>
            </w:pPr>
            <w:r w:rsidRPr="001A7767">
              <w:rPr>
                <w:b/>
                <w:bCs/>
              </w:rPr>
              <w:t>Metodika výtvarné výchovy</w:t>
            </w:r>
          </w:p>
          <w:p w14:paraId="40303029" w14:textId="77777777" w:rsidR="000F6AFF" w:rsidRPr="001A7767" w:rsidRDefault="000F6AFF" w:rsidP="00953835">
            <w:pPr>
              <w:pStyle w:val="Tabulkaodrazky"/>
              <w:tabs>
                <w:tab w:val="clear" w:pos="360"/>
              </w:tabs>
            </w:pPr>
            <w:r w:rsidRPr="001A7767">
              <w:t>příprava, konzultace a hodnocení souvislé pedagogické praxe</w:t>
            </w:r>
          </w:p>
          <w:p w14:paraId="13B45A6E" w14:textId="77777777" w:rsidR="000F6AFF" w:rsidRPr="001A7767" w:rsidRDefault="000F6AFF" w:rsidP="00953835">
            <w:pPr>
              <w:pStyle w:val="Tabulkaodrazky"/>
              <w:tabs>
                <w:tab w:val="clear" w:pos="360"/>
              </w:tabs>
            </w:pPr>
            <w:r w:rsidRPr="001A7767">
              <w:t>opakování metodických témat k maturitě</w:t>
            </w:r>
          </w:p>
        </w:tc>
        <w:tc>
          <w:tcPr>
            <w:tcW w:w="1826" w:type="dxa"/>
            <w:tcBorders>
              <w:top w:val="single" w:sz="6" w:space="0" w:color="auto"/>
              <w:left w:val="single" w:sz="6" w:space="0" w:color="auto"/>
              <w:bottom w:val="double" w:sz="4" w:space="0" w:color="auto"/>
              <w:right w:val="double" w:sz="4" w:space="0" w:color="auto"/>
            </w:tcBorders>
          </w:tcPr>
          <w:p w14:paraId="08FDF705" w14:textId="77777777" w:rsidR="000F6AFF" w:rsidRPr="001A7767" w:rsidRDefault="000F6AFF" w:rsidP="00953835">
            <w:pPr>
              <w:pStyle w:val="Tabulkatext"/>
              <w:rPr>
                <w:sz w:val="24"/>
              </w:rPr>
            </w:pPr>
          </w:p>
        </w:tc>
      </w:tr>
    </w:tbl>
    <w:p w14:paraId="46615E52" w14:textId="77777777" w:rsidR="000F6AFF" w:rsidRPr="001A7767" w:rsidRDefault="000F6AFF" w:rsidP="000F6AFF"/>
    <w:p w14:paraId="3343C9EB" w14:textId="435AB635" w:rsidR="0077370A" w:rsidRPr="001A7767" w:rsidRDefault="0077370A" w:rsidP="00E501F4">
      <w:pPr>
        <w:pStyle w:val="Nadpis3"/>
      </w:pPr>
      <w:r w:rsidRPr="001A7767">
        <w:br w:type="page"/>
      </w:r>
      <w:bookmarkStart w:id="889" w:name="_Toc295772395"/>
      <w:bookmarkStart w:id="890" w:name="_Toc232111824"/>
      <w:r w:rsidRPr="001A7767">
        <w:t>Tělesná výchova – specializace</w:t>
      </w:r>
      <w:bookmarkEnd w:id="889"/>
      <w:bookmarkEnd w:id="890"/>
    </w:p>
    <w:p w14:paraId="23909FF8" w14:textId="77777777" w:rsidR="00D91A7C" w:rsidRPr="001A7767" w:rsidRDefault="00D91A7C" w:rsidP="00D91A7C">
      <w:pPr>
        <w:pStyle w:val="Odstavec"/>
      </w:pPr>
      <w:r w:rsidRPr="001A7767">
        <w:t xml:space="preserve">kód a název oboru vzdělávání: </w:t>
      </w:r>
      <w:r w:rsidRPr="001A7767">
        <w:tab/>
      </w:r>
      <w:r w:rsidRPr="001A7767">
        <w:tab/>
        <w:t>75-31-M/01 Předškolní a mimoškolní pedagogika</w:t>
      </w:r>
    </w:p>
    <w:p w14:paraId="7E55B818" w14:textId="77777777" w:rsidR="00D91A7C" w:rsidRPr="001A7767" w:rsidRDefault="00D91A7C" w:rsidP="00D91A7C">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39846A1A" w14:textId="77777777" w:rsidR="00D91A7C" w:rsidRPr="001A7767" w:rsidRDefault="00D91A7C" w:rsidP="00D91A7C">
      <w:pPr>
        <w:pStyle w:val="Odstavec"/>
      </w:pPr>
      <w:r w:rsidRPr="001A7767">
        <w:t xml:space="preserve">forma vzdělávání: </w:t>
      </w:r>
      <w:r w:rsidRPr="001A7767">
        <w:tab/>
      </w:r>
      <w:r w:rsidRPr="001A7767">
        <w:tab/>
      </w:r>
      <w:r w:rsidRPr="001A7767">
        <w:tab/>
      </w:r>
      <w:r w:rsidRPr="001A7767">
        <w:tab/>
        <w:t>denní</w:t>
      </w:r>
    </w:p>
    <w:p w14:paraId="27E74B2D" w14:textId="77777777" w:rsidR="00D91A7C" w:rsidRPr="001A7767" w:rsidRDefault="00D91A7C" w:rsidP="00D91A7C">
      <w:pPr>
        <w:pStyle w:val="Odstavec"/>
      </w:pPr>
      <w:r w:rsidRPr="001A7767">
        <w:t xml:space="preserve">délka vzdělávání: </w:t>
      </w:r>
      <w:r w:rsidRPr="001A7767">
        <w:tab/>
      </w:r>
      <w:r w:rsidRPr="001A7767">
        <w:tab/>
      </w:r>
      <w:r w:rsidRPr="001A7767">
        <w:tab/>
      </w:r>
      <w:r w:rsidRPr="001A7767">
        <w:tab/>
        <w:t>4 roky</w:t>
      </w:r>
    </w:p>
    <w:p w14:paraId="6F3BCE1E" w14:textId="77777777" w:rsidR="00D91A7C" w:rsidRPr="001A7767" w:rsidRDefault="00D91A7C" w:rsidP="00D91A7C">
      <w:pPr>
        <w:pStyle w:val="Odstavec"/>
      </w:pPr>
      <w:r w:rsidRPr="001A7767">
        <w:t>týdenní počet vyuč. hodin za studium:</w:t>
      </w:r>
      <w:r w:rsidRPr="001A7767">
        <w:tab/>
        <w:t>5 (0+0+2+3)</w:t>
      </w:r>
    </w:p>
    <w:p w14:paraId="645F4DC2" w14:textId="50D94765" w:rsidR="00D91A7C" w:rsidRPr="001A7767" w:rsidRDefault="00D91A7C" w:rsidP="00D91A7C">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3736E4DE" w14:textId="77777777" w:rsidR="00D91A7C" w:rsidRPr="001A7767" w:rsidRDefault="00D91A7C" w:rsidP="00D91A7C">
      <w:pPr>
        <w:pStyle w:val="Odstavec"/>
        <w:rPr>
          <w:rFonts w:eastAsia="HelveticaCE-Light"/>
        </w:rPr>
      </w:pPr>
    </w:p>
    <w:p w14:paraId="4FF6E6DF" w14:textId="77777777" w:rsidR="00D91A7C" w:rsidRPr="001A7767" w:rsidRDefault="00D91A7C" w:rsidP="00D91A7C">
      <w:pPr>
        <w:pStyle w:val="Nadpis4"/>
        <w:rPr>
          <w:rFonts w:eastAsia="HelveticaCE-Light"/>
        </w:rPr>
      </w:pPr>
      <w:r w:rsidRPr="001A7767">
        <w:rPr>
          <w:rFonts w:eastAsia="HelveticaCE-Light"/>
        </w:rPr>
        <w:t>Pojetí vyučovacího předmětu</w:t>
      </w:r>
    </w:p>
    <w:p w14:paraId="4E03EB21" w14:textId="77777777" w:rsidR="00D91A7C" w:rsidRPr="001A7767" w:rsidRDefault="00D91A7C" w:rsidP="00D91A7C">
      <w:pPr>
        <w:pStyle w:val="Nadpis5"/>
        <w:rPr>
          <w:rFonts w:eastAsia="HelveticaCE-Light"/>
        </w:rPr>
      </w:pPr>
      <w:r w:rsidRPr="001A7767">
        <w:rPr>
          <w:rFonts w:eastAsia="HelveticaCE-Light"/>
        </w:rPr>
        <w:t>Obecný cíl vyu</w:t>
      </w:r>
      <w:r w:rsidRPr="001A7767">
        <w:rPr>
          <w:rFonts w:eastAsia="HelveticaCE-Light" w:hint="eastAsia"/>
        </w:rPr>
        <w:t>č</w:t>
      </w:r>
      <w:r w:rsidRPr="001A7767">
        <w:rPr>
          <w:rFonts w:eastAsia="HelveticaCE-Light"/>
        </w:rPr>
        <w:t>ovacího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w:t>
      </w:r>
    </w:p>
    <w:p w14:paraId="07601CF8" w14:textId="77777777" w:rsidR="00D91A7C" w:rsidRPr="001A7767" w:rsidRDefault="00D91A7C" w:rsidP="00D91A7C">
      <w:pPr>
        <w:pStyle w:val="Nadpis5"/>
        <w:rPr>
          <w:rFonts w:eastAsia="HelveticaCE-Light"/>
        </w:rPr>
      </w:pPr>
      <w:r w:rsidRPr="001A7767">
        <w:rPr>
          <w:b w:val="0"/>
          <w:bCs w:val="0"/>
          <w:i w:val="0"/>
          <w:iCs w:val="0"/>
          <w:sz w:val="24"/>
          <w:szCs w:val="24"/>
        </w:rPr>
        <w:t>Předmět Tělesná výchova – specializace vychází ze vzdělávacího obsahu Didaktika pedagogických činností a je zařazen mezi povinně volitelné předměty. Předmět je realizován ve třetím a čtvrtém ročníku a vede žáky jak ke všestrannému, tak k specializovanému rozvoji po stránce pohybové i teoretické. Je součástí odborné přípravy žáků, při které získávají vědomosti, rozvíjejí a prohlubují své dovednosti při práci s dětmi. Obsah učiva je koncipován tak, aby žáci mohli získané vědomosti a dovednosti prohlubovat v oblastech, které je zajímají, aby dokázali volit nové alternativní postupy a metody ve výuce při zachování bezpečnostních a hygienických podmínek. Učivo je rozděleno na praktickou a teoretickou část.</w:t>
      </w:r>
      <w:r w:rsidRPr="001A7767">
        <w:t xml:space="preserve"> </w:t>
      </w:r>
    </w:p>
    <w:p w14:paraId="0D44109E" w14:textId="77777777" w:rsidR="00D91A7C" w:rsidRPr="001A7767" w:rsidRDefault="00D91A7C" w:rsidP="00D91A7C">
      <w:pPr>
        <w:pStyle w:val="Odstavec"/>
        <w:rPr>
          <w:rFonts w:eastAsia="HelveticaCE-Light"/>
        </w:rPr>
      </w:pPr>
      <w:r w:rsidRPr="001A7767">
        <w:rPr>
          <w:rFonts w:eastAsia="HelveticaCE-Light"/>
          <w:b/>
          <w:i/>
        </w:rPr>
        <w:t>Výuka směřuje k tomu, aby žák:</w:t>
      </w:r>
      <w:r w:rsidRPr="001A7767">
        <w:rPr>
          <w:rFonts w:eastAsia="HelveticaCE-Light"/>
        </w:rPr>
        <w:t xml:space="preserve"> </w:t>
      </w:r>
    </w:p>
    <w:p w14:paraId="073E2B8F" w14:textId="2EBEE9BC" w:rsidR="00D91A7C" w:rsidRPr="001A7767" w:rsidRDefault="00D91A7C" w:rsidP="00D91A7C">
      <w:pPr>
        <w:pStyle w:val="Odrazky"/>
      </w:pPr>
      <w:r w:rsidRPr="001A7767">
        <w:t>spojoval odborné teoretické poznatky z metodiky tělesné výchovy s</w:t>
      </w:r>
      <w:r w:rsidR="005553DA" w:rsidRPr="001A7767">
        <w:t xml:space="preserve"> </w:t>
      </w:r>
      <w:r w:rsidRPr="001A7767">
        <w:t>pohybovými aktivitami dětí předškolního a mladšího školního věku;</w:t>
      </w:r>
    </w:p>
    <w:p w14:paraId="7719BC3A" w14:textId="77777777" w:rsidR="00D91A7C" w:rsidRPr="001A7767" w:rsidRDefault="00D91A7C" w:rsidP="00D91A7C">
      <w:pPr>
        <w:pStyle w:val="Odrazky"/>
      </w:pPr>
      <w:r w:rsidRPr="001A7767">
        <w:t>volil správný metodický postup při nácviku nové pohybové dovednosti;</w:t>
      </w:r>
    </w:p>
    <w:p w14:paraId="3156EE83" w14:textId="77777777" w:rsidR="00D91A7C" w:rsidRPr="001A7767" w:rsidRDefault="00D91A7C" w:rsidP="00D91A7C">
      <w:pPr>
        <w:pStyle w:val="Odrazky"/>
      </w:pPr>
      <w:r w:rsidRPr="001A7767">
        <w:t>již známé pohybové aktivity uplatnil v širším měřítku (plasticita);</w:t>
      </w:r>
    </w:p>
    <w:p w14:paraId="6F08F1BA" w14:textId="77777777" w:rsidR="00D91A7C" w:rsidRPr="001A7767" w:rsidRDefault="00D91A7C" w:rsidP="00D91A7C">
      <w:pPr>
        <w:pStyle w:val="Odrazky"/>
      </w:pPr>
      <w:r w:rsidRPr="001A7767">
        <w:t>známé pohybové dovednosti upevnil tak, aby se staly součástí dynamického stereotypu;</w:t>
      </w:r>
    </w:p>
    <w:p w14:paraId="452E5A1E" w14:textId="77777777" w:rsidR="00D91A7C" w:rsidRPr="001A7767" w:rsidRDefault="00D91A7C" w:rsidP="00D91A7C">
      <w:pPr>
        <w:pStyle w:val="Odrazky"/>
      </w:pPr>
      <w:r w:rsidRPr="001A7767">
        <w:t>nabídl dětem takové pohybové aktivity, které naplní jejich očekávání, radostné prožívání, napětí a vzrušení, sám pociťoval radost a uspokojení z prováděné tělesné (sportovní) činnosti;</w:t>
      </w:r>
    </w:p>
    <w:p w14:paraId="1E43F9F5" w14:textId="77777777" w:rsidR="00D91A7C" w:rsidRPr="001A7767" w:rsidRDefault="00D91A7C" w:rsidP="00D91A7C">
      <w:pPr>
        <w:pStyle w:val="Odrazky"/>
      </w:pPr>
      <w:r w:rsidRPr="001A7767">
        <w:t>zvolil alternativní pomůcky s ohledem na obsah pohybových činností a schopností dětí;</w:t>
      </w:r>
    </w:p>
    <w:p w14:paraId="30D8E34D" w14:textId="77777777" w:rsidR="00D91A7C" w:rsidRPr="001A7767" w:rsidRDefault="00D91A7C" w:rsidP="00D91A7C">
      <w:pPr>
        <w:pStyle w:val="Odrazky"/>
      </w:pPr>
      <w:r w:rsidRPr="001A7767">
        <w:t>zvolil alternativní pohybové činnosti dětí předškolního a školního věku;</w:t>
      </w:r>
    </w:p>
    <w:p w14:paraId="0B94DCC3" w14:textId="77777777" w:rsidR="00D91A7C" w:rsidRPr="001A7767" w:rsidRDefault="00D91A7C" w:rsidP="00D91A7C">
      <w:pPr>
        <w:pStyle w:val="Odrazky"/>
      </w:pPr>
      <w:r w:rsidRPr="001A7767">
        <w:t>usiloval o zvýšení pohybového rozvoje v rámci svých možností;</w:t>
      </w:r>
    </w:p>
    <w:p w14:paraId="68E5EBDF" w14:textId="77777777" w:rsidR="00D91A7C" w:rsidRPr="001A7767" w:rsidRDefault="00D91A7C" w:rsidP="00D91A7C">
      <w:pPr>
        <w:pStyle w:val="Odrazky"/>
      </w:pPr>
      <w:r w:rsidRPr="001A7767">
        <w:t>ovládal názvosloví a odbornou terminologii;</w:t>
      </w:r>
    </w:p>
    <w:p w14:paraId="5796AB58" w14:textId="77777777" w:rsidR="00D91A7C" w:rsidRPr="001A7767" w:rsidRDefault="00D91A7C" w:rsidP="00D91A7C">
      <w:pPr>
        <w:pStyle w:val="Odrazky"/>
      </w:pPr>
      <w:r w:rsidRPr="001A7767">
        <w:t>orientoval se v odborné literatuře a sledoval změny v didaktických přístupech;</w:t>
      </w:r>
    </w:p>
    <w:p w14:paraId="4A3826EF" w14:textId="77777777" w:rsidR="00D91A7C" w:rsidRPr="001A7767" w:rsidRDefault="00D91A7C" w:rsidP="00D91A7C">
      <w:pPr>
        <w:pStyle w:val="Odrazky"/>
      </w:pPr>
      <w:r w:rsidRPr="001A7767">
        <w:t>ovládal správnou dopomoc a uměl poskytnout záchranu a první pomoc;</w:t>
      </w:r>
    </w:p>
    <w:p w14:paraId="673A821A" w14:textId="77777777" w:rsidR="00D91A7C" w:rsidRPr="001A7767" w:rsidRDefault="00D91A7C" w:rsidP="00D91A7C">
      <w:pPr>
        <w:pStyle w:val="Odrazky"/>
      </w:pPr>
      <w:r w:rsidRPr="001A7767">
        <w:t>zajímal se o sportovní dění u nás i ve světě, sledoval sportovní události a dokázal je posuzovat;</w:t>
      </w:r>
    </w:p>
    <w:p w14:paraId="4A9E1322" w14:textId="77777777" w:rsidR="00D91A7C" w:rsidRPr="001A7767" w:rsidRDefault="00D91A7C" w:rsidP="00D91A7C">
      <w:pPr>
        <w:pStyle w:val="Odrazky"/>
      </w:pPr>
      <w:r w:rsidRPr="001A7767">
        <w:t>aktivně se zapojoval do sportovních aktivit nejen v rámci školního zařízení, ale i mimo něj.</w:t>
      </w:r>
    </w:p>
    <w:p w14:paraId="2D50EA93" w14:textId="77777777" w:rsidR="00D91A7C" w:rsidRPr="001A7767" w:rsidRDefault="00D91A7C" w:rsidP="00D91A7C">
      <w:pPr>
        <w:pStyle w:val="Nadpis5"/>
        <w:rPr>
          <w:rFonts w:eastAsia="HelveticaCE-Light"/>
        </w:rPr>
      </w:pPr>
      <w:r w:rsidRPr="001A7767">
        <w:rPr>
          <w:rFonts w:eastAsia="HelveticaCE-Light"/>
        </w:rPr>
        <w:t>Výukové strategie (pojetí výuky)</w:t>
      </w:r>
    </w:p>
    <w:p w14:paraId="1443E079" w14:textId="0871A14F" w:rsidR="00D91A7C" w:rsidRPr="001A7767" w:rsidRDefault="00D91A7C" w:rsidP="00D91A7C">
      <w:pPr>
        <w:pStyle w:val="Odstavec"/>
      </w:pPr>
      <w:r w:rsidRPr="001A7767">
        <w:t xml:space="preserve">Tělesná výchova </w:t>
      </w:r>
      <w:r w:rsidR="005553DA" w:rsidRPr="001A7767">
        <w:t>–</w:t>
      </w:r>
      <w:r w:rsidRPr="001A7767">
        <w:t xml:space="preserve"> specializace je určena pro žáky, kteří si ji zvolili jako jeden z maturitních předmětů. Je realizována především na základě možností a podmínek školy (materiální podmínky, klimatické faktory). Respektuje pohybové a výkonnostní rozdíly dané pohlavím, věkem, dosavadními pohybovými a odbornými zkušenostmi žáků. Didaktické postupy, metody a zásady jsou používány v praxi. Jsou uplatňovány takové činnosti, při nichž žáci sami vstupují do různých sociálních rolí a skupinových vztahů, zažívají různou míru odpovědnosti, musí samostatně rozhodovat a hodnotit, vybírat z různých alternativ řešení. Vyučovací proces je založen na úzké spolupráci učitele a žáka, na jejich vzájemném respektu a snaze pomoci žákovi. Výuka je založena na individuálním přístupu k jednotlivým žákům. Žák si uvědomuje roli učitele a žáka ve vyučovacím procesu, dokáže zvládnout obě role. </w:t>
      </w:r>
    </w:p>
    <w:p w14:paraId="0B0737FC" w14:textId="77777777" w:rsidR="00D91A7C" w:rsidRPr="001A7767" w:rsidRDefault="00D91A7C" w:rsidP="00D91A7C">
      <w:pPr>
        <w:pStyle w:val="Odstavec"/>
      </w:pPr>
      <w:r w:rsidRPr="001A7767">
        <w:t>Tělesná výchova – specializace má ve třetím ročníku rozsah 2 hodin týdně (1 hodina praxe a 1 hodina teorie) a ve čtvrtém ročníku 3 hodin týdně (2 hodiny praxe a 1 hodinu teorie). Jednotlivé tematické celky se prolínají jak v praktické, tak i teoretické části výuky a probrané teoretické učivo je procvičováno i v praktických hodinách.</w:t>
      </w:r>
    </w:p>
    <w:p w14:paraId="2EFB709A" w14:textId="77777777" w:rsidR="00D91A7C" w:rsidRPr="001A7767" w:rsidRDefault="00D91A7C" w:rsidP="00D91A7C">
      <w:r w:rsidRPr="001A7767">
        <w:t xml:space="preserve">Povinnou součástí učiva je absolvování lyžařského kurzu (zařazen zpravidla ve třetím ročníku) a pěšího turistického kurzu (zařazen zpravidla ve třetím ročníku). </w:t>
      </w:r>
    </w:p>
    <w:p w14:paraId="7F1B844E" w14:textId="77777777" w:rsidR="00D91A7C" w:rsidRPr="001A7767" w:rsidRDefault="00D91A7C" w:rsidP="00D91A7C">
      <w:r w:rsidRPr="001A7767">
        <w:t>Kurzy:</w:t>
      </w:r>
    </w:p>
    <w:p w14:paraId="5DAFA5A9" w14:textId="77777777" w:rsidR="00D91A7C" w:rsidRPr="001A7767" w:rsidRDefault="00D91A7C" w:rsidP="00D91A7C">
      <w:r w:rsidRPr="001A7767">
        <w:t xml:space="preserve">lyžařský kurz (zpravidla 5denní) – zařazen ve 3. ročníku, </w:t>
      </w:r>
    </w:p>
    <w:p w14:paraId="36733204" w14:textId="77777777" w:rsidR="00D91A7C" w:rsidRPr="001A7767" w:rsidRDefault="00D91A7C" w:rsidP="00D91A7C">
      <w:r w:rsidRPr="001A7767">
        <w:t xml:space="preserve">turistický kurz (zpravidla 5denní) – zařazen ve 3. ročníku. </w:t>
      </w:r>
    </w:p>
    <w:p w14:paraId="7C529353" w14:textId="77777777" w:rsidR="00D91A7C" w:rsidRPr="001A7767" w:rsidRDefault="00D91A7C" w:rsidP="00D91A7C">
      <w:pPr>
        <w:pStyle w:val="Nadpis5"/>
        <w:rPr>
          <w:rFonts w:eastAsia="HelveticaCE-Light"/>
        </w:rPr>
      </w:pPr>
      <w:r w:rsidRPr="001A7767">
        <w:rPr>
          <w:rFonts w:eastAsia="HelveticaCE-Light"/>
        </w:rPr>
        <w:t>Hodnoceni výsledků žáků</w:t>
      </w:r>
    </w:p>
    <w:p w14:paraId="06EAC91F" w14:textId="77777777" w:rsidR="00D91A7C" w:rsidRPr="001A7767" w:rsidRDefault="00D91A7C" w:rsidP="00D91A7C">
      <w:pPr>
        <w:autoSpaceDE w:val="0"/>
        <w:autoSpaceDN w:val="0"/>
        <w:adjustRightInd w:val="0"/>
      </w:pPr>
      <w:r w:rsidRPr="001A7767">
        <w:t xml:space="preserve">Hodnocení a klasifikace žáků je chápána jako součást výchovného působení a vytváření vztahu k tělesné výchově a sportu jako celoživotní potřebě. Při hodnocení praktických činností a dovedností se bude přihlížet k individuálním schopnostem žáků, jejich postupu v daných činnostech a píli, ke zvládnutí konkrétního splnitelného cíle. V teoretické výuce se budou hodnotit schopnosti obhajovat a zhodnotit své názory (autoevaluovat), přijímat názory a připomínky jiných lidí, samostatnost úsudku, zájem o tělesnou výchovu a sport, snaha o získávání nových poznatků a dovednost je uplatnit v praxi. </w:t>
      </w:r>
    </w:p>
    <w:p w14:paraId="78326860" w14:textId="77777777" w:rsidR="00D91A7C" w:rsidRPr="001A7767" w:rsidRDefault="00D91A7C" w:rsidP="00D91A7C">
      <w:pPr>
        <w:pStyle w:val="Nadpis5"/>
      </w:pPr>
      <w:r w:rsidRPr="001A7767">
        <w:t xml:space="preserve">Odlišnosti ve vzdělávacím obsahu v případě přechodu na distanční výuku </w:t>
      </w:r>
    </w:p>
    <w:p w14:paraId="40DB1AF8" w14:textId="77777777" w:rsidR="00D91A7C" w:rsidRPr="001A7767" w:rsidRDefault="00D91A7C" w:rsidP="00D91A7C">
      <w:pPr>
        <w:pStyle w:val="Odstavec"/>
      </w:pPr>
      <w:r w:rsidRPr="001A7767">
        <w:t>V případě přechodu na distanční výuku redukuje učitel rozsah učiva v míře odpovídající okolnostem. V období distanční výuky nelze vykonávat část praktické výuky TV. Učivo atletiky, sportovních her, sportovní a rytmické gymnastiky a úpolů je redukováno na teoretické seznámení s učivem (pravidla, historie, základy techniky a taktiky). V období distanční výuky nejsou realizovány lyžařský výcvikový kurz a turistický kurz. Pokud není možné absolvovat během studia tyto kurzy z důvodu distanční výuky, jsou kurzy nahrazeny teoretickou seminární prací stanoveného rozsahu, která postihuje danou problematiku.</w:t>
      </w:r>
    </w:p>
    <w:p w14:paraId="30A66BBE" w14:textId="77777777" w:rsidR="00D91A7C" w:rsidRPr="001A7767" w:rsidRDefault="00D91A7C" w:rsidP="00D91A7C">
      <w:pPr>
        <w:autoSpaceDE w:val="0"/>
        <w:autoSpaceDN w:val="0"/>
        <w:adjustRightInd w:val="0"/>
        <w:rPr>
          <w:rFonts w:eastAsia="HelveticaCE"/>
        </w:rPr>
      </w:pPr>
    </w:p>
    <w:p w14:paraId="7B803515" w14:textId="77777777" w:rsidR="00D91A7C" w:rsidRPr="001A7767" w:rsidRDefault="00D91A7C" w:rsidP="00D91A7C">
      <w:pPr>
        <w:pStyle w:val="Nadpis5"/>
        <w:rPr>
          <w:rFonts w:eastAsia="HelveticaCE-Light"/>
        </w:rPr>
      </w:pPr>
      <w:r w:rsidRPr="001A7767">
        <w:rPr>
          <w:rFonts w:eastAsia="HelveticaCE-Light"/>
        </w:rPr>
        <w:t>Přínos p</w:t>
      </w:r>
      <w:r w:rsidRPr="001A7767">
        <w:rPr>
          <w:rFonts w:eastAsia="HelveticaCE-Light" w:hint="eastAsia"/>
        </w:rPr>
        <w:t>ř</w:t>
      </w:r>
      <w:r w:rsidRPr="001A7767">
        <w:rPr>
          <w:rFonts w:eastAsia="HelveticaCE-Light"/>
        </w:rPr>
        <w:t>edm</w:t>
      </w:r>
      <w:r w:rsidRPr="001A7767">
        <w:rPr>
          <w:rFonts w:eastAsia="HelveticaCE-Light" w:hint="eastAsia"/>
        </w:rPr>
        <w:t>ě</w:t>
      </w:r>
      <w:r w:rsidRPr="001A7767">
        <w:rPr>
          <w:rFonts w:eastAsia="HelveticaCE-Light"/>
        </w:rPr>
        <w:t>tu k rozvoji klí</w:t>
      </w:r>
      <w:r w:rsidRPr="001A7767">
        <w:rPr>
          <w:rFonts w:eastAsia="HelveticaCE-Light" w:hint="eastAsia"/>
        </w:rPr>
        <w:t>č</w:t>
      </w:r>
      <w:r w:rsidRPr="001A7767">
        <w:rPr>
          <w:rFonts w:eastAsia="HelveticaCE-Light"/>
        </w:rPr>
        <w:t>ových kompetencí a k aplikaci pr</w:t>
      </w:r>
      <w:r w:rsidRPr="001A7767">
        <w:rPr>
          <w:rFonts w:eastAsia="HelveticaCE-Light" w:hint="eastAsia"/>
        </w:rPr>
        <w:t>ůř</w:t>
      </w:r>
      <w:r w:rsidRPr="001A7767">
        <w:rPr>
          <w:rFonts w:eastAsia="HelveticaCE-Light"/>
        </w:rPr>
        <w:t>ezových témat</w:t>
      </w:r>
    </w:p>
    <w:p w14:paraId="00815766" w14:textId="77777777" w:rsidR="00D91A7C" w:rsidRPr="001A7767" w:rsidRDefault="00D91A7C" w:rsidP="00D91A7C">
      <w:pPr>
        <w:pStyle w:val="Nadpis4"/>
        <w:rPr>
          <w:sz w:val="20"/>
          <w:szCs w:val="20"/>
        </w:rPr>
      </w:pPr>
      <w:r w:rsidRPr="001A7767">
        <w:t>Vyučovací předmět se podílí zejména na rozvoji kompetencí</w:t>
      </w:r>
    </w:p>
    <w:p w14:paraId="7D02A5C3" w14:textId="017A6A61" w:rsidR="00D91A7C" w:rsidRPr="001A7767" w:rsidRDefault="00D91A7C" w:rsidP="00D91A7C">
      <w:pPr>
        <w:pStyle w:val="Nadpis6"/>
      </w:pPr>
      <w:r w:rsidRPr="001A7767">
        <w:t xml:space="preserve">k učení </w:t>
      </w:r>
      <w:r w:rsidR="00884096" w:rsidRPr="001A7767">
        <w:t>–</w:t>
      </w:r>
      <w:r w:rsidRPr="001A7767">
        <w:t xml:space="preserve"> žák</w:t>
      </w:r>
    </w:p>
    <w:p w14:paraId="699E3581" w14:textId="77777777" w:rsidR="00D91A7C" w:rsidRPr="001A7767" w:rsidRDefault="00D91A7C" w:rsidP="00D91A7C">
      <w:pPr>
        <w:pStyle w:val="Odrazky"/>
      </w:pPr>
      <w:r w:rsidRPr="001A7767">
        <w:t xml:space="preserve">se zájmem o tělesnou výchovu poslouchá výklad a sleduje ukázku a vysvětlení pohybového cvičení; </w:t>
      </w:r>
    </w:p>
    <w:p w14:paraId="7577916B" w14:textId="77777777" w:rsidR="00D91A7C" w:rsidRPr="001A7767" w:rsidRDefault="00D91A7C" w:rsidP="00D91A7C">
      <w:pPr>
        <w:pStyle w:val="Odrazky"/>
      </w:pPr>
      <w:r w:rsidRPr="001A7767">
        <w:t>prohlubuje pozitivní vztah k učení nových pohybových dovedností a poznatků pomocí vlastních pohybových činností;</w:t>
      </w:r>
    </w:p>
    <w:p w14:paraId="0712A3DF" w14:textId="77777777" w:rsidR="00D91A7C" w:rsidRPr="001A7767" w:rsidRDefault="00D91A7C" w:rsidP="00D91A7C">
      <w:pPr>
        <w:pStyle w:val="Odrazky"/>
      </w:pPr>
      <w:r w:rsidRPr="001A7767">
        <w:t>kreativně upravuje pravidla sportovních her a rekreačních pohybových činností a přizpůsobuje je prostředí;</w:t>
      </w:r>
    </w:p>
    <w:p w14:paraId="712547FF" w14:textId="77777777" w:rsidR="00D91A7C" w:rsidRPr="001A7767" w:rsidRDefault="00D91A7C" w:rsidP="00D91A7C">
      <w:pPr>
        <w:pStyle w:val="Odrazky"/>
      </w:pPr>
      <w:r w:rsidRPr="001A7767">
        <w:t>ovládá kompenzační cvičení k regeneraci tělesných i duševních sil, uplatňuje osvojené způsoby relaxace;</w:t>
      </w:r>
    </w:p>
    <w:p w14:paraId="3E48055C" w14:textId="77777777" w:rsidR="00D91A7C" w:rsidRPr="001A7767" w:rsidRDefault="00D91A7C" w:rsidP="00D91A7C">
      <w:pPr>
        <w:pStyle w:val="Nadpis6"/>
      </w:pPr>
      <w:r w:rsidRPr="001A7767">
        <w:t>k řešení problémů – žák</w:t>
      </w:r>
    </w:p>
    <w:p w14:paraId="6C0280D9" w14:textId="77777777" w:rsidR="00D91A7C" w:rsidRPr="001A7767" w:rsidRDefault="00D91A7C" w:rsidP="00D91A7C">
      <w:pPr>
        <w:pStyle w:val="Odrazky"/>
      </w:pPr>
      <w:r w:rsidRPr="001A7767">
        <w:t>volí vhodné vybavení odpovídající příslušné činnosti a okolním podmínkám (klimatickým, různé typy zařízení) a optimálně na ně reaguje;</w:t>
      </w:r>
    </w:p>
    <w:p w14:paraId="3715EA49" w14:textId="77777777" w:rsidR="00D91A7C" w:rsidRPr="001A7767" w:rsidRDefault="00D91A7C" w:rsidP="00D91A7C">
      <w:pPr>
        <w:pStyle w:val="Odrazky"/>
      </w:pPr>
      <w:r w:rsidRPr="001A7767">
        <w:t>využívá specifických podmínek k zesílení prožitku dětí z pohybových činností</w:t>
      </w:r>
    </w:p>
    <w:p w14:paraId="5EC9CA42" w14:textId="77777777" w:rsidR="00D91A7C" w:rsidRPr="001A7767" w:rsidRDefault="00D91A7C" w:rsidP="00D91A7C">
      <w:pPr>
        <w:pStyle w:val="Odrazky"/>
      </w:pPr>
      <w:r w:rsidRPr="001A7767">
        <w:t>vysvětlí a poskytne základy první pomoci v různých situacích;</w:t>
      </w:r>
    </w:p>
    <w:p w14:paraId="7E613AB6" w14:textId="77777777" w:rsidR="00D91A7C" w:rsidRPr="001A7767" w:rsidRDefault="00D91A7C" w:rsidP="00D91A7C">
      <w:pPr>
        <w:pStyle w:val="Odrazky"/>
      </w:pPr>
      <w:r w:rsidRPr="001A7767">
        <w:t>přivolá odbornou lékařskou pomoc;</w:t>
      </w:r>
    </w:p>
    <w:p w14:paraId="7316582B" w14:textId="77777777" w:rsidR="00D91A7C" w:rsidRPr="001A7767" w:rsidRDefault="00D91A7C" w:rsidP="00D91A7C">
      <w:pPr>
        <w:pStyle w:val="Odrazky"/>
      </w:pPr>
      <w:r w:rsidRPr="001A7767">
        <w:t>uplatňuje zdravý životní styl u dětí i u sebe, chápe odlišnosti v požadavcích na odpočinek a stravu dítěte a dospělého;</w:t>
      </w:r>
    </w:p>
    <w:p w14:paraId="3B4153CC" w14:textId="77777777" w:rsidR="00D91A7C" w:rsidRPr="001A7767" w:rsidRDefault="00D91A7C" w:rsidP="00D91A7C">
      <w:pPr>
        <w:pStyle w:val="Nadpis6"/>
      </w:pPr>
      <w:r w:rsidRPr="001A7767">
        <w:t>komunikativních – žák</w:t>
      </w:r>
    </w:p>
    <w:p w14:paraId="54387B6C" w14:textId="77777777" w:rsidR="00D91A7C" w:rsidRPr="001A7767" w:rsidRDefault="00D91A7C" w:rsidP="00D91A7C">
      <w:pPr>
        <w:pStyle w:val="Odrazky"/>
      </w:pPr>
      <w:r w:rsidRPr="001A7767">
        <w:t>zná odbornou terminologii názvosloví tělesných cvičení a aplikuje ji v praktických činnostech;</w:t>
      </w:r>
    </w:p>
    <w:p w14:paraId="15E3AE8F" w14:textId="77777777" w:rsidR="00D91A7C" w:rsidRPr="001A7767" w:rsidRDefault="00D91A7C" w:rsidP="00D91A7C">
      <w:pPr>
        <w:pStyle w:val="Odrazky"/>
      </w:pPr>
      <w:r w:rsidRPr="001A7767">
        <w:t>komunikuje při týmových herních činnostech a rozlišuje chování fair-play od nesportovního jednání;</w:t>
      </w:r>
    </w:p>
    <w:p w14:paraId="5AAC72FF" w14:textId="77777777" w:rsidR="00D91A7C" w:rsidRPr="001A7767" w:rsidRDefault="00D91A7C" w:rsidP="00D91A7C">
      <w:pPr>
        <w:pStyle w:val="Odrazky"/>
      </w:pPr>
      <w:r w:rsidRPr="001A7767">
        <w:t>při pohybových činnostech dodržuje smluvené signály;</w:t>
      </w:r>
    </w:p>
    <w:p w14:paraId="24C492AE" w14:textId="77777777" w:rsidR="00D91A7C" w:rsidRPr="001A7767" w:rsidRDefault="00D91A7C" w:rsidP="00D91A7C">
      <w:pPr>
        <w:pStyle w:val="Nadpis6"/>
      </w:pPr>
      <w:r w:rsidRPr="001A7767">
        <w:t>personálních a sociálních – žák</w:t>
      </w:r>
    </w:p>
    <w:p w14:paraId="243BE239" w14:textId="77777777" w:rsidR="00D91A7C" w:rsidRPr="001A7767" w:rsidRDefault="00D91A7C" w:rsidP="00D91A7C">
      <w:pPr>
        <w:pStyle w:val="Odrazky"/>
      </w:pPr>
      <w:r w:rsidRPr="001A7767">
        <w:t>sleduje jednotlivé sociální role v kolektivu, vyzdvihne pozitivní vlastnosti a využije je v rámci pohybových činností;</w:t>
      </w:r>
    </w:p>
    <w:p w14:paraId="28626359" w14:textId="77777777" w:rsidR="00D91A7C" w:rsidRPr="001A7767" w:rsidRDefault="00D91A7C" w:rsidP="00D91A7C">
      <w:pPr>
        <w:pStyle w:val="Odrazky"/>
      </w:pPr>
      <w:r w:rsidRPr="001A7767">
        <w:t>sleduje výkony jednotlivců nebo týmu a zpracuje jednoduchou dokumentaci;</w:t>
      </w:r>
    </w:p>
    <w:p w14:paraId="618A217A" w14:textId="77777777" w:rsidR="00D91A7C" w:rsidRPr="001A7767" w:rsidRDefault="00D91A7C" w:rsidP="00D91A7C">
      <w:pPr>
        <w:pStyle w:val="Odrazky"/>
      </w:pPr>
      <w:r w:rsidRPr="001A7767">
        <w:t>participuje na týmových herních činnostech družstva;</w:t>
      </w:r>
    </w:p>
    <w:p w14:paraId="0B331E7D" w14:textId="77777777" w:rsidR="00D91A7C" w:rsidRPr="001A7767" w:rsidRDefault="00D91A7C" w:rsidP="00D91A7C">
      <w:pPr>
        <w:pStyle w:val="Nadpis6"/>
      </w:pPr>
      <w:r w:rsidRPr="001A7767">
        <w:t>k pracovnímu uplatnění a podnikatelským aktivitám – žák</w:t>
      </w:r>
    </w:p>
    <w:p w14:paraId="43255ABB" w14:textId="77777777" w:rsidR="00D91A7C" w:rsidRPr="001A7767" w:rsidRDefault="00D91A7C" w:rsidP="00D91A7C">
      <w:pPr>
        <w:pStyle w:val="Odrazky"/>
      </w:pPr>
      <w:r w:rsidRPr="001A7767">
        <w:t>naučené pohybové dovednosti a získané zkušenosti použije k budoucímu pracovnímu uplatnění;</w:t>
      </w:r>
    </w:p>
    <w:p w14:paraId="0B16900E" w14:textId="77777777" w:rsidR="00D91A7C" w:rsidRPr="001A7767" w:rsidRDefault="00D91A7C" w:rsidP="00D91A7C">
      <w:pPr>
        <w:pStyle w:val="Nadpis6"/>
      </w:pPr>
      <w:r w:rsidRPr="001A7767">
        <w:t>Kompetence digitální – žák:</w:t>
      </w:r>
    </w:p>
    <w:p w14:paraId="7BA10D93" w14:textId="77777777" w:rsidR="00D91A7C" w:rsidRPr="001A7767" w:rsidRDefault="00D91A7C" w:rsidP="00D91A7C">
      <w:pPr>
        <w:pStyle w:val="Odrazky"/>
      </w:pPr>
      <w:r w:rsidRPr="001A7767">
        <w:t>vyrovnává se s proměnlivostí digitálních technologií a posuzuje, jak vývoj technologií ovlivňuje společnost, osobní a pracovní život jedince a životní prostředí, zvažuje rizika a přínosy.</w:t>
      </w:r>
    </w:p>
    <w:p w14:paraId="6C92ABD9" w14:textId="77777777" w:rsidR="00D91A7C" w:rsidRPr="001A7767" w:rsidRDefault="00D91A7C" w:rsidP="00D91A7C">
      <w:pPr>
        <w:pStyle w:val="Nadpis6"/>
        <w:rPr>
          <w:sz w:val="26"/>
          <w:szCs w:val="26"/>
        </w:rPr>
      </w:pPr>
      <w:r w:rsidRPr="001A7767">
        <w:rPr>
          <w:sz w:val="26"/>
          <w:szCs w:val="26"/>
        </w:rPr>
        <w:t>Vyučovací předmět se podílí zejména na rozvoji odborných kompetencí</w:t>
      </w:r>
    </w:p>
    <w:p w14:paraId="51D78FF4" w14:textId="77777777" w:rsidR="00D91A7C" w:rsidRPr="001A7767" w:rsidRDefault="00D91A7C" w:rsidP="00D91A7C">
      <w:pPr>
        <w:pStyle w:val="Odrazky"/>
      </w:pPr>
      <w:r w:rsidRPr="001A7767">
        <w:t>používá vzdělávací strategie v souladu se stanovenými cíli a podmínkami pedagogické práce;</w:t>
      </w:r>
    </w:p>
    <w:p w14:paraId="55BA61AD" w14:textId="77777777" w:rsidR="00D91A7C" w:rsidRPr="001A7767" w:rsidRDefault="00D91A7C" w:rsidP="00D91A7C">
      <w:pPr>
        <w:pStyle w:val="Odrazky"/>
      </w:pPr>
      <w:r w:rsidRPr="001A7767">
        <w:t>chápe a systematicky rozvíjí vrozené i získané pohybové dispozice dětí a mládeže;</w:t>
      </w:r>
    </w:p>
    <w:p w14:paraId="6A42021C" w14:textId="77777777" w:rsidR="00D91A7C" w:rsidRPr="001A7767" w:rsidRDefault="00D91A7C" w:rsidP="00D91A7C">
      <w:pPr>
        <w:pStyle w:val="Odrazky"/>
      </w:pPr>
      <w:r w:rsidRPr="001A7767">
        <w:t>vede děti ke zdravému způsobu života a umožňuje dětem co nejvíce pohybu ve zdravém přírodním prostředí;</w:t>
      </w:r>
    </w:p>
    <w:p w14:paraId="0157EB54" w14:textId="77777777" w:rsidR="00D91A7C" w:rsidRPr="001A7767" w:rsidRDefault="00D91A7C" w:rsidP="00D91A7C">
      <w:pPr>
        <w:pStyle w:val="Odrazky"/>
      </w:pPr>
      <w:r w:rsidRPr="001A7767">
        <w:t>rozvíjí u dětí pozitivní sociální vztahy, jejich hodnotovou orientaci a vede je k prosociálnímu jednání;</w:t>
      </w:r>
    </w:p>
    <w:p w14:paraId="24EBB25C" w14:textId="77777777" w:rsidR="00D91A7C" w:rsidRPr="001A7767" w:rsidRDefault="00D91A7C" w:rsidP="00D91A7C">
      <w:pPr>
        <w:pStyle w:val="Odrazky"/>
      </w:pPr>
      <w:r w:rsidRPr="001A7767">
        <w:t>vytváří pro děti bezpečné, důvěryhodné a podnětné prostředí, podporující pohybový rozvoj každého jednotlivce;</w:t>
      </w:r>
    </w:p>
    <w:p w14:paraId="012639C9" w14:textId="77777777" w:rsidR="00D91A7C" w:rsidRPr="001A7767" w:rsidRDefault="00D91A7C" w:rsidP="00D91A7C">
      <w:pPr>
        <w:pStyle w:val="Odrazky"/>
      </w:pPr>
      <w:r w:rsidRPr="001A7767">
        <w:t>sleduje pravidelně změny ve vývoji svěřených dětí a odpovídajícím způsobem je vyhodnocuje;</w:t>
      </w:r>
    </w:p>
    <w:p w14:paraId="32838224" w14:textId="77777777" w:rsidR="00D91A7C" w:rsidRPr="001A7767" w:rsidRDefault="00D91A7C" w:rsidP="00D91A7C">
      <w:pPr>
        <w:pStyle w:val="Odrazky"/>
      </w:pPr>
      <w:r w:rsidRPr="001A7767">
        <w:t>dokáže řídit učební zájmovou činnost, analyzuje pedagogické problémy, navrhuje, zdůvodňuje a argumentuje jejich řešení;</w:t>
      </w:r>
    </w:p>
    <w:p w14:paraId="7A245E0E" w14:textId="77777777" w:rsidR="00D91A7C" w:rsidRPr="001A7767" w:rsidRDefault="00D91A7C" w:rsidP="00D91A7C">
      <w:pPr>
        <w:pStyle w:val="Odrazky"/>
      </w:pPr>
      <w:r w:rsidRPr="001A7767">
        <w:t>ovládá základní činnosti přiměřené věku dětí a využívá vlastních dispozic v těchto oblastech</w:t>
      </w:r>
    </w:p>
    <w:p w14:paraId="60392AE8" w14:textId="77777777" w:rsidR="00D91A7C" w:rsidRPr="001A7767" w:rsidRDefault="00D91A7C" w:rsidP="00D91A7C">
      <w:pPr>
        <w:pStyle w:val="Odrazky"/>
      </w:pPr>
      <w:r w:rsidRPr="001A7767">
        <w:t>chápe bezpečnost práce jako nedílnou součást péče o zdraví své a svěřených dětí;</w:t>
      </w:r>
    </w:p>
    <w:p w14:paraId="0C2FEECF" w14:textId="77777777" w:rsidR="00D91A7C" w:rsidRPr="001A7767" w:rsidRDefault="00D91A7C" w:rsidP="00D91A7C">
      <w:pPr>
        <w:pStyle w:val="Odrazky"/>
      </w:pPr>
      <w:r w:rsidRPr="001A7767">
        <w:t>zná a dodržuje základní právní předpisy týkající se bezpečnosti a ochrany zdraví při práci;</w:t>
      </w:r>
    </w:p>
    <w:p w14:paraId="25E93D96" w14:textId="77777777" w:rsidR="00D91A7C" w:rsidRPr="001A7767" w:rsidRDefault="00D91A7C" w:rsidP="00D91A7C">
      <w:pPr>
        <w:pStyle w:val="Odrazky"/>
      </w:pPr>
      <w:r w:rsidRPr="001A7767">
        <w:t>zná systém péče státu o zdraví pracovníků a dětí;</w:t>
      </w:r>
    </w:p>
    <w:p w14:paraId="7FEC7AC8" w14:textId="77777777" w:rsidR="00D91A7C" w:rsidRPr="001A7767" w:rsidRDefault="00D91A7C" w:rsidP="00D91A7C">
      <w:pPr>
        <w:pStyle w:val="Odrazky"/>
      </w:pPr>
      <w:r w:rsidRPr="001A7767">
        <w:t>je vybaven vědomostmi o zásadách poskytování první pomoci při náhlém onemocnění nebo úrazu a dokáže první pomoc sám poskytnout;</w:t>
      </w:r>
    </w:p>
    <w:p w14:paraId="2E2F3BF3" w14:textId="77777777" w:rsidR="00D91A7C" w:rsidRPr="001A7767" w:rsidRDefault="00D91A7C" w:rsidP="00D91A7C">
      <w:pPr>
        <w:pStyle w:val="Nadpis4"/>
        <w:keepLines/>
      </w:pPr>
      <w:r w:rsidRPr="001A7767">
        <w:t>Uplatnění průřezových témat</w:t>
      </w:r>
    </w:p>
    <w:p w14:paraId="651BA554" w14:textId="77777777" w:rsidR="00D91A7C" w:rsidRPr="001A7767" w:rsidRDefault="00D91A7C" w:rsidP="00D91A7C">
      <w:pPr>
        <w:pStyle w:val="Odstavec"/>
        <w:keepNext/>
        <w:keepLines/>
        <w:rPr>
          <w:b/>
        </w:rPr>
      </w:pPr>
      <w:r w:rsidRPr="001A7767">
        <w:rPr>
          <w:b/>
        </w:rPr>
        <w:t>Občan v demokratické společnosti, osobnost a její rozvoj</w:t>
      </w:r>
    </w:p>
    <w:p w14:paraId="70A26F5D" w14:textId="77777777" w:rsidR="00D91A7C" w:rsidRPr="001A7767" w:rsidRDefault="00D91A7C" w:rsidP="00D91A7C">
      <w:pPr>
        <w:pStyle w:val="Odrazky"/>
      </w:pPr>
      <w:r w:rsidRPr="001A7767">
        <w:t>osobnost a její rozvoj;</w:t>
      </w:r>
    </w:p>
    <w:p w14:paraId="2297398C" w14:textId="77777777" w:rsidR="00D91A7C" w:rsidRPr="001A7767" w:rsidRDefault="00D91A7C" w:rsidP="00D91A7C">
      <w:pPr>
        <w:pStyle w:val="Nadpis6"/>
      </w:pPr>
      <w:r w:rsidRPr="001A7767">
        <w:t xml:space="preserve">Člověk a životní prostředí </w:t>
      </w:r>
    </w:p>
    <w:p w14:paraId="1E8785F4" w14:textId="77777777" w:rsidR="00D91A7C" w:rsidRPr="001A7767" w:rsidRDefault="00D91A7C" w:rsidP="00D91A7C">
      <w:pPr>
        <w:pStyle w:val="Odrazky"/>
      </w:pPr>
      <w:r w:rsidRPr="001A7767">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502AB02A" w14:textId="77777777" w:rsidR="00D91A7C" w:rsidRPr="001A7767" w:rsidRDefault="00D91A7C" w:rsidP="00D91A7C">
      <w:pPr>
        <w:pStyle w:val="Nadpis6"/>
      </w:pPr>
      <w:r w:rsidRPr="001A7767">
        <w:t>Člověk a digitální svět</w:t>
      </w:r>
    </w:p>
    <w:p w14:paraId="10B522E3" w14:textId="77777777" w:rsidR="00D91A7C" w:rsidRPr="001A7767" w:rsidRDefault="00D91A7C" w:rsidP="00D91A7C">
      <w:pPr>
        <w:pStyle w:val="Odrazky"/>
        <w:rPr>
          <w:rFonts w:eastAsia="HelveticaCE-Light"/>
        </w:rPr>
      </w:pPr>
      <w:r w:rsidRPr="001A7767">
        <w:t>dovednosti potřebné k preventivní a aktivní péči o zdraví a bezpečnost při používání digitálních technologií;</w:t>
      </w:r>
    </w:p>
    <w:p w14:paraId="100819F6" w14:textId="77777777" w:rsidR="00D91A7C" w:rsidRPr="001A7767" w:rsidRDefault="00D91A7C" w:rsidP="00D91A7C">
      <w:pPr>
        <w:pStyle w:val="Odrazky"/>
        <w:rPr>
          <w:rFonts w:eastAsia="HelveticaCE-Light"/>
        </w:rPr>
      </w:pPr>
      <w:r w:rsidRPr="001A7767">
        <w:t>efektivní využívání digitálních nástrojů potřebných nebo vhodných pro odborné činnosti.</w:t>
      </w:r>
    </w:p>
    <w:p w14:paraId="21D8AE63" w14:textId="77777777" w:rsidR="00D91A7C" w:rsidRPr="001A7767" w:rsidRDefault="00D91A7C" w:rsidP="00D91A7C">
      <w:pPr>
        <w:pStyle w:val="Odrazky"/>
        <w:numPr>
          <w:ilvl w:val="0"/>
          <w:numId w:val="0"/>
        </w:numPr>
        <w:ind w:left="709" w:hanging="360"/>
        <w:rPr>
          <w:strike/>
        </w:rPr>
      </w:pPr>
    </w:p>
    <w:p w14:paraId="10A6D267" w14:textId="77777777" w:rsidR="00D91A7C" w:rsidRPr="001A7767" w:rsidRDefault="00D91A7C" w:rsidP="00D91A7C">
      <w:pPr>
        <w:pStyle w:val="Nadpis4"/>
        <w:spacing w:before="0"/>
      </w:pPr>
    </w:p>
    <w:p w14:paraId="6AE26300" w14:textId="77777777" w:rsidR="00D91A7C" w:rsidRPr="001A7767" w:rsidRDefault="00D91A7C" w:rsidP="00D91A7C">
      <w:pPr>
        <w:pStyle w:val="Nadpis4"/>
        <w:spacing w:before="0"/>
      </w:pPr>
      <w:r w:rsidRPr="001A7767">
        <w:t>ROZPIS UČIVA</w:t>
      </w:r>
    </w:p>
    <w:tbl>
      <w:tblPr>
        <w:tblW w:w="9565"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65"/>
        <w:gridCol w:w="3960"/>
        <w:gridCol w:w="2040"/>
      </w:tblGrid>
      <w:tr w:rsidR="00D91A7C" w:rsidRPr="001A7767" w14:paraId="39F154F6" w14:textId="77777777" w:rsidTr="00D10488">
        <w:trPr>
          <w:cantSplit/>
          <w:trHeight w:val="964"/>
          <w:tblHeader/>
        </w:trPr>
        <w:tc>
          <w:tcPr>
            <w:tcW w:w="7525" w:type="dxa"/>
            <w:gridSpan w:val="2"/>
            <w:tcBorders>
              <w:right w:val="single" w:sz="4" w:space="0" w:color="auto"/>
            </w:tcBorders>
            <w:shd w:val="clear" w:color="auto" w:fill="F3F3F3"/>
          </w:tcPr>
          <w:p w14:paraId="09FCEFF0" w14:textId="77777777" w:rsidR="00D91A7C" w:rsidRPr="001A7767" w:rsidRDefault="00D91A7C"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478D8442" w14:textId="77777777" w:rsidR="00D91A7C" w:rsidRPr="001A7767" w:rsidRDefault="00D91A7C" w:rsidP="00D10488">
            <w:pPr>
              <w:pStyle w:val="StylTabnad1Vpravo193cm"/>
            </w:pPr>
            <w:r w:rsidRPr="001A7767">
              <w:t>Tělesná výchova – specializace</w:t>
            </w:r>
          </w:p>
        </w:tc>
        <w:tc>
          <w:tcPr>
            <w:tcW w:w="2040" w:type="dxa"/>
            <w:tcBorders>
              <w:left w:val="single" w:sz="4" w:space="0" w:color="auto"/>
            </w:tcBorders>
            <w:shd w:val="clear" w:color="auto" w:fill="F3F3F3"/>
          </w:tcPr>
          <w:p w14:paraId="1B17A90D" w14:textId="77777777" w:rsidR="00D91A7C" w:rsidRPr="001A7767" w:rsidRDefault="00D91A7C" w:rsidP="00D10488">
            <w:pPr>
              <w:spacing w:before="120"/>
              <w:jc w:val="center"/>
              <w:rPr>
                <w:rFonts w:ascii="Arial" w:hAnsi="Arial" w:cs="Arial"/>
                <w:sz w:val="16"/>
                <w:szCs w:val="16"/>
              </w:rPr>
            </w:pPr>
            <w:r w:rsidRPr="001A7767">
              <w:rPr>
                <w:rFonts w:ascii="Arial" w:hAnsi="Arial" w:cs="Arial"/>
                <w:sz w:val="16"/>
                <w:szCs w:val="16"/>
              </w:rPr>
              <w:t>Ročník:</w:t>
            </w:r>
          </w:p>
          <w:p w14:paraId="75BD1FBA" w14:textId="77777777" w:rsidR="00D91A7C" w:rsidRPr="001A7767" w:rsidRDefault="00D91A7C" w:rsidP="00D10488">
            <w:pPr>
              <w:jc w:val="center"/>
              <w:rPr>
                <w:b/>
                <w:bCs/>
                <w:sz w:val="28"/>
                <w:szCs w:val="20"/>
              </w:rPr>
            </w:pPr>
            <w:r w:rsidRPr="001A7767">
              <w:rPr>
                <w:b/>
                <w:bCs/>
                <w:sz w:val="28"/>
                <w:szCs w:val="20"/>
              </w:rPr>
              <w:t>3.-4.</w:t>
            </w:r>
          </w:p>
          <w:p w14:paraId="737711C3" w14:textId="77777777" w:rsidR="00D91A7C" w:rsidRPr="001A7767" w:rsidRDefault="00D91A7C" w:rsidP="00D10488">
            <w:pPr>
              <w:pStyle w:val="StylTabnad1Vpravo193cm"/>
            </w:pPr>
          </w:p>
        </w:tc>
      </w:tr>
      <w:tr w:rsidR="00D91A7C" w:rsidRPr="001A7767" w14:paraId="575B95AB" w14:textId="77777777" w:rsidTr="00D10488">
        <w:trPr>
          <w:trHeight w:val="567"/>
          <w:tblHeader/>
        </w:trPr>
        <w:tc>
          <w:tcPr>
            <w:tcW w:w="3565" w:type="dxa"/>
          </w:tcPr>
          <w:p w14:paraId="7A55233A" w14:textId="77777777" w:rsidR="00D91A7C" w:rsidRPr="001A7767" w:rsidRDefault="00D91A7C" w:rsidP="00D10488">
            <w:pPr>
              <w:pStyle w:val="Tabnad2"/>
            </w:pPr>
            <w:r w:rsidRPr="001A7767">
              <w:t>Očekávané výstupy</w:t>
            </w:r>
          </w:p>
          <w:p w14:paraId="2F355B50" w14:textId="77777777" w:rsidR="00D91A7C" w:rsidRPr="001A7767" w:rsidRDefault="00D91A7C" w:rsidP="00D10488">
            <w:pPr>
              <w:tabs>
                <w:tab w:val="left" w:pos="1144"/>
              </w:tabs>
            </w:pPr>
            <w:r w:rsidRPr="001A7767">
              <w:t>Žák</w:t>
            </w:r>
          </w:p>
        </w:tc>
        <w:tc>
          <w:tcPr>
            <w:tcW w:w="3960" w:type="dxa"/>
          </w:tcPr>
          <w:p w14:paraId="2CFCCDA0" w14:textId="77777777" w:rsidR="00D91A7C" w:rsidRPr="001A7767" w:rsidRDefault="00D91A7C" w:rsidP="00D10488">
            <w:pPr>
              <w:pStyle w:val="Tabnad2"/>
            </w:pPr>
            <w:r w:rsidRPr="001A7767">
              <w:t>Učivo</w:t>
            </w:r>
          </w:p>
        </w:tc>
        <w:tc>
          <w:tcPr>
            <w:tcW w:w="2040" w:type="dxa"/>
          </w:tcPr>
          <w:p w14:paraId="79694A7D" w14:textId="77777777" w:rsidR="00D91A7C" w:rsidRPr="001A7767" w:rsidRDefault="00D91A7C" w:rsidP="00D10488">
            <w:pPr>
              <w:pStyle w:val="Tabnad2"/>
            </w:pPr>
            <w:r w:rsidRPr="001A7767">
              <w:t xml:space="preserve">Průřezová témata, integrace, pozn. </w:t>
            </w:r>
          </w:p>
        </w:tc>
      </w:tr>
      <w:tr w:rsidR="00D91A7C" w:rsidRPr="001A7767" w14:paraId="00BB8860"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6F89AF7D" w14:textId="77777777" w:rsidR="00D91A7C" w:rsidRPr="001A7767" w:rsidRDefault="00D91A7C" w:rsidP="00D10488">
            <w:pPr>
              <w:pStyle w:val="Tabulkaodrazky"/>
            </w:pPr>
            <w:r w:rsidRPr="001A7767">
              <w:t>využívá pohybové činnosti pro všestrannou i speciální pohybovou přípravu a zvyšování tělesné zdatnosti, ovládá kompenzační cvičení k regeneraci tělesných i duševních sil, uplatňuje osvojené způsoby relaxace</w:t>
            </w:r>
          </w:p>
          <w:p w14:paraId="101E3D9B" w14:textId="77777777" w:rsidR="00D91A7C" w:rsidRPr="001A7767" w:rsidRDefault="00D91A7C" w:rsidP="00D10488">
            <w:pPr>
              <w:pStyle w:val="Tabulkaodrazky"/>
            </w:pPr>
            <w:r w:rsidRPr="001A7767">
              <w:t>sleduje a vyhodnocuje pohybové schopnosti a dovednosti dítěte a volí vhodné prostředky pro jejich posilování</w:t>
            </w:r>
          </w:p>
        </w:tc>
        <w:tc>
          <w:tcPr>
            <w:tcW w:w="3960" w:type="dxa"/>
            <w:tcBorders>
              <w:top w:val="single" w:sz="4" w:space="0" w:color="auto"/>
              <w:left w:val="nil"/>
              <w:bottom w:val="single" w:sz="4" w:space="0" w:color="auto"/>
              <w:right w:val="single" w:sz="4" w:space="0" w:color="auto"/>
            </w:tcBorders>
          </w:tcPr>
          <w:p w14:paraId="732E2C10" w14:textId="77777777" w:rsidR="00D91A7C" w:rsidRPr="001A7767" w:rsidRDefault="00D91A7C" w:rsidP="00D10488">
            <w:pPr>
              <w:pStyle w:val="Tabulkatext"/>
              <w:rPr>
                <w:b/>
              </w:rPr>
            </w:pPr>
            <w:r w:rsidRPr="001A7767">
              <w:rPr>
                <w:b/>
              </w:rPr>
              <w:t>Pohybové dovednosti</w:t>
            </w:r>
          </w:p>
          <w:p w14:paraId="4D5D49F6" w14:textId="77777777" w:rsidR="00D91A7C" w:rsidRPr="001A7767" w:rsidRDefault="00D91A7C" w:rsidP="00D10488">
            <w:pPr>
              <w:pStyle w:val="Tabulkatext"/>
              <w:rPr>
                <w:b/>
              </w:rPr>
            </w:pPr>
            <w:r w:rsidRPr="001A7767">
              <w:rPr>
                <w:b/>
              </w:rPr>
              <w:t>Tělesná cvičení</w:t>
            </w:r>
          </w:p>
          <w:p w14:paraId="0EEB4ECB" w14:textId="77777777" w:rsidR="00D91A7C" w:rsidRPr="001A7767" w:rsidRDefault="00D91A7C" w:rsidP="00D10488">
            <w:pPr>
              <w:pStyle w:val="Tabulkaodrazky"/>
              <w:tabs>
                <w:tab w:val="clear" w:pos="360"/>
              </w:tabs>
            </w:pPr>
            <w:r w:rsidRPr="001A7767">
              <w:t>pořadová, všestranně rozvíjející, kondiční, koordinační, kompenzační, relaxační aj. jako součást všech tematických celků</w:t>
            </w:r>
          </w:p>
        </w:tc>
        <w:tc>
          <w:tcPr>
            <w:tcW w:w="2040" w:type="dxa"/>
            <w:tcBorders>
              <w:top w:val="single" w:sz="4" w:space="0" w:color="auto"/>
              <w:left w:val="nil"/>
              <w:bottom w:val="single" w:sz="4" w:space="0" w:color="auto"/>
              <w:right w:val="double" w:sz="6" w:space="0" w:color="auto"/>
            </w:tcBorders>
          </w:tcPr>
          <w:p w14:paraId="743A6EDA" w14:textId="77777777" w:rsidR="00D91A7C" w:rsidRPr="001A7767" w:rsidRDefault="00D91A7C" w:rsidP="00D10488">
            <w:pPr>
              <w:pStyle w:val="Tabulkatext"/>
            </w:pPr>
          </w:p>
        </w:tc>
      </w:tr>
      <w:tr w:rsidR="00D91A7C" w:rsidRPr="001A7767" w14:paraId="68361E52"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356B82FF" w14:textId="77777777" w:rsidR="00D91A7C" w:rsidRPr="001A7767" w:rsidRDefault="00D91A7C" w:rsidP="00D10488">
            <w:pPr>
              <w:pStyle w:val="Tabulkaodrazky"/>
              <w:tabs>
                <w:tab w:val="clear" w:pos="360"/>
              </w:tabs>
            </w:pPr>
            <w:r w:rsidRPr="001A7767">
              <w:t>dodržuje zásady bezpečnosti při pohybových aktivitách a gymnastických cvičeních</w:t>
            </w:r>
          </w:p>
        </w:tc>
        <w:tc>
          <w:tcPr>
            <w:tcW w:w="3960" w:type="dxa"/>
            <w:tcBorders>
              <w:top w:val="single" w:sz="4" w:space="0" w:color="auto"/>
              <w:left w:val="nil"/>
              <w:bottom w:val="single" w:sz="4" w:space="0" w:color="auto"/>
              <w:right w:val="single" w:sz="4" w:space="0" w:color="auto"/>
            </w:tcBorders>
          </w:tcPr>
          <w:p w14:paraId="788D4C59" w14:textId="77777777" w:rsidR="00D91A7C" w:rsidRPr="001A7767" w:rsidRDefault="00D91A7C" w:rsidP="00D10488">
            <w:pPr>
              <w:pStyle w:val="Tabulkatext"/>
              <w:rPr>
                <w:b/>
              </w:rPr>
            </w:pPr>
            <w:r w:rsidRPr="001A7767">
              <w:rPr>
                <w:b/>
              </w:rPr>
              <w:t>Gymnastika</w:t>
            </w:r>
          </w:p>
          <w:p w14:paraId="5FB6E439" w14:textId="77777777" w:rsidR="00D91A7C" w:rsidRPr="001A7767" w:rsidRDefault="00D91A7C" w:rsidP="00D10488">
            <w:pPr>
              <w:pStyle w:val="Tabulkaodrazky"/>
              <w:tabs>
                <w:tab w:val="clear" w:pos="360"/>
              </w:tabs>
            </w:pPr>
            <w:r w:rsidRPr="001A7767">
              <w:t>gymnastika: cvičení s náčiním, cvičení na nářadí, akrobacie, šplh</w:t>
            </w:r>
          </w:p>
        </w:tc>
        <w:tc>
          <w:tcPr>
            <w:tcW w:w="2040" w:type="dxa"/>
            <w:tcBorders>
              <w:top w:val="single" w:sz="4" w:space="0" w:color="auto"/>
              <w:left w:val="nil"/>
              <w:bottom w:val="single" w:sz="4" w:space="0" w:color="auto"/>
              <w:right w:val="double" w:sz="6" w:space="0" w:color="auto"/>
            </w:tcBorders>
          </w:tcPr>
          <w:p w14:paraId="065E3C25" w14:textId="77777777" w:rsidR="00D91A7C" w:rsidRPr="001A7767" w:rsidRDefault="00D91A7C" w:rsidP="00D10488">
            <w:pPr>
              <w:pStyle w:val="Tabulkatext"/>
            </w:pPr>
            <w:r w:rsidRPr="001A7767">
              <w:t>PT: 4.3.4.1.7</w:t>
            </w:r>
          </w:p>
        </w:tc>
      </w:tr>
      <w:tr w:rsidR="00D91A7C" w:rsidRPr="001A7767" w14:paraId="0271AA21"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7F36298B" w14:textId="77777777" w:rsidR="00D91A7C" w:rsidRPr="001A7767" w:rsidRDefault="00D91A7C" w:rsidP="00D10488">
            <w:pPr>
              <w:pStyle w:val="Tabulkaodrazky"/>
              <w:tabs>
                <w:tab w:val="clear" w:pos="360"/>
              </w:tabs>
            </w:pPr>
            <w:r w:rsidRPr="001A7767">
              <w:t>sladí pohyb s hudbou a sestaví pohybové vazby a hudebně pohybové motivy, vytvoří pohybovou sestavu (skladbu)</w:t>
            </w:r>
          </w:p>
        </w:tc>
        <w:tc>
          <w:tcPr>
            <w:tcW w:w="3960" w:type="dxa"/>
            <w:tcBorders>
              <w:top w:val="single" w:sz="4" w:space="0" w:color="auto"/>
              <w:left w:val="nil"/>
              <w:bottom w:val="single" w:sz="4" w:space="0" w:color="auto"/>
              <w:right w:val="single" w:sz="4" w:space="0" w:color="auto"/>
            </w:tcBorders>
          </w:tcPr>
          <w:p w14:paraId="5BE4C011" w14:textId="77777777" w:rsidR="00D91A7C" w:rsidRPr="001A7767" w:rsidRDefault="00D91A7C" w:rsidP="00D10488">
            <w:pPr>
              <w:pStyle w:val="Tabulkaodrazky"/>
              <w:tabs>
                <w:tab w:val="clear" w:pos="360"/>
              </w:tabs>
            </w:pPr>
            <w:r w:rsidRPr="001A7767">
              <w:t>rytmická gymnastika, moderní gymnastika s náčiním, cvičení s hudebním a rytmickým doprovodem</w:t>
            </w:r>
          </w:p>
        </w:tc>
        <w:tc>
          <w:tcPr>
            <w:tcW w:w="2040" w:type="dxa"/>
            <w:tcBorders>
              <w:top w:val="single" w:sz="4" w:space="0" w:color="auto"/>
              <w:left w:val="nil"/>
              <w:bottom w:val="single" w:sz="4" w:space="0" w:color="auto"/>
              <w:right w:val="double" w:sz="6" w:space="0" w:color="auto"/>
            </w:tcBorders>
          </w:tcPr>
          <w:p w14:paraId="71A92EB4" w14:textId="77777777" w:rsidR="00D91A7C" w:rsidRPr="001A7767" w:rsidRDefault="00D91A7C" w:rsidP="00D10488">
            <w:pPr>
              <w:pStyle w:val="Tabulkatext"/>
            </w:pPr>
          </w:p>
        </w:tc>
      </w:tr>
      <w:tr w:rsidR="00D91A7C" w:rsidRPr="001A7767" w14:paraId="3568BBCD"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5D98557B" w14:textId="77777777" w:rsidR="00D91A7C" w:rsidRPr="001A7767" w:rsidRDefault="00D91A7C" w:rsidP="00D10488">
            <w:pPr>
              <w:pStyle w:val="Tabulkaodrazky"/>
              <w:tabs>
                <w:tab w:val="clear" w:pos="360"/>
              </w:tabs>
            </w:pPr>
            <w:r w:rsidRPr="001A7767">
              <w:t>uplatní techniku a taktiku v základních a vybraných sportovních odvětvích a disciplínách</w:t>
            </w:r>
          </w:p>
        </w:tc>
        <w:tc>
          <w:tcPr>
            <w:tcW w:w="3960" w:type="dxa"/>
            <w:tcBorders>
              <w:top w:val="single" w:sz="4" w:space="0" w:color="auto"/>
              <w:left w:val="nil"/>
              <w:bottom w:val="single" w:sz="4" w:space="0" w:color="auto"/>
              <w:right w:val="single" w:sz="4" w:space="0" w:color="auto"/>
            </w:tcBorders>
          </w:tcPr>
          <w:p w14:paraId="381430F2" w14:textId="77777777" w:rsidR="00D91A7C" w:rsidRPr="001A7767" w:rsidRDefault="00D91A7C" w:rsidP="00D10488">
            <w:pPr>
              <w:pStyle w:val="Tabulkatext"/>
              <w:rPr>
                <w:b/>
              </w:rPr>
            </w:pPr>
            <w:r w:rsidRPr="001A7767">
              <w:rPr>
                <w:b/>
              </w:rPr>
              <w:t>Atletika</w:t>
            </w:r>
          </w:p>
          <w:p w14:paraId="79A6758C" w14:textId="77777777" w:rsidR="00D91A7C" w:rsidRPr="001A7767" w:rsidRDefault="00D91A7C" w:rsidP="00D10488">
            <w:pPr>
              <w:pStyle w:val="Tabulkaodrazky"/>
              <w:tabs>
                <w:tab w:val="clear" w:pos="360"/>
              </w:tabs>
            </w:pPr>
            <w:r w:rsidRPr="001A7767">
              <w:t>běhy (rychlý, vytrvalý), starty, skoky do výšky a do dálky, hody (oštěp, granát), vrh koulí</w:t>
            </w:r>
          </w:p>
        </w:tc>
        <w:tc>
          <w:tcPr>
            <w:tcW w:w="2040" w:type="dxa"/>
            <w:tcBorders>
              <w:top w:val="single" w:sz="4" w:space="0" w:color="auto"/>
              <w:left w:val="nil"/>
              <w:bottom w:val="single" w:sz="4" w:space="0" w:color="auto"/>
              <w:right w:val="double" w:sz="6" w:space="0" w:color="auto"/>
            </w:tcBorders>
          </w:tcPr>
          <w:p w14:paraId="01F88090" w14:textId="77777777" w:rsidR="00D91A7C" w:rsidRPr="001A7767" w:rsidRDefault="00D91A7C" w:rsidP="00D10488">
            <w:pPr>
              <w:pStyle w:val="Tabulkatext"/>
            </w:pPr>
          </w:p>
        </w:tc>
      </w:tr>
      <w:tr w:rsidR="00D91A7C" w:rsidRPr="001A7767" w14:paraId="39060F8F"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0DF976C1" w14:textId="77777777" w:rsidR="00D91A7C" w:rsidRPr="001A7767" w:rsidRDefault="00D91A7C" w:rsidP="00D10488">
            <w:pPr>
              <w:pStyle w:val="Tabulkaodrazky"/>
              <w:tabs>
                <w:tab w:val="clear" w:pos="360"/>
              </w:tabs>
            </w:pPr>
            <w:r w:rsidRPr="001A7767">
              <w:t>participuje na týmových herních činnostech družstva a rozlišuje jednání fair play od nesportovního jednání, předvede herní činnosti jednotlivce a seznámí se s netradičními sportovními odvětvími</w:t>
            </w:r>
          </w:p>
        </w:tc>
        <w:tc>
          <w:tcPr>
            <w:tcW w:w="3960" w:type="dxa"/>
            <w:tcBorders>
              <w:top w:val="single" w:sz="4" w:space="0" w:color="auto"/>
              <w:left w:val="nil"/>
              <w:bottom w:val="single" w:sz="4" w:space="0" w:color="auto"/>
              <w:right w:val="single" w:sz="4" w:space="0" w:color="auto"/>
            </w:tcBorders>
          </w:tcPr>
          <w:p w14:paraId="364D74F9" w14:textId="77777777" w:rsidR="00D91A7C" w:rsidRPr="001A7767" w:rsidRDefault="00D91A7C" w:rsidP="00D10488">
            <w:pPr>
              <w:pStyle w:val="Tabulkatext"/>
              <w:rPr>
                <w:b/>
              </w:rPr>
            </w:pPr>
            <w:r w:rsidRPr="001A7767">
              <w:rPr>
                <w:b/>
              </w:rPr>
              <w:t>Pohybové hry</w:t>
            </w:r>
          </w:p>
          <w:p w14:paraId="548D4A66" w14:textId="77777777" w:rsidR="00D91A7C" w:rsidRPr="001A7767" w:rsidRDefault="00D91A7C" w:rsidP="00D10488">
            <w:pPr>
              <w:pStyle w:val="Tabulkaodrazky"/>
              <w:tabs>
                <w:tab w:val="clear" w:pos="360"/>
              </w:tabs>
            </w:pPr>
            <w:r w:rsidRPr="001A7767">
              <w:t xml:space="preserve">drobné pohybové, průpravné a sportovní hry (volejbal, basketbal) </w:t>
            </w:r>
          </w:p>
          <w:p w14:paraId="4B6C1201" w14:textId="77777777" w:rsidR="00D91A7C" w:rsidRPr="001A7767" w:rsidRDefault="00D91A7C" w:rsidP="00D10488">
            <w:pPr>
              <w:pStyle w:val="Tabulkaodrazky"/>
              <w:tabs>
                <w:tab w:val="clear" w:pos="360"/>
              </w:tabs>
            </w:pPr>
            <w:r w:rsidRPr="001A7767">
              <w:t xml:space="preserve"> netradiční hry (streetbal, futsal, softbal,  </w:t>
            </w:r>
          </w:p>
          <w:p w14:paraId="0BFBA03C" w14:textId="77777777" w:rsidR="00D91A7C" w:rsidRPr="001A7767" w:rsidRDefault="00D91A7C" w:rsidP="00D10488">
            <w:pPr>
              <w:pStyle w:val="Tabulkaodrazky"/>
              <w:numPr>
                <w:ilvl w:val="0"/>
                <w:numId w:val="0"/>
              </w:numPr>
              <w:ind w:left="278"/>
            </w:pPr>
            <w:r w:rsidRPr="001A7767">
              <w:t xml:space="preserve"> badminton)</w:t>
            </w:r>
          </w:p>
        </w:tc>
        <w:tc>
          <w:tcPr>
            <w:tcW w:w="2040" w:type="dxa"/>
            <w:tcBorders>
              <w:top w:val="single" w:sz="4" w:space="0" w:color="auto"/>
              <w:left w:val="nil"/>
              <w:bottom w:val="single" w:sz="4" w:space="0" w:color="auto"/>
              <w:right w:val="double" w:sz="6" w:space="0" w:color="auto"/>
            </w:tcBorders>
          </w:tcPr>
          <w:p w14:paraId="4F3ED88A" w14:textId="79A89AF8" w:rsidR="00D91A7C" w:rsidRPr="001A7767" w:rsidRDefault="00D91A7C" w:rsidP="00D10488">
            <w:pPr>
              <w:pStyle w:val="Tabulkatext"/>
            </w:pPr>
            <w:r w:rsidRPr="001A7767">
              <w:t>PT: 4</w:t>
            </w:r>
            <w:r w:rsidR="00D0537F" w:rsidRPr="001A7767">
              <w:t>.</w:t>
            </w:r>
            <w:r w:rsidRPr="001A7767">
              <w:t>3.4.1.1</w:t>
            </w:r>
          </w:p>
        </w:tc>
      </w:tr>
      <w:tr w:rsidR="00D91A7C" w:rsidRPr="001A7767" w14:paraId="3A1CD096"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65" w:type="dxa"/>
            <w:tcBorders>
              <w:top w:val="single" w:sz="4" w:space="0" w:color="auto"/>
              <w:left w:val="double" w:sz="6" w:space="0" w:color="auto"/>
              <w:bottom w:val="single" w:sz="4" w:space="0" w:color="auto"/>
              <w:right w:val="single" w:sz="4" w:space="0" w:color="auto"/>
            </w:tcBorders>
          </w:tcPr>
          <w:p w14:paraId="388FAA3B" w14:textId="77777777" w:rsidR="00D91A7C" w:rsidRPr="001A7767" w:rsidRDefault="00D91A7C" w:rsidP="00D10488">
            <w:pPr>
              <w:pStyle w:val="Tabulkaodrazky"/>
              <w:tabs>
                <w:tab w:val="clear" w:pos="360"/>
              </w:tabs>
            </w:pPr>
            <w:r w:rsidRPr="001A7767">
              <w:t>dodržuje zásady bezpečnosti při pohybových aktivitách na sněhu a při pobytu v horském prostředí</w:t>
            </w:r>
          </w:p>
          <w:p w14:paraId="7A8265A2" w14:textId="77777777" w:rsidR="00D91A7C" w:rsidRPr="001A7767" w:rsidRDefault="00D91A7C" w:rsidP="00D10488">
            <w:pPr>
              <w:pStyle w:val="Tabulkaodrazky"/>
              <w:tabs>
                <w:tab w:val="clear" w:pos="360"/>
              </w:tabs>
            </w:pPr>
            <w:r w:rsidRPr="001A7767">
              <w:t>používá příslušné vybavení (výstroj a výzbroj) odpovídající příslušné činnosti a okolním podmínkám (klimatickým, zařízení, hygiena, bezpečnost)</w:t>
            </w:r>
          </w:p>
          <w:p w14:paraId="7781EDA3" w14:textId="77777777" w:rsidR="00D91A7C" w:rsidRPr="001A7767" w:rsidRDefault="00D91A7C" w:rsidP="00D10488">
            <w:pPr>
              <w:pStyle w:val="Tabulkaodrazky"/>
              <w:tabs>
                <w:tab w:val="clear" w:pos="360"/>
              </w:tabs>
            </w:pPr>
            <w:r w:rsidRPr="001A7767">
              <w:t>podle míry vyspělosti sjede bezpečně svah</w:t>
            </w:r>
          </w:p>
          <w:p w14:paraId="4E8674BC" w14:textId="77777777" w:rsidR="00D91A7C" w:rsidRPr="001A7767" w:rsidRDefault="00D91A7C" w:rsidP="00D10488">
            <w:pPr>
              <w:pStyle w:val="Tabulkaodrazky"/>
              <w:tabs>
                <w:tab w:val="clear" w:pos="360"/>
              </w:tabs>
            </w:pPr>
            <w:r w:rsidRPr="001A7767">
              <w:t>využívá podmínek prostředí k provádění zimních činností</w:t>
            </w:r>
          </w:p>
          <w:p w14:paraId="17392724" w14:textId="77777777" w:rsidR="00D91A7C" w:rsidRPr="001A7767" w:rsidRDefault="00D91A7C" w:rsidP="00D10488">
            <w:pPr>
              <w:pStyle w:val="Tabulkaodrazky"/>
              <w:tabs>
                <w:tab w:val="clear" w:pos="360"/>
              </w:tabs>
            </w:pPr>
            <w:r w:rsidRPr="001A7767">
              <w:t xml:space="preserve">využívá specifických podmínek  </w:t>
            </w:r>
          </w:p>
          <w:p w14:paraId="069F5790" w14:textId="77777777" w:rsidR="00D91A7C" w:rsidRPr="001A7767" w:rsidRDefault="00D91A7C" w:rsidP="00D10488">
            <w:pPr>
              <w:pStyle w:val="Tabulkaodrazky"/>
              <w:numPr>
                <w:ilvl w:val="0"/>
                <w:numId w:val="0"/>
              </w:numPr>
              <w:ind w:left="278"/>
            </w:pPr>
            <w:r w:rsidRPr="001A7767">
              <w:t>k zesílení prožitku dětí z pohybových činností</w:t>
            </w:r>
          </w:p>
          <w:p w14:paraId="29EEEDBB" w14:textId="77777777" w:rsidR="00D91A7C" w:rsidRPr="001A7767" w:rsidRDefault="00D91A7C" w:rsidP="00D10488">
            <w:pPr>
              <w:pStyle w:val="Tabulkaodrazky"/>
              <w:tabs>
                <w:tab w:val="clear" w:pos="360"/>
              </w:tabs>
            </w:pPr>
            <w:r w:rsidRPr="001A7767">
              <w:t>zná prvky lyžařské průpravy, orientuje se v moderních trendech lyžování</w:t>
            </w:r>
          </w:p>
        </w:tc>
        <w:tc>
          <w:tcPr>
            <w:tcW w:w="3960" w:type="dxa"/>
            <w:tcBorders>
              <w:top w:val="single" w:sz="4" w:space="0" w:color="auto"/>
              <w:left w:val="nil"/>
              <w:bottom w:val="single" w:sz="4" w:space="0" w:color="auto"/>
              <w:right w:val="single" w:sz="4" w:space="0" w:color="auto"/>
            </w:tcBorders>
          </w:tcPr>
          <w:p w14:paraId="4E22DE2C" w14:textId="77777777" w:rsidR="00D91A7C" w:rsidRPr="001A7767" w:rsidRDefault="00D91A7C" w:rsidP="00D10488">
            <w:pPr>
              <w:pStyle w:val="Tabulkatext"/>
              <w:rPr>
                <w:b/>
              </w:rPr>
            </w:pPr>
            <w:r w:rsidRPr="001A7767">
              <w:rPr>
                <w:b/>
              </w:rPr>
              <w:t>Lyžařský kurz – zpravidla ve formě 5denního kurzu</w:t>
            </w:r>
          </w:p>
          <w:p w14:paraId="2AB22384" w14:textId="77777777" w:rsidR="00D91A7C" w:rsidRPr="001A7767" w:rsidRDefault="00D91A7C" w:rsidP="00D10488">
            <w:pPr>
              <w:pStyle w:val="Tabulkaodrazky"/>
              <w:tabs>
                <w:tab w:val="clear" w:pos="360"/>
              </w:tabs>
            </w:pPr>
            <w:r w:rsidRPr="001A7767">
              <w:t>základy sjezdového lyžování (zatáčení, zastavování, sjíždění i přes terénní nerovnosti)</w:t>
            </w:r>
          </w:p>
          <w:p w14:paraId="0F093727" w14:textId="77777777" w:rsidR="00D91A7C" w:rsidRPr="001A7767" w:rsidRDefault="00D91A7C" w:rsidP="00D10488">
            <w:pPr>
              <w:pStyle w:val="Tabulkaodrazky"/>
              <w:tabs>
                <w:tab w:val="clear" w:pos="360"/>
              </w:tabs>
            </w:pPr>
            <w:r w:rsidRPr="001A7767">
              <w:t>chování při pobytu v horském prostředí</w:t>
            </w:r>
          </w:p>
          <w:p w14:paraId="6F958F7C" w14:textId="77777777" w:rsidR="00D91A7C" w:rsidRPr="001A7767" w:rsidRDefault="00D91A7C" w:rsidP="00D10488">
            <w:pPr>
              <w:rPr>
                <w:rStyle w:val="Siln"/>
              </w:rPr>
            </w:pPr>
          </w:p>
          <w:p w14:paraId="57AE6A5A" w14:textId="77777777" w:rsidR="00D91A7C" w:rsidRPr="001A7767" w:rsidRDefault="00D91A7C" w:rsidP="00D10488">
            <w:pPr>
              <w:pStyle w:val="Tabtexttun"/>
            </w:pPr>
            <w:r w:rsidRPr="001A7767">
              <w:t>Lyžování a zimní sezónní činnosti</w:t>
            </w:r>
          </w:p>
          <w:p w14:paraId="5932E486" w14:textId="77777777" w:rsidR="00D91A7C" w:rsidRPr="001A7767" w:rsidRDefault="00D91A7C" w:rsidP="00D10488">
            <w:pPr>
              <w:pStyle w:val="Tabulkaodrazky"/>
            </w:pPr>
            <w:r w:rsidRPr="001A7767">
              <w:t>organizace a příprava lyžařského kurzu</w:t>
            </w:r>
          </w:p>
          <w:p w14:paraId="1075BCC1" w14:textId="77777777" w:rsidR="00D91A7C" w:rsidRPr="001A7767" w:rsidRDefault="00D91A7C" w:rsidP="00D10488">
            <w:pPr>
              <w:pStyle w:val="Tabulkaodrazky"/>
            </w:pPr>
            <w:r w:rsidRPr="001A7767">
              <w:t>prvky lyžařské průpravy</w:t>
            </w:r>
          </w:p>
          <w:p w14:paraId="0FD6E3F3" w14:textId="77777777" w:rsidR="00D91A7C" w:rsidRPr="001A7767" w:rsidRDefault="00D91A7C" w:rsidP="00D10488">
            <w:pPr>
              <w:pStyle w:val="Tabulkaodrazky"/>
            </w:pPr>
            <w:r w:rsidRPr="001A7767">
              <w:t>základní výcvik, prvky carvingu</w:t>
            </w:r>
          </w:p>
        </w:tc>
        <w:tc>
          <w:tcPr>
            <w:tcW w:w="2040" w:type="dxa"/>
            <w:tcBorders>
              <w:top w:val="single" w:sz="4" w:space="0" w:color="auto"/>
              <w:left w:val="nil"/>
              <w:bottom w:val="single" w:sz="4" w:space="0" w:color="auto"/>
              <w:right w:val="double" w:sz="6" w:space="0" w:color="auto"/>
            </w:tcBorders>
          </w:tcPr>
          <w:p w14:paraId="41F39EB8" w14:textId="77777777" w:rsidR="00D91A7C" w:rsidRPr="001A7767" w:rsidRDefault="00D91A7C" w:rsidP="00D10488">
            <w:pPr>
              <w:pStyle w:val="Tabulkatext"/>
            </w:pPr>
            <w:r w:rsidRPr="001A7767">
              <w:t>3. ročník</w:t>
            </w:r>
          </w:p>
        </w:tc>
      </w:tr>
      <w:tr w:rsidR="00D91A7C" w:rsidRPr="001A7767" w14:paraId="63D6DDEE"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65" w:type="dxa"/>
            <w:tcBorders>
              <w:top w:val="single" w:sz="4" w:space="0" w:color="auto"/>
              <w:left w:val="double" w:sz="6" w:space="0" w:color="auto"/>
              <w:bottom w:val="single" w:sz="4" w:space="0" w:color="auto"/>
              <w:right w:val="single" w:sz="4" w:space="0" w:color="auto"/>
            </w:tcBorders>
          </w:tcPr>
          <w:p w14:paraId="7E7AD8DD" w14:textId="77777777" w:rsidR="00D91A7C" w:rsidRPr="001A7767" w:rsidRDefault="00D91A7C" w:rsidP="00D10488">
            <w:pPr>
              <w:pStyle w:val="Tabulkaodrazky"/>
            </w:pPr>
            <w:r w:rsidRPr="001A7767">
              <w:t>dodržuje zásady bezpečnosti při pohybových aktivitách v přírodě</w:t>
            </w:r>
          </w:p>
          <w:p w14:paraId="49DE9656" w14:textId="77777777" w:rsidR="00D91A7C" w:rsidRPr="001A7767" w:rsidRDefault="00D91A7C" w:rsidP="00D10488">
            <w:pPr>
              <w:pStyle w:val="Tabulkaodrazky"/>
            </w:pPr>
            <w:r w:rsidRPr="001A7767">
              <w:t>používá příslušné vybavení (výstroj a výzbroj) odpovídající příslušné činnosti a okolním podmínkám (klimatickým, zařízení, hygiena, bezpečnost)</w:t>
            </w:r>
          </w:p>
          <w:p w14:paraId="7B3A4B6A" w14:textId="667EA9B5" w:rsidR="00D91A7C" w:rsidRPr="001A7767" w:rsidRDefault="00D91A7C" w:rsidP="00D10488">
            <w:pPr>
              <w:pStyle w:val="Tabulkaodrazky"/>
            </w:pPr>
            <w:r w:rsidRPr="001A7767">
              <w:t xml:space="preserve">používá pro orientaci v terénu mapu a </w:t>
            </w:r>
            <w:r w:rsidR="002941B9" w:rsidRPr="001A7767">
              <w:t>busolu</w:t>
            </w:r>
          </w:p>
          <w:p w14:paraId="066C0A1D" w14:textId="77777777" w:rsidR="00D91A7C" w:rsidRPr="001A7767" w:rsidRDefault="00D91A7C" w:rsidP="00D10488">
            <w:pPr>
              <w:pStyle w:val="Tabulkaodrazky"/>
            </w:pPr>
            <w:r w:rsidRPr="001A7767">
              <w:t>orientuje se v terénu podle standardního značení pro pěší turistiku a naplánuje trasu</w:t>
            </w:r>
          </w:p>
          <w:p w14:paraId="79CC9D86" w14:textId="77777777" w:rsidR="00D91A7C" w:rsidRPr="001A7767" w:rsidRDefault="00D91A7C" w:rsidP="00D10488">
            <w:pPr>
              <w:pStyle w:val="Tabulkaodrazky"/>
            </w:pPr>
            <w:r w:rsidRPr="001A7767">
              <w:t xml:space="preserve">poskytne základy první pomoci v různých situacích </w:t>
            </w:r>
          </w:p>
          <w:p w14:paraId="39C41737" w14:textId="77777777" w:rsidR="00D91A7C" w:rsidRPr="001A7767" w:rsidRDefault="00D91A7C" w:rsidP="00D10488">
            <w:pPr>
              <w:pStyle w:val="Tabulkaodrazky"/>
            </w:pPr>
            <w:r w:rsidRPr="001A7767">
              <w:t>přivolá odbornou lékařskou pomoc</w:t>
            </w:r>
          </w:p>
        </w:tc>
        <w:tc>
          <w:tcPr>
            <w:tcW w:w="3960" w:type="dxa"/>
            <w:tcBorders>
              <w:top w:val="single" w:sz="4" w:space="0" w:color="auto"/>
              <w:left w:val="nil"/>
              <w:bottom w:val="single" w:sz="4" w:space="0" w:color="auto"/>
              <w:right w:val="single" w:sz="4" w:space="0" w:color="auto"/>
            </w:tcBorders>
          </w:tcPr>
          <w:p w14:paraId="32BB646F" w14:textId="77777777" w:rsidR="00D91A7C" w:rsidRPr="001A7767" w:rsidRDefault="00D91A7C" w:rsidP="00D10488">
            <w:pPr>
              <w:pStyle w:val="Tabulkatext"/>
              <w:rPr>
                <w:b/>
                <w:bCs/>
              </w:rPr>
            </w:pPr>
            <w:r w:rsidRPr="001A7767">
              <w:rPr>
                <w:b/>
                <w:bCs/>
              </w:rPr>
              <w:t>Turistický kurz – zpravidla ve formě 5denního kurzu</w:t>
            </w:r>
          </w:p>
          <w:p w14:paraId="5A08CCCA" w14:textId="77777777" w:rsidR="00D91A7C" w:rsidRPr="001A7767" w:rsidRDefault="00D91A7C" w:rsidP="00D10488">
            <w:pPr>
              <w:pStyle w:val="Tabulkaodrazky"/>
              <w:tabs>
                <w:tab w:val="clear" w:pos="360"/>
              </w:tabs>
            </w:pPr>
            <w:r w:rsidRPr="001A7767">
              <w:t xml:space="preserve">příprava turistické akce </w:t>
            </w:r>
          </w:p>
          <w:p w14:paraId="1EA552C0" w14:textId="77777777" w:rsidR="00D91A7C" w:rsidRPr="001A7767" w:rsidRDefault="00D91A7C" w:rsidP="00D10488">
            <w:pPr>
              <w:pStyle w:val="Tabulkaodrazky"/>
              <w:tabs>
                <w:tab w:val="clear" w:pos="360"/>
              </w:tabs>
            </w:pPr>
            <w:r w:rsidRPr="001A7767">
              <w:t>orientace a chování v krajině</w:t>
            </w:r>
          </w:p>
          <w:p w14:paraId="476462C5" w14:textId="77777777" w:rsidR="00D91A7C" w:rsidRPr="001A7767" w:rsidRDefault="00D91A7C" w:rsidP="00D10488">
            <w:pPr>
              <w:pStyle w:val="Tabulkaodrazky"/>
              <w:tabs>
                <w:tab w:val="clear" w:pos="360"/>
              </w:tabs>
            </w:pPr>
            <w:r w:rsidRPr="001A7767">
              <w:t>turistika a sporty v přírodě</w:t>
            </w:r>
          </w:p>
          <w:p w14:paraId="712E034B" w14:textId="77777777" w:rsidR="00D91A7C" w:rsidRPr="001A7767" w:rsidRDefault="00D91A7C" w:rsidP="00D10488">
            <w:pPr>
              <w:pStyle w:val="Tabulkaodrazky"/>
              <w:tabs>
                <w:tab w:val="clear" w:pos="360"/>
              </w:tabs>
            </w:pPr>
            <w:r w:rsidRPr="001A7767">
              <w:t>pobyt v přírodě a hry (ekohry)</w:t>
            </w:r>
          </w:p>
          <w:p w14:paraId="0D414B63" w14:textId="77777777" w:rsidR="00D91A7C" w:rsidRPr="001A7767" w:rsidRDefault="00D91A7C" w:rsidP="00D10488">
            <w:pPr>
              <w:pStyle w:val="Tabulkaodrazky"/>
              <w:tabs>
                <w:tab w:val="clear" w:pos="360"/>
              </w:tabs>
            </w:pPr>
            <w:r w:rsidRPr="001A7767">
              <w:t>orientační běh (minisurvival)</w:t>
            </w:r>
          </w:p>
          <w:p w14:paraId="0456E366" w14:textId="77777777" w:rsidR="00895233" w:rsidRPr="001A7767" w:rsidRDefault="00895233" w:rsidP="00895233"/>
          <w:p w14:paraId="1CF5C140" w14:textId="77777777" w:rsidR="00D91A7C" w:rsidRPr="001A7767" w:rsidRDefault="00D91A7C" w:rsidP="00D10488">
            <w:pPr>
              <w:pStyle w:val="Tabulkatext"/>
              <w:rPr>
                <w:rStyle w:val="Siln"/>
              </w:rPr>
            </w:pPr>
            <w:r w:rsidRPr="001A7767">
              <w:rPr>
                <w:rStyle w:val="Siln"/>
              </w:rPr>
              <w:t>Základy první pomoci</w:t>
            </w:r>
          </w:p>
          <w:p w14:paraId="1B037524" w14:textId="77777777" w:rsidR="00D91A7C" w:rsidRPr="001A7767" w:rsidRDefault="00D91A7C" w:rsidP="00D10488">
            <w:pPr>
              <w:pStyle w:val="Tabulkaodrazky"/>
            </w:pPr>
            <w:r w:rsidRPr="001A7767">
              <w:t>základy první pomoci, stabilizační poloha, bezvědomí, umělé dýchání</w:t>
            </w:r>
          </w:p>
          <w:p w14:paraId="6EB1A517" w14:textId="77777777" w:rsidR="00D91A7C" w:rsidRPr="001A7767" w:rsidRDefault="00D91A7C" w:rsidP="00D10488">
            <w:pPr>
              <w:pStyle w:val="Tabulkaodrazky"/>
            </w:pPr>
            <w:r w:rsidRPr="001A7767">
              <w:t>první pomoc při poraněních kůže</w:t>
            </w:r>
          </w:p>
          <w:p w14:paraId="30175A58" w14:textId="77777777" w:rsidR="00D91A7C" w:rsidRPr="001A7767" w:rsidRDefault="00D91A7C" w:rsidP="00D10488">
            <w:pPr>
              <w:pStyle w:val="Tabulkaodrazky"/>
            </w:pPr>
            <w:r w:rsidRPr="001A7767">
              <w:t>první pomoc při poranění hlavy končetin a břicha</w:t>
            </w:r>
          </w:p>
        </w:tc>
        <w:tc>
          <w:tcPr>
            <w:tcW w:w="2040" w:type="dxa"/>
            <w:tcBorders>
              <w:top w:val="single" w:sz="4" w:space="0" w:color="auto"/>
              <w:left w:val="nil"/>
              <w:bottom w:val="single" w:sz="4" w:space="0" w:color="auto"/>
              <w:right w:val="double" w:sz="6" w:space="0" w:color="auto"/>
            </w:tcBorders>
          </w:tcPr>
          <w:p w14:paraId="0AF1A688" w14:textId="77777777" w:rsidR="00D91A7C" w:rsidRPr="001A7767" w:rsidRDefault="00D91A7C" w:rsidP="00D10488">
            <w:pPr>
              <w:pStyle w:val="Tabulkatext"/>
            </w:pPr>
            <w:r w:rsidRPr="001A7767">
              <w:t>3. ročník</w:t>
            </w:r>
          </w:p>
          <w:p w14:paraId="738E6A99" w14:textId="77777777" w:rsidR="00D91A7C" w:rsidRPr="001A7767" w:rsidRDefault="00D91A7C" w:rsidP="00D10488">
            <w:pPr>
              <w:pStyle w:val="Tabulkatext"/>
            </w:pPr>
            <w:r w:rsidRPr="001A7767">
              <w:t>PT: 4.3.4.1.1</w:t>
            </w:r>
          </w:p>
          <w:p w14:paraId="399C5C74" w14:textId="77777777" w:rsidR="00D91A7C" w:rsidRPr="001A7767" w:rsidRDefault="00D91A7C" w:rsidP="00D10488">
            <w:pPr>
              <w:pStyle w:val="Tabulkatext"/>
            </w:pPr>
            <w:r w:rsidRPr="001A7767">
              <w:t>PT: 4.3.4.1.7</w:t>
            </w:r>
          </w:p>
          <w:p w14:paraId="3E93A522" w14:textId="77777777" w:rsidR="00D91A7C" w:rsidRPr="001A7767" w:rsidRDefault="00D91A7C" w:rsidP="00D10488">
            <w:pPr>
              <w:pStyle w:val="Tabulkatext"/>
            </w:pPr>
            <w:r w:rsidRPr="001A7767">
              <w:t>PT: 4.3.4.1.8</w:t>
            </w:r>
          </w:p>
          <w:p w14:paraId="4132DEC5" w14:textId="77777777" w:rsidR="00D91A7C" w:rsidRPr="001A7767" w:rsidRDefault="00D91A7C" w:rsidP="00D10488">
            <w:pPr>
              <w:pStyle w:val="Tabulkatext"/>
            </w:pPr>
            <w:r w:rsidRPr="001A7767">
              <w:t>PT: 4.3.4.2.8</w:t>
            </w:r>
          </w:p>
          <w:p w14:paraId="5799081A" w14:textId="77777777" w:rsidR="00D91A7C" w:rsidRPr="001A7767" w:rsidRDefault="00D91A7C" w:rsidP="00D10488">
            <w:pPr>
              <w:pStyle w:val="Tabulkatext"/>
            </w:pPr>
            <w:r w:rsidRPr="001A7767">
              <w:t>PT: 4.3.4.2.10</w:t>
            </w:r>
          </w:p>
          <w:p w14:paraId="24D8B3CD" w14:textId="77777777" w:rsidR="00D91A7C" w:rsidRPr="001A7767" w:rsidRDefault="00D91A7C" w:rsidP="00D10488">
            <w:pPr>
              <w:pStyle w:val="Tabulkatext"/>
            </w:pPr>
            <w:r w:rsidRPr="001A7767">
              <w:t>PT: 4.3.4.2.14</w:t>
            </w:r>
          </w:p>
          <w:p w14:paraId="28767799" w14:textId="77777777" w:rsidR="00D91A7C" w:rsidRPr="001A7767" w:rsidRDefault="00D91A7C" w:rsidP="00D10488">
            <w:pPr>
              <w:pStyle w:val="Tabulkatext"/>
            </w:pPr>
            <w:r w:rsidRPr="001A7767">
              <w:t>PT: 4.3.4.4.9</w:t>
            </w:r>
          </w:p>
        </w:tc>
      </w:tr>
    </w:tbl>
    <w:p w14:paraId="450CD9E3" w14:textId="77777777" w:rsidR="00D91A7C" w:rsidRPr="001A7767" w:rsidRDefault="00D91A7C" w:rsidP="00D91A7C"/>
    <w:p w14:paraId="190FBEEC" w14:textId="77777777" w:rsidR="00D91A7C" w:rsidRPr="001A7767" w:rsidRDefault="00D91A7C" w:rsidP="00D91A7C">
      <w:pPr>
        <w:pStyle w:val="Nadpis4"/>
      </w:pPr>
      <w:r w:rsidRPr="001A7767">
        <w:br w:type="page"/>
        <w:t>ROZPIS UČIVA – teorie</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D91A7C" w:rsidRPr="001A7767" w14:paraId="352142CE" w14:textId="77777777" w:rsidTr="00D10488">
        <w:trPr>
          <w:cantSplit/>
          <w:trHeight w:val="964"/>
          <w:tblHeader/>
        </w:trPr>
        <w:tc>
          <w:tcPr>
            <w:tcW w:w="7510" w:type="dxa"/>
            <w:gridSpan w:val="2"/>
            <w:tcBorders>
              <w:right w:val="single" w:sz="4" w:space="0" w:color="auto"/>
            </w:tcBorders>
            <w:shd w:val="clear" w:color="auto" w:fill="F3F3F3"/>
          </w:tcPr>
          <w:p w14:paraId="0C1C14F7" w14:textId="77777777" w:rsidR="00D91A7C" w:rsidRPr="001A7767" w:rsidRDefault="00D91A7C"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2C5D082C" w14:textId="0812881B" w:rsidR="00D91A7C" w:rsidRPr="001A7767" w:rsidRDefault="00D91A7C" w:rsidP="00D10488">
            <w:pPr>
              <w:pStyle w:val="StylTabnad1Vpravo193cm"/>
            </w:pPr>
            <w:r w:rsidRPr="001A7767">
              <w:t>Tělesná výchova </w:t>
            </w:r>
            <w:r w:rsidR="00895233" w:rsidRPr="001A7767">
              <w:t>–</w:t>
            </w:r>
            <w:r w:rsidRPr="001A7767">
              <w:t xml:space="preserve"> specializace </w:t>
            </w:r>
          </w:p>
        </w:tc>
        <w:tc>
          <w:tcPr>
            <w:tcW w:w="2040" w:type="dxa"/>
            <w:tcBorders>
              <w:left w:val="single" w:sz="4" w:space="0" w:color="auto"/>
            </w:tcBorders>
            <w:shd w:val="clear" w:color="auto" w:fill="F3F3F3"/>
          </w:tcPr>
          <w:p w14:paraId="080F3B8E" w14:textId="77777777" w:rsidR="00D91A7C" w:rsidRPr="001A7767" w:rsidRDefault="00D91A7C" w:rsidP="00D10488">
            <w:pPr>
              <w:spacing w:before="120"/>
              <w:jc w:val="center"/>
              <w:rPr>
                <w:rFonts w:ascii="Arial" w:hAnsi="Arial" w:cs="Arial"/>
                <w:sz w:val="16"/>
                <w:szCs w:val="16"/>
              </w:rPr>
            </w:pPr>
            <w:r w:rsidRPr="001A7767">
              <w:rPr>
                <w:rFonts w:ascii="Arial" w:hAnsi="Arial" w:cs="Arial"/>
                <w:sz w:val="16"/>
                <w:szCs w:val="16"/>
              </w:rPr>
              <w:t>Ročník:</w:t>
            </w:r>
          </w:p>
          <w:p w14:paraId="4B6C7992" w14:textId="77777777" w:rsidR="00D91A7C" w:rsidRPr="001A7767" w:rsidRDefault="00D91A7C" w:rsidP="00D10488">
            <w:pPr>
              <w:jc w:val="center"/>
              <w:rPr>
                <w:b/>
                <w:bCs/>
                <w:sz w:val="28"/>
                <w:szCs w:val="20"/>
              </w:rPr>
            </w:pPr>
            <w:r w:rsidRPr="001A7767">
              <w:rPr>
                <w:b/>
                <w:bCs/>
                <w:sz w:val="28"/>
                <w:szCs w:val="20"/>
              </w:rPr>
              <w:t>3.</w:t>
            </w:r>
          </w:p>
          <w:p w14:paraId="1B80BEB7" w14:textId="77777777" w:rsidR="00D91A7C" w:rsidRPr="001A7767" w:rsidRDefault="00D91A7C" w:rsidP="00D10488">
            <w:pPr>
              <w:pStyle w:val="StylTabnad1Vpravo193cm"/>
            </w:pPr>
          </w:p>
        </w:tc>
      </w:tr>
      <w:tr w:rsidR="00D91A7C" w:rsidRPr="001A7767" w14:paraId="483F83AC" w14:textId="77777777" w:rsidTr="00D10488">
        <w:trPr>
          <w:trHeight w:val="567"/>
          <w:tblHeader/>
        </w:trPr>
        <w:tc>
          <w:tcPr>
            <w:tcW w:w="3550" w:type="dxa"/>
          </w:tcPr>
          <w:p w14:paraId="580CA7E2" w14:textId="77777777" w:rsidR="00D91A7C" w:rsidRPr="001A7767" w:rsidRDefault="00D91A7C" w:rsidP="00D10488">
            <w:pPr>
              <w:pStyle w:val="Tabnad2"/>
            </w:pPr>
            <w:r w:rsidRPr="001A7767">
              <w:t>Očekávané výstupy</w:t>
            </w:r>
          </w:p>
          <w:p w14:paraId="78917B24" w14:textId="77777777" w:rsidR="00D91A7C" w:rsidRPr="001A7767" w:rsidRDefault="00D91A7C" w:rsidP="00D10488">
            <w:pPr>
              <w:tabs>
                <w:tab w:val="left" w:pos="1144"/>
              </w:tabs>
            </w:pPr>
            <w:r w:rsidRPr="001A7767">
              <w:t>Žák</w:t>
            </w:r>
          </w:p>
        </w:tc>
        <w:tc>
          <w:tcPr>
            <w:tcW w:w="3960" w:type="dxa"/>
          </w:tcPr>
          <w:p w14:paraId="002DFF74" w14:textId="77777777" w:rsidR="00D91A7C" w:rsidRPr="001A7767" w:rsidRDefault="00D91A7C" w:rsidP="00D10488">
            <w:pPr>
              <w:pStyle w:val="Tabnad2"/>
            </w:pPr>
            <w:r w:rsidRPr="001A7767">
              <w:t>Učivo</w:t>
            </w:r>
          </w:p>
        </w:tc>
        <w:tc>
          <w:tcPr>
            <w:tcW w:w="2040" w:type="dxa"/>
          </w:tcPr>
          <w:p w14:paraId="7FADC3DA" w14:textId="77777777" w:rsidR="00D91A7C" w:rsidRPr="001A7767" w:rsidRDefault="00D91A7C" w:rsidP="00D10488">
            <w:pPr>
              <w:pStyle w:val="Tabnad2"/>
            </w:pPr>
            <w:r w:rsidRPr="001A7767">
              <w:t xml:space="preserve">Průřezová témata, integrace, pozn. </w:t>
            </w:r>
          </w:p>
        </w:tc>
      </w:tr>
      <w:tr w:rsidR="00D91A7C" w:rsidRPr="001A7767" w14:paraId="32AA8DB1"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7AB40EA" w14:textId="77777777" w:rsidR="00D91A7C" w:rsidRPr="001A7767" w:rsidRDefault="00D91A7C" w:rsidP="00D10488">
            <w:pPr>
              <w:pStyle w:val="Tabulkaodrazky"/>
            </w:pPr>
            <w:r w:rsidRPr="001A7767">
              <w:t>charakterizuje cíle a možnosti pohybových činností s dětmi ve věku 2–6 let</w:t>
            </w:r>
          </w:p>
          <w:p w14:paraId="0FE62C46" w14:textId="77777777" w:rsidR="00D91A7C" w:rsidRPr="001A7767" w:rsidRDefault="00D91A7C" w:rsidP="00D10488">
            <w:pPr>
              <w:pStyle w:val="Tabulkaodrazky"/>
            </w:pPr>
            <w:r w:rsidRPr="001A7767">
              <w:rPr>
                <w:shd w:val="clear" w:color="auto" w:fill="FFFFFF" w:themeFill="background1"/>
              </w:rPr>
              <w:t>charakterizuje základní prvky v didaktickém procesu tělesné výchovy</w:t>
            </w:r>
          </w:p>
        </w:tc>
        <w:tc>
          <w:tcPr>
            <w:tcW w:w="3960" w:type="dxa"/>
            <w:tcBorders>
              <w:top w:val="single" w:sz="4" w:space="0" w:color="auto"/>
              <w:left w:val="nil"/>
              <w:bottom w:val="single" w:sz="4" w:space="0" w:color="auto"/>
              <w:right w:val="single" w:sz="4" w:space="0" w:color="auto"/>
            </w:tcBorders>
          </w:tcPr>
          <w:p w14:paraId="0C3D360D" w14:textId="71017524" w:rsidR="00D91A7C" w:rsidRPr="001A7767" w:rsidRDefault="00D91A7C" w:rsidP="00D10488">
            <w:pPr>
              <w:pStyle w:val="Tabulkaodrazky"/>
            </w:pPr>
            <w:r w:rsidRPr="001A7767">
              <w:t>didaktika tělesné výchovy, učení pohybu, metody, vyučovací postupy a</w:t>
            </w:r>
            <w:r w:rsidR="00E26A3E" w:rsidRPr="001A7767">
              <w:t> </w:t>
            </w:r>
            <w:r w:rsidRPr="001A7767">
              <w:t>zásady</w:t>
            </w:r>
          </w:p>
        </w:tc>
        <w:tc>
          <w:tcPr>
            <w:tcW w:w="2040" w:type="dxa"/>
            <w:tcBorders>
              <w:top w:val="single" w:sz="4" w:space="0" w:color="auto"/>
              <w:left w:val="nil"/>
              <w:bottom w:val="single" w:sz="4" w:space="0" w:color="auto"/>
              <w:right w:val="double" w:sz="6" w:space="0" w:color="auto"/>
            </w:tcBorders>
          </w:tcPr>
          <w:p w14:paraId="234F422D" w14:textId="77777777" w:rsidR="00D91A7C" w:rsidRPr="001A7767" w:rsidRDefault="00D91A7C" w:rsidP="00D10488">
            <w:pPr>
              <w:pStyle w:val="Tabulkatext"/>
            </w:pPr>
            <w:r w:rsidRPr="001A7767">
              <w:t>PT: 4.3.4.1.1</w:t>
            </w:r>
          </w:p>
        </w:tc>
      </w:tr>
      <w:tr w:rsidR="00D91A7C" w:rsidRPr="001A7767" w14:paraId="0F5545D2"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40A94DE" w14:textId="77777777" w:rsidR="00D91A7C" w:rsidRPr="001A7767" w:rsidRDefault="00D91A7C" w:rsidP="00D10488">
            <w:pPr>
              <w:pStyle w:val="Tabulkaodrazky"/>
            </w:pPr>
            <w:r w:rsidRPr="001A7767">
              <w:t>vede děti k dodržování zásad bezpečného chování, zajištění či poskytnutí první pomoci v případě úrazu, k péči o vlastní osobu a k návykům zdravého způsobu života</w:t>
            </w:r>
          </w:p>
          <w:p w14:paraId="34FDF31F" w14:textId="77777777" w:rsidR="00D91A7C" w:rsidRPr="001A7767" w:rsidRDefault="00D91A7C" w:rsidP="00D10488">
            <w:pPr>
              <w:pStyle w:val="Tabulkaodrazky"/>
            </w:pPr>
            <w:r w:rsidRPr="001A7767">
              <w:t>objasní zásady bezpečnosti, zvládá záchranu a dopomoc při jednotlivých cvičeních</w:t>
            </w:r>
          </w:p>
        </w:tc>
        <w:tc>
          <w:tcPr>
            <w:tcW w:w="3960" w:type="dxa"/>
            <w:tcBorders>
              <w:top w:val="single" w:sz="4" w:space="0" w:color="auto"/>
              <w:left w:val="nil"/>
              <w:bottom w:val="single" w:sz="4" w:space="0" w:color="auto"/>
              <w:right w:val="single" w:sz="4" w:space="0" w:color="auto"/>
            </w:tcBorders>
          </w:tcPr>
          <w:p w14:paraId="0D64CA60" w14:textId="77777777" w:rsidR="00D91A7C" w:rsidRPr="001A7767" w:rsidRDefault="00D91A7C" w:rsidP="00D10488">
            <w:pPr>
              <w:pStyle w:val="Tabulkaodrazky"/>
            </w:pPr>
            <w:r w:rsidRPr="001A7767">
              <w:t>bezpečnost, dopomoc a záchrana</w:t>
            </w:r>
          </w:p>
        </w:tc>
        <w:tc>
          <w:tcPr>
            <w:tcW w:w="2040" w:type="dxa"/>
            <w:tcBorders>
              <w:top w:val="single" w:sz="4" w:space="0" w:color="auto"/>
              <w:left w:val="nil"/>
              <w:bottom w:val="single" w:sz="4" w:space="0" w:color="auto"/>
              <w:right w:val="double" w:sz="6" w:space="0" w:color="auto"/>
            </w:tcBorders>
          </w:tcPr>
          <w:p w14:paraId="6EB47DBE" w14:textId="77777777" w:rsidR="00D91A7C" w:rsidRPr="001A7767" w:rsidRDefault="00D91A7C" w:rsidP="00D10488">
            <w:pPr>
              <w:pStyle w:val="Tabulkatext"/>
            </w:pPr>
            <w:r w:rsidRPr="001A7767">
              <w:t>PT: 4.3.4.1.1</w:t>
            </w:r>
          </w:p>
          <w:p w14:paraId="1D48DD0F" w14:textId="77777777" w:rsidR="00D91A7C" w:rsidRPr="001A7767" w:rsidRDefault="00D91A7C" w:rsidP="00D10488">
            <w:pPr>
              <w:pStyle w:val="Tabulkatext"/>
            </w:pPr>
            <w:r w:rsidRPr="001A7767">
              <w:t>PT: 4.3.4.1.8</w:t>
            </w:r>
          </w:p>
        </w:tc>
      </w:tr>
      <w:tr w:rsidR="00D91A7C" w:rsidRPr="001A7767" w14:paraId="0715A2E6"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56433B3" w14:textId="77777777" w:rsidR="00D91A7C" w:rsidRPr="001A7767" w:rsidRDefault="00D91A7C" w:rsidP="00D10488">
            <w:pPr>
              <w:pStyle w:val="Tabulkaodrazky"/>
            </w:pPr>
            <w:r w:rsidRPr="001A7767">
              <w:t>analyzuje akrobatická cvičení a jejich uplatnění pro různé věkové skupiny</w:t>
            </w:r>
          </w:p>
        </w:tc>
        <w:tc>
          <w:tcPr>
            <w:tcW w:w="3960" w:type="dxa"/>
            <w:tcBorders>
              <w:top w:val="single" w:sz="4" w:space="0" w:color="auto"/>
              <w:left w:val="nil"/>
              <w:bottom w:val="single" w:sz="4" w:space="0" w:color="auto"/>
              <w:right w:val="single" w:sz="4" w:space="0" w:color="auto"/>
            </w:tcBorders>
          </w:tcPr>
          <w:p w14:paraId="00202C87" w14:textId="77777777" w:rsidR="00D91A7C" w:rsidRPr="001A7767" w:rsidRDefault="00D91A7C" w:rsidP="00D10488">
            <w:pPr>
              <w:pStyle w:val="Tabulkaodrazky"/>
            </w:pPr>
            <w:r w:rsidRPr="001A7767">
              <w:t>akrobatická cvičení</w:t>
            </w:r>
          </w:p>
        </w:tc>
        <w:tc>
          <w:tcPr>
            <w:tcW w:w="2040" w:type="dxa"/>
            <w:tcBorders>
              <w:top w:val="single" w:sz="4" w:space="0" w:color="auto"/>
              <w:left w:val="nil"/>
              <w:bottom w:val="single" w:sz="4" w:space="0" w:color="auto"/>
              <w:right w:val="double" w:sz="6" w:space="0" w:color="auto"/>
            </w:tcBorders>
          </w:tcPr>
          <w:p w14:paraId="6D58E9FE" w14:textId="77777777" w:rsidR="00D91A7C" w:rsidRPr="001A7767" w:rsidRDefault="00D91A7C" w:rsidP="00D10488">
            <w:pPr>
              <w:pStyle w:val="Tabulkatext"/>
            </w:pPr>
          </w:p>
        </w:tc>
      </w:tr>
      <w:tr w:rsidR="00D91A7C" w:rsidRPr="001A7767" w14:paraId="7C2E0F4A"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4170986" w14:textId="77777777" w:rsidR="00D91A7C" w:rsidRPr="001A7767" w:rsidRDefault="00D91A7C" w:rsidP="00D10488">
            <w:pPr>
              <w:pStyle w:val="Tabulkaodrazky"/>
            </w:pPr>
            <w:r w:rsidRPr="001A7767">
              <w:t>charakterizuje prostředky tělesné výchovy a implementuje tělesná cvičení do předškolní a školní tělesné výchovy</w:t>
            </w:r>
          </w:p>
          <w:p w14:paraId="62D54DD1" w14:textId="77777777" w:rsidR="00D91A7C" w:rsidRPr="001A7767" w:rsidRDefault="00D91A7C" w:rsidP="00D10488">
            <w:pPr>
              <w:pStyle w:val="Tabulkaodrazky"/>
            </w:pPr>
            <w:r w:rsidRPr="001A7767">
              <w:t>popíše vývoj pohybových schopností jedince a prostředky jejich rozvoje</w:t>
            </w:r>
          </w:p>
        </w:tc>
        <w:tc>
          <w:tcPr>
            <w:tcW w:w="3960" w:type="dxa"/>
            <w:tcBorders>
              <w:top w:val="single" w:sz="4" w:space="0" w:color="auto"/>
              <w:left w:val="nil"/>
              <w:bottom w:val="single" w:sz="4" w:space="0" w:color="auto"/>
              <w:right w:val="single" w:sz="4" w:space="0" w:color="auto"/>
            </w:tcBorders>
          </w:tcPr>
          <w:p w14:paraId="2C173999" w14:textId="77777777" w:rsidR="00D91A7C" w:rsidRPr="001A7767" w:rsidRDefault="00D91A7C" w:rsidP="00D10488">
            <w:pPr>
              <w:pStyle w:val="Tabulkaodrazky"/>
            </w:pPr>
            <w:r w:rsidRPr="001A7767">
              <w:t>prostředky tělesné výchovy</w:t>
            </w:r>
          </w:p>
          <w:p w14:paraId="120960ED" w14:textId="3FD4FD52" w:rsidR="00D91A7C" w:rsidRPr="001A7767" w:rsidRDefault="00D91A7C" w:rsidP="00D10488">
            <w:pPr>
              <w:pStyle w:val="Tabulkaodrazky"/>
            </w:pPr>
            <w:r w:rsidRPr="001A7767">
              <w:t>sportovní trénink – složky sportovního tréninku, pohybové schopnosti a</w:t>
            </w:r>
            <w:r w:rsidR="00E26A3E" w:rsidRPr="001A7767">
              <w:t> </w:t>
            </w:r>
            <w:r w:rsidRPr="001A7767">
              <w:t>dovednosti, tréninková jednotka.</w:t>
            </w:r>
          </w:p>
          <w:p w14:paraId="0CD81C5F" w14:textId="77777777" w:rsidR="00D91A7C" w:rsidRPr="001A7767" w:rsidRDefault="00D91A7C" w:rsidP="00D10488"/>
        </w:tc>
        <w:tc>
          <w:tcPr>
            <w:tcW w:w="2040" w:type="dxa"/>
            <w:tcBorders>
              <w:top w:val="single" w:sz="4" w:space="0" w:color="auto"/>
              <w:left w:val="nil"/>
              <w:bottom w:val="single" w:sz="4" w:space="0" w:color="auto"/>
              <w:right w:val="double" w:sz="6" w:space="0" w:color="auto"/>
            </w:tcBorders>
          </w:tcPr>
          <w:p w14:paraId="59C52BCC" w14:textId="77777777" w:rsidR="00D91A7C" w:rsidRPr="001A7767" w:rsidRDefault="00D91A7C" w:rsidP="00D10488">
            <w:pPr>
              <w:pStyle w:val="Tabulkatext"/>
            </w:pPr>
          </w:p>
        </w:tc>
      </w:tr>
      <w:tr w:rsidR="00D91A7C" w:rsidRPr="001A7767" w14:paraId="2F5BB48B"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E0D9674" w14:textId="77777777" w:rsidR="00D91A7C" w:rsidRPr="001A7767" w:rsidRDefault="00D91A7C" w:rsidP="00D10488">
            <w:pPr>
              <w:pStyle w:val="Tabulkaodrazky"/>
            </w:pPr>
            <w:r w:rsidRPr="001A7767">
              <w:t>diferencuje drobné pohybové hry, popíše jejich význam a uplatnění v rámci jednotlivých věkových skupin</w:t>
            </w:r>
          </w:p>
          <w:p w14:paraId="3A518A53" w14:textId="77777777" w:rsidR="00D91A7C" w:rsidRPr="001A7767" w:rsidRDefault="00D91A7C" w:rsidP="00D10488">
            <w:pPr>
              <w:pStyle w:val="Tabulkaodrazky"/>
            </w:pPr>
            <w:r w:rsidRPr="001A7767">
              <w:t>volí různé formy indoorových i outdoorových her, pohybových, sportovních a zážitkových činností adekvátně fyzickým předpokladům a zdravotnímu stavu dětí, jejich zájmům a podmínkám realizace</w:t>
            </w:r>
          </w:p>
        </w:tc>
        <w:tc>
          <w:tcPr>
            <w:tcW w:w="3960" w:type="dxa"/>
            <w:tcBorders>
              <w:top w:val="single" w:sz="4" w:space="0" w:color="auto"/>
              <w:left w:val="nil"/>
              <w:bottom w:val="single" w:sz="4" w:space="0" w:color="auto"/>
              <w:right w:val="single" w:sz="4" w:space="0" w:color="auto"/>
            </w:tcBorders>
          </w:tcPr>
          <w:p w14:paraId="6534761B" w14:textId="77777777" w:rsidR="00D91A7C" w:rsidRPr="001A7767" w:rsidRDefault="00D91A7C" w:rsidP="00D10488">
            <w:pPr>
              <w:pStyle w:val="Tabulkaodrazky"/>
            </w:pPr>
            <w:r w:rsidRPr="001A7767">
              <w:t xml:space="preserve">drobné pohybové hry </w:t>
            </w:r>
          </w:p>
        </w:tc>
        <w:tc>
          <w:tcPr>
            <w:tcW w:w="2040" w:type="dxa"/>
            <w:tcBorders>
              <w:top w:val="single" w:sz="4" w:space="0" w:color="auto"/>
              <w:left w:val="nil"/>
              <w:bottom w:val="single" w:sz="4" w:space="0" w:color="auto"/>
              <w:right w:val="double" w:sz="6" w:space="0" w:color="auto"/>
            </w:tcBorders>
          </w:tcPr>
          <w:p w14:paraId="28A3CF7D" w14:textId="77777777" w:rsidR="00D91A7C" w:rsidRPr="001A7767" w:rsidRDefault="00D91A7C" w:rsidP="00D10488">
            <w:pPr>
              <w:pStyle w:val="Tabulkatext"/>
            </w:pPr>
          </w:p>
        </w:tc>
      </w:tr>
      <w:tr w:rsidR="00D91A7C" w:rsidRPr="001A7767" w14:paraId="109D08A6"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C2A12EF" w14:textId="77777777" w:rsidR="00D91A7C" w:rsidRPr="001A7767" w:rsidRDefault="00D91A7C" w:rsidP="00D10488">
            <w:pPr>
              <w:pStyle w:val="Tabulkaodrazky"/>
            </w:pPr>
            <w:r w:rsidRPr="001A7767">
              <w:t>integruje netradiční činnosti do systému školní a předškolní tělesné výchovy</w:t>
            </w:r>
          </w:p>
        </w:tc>
        <w:tc>
          <w:tcPr>
            <w:tcW w:w="3960" w:type="dxa"/>
            <w:tcBorders>
              <w:top w:val="single" w:sz="4" w:space="0" w:color="auto"/>
              <w:left w:val="nil"/>
              <w:bottom w:val="single" w:sz="4" w:space="0" w:color="auto"/>
              <w:right w:val="single" w:sz="4" w:space="0" w:color="auto"/>
            </w:tcBorders>
          </w:tcPr>
          <w:p w14:paraId="25253DE2" w14:textId="77777777" w:rsidR="00D91A7C" w:rsidRPr="001A7767" w:rsidRDefault="00D91A7C" w:rsidP="00D10488">
            <w:pPr>
              <w:pStyle w:val="Tabulkaodrazky"/>
            </w:pPr>
            <w:r w:rsidRPr="001A7767">
              <w:t>netradiční sporty a hry</w:t>
            </w:r>
          </w:p>
        </w:tc>
        <w:tc>
          <w:tcPr>
            <w:tcW w:w="2040" w:type="dxa"/>
            <w:tcBorders>
              <w:top w:val="single" w:sz="4" w:space="0" w:color="auto"/>
              <w:left w:val="nil"/>
              <w:bottom w:val="single" w:sz="4" w:space="0" w:color="auto"/>
              <w:right w:val="double" w:sz="6" w:space="0" w:color="auto"/>
            </w:tcBorders>
          </w:tcPr>
          <w:p w14:paraId="20C3BFAD" w14:textId="77777777" w:rsidR="00D91A7C" w:rsidRPr="001A7767" w:rsidRDefault="00D91A7C" w:rsidP="00D10488">
            <w:pPr>
              <w:pStyle w:val="Tabulkatext"/>
            </w:pPr>
          </w:p>
        </w:tc>
      </w:tr>
      <w:tr w:rsidR="00D91A7C" w:rsidRPr="001A7767" w14:paraId="76F26B12"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3616FA4" w14:textId="77777777" w:rsidR="00D91A7C" w:rsidRPr="001A7767" w:rsidRDefault="00D91A7C" w:rsidP="00D10488">
            <w:pPr>
              <w:pStyle w:val="Tabulkaodrazky"/>
            </w:pPr>
            <w:r w:rsidRPr="001A7767">
              <w:t>uvědomuje si příčiny a důsledky vadného držení a zvolí odpovídající pohybový program, rozliší vhodné a nevhodné pohybové činnosti vzhledem ke zdraví a věku dítěte</w:t>
            </w:r>
          </w:p>
        </w:tc>
        <w:tc>
          <w:tcPr>
            <w:tcW w:w="3960" w:type="dxa"/>
            <w:tcBorders>
              <w:top w:val="single" w:sz="4" w:space="0" w:color="auto"/>
              <w:left w:val="nil"/>
              <w:bottom w:val="single" w:sz="4" w:space="0" w:color="auto"/>
              <w:right w:val="single" w:sz="4" w:space="0" w:color="auto"/>
            </w:tcBorders>
          </w:tcPr>
          <w:p w14:paraId="7C04CE47" w14:textId="77777777" w:rsidR="00D91A7C" w:rsidRPr="001A7767" w:rsidRDefault="00D91A7C" w:rsidP="00D10488">
            <w:pPr>
              <w:pStyle w:val="Tabulkaodrazky"/>
            </w:pPr>
            <w:r w:rsidRPr="001A7767">
              <w:t>správné držení těla a zdravotní tělesná výchova</w:t>
            </w:r>
          </w:p>
        </w:tc>
        <w:tc>
          <w:tcPr>
            <w:tcW w:w="2040" w:type="dxa"/>
            <w:tcBorders>
              <w:top w:val="single" w:sz="4" w:space="0" w:color="auto"/>
              <w:left w:val="nil"/>
              <w:bottom w:val="single" w:sz="4" w:space="0" w:color="auto"/>
              <w:right w:val="double" w:sz="6" w:space="0" w:color="auto"/>
            </w:tcBorders>
          </w:tcPr>
          <w:p w14:paraId="5F6A629E" w14:textId="77777777" w:rsidR="00D91A7C" w:rsidRPr="001A7767" w:rsidRDefault="00D91A7C" w:rsidP="00D10488">
            <w:pPr>
              <w:pStyle w:val="Tabulkatext"/>
            </w:pPr>
            <w:r w:rsidRPr="001A7767">
              <w:t>PT: 4.3.4.1.7</w:t>
            </w:r>
          </w:p>
          <w:p w14:paraId="0F5625BD" w14:textId="77777777" w:rsidR="00D91A7C" w:rsidRPr="001A7767" w:rsidRDefault="00D91A7C" w:rsidP="00D10488">
            <w:pPr>
              <w:pStyle w:val="Tabulkatext"/>
            </w:pPr>
            <w:r w:rsidRPr="001A7767">
              <w:t>PT: 4.3.4.2.8</w:t>
            </w:r>
          </w:p>
        </w:tc>
      </w:tr>
      <w:tr w:rsidR="00D91A7C" w:rsidRPr="001A7767" w14:paraId="631830AC"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D028035" w14:textId="77777777" w:rsidR="00D91A7C" w:rsidRPr="001A7767" w:rsidRDefault="00D91A7C" w:rsidP="00D10488">
            <w:pPr>
              <w:pStyle w:val="Tabulkaodrazky"/>
            </w:pPr>
            <w:r w:rsidRPr="001A7767">
              <w:t>chápe rozdíl mezi jednotlivými druhy kondičních cvičení a přizpůsobí je dětem</w:t>
            </w:r>
          </w:p>
          <w:p w14:paraId="73FD5608" w14:textId="77777777" w:rsidR="00D91A7C" w:rsidRPr="001A7767" w:rsidRDefault="00D91A7C" w:rsidP="00D10488">
            <w:pPr>
              <w:pStyle w:val="Tabulkaodrazky"/>
            </w:pPr>
            <w:r w:rsidRPr="001A7767">
              <w:t>sestaví z karet kruhový provoz, zná zásady při jejich sestavování</w:t>
            </w:r>
          </w:p>
        </w:tc>
        <w:tc>
          <w:tcPr>
            <w:tcW w:w="3960" w:type="dxa"/>
            <w:tcBorders>
              <w:top w:val="single" w:sz="4" w:space="0" w:color="auto"/>
              <w:left w:val="nil"/>
              <w:bottom w:val="single" w:sz="4" w:space="0" w:color="auto"/>
              <w:right w:val="single" w:sz="4" w:space="0" w:color="auto"/>
            </w:tcBorders>
          </w:tcPr>
          <w:p w14:paraId="58DA5682" w14:textId="77777777" w:rsidR="00D91A7C" w:rsidRPr="001A7767" w:rsidRDefault="00D91A7C" w:rsidP="00D10488">
            <w:pPr>
              <w:pStyle w:val="Tabulkaodrazky"/>
            </w:pPr>
            <w:r w:rsidRPr="001A7767">
              <w:t>kondiční cvičení (aerobik, kalanetika, jóga), kruhový provoz, moderní formy kondičních cvičení</w:t>
            </w:r>
          </w:p>
        </w:tc>
        <w:tc>
          <w:tcPr>
            <w:tcW w:w="2040" w:type="dxa"/>
            <w:tcBorders>
              <w:top w:val="single" w:sz="4" w:space="0" w:color="auto"/>
              <w:left w:val="nil"/>
              <w:bottom w:val="single" w:sz="4" w:space="0" w:color="auto"/>
              <w:right w:val="double" w:sz="6" w:space="0" w:color="auto"/>
            </w:tcBorders>
          </w:tcPr>
          <w:p w14:paraId="4B359EC1" w14:textId="77777777" w:rsidR="00D91A7C" w:rsidRPr="001A7767" w:rsidRDefault="00D91A7C" w:rsidP="00D10488">
            <w:pPr>
              <w:pStyle w:val="Tabulkatext"/>
            </w:pPr>
          </w:p>
        </w:tc>
      </w:tr>
      <w:tr w:rsidR="00D91A7C" w:rsidRPr="001A7767" w14:paraId="0CC4DCCF" w14:textId="77777777" w:rsidTr="00D10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3210192B" w14:textId="77777777" w:rsidR="00D91A7C" w:rsidRPr="001A7767" w:rsidRDefault="00D91A7C" w:rsidP="00D10488">
            <w:pPr>
              <w:pStyle w:val="Tabulkaodrazky"/>
              <w:rPr>
                <w:rFonts w:cs="Times New Roman"/>
              </w:rPr>
            </w:pPr>
            <w:r w:rsidRPr="001A7767">
              <w:rPr>
                <w:rFonts w:cs="Times New Roman"/>
              </w:rPr>
              <w:t>analyzuje herní činnosti jednotlivce a aplikuje technické dovednosti a odpovídající metodiku nácviku, zná pravidla hry, dokáže je upravit pro děti</w:t>
            </w:r>
          </w:p>
          <w:p w14:paraId="2EA24291" w14:textId="77777777" w:rsidR="00D91A7C" w:rsidRPr="001A7767" w:rsidRDefault="00D91A7C" w:rsidP="00D10488">
            <w:pPr>
              <w:pStyle w:val="Tabulkaodrazky"/>
            </w:pPr>
            <w:r w:rsidRPr="001A7767">
              <w:t>orientuje se v herních činnostech</w:t>
            </w:r>
          </w:p>
        </w:tc>
        <w:tc>
          <w:tcPr>
            <w:tcW w:w="3960" w:type="dxa"/>
            <w:tcBorders>
              <w:top w:val="single" w:sz="4" w:space="0" w:color="auto"/>
              <w:left w:val="nil"/>
              <w:bottom w:val="single" w:sz="4" w:space="0" w:color="auto"/>
              <w:right w:val="single" w:sz="4" w:space="0" w:color="auto"/>
            </w:tcBorders>
          </w:tcPr>
          <w:p w14:paraId="21E07424" w14:textId="77777777" w:rsidR="00D91A7C" w:rsidRPr="001A7767" w:rsidRDefault="00D91A7C" w:rsidP="00D10488">
            <w:pPr>
              <w:pStyle w:val="Tabulkaodrazky"/>
            </w:pPr>
            <w:r w:rsidRPr="001A7767">
              <w:t>sportovní hry – volejbal</w:t>
            </w:r>
            <w:r w:rsidRPr="001A7767">
              <w:br/>
              <w:t>(průpravná hra – přehazovaná)</w:t>
            </w:r>
          </w:p>
          <w:p w14:paraId="3AD45D26" w14:textId="77777777" w:rsidR="00D91A7C" w:rsidRPr="001A7767" w:rsidRDefault="00D91A7C" w:rsidP="00D10488">
            <w:pPr>
              <w:pStyle w:val="Tabulkaodrazky"/>
            </w:pPr>
            <w:r w:rsidRPr="001A7767">
              <w:t>sportovní hry – basketbal</w:t>
            </w:r>
            <w:r w:rsidRPr="001A7767">
              <w:br/>
              <w:t>(průpravná hra – přihrávaná), streetbal</w:t>
            </w:r>
          </w:p>
        </w:tc>
        <w:tc>
          <w:tcPr>
            <w:tcW w:w="2040" w:type="dxa"/>
            <w:tcBorders>
              <w:top w:val="single" w:sz="4" w:space="0" w:color="auto"/>
              <w:left w:val="nil"/>
              <w:bottom w:val="single" w:sz="4" w:space="0" w:color="auto"/>
              <w:right w:val="double" w:sz="6" w:space="0" w:color="auto"/>
            </w:tcBorders>
          </w:tcPr>
          <w:p w14:paraId="00064D01" w14:textId="77777777" w:rsidR="00D91A7C" w:rsidRPr="001A7767" w:rsidRDefault="00D91A7C" w:rsidP="00D10488">
            <w:pPr>
              <w:pStyle w:val="Tabulkatext"/>
            </w:pPr>
            <w:r w:rsidRPr="001A7767">
              <w:t>PT: 4.3.4.1.1</w:t>
            </w:r>
          </w:p>
        </w:tc>
      </w:tr>
    </w:tbl>
    <w:p w14:paraId="7757A293" w14:textId="77777777" w:rsidR="00D91A7C" w:rsidRPr="001A7767" w:rsidRDefault="00D91A7C" w:rsidP="00D91A7C"/>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D91A7C" w:rsidRPr="001A7767" w14:paraId="7E232621" w14:textId="77777777" w:rsidTr="00D10488">
        <w:trPr>
          <w:cantSplit/>
          <w:trHeight w:val="964"/>
          <w:tblHeader/>
        </w:trPr>
        <w:tc>
          <w:tcPr>
            <w:tcW w:w="7510" w:type="dxa"/>
            <w:gridSpan w:val="2"/>
            <w:tcBorders>
              <w:right w:val="single" w:sz="4" w:space="0" w:color="auto"/>
            </w:tcBorders>
            <w:shd w:val="clear" w:color="auto" w:fill="F3F3F3"/>
          </w:tcPr>
          <w:p w14:paraId="7804E3CB" w14:textId="77777777" w:rsidR="00D91A7C" w:rsidRPr="001A7767" w:rsidRDefault="00D91A7C" w:rsidP="00D10488">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6EA3DD40" w14:textId="567E36CF" w:rsidR="00D91A7C" w:rsidRPr="001A7767" w:rsidRDefault="00D91A7C" w:rsidP="00D10488">
            <w:pPr>
              <w:pStyle w:val="StylTabnad1Vpravo193cm"/>
            </w:pPr>
            <w:r w:rsidRPr="001A7767">
              <w:t xml:space="preserve">Tělesná výchova </w:t>
            </w:r>
            <w:r w:rsidR="00DF46C8" w:rsidRPr="001A7767">
              <w:t>–</w:t>
            </w:r>
            <w:r w:rsidRPr="001A7767">
              <w:t xml:space="preserve"> specializace </w:t>
            </w:r>
          </w:p>
        </w:tc>
        <w:tc>
          <w:tcPr>
            <w:tcW w:w="2040" w:type="dxa"/>
            <w:tcBorders>
              <w:left w:val="single" w:sz="4" w:space="0" w:color="auto"/>
            </w:tcBorders>
            <w:shd w:val="clear" w:color="auto" w:fill="F3F3F3"/>
          </w:tcPr>
          <w:p w14:paraId="1F6BDFDB" w14:textId="77777777" w:rsidR="00D91A7C" w:rsidRPr="001A7767" w:rsidRDefault="00D91A7C" w:rsidP="00D10488">
            <w:pPr>
              <w:spacing w:before="120"/>
              <w:jc w:val="center"/>
              <w:rPr>
                <w:rFonts w:ascii="Arial" w:hAnsi="Arial" w:cs="Arial"/>
                <w:sz w:val="16"/>
                <w:szCs w:val="16"/>
              </w:rPr>
            </w:pPr>
            <w:r w:rsidRPr="001A7767">
              <w:rPr>
                <w:rFonts w:ascii="Arial" w:hAnsi="Arial" w:cs="Arial"/>
                <w:sz w:val="16"/>
                <w:szCs w:val="16"/>
              </w:rPr>
              <w:t>Ročník:</w:t>
            </w:r>
          </w:p>
          <w:p w14:paraId="087794ED" w14:textId="77777777" w:rsidR="00D91A7C" w:rsidRPr="001A7767" w:rsidRDefault="00D91A7C" w:rsidP="00D10488">
            <w:pPr>
              <w:jc w:val="center"/>
              <w:rPr>
                <w:b/>
                <w:bCs/>
                <w:sz w:val="28"/>
                <w:szCs w:val="20"/>
              </w:rPr>
            </w:pPr>
            <w:r w:rsidRPr="001A7767">
              <w:rPr>
                <w:b/>
                <w:bCs/>
                <w:sz w:val="28"/>
                <w:szCs w:val="20"/>
              </w:rPr>
              <w:t>4.</w:t>
            </w:r>
          </w:p>
          <w:p w14:paraId="6E98FCB2" w14:textId="77777777" w:rsidR="00D91A7C" w:rsidRPr="001A7767" w:rsidRDefault="00D91A7C" w:rsidP="00D10488">
            <w:pPr>
              <w:pStyle w:val="StylTabnad1Vpravo193cm"/>
            </w:pPr>
          </w:p>
        </w:tc>
      </w:tr>
      <w:tr w:rsidR="00D91A7C" w:rsidRPr="001A7767" w14:paraId="5CAE737D" w14:textId="77777777" w:rsidTr="00D10488">
        <w:trPr>
          <w:trHeight w:val="567"/>
          <w:tblHeader/>
        </w:trPr>
        <w:tc>
          <w:tcPr>
            <w:tcW w:w="3550" w:type="dxa"/>
          </w:tcPr>
          <w:p w14:paraId="257ACEBB" w14:textId="77777777" w:rsidR="00D91A7C" w:rsidRPr="001A7767" w:rsidRDefault="00D91A7C" w:rsidP="00D10488">
            <w:pPr>
              <w:pStyle w:val="Tabnad2"/>
            </w:pPr>
            <w:r w:rsidRPr="001A7767">
              <w:t>Očekávané výstupy</w:t>
            </w:r>
          </w:p>
          <w:p w14:paraId="73599075" w14:textId="77777777" w:rsidR="00D91A7C" w:rsidRPr="001A7767" w:rsidRDefault="00D91A7C" w:rsidP="00D10488">
            <w:pPr>
              <w:tabs>
                <w:tab w:val="left" w:pos="1144"/>
              </w:tabs>
            </w:pPr>
            <w:r w:rsidRPr="001A7767">
              <w:t>Žák</w:t>
            </w:r>
          </w:p>
        </w:tc>
        <w:tc>
          <w:tcPr>
            <w:tcW w:w="3960" w:type="dxa"/>
          </w:tcPr>
          <w:p w14:paraId="4E07BF01" w14:textId="77777777" w:rsidR="00D91A7C" w:rsidRPr="001A7767" w:rsidRDefault="00D91A7C" w:rsidP="00D10488">
            <w:pPr>
              <w:pStyle w:val="Tabnad2"/>
            </w:pPr>
            <w:r w:rsidRPr="001A7767">
              <w:t>Učivo</w:t>
            </w:r>
          </w:p>
        </w:tc>
        <w:tc>
          <w:tcPr>
            <w:tcW w:w="2040" w:type="dxa"/>
          </w:tcPr>
          <w:p w14:paraId="1A3775CA" w14:textId="77777777" w:rsidR="00D91A7C" w:rsidRPr="001A7767" w:rsidRDefault="00D91A7C" w:rsidP="00D10488">
            <w:pPr>
              <w:pStyle w:val="Tabnad2"/>
            </w:pPr>
            <w:r w:rsidRPr="001A7767">
              <w:t xml:space="preserve">Průřezová témata, integrace, pozn. </w:t>
            </w:r>
          </w:p>
        </w:tc>
      </w:tr>
      <w:tr w:rsidR="00D91A7C" w:rsidRPr="001A7767" w14:paraId="71F41EA0" w14:textId="77777777" w:rsidTr="00D10488">
        <w:trPr>
          <w:trHeight w:val="567"/>
          <w:tblHeader/>
        </w:trPr>
        <w:tc>
          <w:tcPr>
            <w:tcW w:w="3550" w:type="dxa"/>
          </w:tcPr>
          <w:p w14:paraId="2B916997" w14:textId="77777777" w:rsidR="00D91A7C" w:rsidRPr="001A7767" w:rsidRDefault="00D91A7C" w:rsidP="00D10488">
            <w:pPr>
              <w:pStyle w:val="Tabulkaodrazky"/>
            </w:pPr>
            <w:r w:rsidRPr="001A7767">
              <w:t xml:space="preserve">orientuje se v základních poznatcích z oblasti historie tělesné kultury, sleduje současné trendy v tělesné kultuře, významné sportovní události </w:t>
            </w:r>
          </w:p>
          <w:p w14:paraId="048C7DE8" w14:textId="77777777" w:rsidR="00D91A7C" w:rsidRPr="001A7767" w:rsidRDefault="00D91A7C" w:rsidP="00D10488">
            <w:pPr>
              <w:pStyle w:val="Tabulkaodrazky"/>
            </w:pPr>
            <w:r w:rsidRPr="001A7767">
              <w:t>předává tyto poznatky dětem, motivuje je ke sportu, podporuje duch vlastenectví a národní hrdosti</w:t>
            </w:r>
          </w:p>
        </w:tc>
        <w:tc>
          <w:tcPr>
            <w:tcW w:w="3960" w:type="dxa"/>
          </w:tcPr>
          <w:p w14:paraId="1CC6DBAA" w14:textId="77777777" w:rsidR="00D91A7C" w:rsidRPr="001A7767" w:rsidRDefault="00D91A7C" w:rsidP="00D10488">
            <w:pPr>
              <w:pStyle w:val="Tabulkaodrazky"/>
              <w:tabs>
                <w:tab w:val="clear" w:pos="360"/>
              </w:tabs>
            </w:pPr>
            <w:r w:rsidRPr="001A7767">
              <w:t>starověké a novodobé olympijské hry, významní olympionici</w:t>
            </w:r>
          </w:p>
        </w:tc>
        <w:tc>
          <w:tcPr>
            <w:tcW w:w="2040" w:type="dxa"/>
          </w:tcPr>
          <w:p w14:paraId="13E5CCF2" w14:textId="77777777" w:rsidR="00D91A7C" w:rsidRPr="001A7767" w:rsidRDefault="00D91A7C" w:rsidP="00D10488">
            <w:pPr>
              <w:pStyle w:val="Tabulkatext"/>
            </w:pPr>
            <w:r w:rsidRPr="001A7767">
              <w:t>PT: 4.3.4.1.4</w:t>
            </w:r>
          </w:p>
        </w:tc>
      </w:tr>
      <w:tr w:rsidR="00D91A7C" w:rsidRPr="001A7767" w14:paraId="18728C8D" w14:textId="77777777" w:rsidTr="00D10488">
        <w:trPr>
          <w:trHeight w:val="567"/>
          <w:tblHeader/>
        </w:trPr>
        <w:tc>
          <w:tcPr>
            <w:tcW w:w="3550" w:type="dxa"/>
          </w:tcPr>
          <w:p w14:paraId="3D47E19A" w14:textId="77777777" w:rsidR="00D91A7C" w:rsidRPr="001A7767" w:rsidRDefault="00D91A7C" w:rsidP="00D10488">
            <w:pPr>
              <w:pStyle w:val="Tabulkaodrazky"/>
            </w:pPr>
            <w:r w:rsidRPr="001A7767">
              <w:t>objasní stavbu a funkci orgánů, vysvětlí vliv pohybové aktivity na činnost jednotlivých soustav u dětí a mládeže</w:t>
            </w:r>
          </w:p>
          <w:p w14:paraId="09A6A5FE" w14:textId="4E796E4A" w:rsidR="00D91A7C" w:rsidRPr="001A7767" w:rsidRDefault="00D91A7C" w:rsidP="00D10488">
            <w:pPr>
              <w:pStyle w:val="Tabulkaodrazky"/>
            </w:pPr>
            <w:r w:rsidRPr="001A7767">
              <w:t>aplikuje znalosti a dovednosti z biologie člověka, hygieny, péče o</w:t>
            </w:r>
            <w:r w:rsidR="00E26A3E" w:rsidRPr="001A7767">
              <w:t> </w:t>
            </w:r>
            <w:r w:rsidRPr="001A7767">
              <w:t xml:space="preserve">zdraví a bezpečí v pedagogické činnosti  </w:t>
            </w:r>
          </w:p>
        </w:tc>
        <w:tc>
          <w:tcPr>
            <w:tcW w:w="3960" w:type="dxa"/>
          </w:tcPr>
          <w:p w14:paraId="593ABAF8" w14:textId="77777777" w:rsidR="00D91A7C" w:rsidRPr="001A7767" w:rsidRDefault="00D91A7C" w:rsidP="00D10488">
            <w:pPr>
              <w:pStyle w:val="Tabulkaodrazky"/>
              <w:tabs>
                <w:tab w:val="clear" w:pos="360"/>
              </w:tabs>
            </w:pPr>
            <w:r w:rsidRPr="001A7767">
              <w:t>anatomie a fyziologie tělesných cvičení</w:t>
            </w:r>
          </w:p>
        </w:tc>
        <w:tc>
          <w:tcPr>
            <w:tcW w:w="2040" w:type="dxa"/>
          </w:tcPr>
          <w:p w14:paraId="3D2390B0" w14:textId="77777777" w:rsidR="00D91A7C" w:rsidRPr="001A7767" w:rsidRDefault="00D91A7C" w:rsidP="00D10488">
            <w:pPr>
              <w:pStyle w:val="Tabulkatext"/>
            </w:pPr>
          </w:p>
        </w:tc>
      </w:tr>
      <w:tr w:rsidR="00D91A7C" w:rsidRPr="001A7767" w14:paraId="6C18E987" w14:textId="77777777" w:rsidTr="00D10488">
        <w:trPr>
          <w:trHeight w:val="567"/>
          <w:tblHeader/>
        </w:trPr>
        <w:tc>
          <w:tcPr>
            <w:tcW w:w="3550" w:type="dxa"/>
          </w:tcPr>
          <w:p w14:paraId="7D86C42D" w14:textId="77777777" w:rsidR="00D91A7C" w:rsidRPr="001A7767" w:rsidRDefault="00D91A7C" w:rsidP="00D10488">
            <w:pPr>
              <w:pStyle w:val="Tabulkaodrazky"/>
            </w:pPr>
            <w:r w:rsidRPr="001A7767">
              <w:t>uplatňuje zdravý životní styl u dětí i u sebe</w:t>
            </w:r>
          </w:p>
          <w:p w14:paraId="3620F313" w14:textId="77777777" w:rsidR="00D91A7C" w:rsidRPr="001A7767" w:rsidRDefault="00D91A7C" w:rsidP="00D10488">
            <w:pPr>
              <w:pStyle w:val="Tabulkaodrazky"/>
            </w:pPr>
            <w:r w:rsidRPr="001A7767">
              <w:t>chápe odlišnosti v požadavcích na odpočinek a stravu dítěte a dospělého</w:t>
            </w:r>
          </w:p>
          <w:p w14:paraId="2919FC24" w14:textId="77777777" w:rsidR="00D91A7C" w:rsidRPr="001A7767" w:rsidRDefault="00D91A7C" w:rsidP="00D10488">
            <w:pPr>
              <w:pStyle w:val="Tabulkaodrazky"/>
            </w:pPr>
            <w:r w:rsidRPr="001A7767">
              <w:t>sleduje zdravotní stav dítěte v předškolním zařízení a identifikuje příznaky běžných onemocnění</w:t>
            </w:r>
          </w:p>
          <w:p w14:paraId="64EABB8E" w14:textId="77777777" w:rsidR="00D91A7C" w:rsidRPr="001A7767" w:rsidRDefault="00D91A7C" w:rsidP="00D10488">
            <w:pPr>
              <w:pStyle w:val="Tabulkaodrazky"/>
              <w:numPr>
                <w:ilvl w:val="0"/>
                <w:numId w:val="0"/>
              </w:numPr>
              <w:ind w:left="278"/>
              <w:rPr>
                <w:strike/>
              </w:rPr>
            </w:pPr>
          </w:p>
        </w:tc>
        <w:tc>
          <w:tcPr>
            <w:tcW w:w="3960" w:type="dxa"/>
          </w:tcPr>
          <w:p w14:paraId="1C2A258F" w14:textId="77777777" w:rsidR="00D91A7C" w:rsidRPr="001A7767" w:rsidRDefault="00D91A7C" w:rsidP="00D10488">
            <w:pPr>
              <w:pStyle w:val="Tabulkaodrazky"/>
              <w:tabs>
                <w:tab w:val="clear" w:pos="360"/>
              </w:tabs>
            </w:pPr>
            <w:r w:rsidRPr="001A7767">
              <w:t>péče o zdraví</w:t>
            </w:r>
          </w:p>
          <w:p w14:paraId="17EF92CD" w14:textId="77777777" w:rsidR="00D91A7C" w:rsidRPr="001A7767" w:rsidRDefault="00D91A7C" w:rsidP="00D10488">
            <w:pPr>
              <w:pStyle w:val="Tabulkaodrazky"/>
              <w:tabs>
                <w:tab w:val="clear" w:pos="360"/>
              </w:tabs>
            </w:pPr>
            <w:r w:rsidRPr="001A7767">
              <w:t>zdravý životní styl</w:t>
            </w:r>
          </w:p>
          <w:p w14:paraId="5CDF909F" w14:textId="77777777" w:rsidR="00D91A7C" w:rsidRPr="001A7767" w:rsidRDefault="00D91A7C" w:rsidP="00D10488">
            <w:pPr>
              <w:pStyle w:val="Tabulkaodrazky"/>
              <w:tabs>
                <w:tab w:val="clear" w:pos="360"/>
              </w:tabs>
            </w:pPr>
            <w:r w:rsidRPr="001A7767">
              <w:t>režim dne a zásady stravování</w:t>
            </w:r>
          </w:p>
        </w:tc>
        <w:tc>
          <w:tcPr>
            <w:tcW w:w="2040" w:type="dxa"/>
          </w:tcPr>
          <w:p w14:paraId="07BC0EEA" w14:textId="77777777" w:rsidR="00D91A7C" w:rsidRPr="001A7767" w:rsidRDefault="00D91A7C" w:rsidP="00D10488">
            <w:pPr>
              <w:pStyle w:val="Tabulkatext"/>
            </w:pPr>
            <w:r w:rsidRPr="001A7767">
              <w:t>PT: 4.3.4.2.8</w:t>
            </w:r>
          </w:p>
          <w:p w14:paraId="5494D0BE" w14:textId="77777777" w:rsidR="00D91A7C" w:rsidRPr="001A7767" w:rsidRDefault="00D91A7C" w:rsidP="00D10488">
            <w:pPr>
              <w:pStyle w:val="Tabulkatext"/>
            </w:pPr>
            <w:r w:rsidRPr="001A7767">
              <w:t>PT: 4.3.4.4.6</w:t>
            </w:r>
          </w:p>
        </w:tc>
      </w:tr>
      <w:tr w:rsidR="00D91A7C" w:rsidRPr="001A7767" w14:paraId="223DBA02" w14:textId="77777777" w:rsidTr="00D10488">
        <w:trPr>
          <w:trHeight w:val="567"/>
          <w:tblHeader/>
        </w:trPr>
        <w:tc>
          <w:tcPr>
            <w:tcW w:w="3550" w:type="dxa"/>
          </w:tcPr>
          <w:p w14:paraId="12C3DE73" w14:textId="77777777" w:rsidR="00D91A7C" w:rsidRPr="001A7767" w:rsidRDefault="00D91A7C" w:rsidP="00D10488">
            <w:pPr>
              <w:pStyle w:val="Tabulkaodrazky"/>
            </w:pPr>
            <w:r w:rsidRPr="001A7767">
              <w:t>seznámí se s dostupnou audiovizuální technikou</w:t>
            </w:r>
          </w:p>
        </w:tc>
        <w:tc>
          <w:tcPr>
            <w:tcW w:w="3960" w:type="dxa"/>
          </w:tcPr>
          <w:p w14:paraId="7F39A5BC" w14:textId="77777777" w:rsidR="00D91A7C" w:rsidRPr="001A7767" w:rsidRDefault="00D91A7C" w:rsidP="00D10488">
            <w:pPr>
              <w:pStyle w:val="Tabulkaodrazky"/>
              <w:tabs>
                <w:tab w:val="clear" w:pos="360"/>
              </w:tabs>
            </w:pPr>
            <w:r w:rsidRPr="001A7767">
              <w:t>práce s videozáznamem</w:t>
            </w:r>
          </w:p>
        </w:tc>
        <w:tc>
          <w:tcPr>
            <w:tcW w:w="2040" w:type="dxa"/>
          </w:tcPr>
          <w:p w14:paraId="619813D5" w14:textId="77777777" w:rsidR="00D91A7C" w:rsidRPr="001A7767" w:rsidRDefault="00D91A7C" w:rsidP="00D10488">
            <w:pPr>
              <w:pStyle w:val="Tabulkatext"/>
            </w:pPr>
            <w:r w:rsidRPr="001A7767">
              <w:t>PT: 4.3.4.4.9</w:t>
            </w:r>
          </w:p>
        </w:tc>
      </w:tr>
    </w:tbl>
    <w:p w14:paraId="35159A38" w14:textId="77777777" w:rsidR="00D91A7C" w:rsidRPr="001A7767" w:rsidRDefault="00D91A7C" w:rsidP="00D91A7C"/>
    <w:p w14:paraId="075370D2" w14:textId="6872E40B" w:rsidR="00FB2935" w:rsidRPr="001A7767" w:rsidRDefault="000563A9" w:rsidP="000A3E33">
      <w:pPr>
        <w:pStyle w:val="Nadpis3"/>
        <w:numPr>
          <w:ilvl w:val="2"/>
          <w:numId w:val="14"/>
        </w:numPr>
        <w:spacing w:before="240"/>
        <w:ind w:left="567" w:hanging="567"/>
      </w:pPr>
      <w:r w:rsidRPr="001A7767">
        <w:rPr>
          <w:rFonts w:eastAsia="HelveticaCE-Light"/>
        </w:rPr>
        <w:br w:type="page"/>
      </w:r>
      <w:r w:rsidR="003849F0" w:rsidRPr="001A7767" w:rsidDel="003849F0">
        <w:t xml:space="preserve"> </w:t>
      </w:r>
      <w:bookmarkStart w:id="891" w:name="_Toc43797469"/>
      <w:bookmarkStart w:id="892" w:name="_Toc294777367"/>
      <w:bookmarkStart w:id="893" w:name="_Toc232111825"/>
      <w:r w:rsidR="00FB2935" w:rsidRPr="001A7767">
        <w:t>Dramatická výchova – specializace</w:t>
      </w:r>
      <w:bookmarkEnd w:id="891"/>
      <w:bookmarkEnd w:id="892"/>
      <w:bookmarkEnd w:id="893"/>
    </w:p>
    <w:p w14:paraId="17B13EAA" w14:textId="77777777" w:rsidR="00F205AB" w:rsidRPr="001A7767" w:rsidRDefault="00F205AB" w:rsidP="00F205AB">
      <w:pPr>
        <w:pStyle w:val="Odstavec"/>
      </w:pPr>
      <w:r w:rsidRPr="001A7767">
        <w:t xml:space="preserve">kód a název oboru vzdělávání: </w:t>
      </w:r>
      <w:r w:rsidRPr="001A7767">
        <w:tab/>
      </w:r>
      <w:r w:rsidRPr="001A7767">
        <w:tab/>
        <w:t>75-31-M/01 Předškolní a mimoškolní pedagogika</w:t>
      </w:r>
    </w:p>
    <w:p w14:paraId="05BDBAF4" w14:textId="77777777" w:rsidR="00F205AB" w:rsidRPr="001A7767" w:rsidRDefault="00F205AB" w:rsidP="00F205AB">
      <w:pPr>
        <w:pStyle w:val="Odstavec"/>
      </w:pPr>
      <w:r w:rsidRPr="001A7767">
        <w:t xml:space="preserve">název ŠVP: </w:t>
      </w:r>
      <w:r w:rsidRPr="001A7767">
        <w:tab/>
      </w:r>
      <w:r w:rsidRPr="001A7767">
        <w:tab/>
      </w:r>
      <w:r w:rsidRPr="001A7767">
        <w:tab/>
      </w:r>
      <w:r w:rsidRPr="001A7767">
        <w:tab/>
      </w:r>
      <w:r w:rsidRPr="001A7767">
        <w:tab/>
        <w:t>„Předškolní a mimoškolní pedagogika“</w:t>
      </w:r>
    </w:p>
    <w:p w14:paraId="5AB9E926" w14:textId="77777777" w:rsidR="00F205AB" w:rsidRPr="001A7767" w:rsidRDefault="00F205AB" w:rsidP="00F205AB">
      <w:pPr>
        <w:pStyle w:val="Odstavec"/>
      </w:pPr>
      <w:r w:rsidRPr="001A7767">
        <w:t xml:space="preserve">forma vzdělávání: </w:t>
      </w:r>
      <w:r w:rsidRPr="001A7767">
        <w:tab/>
      </w:r>
      <w:r w:rsidRPr="001A7767">
        <w:tab/>
      </w:r>
      <w:r w:rsidRPr="001A7767">
        <w:tab/>
      </w:r>
      <w:r w:rsidRPr="001A7767">
        <w:tab/>
        <w:t>denní</w:t>
      </w:r>
    </w:p>
    <w:p w14:paraId="29322DB9" w14:textId="77777777" w:rsidR="00F205AB" w:rsidRPr="001A7767" w:rsidRDefault="00F205AB" w:rsidP="00F205AB">
      <w:pPr>
        <w:pStyle w:val="Odstavec"/>
      </w:pPr>
      <w:r w:rsidRPr="001A7767">
        <w:t xml:space="preserve">délka vzdělávání: </w:t>
      </w:r>
      <w:r w:rsidRPr="001A7767">
        <w:tab/>
      </w:r>
      <w:r w:rsidRPr="001A7767">
        <w:tab/>
      </w:r>
      <w:r w:rsidRPr="001A7767">
        <w:tab/>
      </w:r>
      <w:r w:rsidRPr="001A7767">
        <w:tab/>
        <w:t>4 roky</w:t>
      </w:r>
    </w:p>
    <w:p w14:paraId="0510E0A9" w14:textId="77777777" w:rsidR="00F205AB" w:rsidRPr="001A7767" w:rsidRDefault="00F205AB" w:rsidP="00F205AB">
      <w:pPr>
        <w:pStyle w:val="Odstavec"/>
      </w:pPr>
      <w:r w:rsidRPr="001A7767">
        <w:t>týdenní počet vyuč. hodin za studium:</w:t>
      </w:r>
      <w:r w:rsidRPr="001A7767">
        <w:tab/>
        <w:t>5 (0+0+2+3)</w:t>
      </w:r>
    </w:p>
    <w:p w14:paraId="73876DB0" w14:textId="779DCAC0" w:rsidR="00F205AB" w:rsidRPr="001A7767" w:rsidRDefault="00F205AB" w:rsidP="00F205AB">
      <w:pPr>
        <w:pStyle w:val="Odstavec"/>
      </w:pPr>
      <w:r w:rsidRPr="001A7767">
        <w:t xml:space="preserve">platnost: </w:t>
      </w:r>
      <w:r w:rsidRPr="001A7767">
        <w:tab/>
      </w:r>
      <w:r w:rsidRPr="001A7767">
        <w:tab/>
      </w:r>
      <w:r w:rsidRPr="001A7767">
        <w:tab/>
      </w:r>
      <w:r w:rsidRPr="001A7767">
        <w:tab/>
      </w:r>
      <w:r w:rsidRPr="001A7767">
        <w:tab/>
      </w:r>
      <w:r w:rsidR="00212AEA" w:rsidRPr="001A7767">
        <w:t>1. 9. 2026 počínaje prvním ročníkem studia</w:t>
      </w:r>
    </w:p>
    <w:p w14:paraId="2D87DEEB" w14:textId="77777777" w:rsidR="00F205AB" w:rsidRPr="001A7767" w:rsidRDefault="00F205AB" w:rsidP="00F205AB">
      <w:pPr>
        <w:pStyle w:val="Odstavec"/>
        <w:rPr>
          <w:rFonts w:eastAsia="HelveticaCE-Light"/>
        </w:rPr>
      </w:pPr>
    </w:p>
    <w:p w14:paraId="507F9917" w14:textId="77777777" w:rsidR="00F205AB" w:rsidRPr="001A7767" w:rsidRDefault="00F205AB" w:rsidP="00F205AB">
      <w:pPr>
        <w:pStyle w:val="Nadpis4"/>
        <w:rPr>
          <w:rFonts w:eastAsia="HelveticaCE-Light"/>
        </w:rPr>
      </w:pPr>
      <w:r w:rsidRPr="001A7767">
        <w:rPr>
          <w:rFonts w:eastAsia="HelveticaCE-Light"/>
        </w:rPr>
        <w:t>Pojetí vyučovacího předmětu</w:t>
      </w:r>
    </w:p>
    <w:p w14:paraId="53B921FB" w14:textId="77777777" w:rsidR="00CA6332" w:rsidRPr="001A7767" w:rsidRDefault="00CA6332" w:rsidP="00CA6332">
      <w:pPr>
        <w:pStyle w:val="Nadpis5"/>
        <w:rPr>
          <w:rFonts w:eastAsia="HelveticaCE-Light"/>
        </w:rPr>
      </w:pPr>
      <w:r w:rsidRPr="001A7767">
        <w:rPr>
          <w:rFonts w:eastAsia="HelveticaCE-Light"/>
        </w:rPr>
        <w:t>Obecný cíl vyučovacího předmětu</w:t>
      </w:r>
    </w:p>
    <w:p w14:paraId="00597B98" w14:textId="77777777" w:rsidR="00CA6332" w:rsidRPr="001A7767" w:rsidRDefault="00CA6332" w:rsidP="00CA6332">
      <w:r w:rsidRPr="001A7767">
        <w:t>Předmět Dramatická výchova – specializace navazuje od 3. ročníku na povinnou Dramatickou výchovu s metodikou. Tam uvedené cíle platí i zde. Předmět je určen žákům s hlubším zájmem o dramatickou výchovu a dramatické umění. Cílem předmětu je prohlubování vědomostí a zdokonalování praktických dovedností. Předmět umožňuje žákovi hlouběji poznávat historické aspekty a společenské kontexty divadelního umění a umožňuje mu aplikovat získané poznatky, dovednosti a názory ve své vlastní tvorbě, budoucí učitelské nebo vychovatelské profesi. Cílem je výchova především poučené a citlivé osobnosti v oblasti dramatického umění.</w:t>
      </w:r>
    </w:p>
    <w:p w14:paraId="03E72ECB" w14:textId="77777777" w:rsidR="00CA6332" w:rsidRPr="001A7767" w:rsidRDefault="00CA6332" w:rsidP="00CA6332">
      <w:pPr>
        <w:pStyle w:val="Nadpis5"/>
        <w:rPr>
          <w:rFonts w:eastAsia="HelveticaCE-Light"/>
        </w:rPr>
      </w:pPr>
      <w:r w:rsidRPr="001A7767">
        <w:rPr>
          <w:rFonts w:eastAsia="HelveticaCE-Light"/>
        </w:rPr>
        <w:t>Charakteristika učiva</w:t>
      </w:r>
    </w:p>
    <w:p w14:paraId="56FADA8B" w14:textId="77777777" w:rsidR="00CA6332" w:rsidRPr="001A7767" w:rsidRDefault="00CA6332" w:rsidP="00CA6332">
      <w:r w:rsidRPr="001A7767">
        <w:t>Předmět Dramatická výchova – specializace vychází ze vzdělávacího obsahu Didaktika pedagogických činností, je zařazen mezi povinně volitelné odborné předměty a je realizován ve třetím a čtvrtém ročníku. Obsah předmětu je tvořen praktickými dramatickými činnostmi (2/3 hodin) a vybranými kapitolami z dějin divadla, z teorie a metodiky dramatické výchovy (1/3 hodin). Ve čtvrtém ročníku z tohoto předmětu vykonají žáci praktickou a ústní maturitní zkoušku.</w:t>
      </w:r>
    </w:p>
    <w:p w14:paraId="709EE291" w14:textId="77777777" w:rsidR="00CA6332" w:rsidRPr="001A7767" w:rsidRDefault="00CA6332" w:rsidP="00CA6332"/>
    <w:p w14:paraId="1A66C718" w14:textId="77777777" w:rsidR="00CA6332" w:rsidRPr="001A7767" w:rsidRDefault="00CA6332" w:rsidP="00CA6332">
      <w:pPr>
        <w:spacing w:after="240"/>
        <w:rPr>
          <w:b/>
          <w:i/>
          <w:sz w:val="26"/>
          <w:szCs w:val="26"/>
        </w:rPr>
      </w:pPr>
      <w:r w:rsidRPr="001A7767">
        <w:rPr>
          <w:b/>
          <w:i/>
          <w:sz w:val="26"/>
          <w:szCs w:val="26"/>
        </w:rPr>
        <w:t>Učivo je realizováno ve třech oblastech:</w:t>
      </w:r>
    </w:p>
    <w:p w14:paraId="73F0A547" w14:textId="77777777" w:rsidR="00CA6332" w:rsidRPr="001A7767" w:rsidRDefault="00CA6332" w:rsidP="00CA6332">
      <w:pPr>
        <w:pStyle w:val="Nadpis6"/>
      </w:pPr>
      <w:r w:rsidRPr="001A7767">
        <w:t>Aktivní dramatické činnosti</w:t>
      </w:r>
    </w:p>
    <w:p w14:paraId="72019285" w14:textId="77777777" w:rsidR="00CA6332" w:rsidRPr="001A7767" w:rsidRDefault="00CA6332" w:rsidP="00CA6332">
      <w:pPr>
        <w:pStyle w:val="Odrazky"/>
        <w:ind w:left="1080"/>
      </w:pPr>
      <w:r w:rsidRPr="001A7767">
        <w:t>navazují na obsah povinné Dramatické výchovy s metodikou s důrazem na samostatnost a iniciativu žáků;</w:t>
      </w:r>
    </w:p>
    <w:p w14:paraId="415EF0BA" w14:textId="77777777" w:rsidR="00CA6332" w:rsidRPr="001A7767" w:rsidRDefault="00CA6332" w:rsidP="00CA6332">
      <w:pPr>
        <w:pStyle w:val="Odrazky"/>
        <w:ind w:left="1080"/>
      </w:pPr>
      <w:r w:rsidRPr="001A7767">
        <w:t>realizují se náročnější projektové řady, kterým je vyhrazena delší časová dotace;</w:t>
      </w:r>
    </w:p>
    <w:p w14:paraId="7245E583" w14:textId="77777777" w:rsidR="00CA6332" w:rsidRPr="001A7767" w:rsidRDefault="00CA6332" w:rsidP="00CA6332">
      <w:pPr>
        <w:pStyle w:val="Odrazky"/>
        <w:ind w:left="1080"/>
      </w:pPr>
      <w:r w:rsidRPr="001A7767">
        <w:t>stanovení dílčích úkolů a jejich hodinové dotace je v kompetenci učitele;</w:t>
      </w:r>
    </w:p>
    <w:p w14:paraId="7E82B98A" w14:textId="77777777" w:rsidR="00CA6332" w:rsidRPr="001A7767" w:rsidRDefault="00CA6332" w:rsidP="00CA6332">
      <w:pPr>
        <w:pStyle w:val="Odrazky"/>
        <w:ind w:left="1080"/>
      </w:pPr>
      <w:r w:rsidRPr="001A7767">
        <w:t>součástí výuky jsou návštěvy divadelních představení, účast na literárně-dramatických seminářích, workshopech a kurzech;</w:t>
      </w:r>
    </w:p>
    <w:p w14:paraId="7814D326" w14:textId="77777777" w:rsidR="00CA6332" w:rsidRPr="001A7767" w:rsidRDefault="00CA6332" w:rsidP="00CA6332">
      <w:pPr>
        <w:pStyle w:val="Odrazky"/>
        <w:ind w:left="1080"/>
      </w:pPr>
      <w:r w:rsidRPr="001A7767">
        <w:t>důkazem odpovědného přístupu žáka je aktivní účast např. na Salonu či Literární kavárně.</w:t>
      </w:r>
    </w:p>
    <w:p w14:paraId="51F547EC" w14:textId="77777777" w:rsidR="00CA6332" w:rsidRPr="001A7767" w:rsidRDefault="00CA6332" w:rsidP="00CA6332">
      <w:pPr>
        <w:pStyle w:val="Nadpis6"/>
      </w:pPr>
      <w:r w:rsidRPr="001A7767">
        <w:t>Vybrané kapitoly z dějin divadla</w:t>
      </w:r>
    </w:p>
    <w:p w14:paraId="49D510F6" w14:textId="77777777" w:rsidR="00CA6332" w:rsidRPr="001A7767" w:rsidRDefault="00CA6332" w:rsidP="00CA6332">
      <w:pPr>
        <w:pStyle w:val="Odrazky"/>
        <w:ind w:left="1080"/>
      </w:pPr>
      <w:r w:rsidRPr="001A7767">
        <w:t>umožňují žákovi poznávat historické aspekty a společenské kontexty divadelního umění;</w:t>
      </w:r>
    </w:p>
    <w:p w14:paraId="0DF87A3F" w14:textId="77777777" w:rsidR="00CA6332" w:rsidRPr="001A7767" w:rsidRDefault="00CA6332" w:rsidP="00CA6332">
      <w:pPr>
        <w:pStyle w:val="Odrazky"/>
        <w:ind w:left="1080"/>
      </w:pPr>
      <w:r w:rsidRPr="001A7767">
        <w:t>hlouběji objasňují společenské a filozofické okolnosti vzniku divadelních her;</w:t>
      </w:r>
    </w:p>
    <w:p w14:paraId="1076844D" w14:textId="77777777" w:rsidR="00CA6332" w:rsidRPr="001A7767" w:rsidRDefault="00CA6332" w:rsidP="00CA6332">
      <w:pPr>
        <w:pStyle w:val="Odrazky"/>
        <w:ind w:left="1080"/>
      </w:pPr>
      <w:r w:rsidRPr="001A7767">
        <w:t>jejich součástí jsou referáty a rozbory divadelních her;</w:t>
      </w:r>
    </w:p>
    <w:p w14:paraId="2DBE4767" w14:textId="77777777" w:rsidR="00CA6332" w:rsidRPr="001A7767" w:rsidRDefault="00CA6332" w:rsidP="00CA6332">
      <w:pPr>
        <w:pStyle w:val="Odrazky"/>
        <w:ind w:left="1080"/>
      </w:pPr>
      <w:r w:rsidRPr="001A7767">
        <w:t>reagují na aktuální dění v oblasti dramatického umění;</w:t>
      </w:r>
    </w:p>
    <w:p w14:paraId="77C6148E" w14:textId="77777777" w:rsidR="00CA6332" w:rsidRPr="001A7767" w:rsidRDefault="00CA6332" w:rsidP="00CA6332">
      <w:pPr>
        <w:pStyle w:val="Odrazky"/>
        <w:ind w:left="1080"/>
      </w:pPr>
      <w:r w:rsidRPr="001A7767">
        <w:t>součástí jsou návštěvy divadelních představení;</w:t>
      </w:r>
    </w:p>
    <w:p w14:paraId="050F7923" w14:textId="77777777" w:rsidR="00CA6332" w:rsidRPr="001A7767" w:rsidRDefault="00CA6332" w:rsidP="00CA6332">
      <w:pPr>
        <w:pStyle w:val="Nadpis6"/>
      </w:pPr>
      <w:r w:rsidRPr="001A7767">
        <w:t>Teorie a metodika dramatické výchovy</w:t>
      </w:r>
    </w:p>
    <w:p w14:paraId="3DA6D668" w14:textId="77777777" w:rsidR="00CA6332" w:rsidRPr="001A7767" w:rsidRDefault="00CA6332" w:rsidP="00CA6332">
      <w:pPr>
        <w:pStyle w:val="Odrazky"/>
        <w:ind w:left="1080"/>
      </w:pPr>
      <w:r w:rsidRPr="001A7767">
        <w:t>hlouběji seznamují s principy tvořivé dramatiky;</w:t>
      </w:r>
    </w:p>
    <w:p w14:paraId="447C3171" w14:textId="77777777" w:rsidR="00CA6332" w:rsidRPr="001A7767" w:rsidRDefault="00CA6332" w:rsidP="00CA6332">
      <w:pPr>
        <w:pStyle w:val="Odrazky"/>
        <w:ind w:left="1080"/>
      </w:pPr>
      <w:r w:rsidRPr="001A7767">
        <w:t>poskytují hlubší poučení z teorie a metodiky dramatické výchovy.</w:t>
      </w:r>
    </w:p>
    <w:p w14:paraId="6B8197D6" w14:textId="77777777" w:rsidR="00CA6332" w:rsidRPr="001A7767" w:rsidRDefault="00CA6332" w:rsidP="00CA6332">
      <w:pPr>
        <w:pStyle w:val="Nadpis6"/>
        <w:rPr>
          <w:rFonts w:eastAsia="HelveticaCE-Light"/>
          <w:i/>
          <w:sz w:val="26"/>
          <w:szCs w:val="26"/>
        </w:rPr>
      </w:pPr>
      <w:r w:rsidRPr="001A7767">
        <w:rPr>
          <w:rFonts w:eastAsia="HelveticaCE-Light"/>
          <w:i/>
          <w:sz w:val="26"/>
          <w:szCs w:val="26"/>
        </w:rPr>
        <w:t xml:space="preserve">Výuka směřuje k tomu, aby žák: </w:t>
      </w:r>
    </w:p>
    <w:p w14:paraId="65AADA23" w14:textId="77777777" w:rsidR="00CA6332" w:rsidRPr="001A7767" w:rsidRDefault="00CA6332" w:rsidP="00CA6332">
      <w:pPr>
        <w:pStyle w:val="Odrazky"/>
        <w:ind w:left="1080"/>
      </w:pPr>
      <w:r w:rsidRPr="001A7767">
        <w:t>byl schopen poznávat a hodnotit komplikovaný svět mezilidských vztahů;</w:t>
      </w:r>
    </w:p>
    <w:p w14:paraId="667F520B" w14:textId="77777777" w:rsidR="00CA6332" w:rsidRPr="001A7767" w:rsidRDefault="00CA6332" w:rsidP="00CA6332">
      <w:pPr>
        <w:pStyle w:val="Odrazky"/>
        <w:ind w:left="1080"/>
      </w:pPr>
      <w:r w:rsidRPr="001A7767">
        <w:t>vnímal skutečnost kolem sebe v celé její hloubce a složitosti a orientoval se v ní;</w:t>
      </w:r>
    </w:p>
    <w:p w14:paraId="3D7B6E53" w14:textId="77777777" w:rsidR="00CA6332" w:rsidRPr="001A7767" w:rsidRDefault="00CA6332" w:rsidP="00CA6332">
      <w:pPr>
        <w:pStyle w:val="Odrazky"/>
        <w:ind w:left="1080"/>
      </w:pPr>
      <w:r w:rsidRPr="001A7767">
        <w:t>řešil – samostatně a tvořivě – praktické problémy a konfliktní situace;</w:t>
      </w:r>
    </w:p>
    <w:p w14:paraId="4344496F" w14:textId="77777777" w:rsidR="00CA6332" w:rsidRPr="001A7767" w:rsidRDefault="00CA6332" w:rsidP="00CA6332">
      <w:pPr>
        <w:pStyle w:val="Odrazky"/>
        <w:ind w:left="1080"/>
      </w:pPr>
      <w:r w:rsidRPr="001A7767">
        <w:t>uměl se rozhodovat a byl schopen za své rozhodnutí nést odpovědnost;</w:t>
      </w:r>
    </w:p>
    <w:p w14:paraId="2DC1F4A7" w14:textId="77777777" w:rsidR="00CA6332" w:rsidRPr="001A7767" w:rsidRDefault="00CA6332" w:rsidP="00CA6332">
      <w:pPr>
        <w:pStyle w:val="Odrazky"/>
        <w:ind w:left="1080"/>
      </w:pPr>
      <w:r w:rsidRPr="001A7767">
        <w:t>dokázal spolupracovat s druhými na společném díle a dovedl dovést dílo od nápadu k realizaci;</w:t>
      </w:r>
    </w:p>
    <w:p w14:paraId="04D36F88" w14:textId="77777777" w:rsidR="00CA6332" w:rsidRPr="001A7767" w:rsidRDefault="00CA6332" w:rsidP="00CA6332">
      <w:pPr>
        <w:pStyle w:val="Odrazky"/>
        <w:ind w:left="1080"/>
      </w:pPr>
      <w:r w:rsidRPr="001A7767">
        <w:t>zvládl prvky a postupy dramatického umění;</w:t>
      </w:r>
    </w:p>
    <w:p w14:paraId="3E6A651C" w14:textId="77777777" w:rsidR="00CA6332" w:rsidRPr="001A7767" w:rsidRDefault="00CA6332" w:rsidP="00CA6332">
      <w:pPr>
        <w:pStyle w:val="Odrazky"/>
        <w:ind w:left="1080"/>
      </w:pPr>
      <w:r w:rsidRPr="001A7767">
        <w:t>využíval dramatickou výchovu jako princip výchovné práce a metodu vyučování;</w:t>
      </w:r>
    </w:p>
    <w:p w14:paraId="12B5BF90" w14:textId="77777777" w:rsidR="00CA6332" w:rsidRPr="001A7767" w:rsidRDefault="00CA6332" w:rsidP="00CA6332">
      <w:pPr>
        <w:pStyle w:val="Odrazky"/>
        <w:ind w:left="1080"/>
      </w:pPr>
      <w:r w:rsidRPr="001A7767">
        <w:t>byl schopen v závěru studia aplikovat na žádoucí úrovni získané poznatky a dovednosti ve své pedagogické profesi, při práci s dětmi a mládeží (metodika dramatické výchovy).</w:t>
      </w:r>
    </w:p>
    <w:p w14:paraId="6182A95D" w14:textId="77777777" w:rsidR="00CA6332" w:rsidRPr="001A7767" w:rsidRDefault="00CA6332" w:rsidP="00CA6332">
      <w:pPr>
        <w:pStyle w:val="Nadpis5"/>
        <w:rPr>
          <w:rFonts w:eastAsia="HelveticaCE-Light"/>
        </w:rPr>
      </w:pPr>
      <w:r w:rsidRPr="001A7767">
        <w:rPr>
          <w:rFonts w:eastAsia="HelveticaCE-Light"/>
        </w:rPr>
        <w:t>Výukové strategie (pojetí výuky)</w:t>
      </w:r>
    </w:p>
    <w:p w14:paraId="6CA83B82" w14:textId="77777777" w:rsidR="00CA6332" w:rsidRPr="001A7767" w:rsidRDefault="00CA6332" w:rsidP="00CA6332">
      <w:r w:rsidRPr="001A7767">
        <w:t xml:space="preserve">Předmět se vyučuje v rozsahu dvou hodin týdně ve třetím ročníku a tří hodin týdně ve čtvrtém ročníku. Výuka je realizována v odborné učebně vybavené pomůckami pro dramatickou výchovu a potřebnou audiovizuální technikou. V případě nedostatečného počtu žáků z jedné třídy může dojít ke spojování žáků různých tříd stejného ročníku a oboru. </w:t>
      </w:r>
    </w:p>
    <w:p w14:paraId="0CFFEB8E" w14:textId="77777777" w:rsidR="00CA6332" w:rsidRPr="001A7767" w:rsidRDefault="00CA6332" w:rsidP="00CA6332">
      <w:pPr>
        <w:pStyle w:val="Odstavec"/>
        <w:rPr>
          <w:rFonts w:eastAsia="HelveticaCE-Light"/>
        </w:rPr>
      </w:pPr>
      <w:r w:rsidRPr="001A7767">
        <w:rPr>
          <w:rFonts w:eastAsia="HelveticaCE-Light"/>
        </w:rPr>
        <w:t>Součástí výuky je povinný dramatický kurz v inspirativním prostředí. Učitel vede žáky k tomu, aby se účastnili mimoškolních odborných seminářů.</w:t>
      </w:r>
    </w:p>
    <w:p w14:paraId="50FC6DD8" w14:textId="77777777" w:rsidR="00CA6332" w:rsidRPr="001A7767" w:rsidRDefault="00CA6332" w:rsidP="00CA6332">
      <w:pPr>
        <w:pStyle w:val="Nadpis5"/>
        <w:rPr>
          <w:rFonts w:eastAsia="HelveticaCE-Light"/>
        </w:rPr>
      </w:pPr>
      <w:r w:rsidRPr="001A7767">
        <w:rPr>
          <w:rFonts w:eastAsia="HelveticaCE-Light"/>
        </w:rPr>
        <w:t>Hodnocení výsledků žáků</w:t>
      </w:r>
    </w:p>
    <w:p w14:paraId="7F0EC757" w14:textId="77777777" w:rsidR="00CA6332" w:rsidRPr="001A7767" w:rsidRDefault="00CA6332" w:rsidP="00CA6332">
      <w:pPr>
        <w:pStyle w:val="Odstavec"/>
      </w:pPr>
      <w:r w:rsidRPr="001A7767">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75024692" w14:textId="77777777" w:rsidR="00CA6332" w:rsidRPr="001A7767" w:rsidRDefault="00CA6332" w:rsidP="00CA6332">
      <w:pPr>
        <w:pStyle w:val="Odstavec"/>
      </w:pPr>
      <w:r w:rsidRPr="001A7767">
        <w:t>Součástí klasifikace je vypracování a odevzdání konkrétního úkolu za každé pololetí.</w:t>
      </w:r>
    </w:p>
    <w:p w14:paraId="735A3384" w14:textId="77777777" w:rsidR="00CA6332" w:rsidRPr="001A7767" w:rsidRDefault="00CA6332" w:rsidP="00CA6332">
      <w:pPr>
        <w:pStyle w:val="Nadpis5"/>
        <w:rPr>
          <w:rStyle w:val="eop"/>
          <w:rFonts w:eastAsia="HelveticaCE-Light"/>
        </w:rPr>
      </w:pPr>
      <w:r w:rsidRPr="001A7767">
        <w:rPr>
          <w:rStyle w:val="eop"/>
        </w:rPr>
        <w:t>Odlišnosti ve vzdělávání v případě přechodu na distanční výuku</w:t>
      </w:r>
    </w:p>
    <w:p w14:paraId="66773F1E" w14:textId="77777777" w:rsidR="00CA6332" w:rsidRPr="001A7767" w:rsidRDefault="00CA6332" w:rsidP="00CA6332">
      <w:pPr>
        <w:pStyle w:val="Odstavec"/>
      </w:pPr>
      <w:r w:rsidRPr="001A7767">
        <w:t>Distanční výuka dramatické výchovy – specializace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dramatické výchovy – specializace (sociální rozvoj) nelze některé učivo odučit distančně. Učivo je pak nutno redukovat, případně odložit na prezenční výuku, nebo přesunout do dalšího ročníku. I v rámci distanční výuky lze realizovat povinný dramatický kurz.</w:t>
      </w:r>
    </w:p>
    <w:p w14:paraId="07BD5EF5" w14:textId="77777777" w:rsidR="00CA6332" w:rsidRPr="001A7767" w:rsidRDefault="00CA6332" w:rsidP="00CA6332">
      <w:pPr>
        <w:pStyle w:val="Odstavec"/>
      </w:pPr>
    </w:p>
    <w:p w14:paraId="06F0968D" w14:textId="77777777" w:rsidR="00CA6332" w:rsidRPr="001A7767" w:rsidRDefault="00CA6332" w:rsidP="00CA6332">
      <w:pPr>
        <w:pStyle w:val="Nadpis4"/>
        <w:rPr>
          <w:rFonts w:eastAsia="HelveticaCE-Light"/>
        </w:rPr>
      </w:pPr>
      <w:r w:rsidRPr="001A7767">
        <w:rPr>
          <w:rFonts w:eastAsia="HelveticaCE-Light"/>
        </w:rPr>
        <w:t>Přínos předmětu k rozvoji klíčových kompetencí a k aplikaci průřezových témat</w:t>
      </w:r>
    </w:p>
    <w:p w14:paraId="56CC65E1" w14:textId="77777777" w:rsidR="00CA6332" w:rsidRPr="001A7767" w:rsidRDefault="00CA6332" w:rsidP="00CA6332">
      <w:pPr>
        <w:pStyle w:val="Nadpis5"/>
      </w:pPr>
      <w:r w:rsidRPr="001A7767">
        <w:t>Vyučovací předmět se podílí zejména na rozvoji kompetencí</w:t>
      </w:r>
    </w:p>
    <w:p w14:paraId="7A6D4D97" w14:textId="77777777" w:rsidR="00CA6332" w:rsidRPr="001A7767" w:rsidRDefault="00CA6332" w:rsidP="00CA6332">
      <w:pPr>
        <w:pStyle w:val="Nadpis6"/>
      </w:pPr>
      <w:r w:rsidRPr="001A7767">
        <w:t>K učení – žák</w:t>
      </w:r>
    </w:p>
    <w:p w14:paraId="4E46866D" w14:textId="77777777" w:rsidR="00CA6332" w:rsidRPr="001A7767" w:rsidRDefault="00CA6332" w:rsidP="00CA6332">
      <w:pPr>
        <w:pStyle w:val="Odrazky"/>
        <w:ind w:left="1080"/>
      </w:pPr>
      <w:r w:rsidRPr="001A7767">
        <w:t>rozvíjí pozitivní vztah k učení prostřednictvím dramatického umění;</w:t>
      </w:r>
    </w:p>
    <w:p w14:paraId="029FE515" w14:textId="77777777" w:rsidR="00CA6332" w:rsidRPr="001A7767" w:rsidRDefault="00CA6332" w:rsidP="00CA6332">
      <w:pPr>
        <w:pStyle w:val="Odrazky"/>
        <w:ind w:left="1080"/>
      </w:pPr>
      <w:r w:rsidRPr="001A7767">
        <w:t>uplatňuje specifické metody a činnosti dramatické výchovy;</w:t>
      </w:r>
    </w:p>
    <w:p w14:paraId="4B24162B" w14:textId="77777777" w:rsidR="00CA6332" w:rsidRPr="001A7767" w:rsidRDefault="00CA6332" w:rsidP="00CA6332">
      <w:pPr>
        <w:pStyle w:val="Odrazky"/>
        <w:ind w:left="1080"/>
      </w:pPr>
      <w:r w:rsidRPr="001A7767">
        <w:t>sleduje a hodnotí pokrok při dosahování cílů svého učení, přijímá hodnocení výsledků svého učení od vyučujícího či žáků ve skupině;</w:t>
      </w:r>
    </w:p>
    <w:p w14:paraId="42734AA9" w14:textId="77777777" w:rsidR="00CA6332" w:rsidRPr="001A7767" w:rsidRDefault="00CA6332" w:rsidP="00CA6332">
      <w:pPr>
        <w:pStyle w:val="Odrazky"/>
        <w:ind w:left="1080"/>
      </w:pPr>
      <w:r w:rsidRPr="001A7767">
        <w:t>využívá různých informačních zdrojů a zkušeností jiných lidí;</w:t>
      </w:r>
    </w:p>
    <w:p w14:paraId="5C041A79" w14:textId="77777777" w:rsidR="00CA6332" w:rsidRPr="001A7767" w:rsidRDefault="00CA6332" w:rsidP="00CA6332">
      <w:pPr>
        <w:pStyle w:val="Odrazky"/>
        <w:ind w:left="1080"/>
      </w:pPr>
      <w:r w:rsidRPr="001A7767">
        <w:t>zná možnosti svého dalšího vzdělávání, zejména ve svém oboru a budoucím povolání.</w:t>
      </w:r>
    </w:p>
    <w:p w14:paraId="24786F12" w14:textId="77777777" w:rsidR="00CA6332" w:rsidRPr="001A7767" w:rsidRDefault="00CA6332" w:rsidP="00CA6332">
      <w:pPr>
        <w:pStyle w:val="Nadpis6"/>
      </w:pPr>
      <w:r w:rsidRPr="001A7767">
        <w:t>K řešení problémů – žák</w:t>
      </w:r>
    </w:p>
    <w:p w14:paraId="3B49DA95" w14:textId="77777777" w:rsidR="00CA6332" w:rsidRPr="001A7767" w:rsidRDefault="00CA6332" w:rsidP="00CA6332">
      <w:pPr>
        <w:pStyle w:val="Odrazky"/>
        <w:ind w:left="1080"/>
      </w:pPr>
      <w:r w:rsidRPr="001A7767">
        <w:t>porozumí zadání úkolu nebo určuje jádro problému, získá informace potřebné k řešení problému, navrhuje způsob řešení, popř. varianty řešení a zdůvodňuje je, vyhodnocuje a ověřuje správnost zvoleného postupu a dosažené výsledky;</w:t>
      </w:r>
    </w:p>
    <w:p w14:paraId="1B536631" w14:textId="77777777" w:rsidR="00CA6332" w:rsidRPr="001A7767" w:rsidRDefault="00CA6332" w:rsidP="00CA6332">
      <w:pPr>
        <w:pStyle w:val="Odrazky"/>
        <w:ind w:left="1080"/>
      </w:pPr>
      <w:r w:rsidRPr="001A7767">
        <w:t>uplatňuje při řešení problémů různé metody myšlení a myšlenkové operace;</w:t>
      </w:r>
    </w:p>
    <w:p w14:paraId="69841408" w14:textId="77777777" w:rsidR="00CA6332" w:rsidRPr="001A7767" w:rsidRDefault="00CA6332" w:rsidP="00CA6332">
      <w:pPr>
        <w:pStyle w:val="Odrazky"/>
        <w:ind w:left="1080"/>
      </w:pPr>
      <w:r w:rsidRPr="001A7767">
        <w:t>volí prostředky a způsoby (pomůcky, studijní literaturu, metody a techniky) vhodné pro splnění jednotlivých aktivit;</w:t>
      </w:r>
    </w:p>
    <w:p w14:paraId="0B015385" w14:textId="77777777" w:rsidR="00CA6332" w:rsidRPr="001A7767" w:rsidRDefault="00CA6332" w:rsidP="00CA6332">
      <w:pPr>
        <w:pStyle w:val="Odrazky"/>
        <w:ind w:left="1080"/>
      </w:pPr>
      <w:r w:rsidRPr="001A7767">
        <w:t>spolupracuje při řešení problémů s jinými lidmi (týmové řešení);</w:t>
      </w:r>
    </w:p>
    <w:p w14:paraId="4CEDDC46" w14:textId="77777777" w:rsidR="00CA6332" w:rsidRPr="001A7767" w:rsidRDefault="00CA6332" w:rsidP="00CA6332">
      <w:pPr>
        <w:pStyle w:val="Odrazky"/>
        <w:ind w:left="1080"/>
      </w:pPr>
      <w:r w:rsidRPr="001A7767">
        <w:t>využívá herního a jevištního jednání k hledání a prověřování způsobů řešení problémů a konfliktů.</w:t>
      </w:r>
    </w:p>
    <w:p w14:paraId="5C2843CB" w14:textId="77777777" w:rsidR="00CA6332" w:rsidRPr="001A7767" w:rsidRDefault="00CA6332" w:rsidP="00CA6332">
      <w:pPr>
        <w:pStyle w:val="Nadpis6"/>
      </w:pPr>
      <w:r w:rsidRPr="001A7767">
        <w:t>Komunikativních – žák</w:t>
      </w:r>
    </w:p>
    <w:p w14:paraId="0FBD9ED6" w14:textId="77777777" w:rsidR="00CA6332" w:rsidRPr="001A7767" w:rsidRDefault="00CA6332" w:rsidP="00CA6332">
      <w:pPr>
        <w:pStyle w:val="Odrazky"/>
        <w:ind w:left="1080"/>
      </w:pPr>
      <w:r w:rsidRPr="001A7767">
        <w:t>vyjadřuje se přiměřeně účelu jednání a komunikační situaci v projevech mluvených i psaných a vhodně se prezentuje;</w:t>
      </w:r>
    </w:p>
    <w:p w14:paraId="78833448" w14:textId="77777777" w:rsidR="00CA6332" w:rsidRPr="001A7767" w:rsidRDefault="00CA6332" w:rsidP="00CA6332">
      <w:pPr>
        <w:pStyle w:val="Odrazky"/>
        <w:ind w:left="1080"/>
      </w:pPr>
      <w:r w:rsidRPr="001A7767">
        <w:t>aktivně se účastní diskusí, formuluje a obhajuje své názory a postoje;</w:t>
      </w:r>
    </w:p>
    <w:p w14:paraId="5C79A55E" w14:textId="77777777" w:rsidR="00CA6332" w:rsidRPr="001A7767" w:rsidRDefault="00CA6332" w:rsidP="00CA6332">
      <w:pPr>
        <w:pStyle w:val="Odrazky"/>
        <w:ind w:left="1080"/>
      </w:pPr>
      <w:r w:rsidRPr="001A7767">
        <w:t>zaznamenává podstatné myšlenky a údaje z textů a projevů jiných lidí;</w:t>
      </w:r>
    </w:p>
    <w:p w14:paraId="41C9E0B0" w14:textId="77777777" w:rsidR="00CA6332" w:rsidRPr="001A7767" w:rsidRDefault="00CA6332" w:rsidP="00CA6332">
      <w:pPr>
        <w:pStyle w:val="Odrazky"/>
        <w:ind w:left="1080"/>
      </w:pPr>
      <w:r w:rsidRPr="001A7767">
        <w:t>vyjadřuje se a vystupuje v souladu se zásadami kultury projevu a chování;</w:t>
      </w:r>
    </w:p>
    <w:p w14:paraId="78BD9C19" w14:textId="77777777" w:rsidR="00CA6332" w:rsidRPr="001A7767" w:rsidRDefault="00CA6332" w:rsidP="00CA6332">
      <w:pPr>
        <w:pStyle w:val="Odrazky"/>
        <w:ind w:left="1080"/>
      </w:pPr>
      <w:r w:rsidRPr="001A7767">
        <w:t>užívá základních výrazových prostředků dramatického umění (řeč, tělo a jednání) k vyjadřování emocí, představ, myšlenek, názorů a postojů s cílem rozvíjet a zdokonalovat vlastní hlasové a pohybové dovednosti.</w:t>
      </w:r>
    </w:p>
    <w:p w14:paraId="1D1A54F5" w14:textId="77777777" w:rsidR="00CA6332" w:rsidRPr="001A7767" w:rsidRDefault="00CA6332" w:rsidP="00CA6332">
      <w:pPr>
        <w:pStyle w:val="Nadpis6"/>
      </w:pPr>
      <w:r w:rsidRPr="001A7767">
        <w:t>Sociálních a personálních – žák</w:t>
      </w:r>
    </w:p>
    <w:p w14:paraId="163A07CF" w14:textId="77777777" w:rsidR="00CA6332" w:rsidRPr="001A7767" w:rsidRDefault="00CA6332" w:rsidP="00CA6332">
      <w:pPr>
        <w:pStyle w:val="Odrazky"/>
        <w:ind w:left="1080"/>
      </w:pPr>
      <w:r w:rsidRPr="001A7767">
        <w:t>reálně posuzuje své fyzické a duševní možnosti, odhaduje důsledky svého jednání v různých situacích;</w:t>
      </w:r>
    </w:p>
    <w:p w14:paraId="4B4A4AA5" w14:textId="77777777" w:rsidR="00CA6332" w:rsidRPr="001A7767" w:rsidRDefault="00CA6332" w:rsidP="00CA6332">
      <w:pPr>
        <w:pStyle w:val="Odrazky"/>
        <w:ind w:left="1080"/>
      </w:pPr>
      <w:r w:rsidRPr="001A7767">
        <w:t>reaguje adekvátně na hodnocení svého vystupování a způsobu jednání ze strany jiných lidí, přijímá radu i kritiku;</w:t>
      </w:r>
    </w:p>
    <w:p w14:paraId="7C1E697D" w14:textId="77777777" w:rsidR="00CA6332" w:rsidRPr="001A7767" w:rsidRDefault="00CA6332" w:rsidP="00CA6332">
      <w:pPr>
        <w:pStyle w:val="Odrazky"/>
        <w:ind w:left="1080"/>
      </w:pPr>
      <w:r w:rsidRPr="001A7767">
        <w:t>ověřuje si získané poznatky, kriticky zvažuje názory, postoje a jednání jiných lidí;</w:t>
      </w:r>
    </w:p>
    <w:p w14:paraId="35C1E08A" w14:textId="77777777" w:rsidR="00CA6332" w:rsidRPr="001A7767" w:rsidRDefault="00CA6332" w:rsidP="00CA6332">
      <w:pPr>
        <w:pStyle w:val="Odrazky"/>
        <w:ind w:left="1080"/>
      </w:pPr>
      <w:r w:rsidRPr="001A7767">
        <w:t>adaptuje se na měnící se životní a pracovní podmínky a podle svých možností je pozitivně ovlivňuje;</w:t>
      </w:r>
    </w:p>
    <w:p w14:paraId="69CFD8FC" w14:textId="77777777" w:rsidR="00CA6332" w:rsidRPr="001A7767" w:rsidRDefault="00CA6332" w:rsidP="00CA6332">
      <w:pPr>
        <w:pStyle w:val="Odrazky"/>
        <w:ind w:left="1080"/>
      </w:pPr>
      <w:r w:rsidRPr="001A7767">
        <w:t>pracuje v týmu a podílí se na realizaci společných pracovních a jiných činností, podněcuje práci v týmu vlastními návrhy na zlepšení práce a řešení úkolů, nezaujatě zvažuje názory druhých;</w:t>
      </w:r>
    </w:p>
    <w:p w14:paraId="65C426FE" w14:textId="77777777" w:rsidR="00CA6332" w:rsidRPr="001A7767" w:rsidRDefault="00CA6332" w:rsidP="00CA6332">
      <w:pPr>
        <w:pStyle w:val="Odrazky"/>
        <w:ind w:left="1080"/>
      </w:pPr>
      <w:r w:rsidRPr="001A7767">
        <w:t>přijímá a zodpovědně plní svěřené úkoly;</w:t>
      </w:r>
    </w:p>
    <w:p w14:paraId="3118CA3F" w14:textId="77777777" w:rsidR="00CA6332" w:rsidRPr="001A7767" w:rsidRDefault="00CA6332" w:rsidP="00CA6332">
      <w:pPr>
        <w:pStyle w:val="Odrazky"/>
        <w:ind w:left="1080"/>
      </w:pPr>
      <w:r w:rsidRPr="001A7767">
        <w:t>přispívá k vytváření vstřícných mezilidských vztahů a k předcházení osobním konfliktům, nepodléhá předsudkům a stereotypům v přístupu k druhým;</w:t>
      </w:r>
    </w:p>
    <w:p w14:paraId="1F13A2EA" w14:textId="77777777" w:rsidR="00CA6332" w:rsidRPr="001A7767" w:rsidRDefault="00CA6332" w:rsidP="00CA6332">
      <w:pPr>
        <w:pStyle w:val="Odrazky"/>
        <w:ind w:left="1080"/>
      </w:pPr>
      <w:r w:rsidRPr="001A7767">
        <w:t>prostřednictvím dramatické hry a hraní rolí prozkoumává a ujasňuje si osobní postoj ke zvoleným tématům zaměřeným především na mezilidské vztahy, postoje, hodnoty i celospolečenské problémy.</w:t>
      </w:r>
    </w:p>
    <w:p w14:paraId="4F5D9E2F" w14:textId="77777777" w:rsidR="00CA6332" w:rsidRPr="001A7767" w:rsidRDefault="00CA6332" w:rsidP="00CA6332">
      <w:pPr>
        <w:pStyle w:val="Nadpis6"/>
      </w:pPr>
      <w:r w:rsidRPr="001A7767">
        <w:t>Občanských a kulturních – žák</w:t>
      </w:r>
    </w:p>
    <w:p w14:paraId="558A4D3C" w14:textId="77777777" w:rsidR="00CA6332" w:rsidRPr="001A7767" w:rsidRDefault="00CA6332" w:rsidP="00CA6332">
      <w:pPr>
        <w:pStyle w:val="Odrazky"/>
        <w:ind w:left="1080"/>
      </w:pPr>
      <w:r w:rsidRPr="001A7767">
        <w:t>dodržuje zákony, respektuje práva a osobnost druhých lidí (popř. jejich kulturní specifika), vystupuje proti nesnášenlivosti, xenofobii a diskriminaci;</w:t>
      </w:r>
    </w:p>
    <w:p w14:paraId="35C1E0AC" w14:textId="77777777" w:rsidR="00CA6332" w:rsidRPr="001A7767" w:rsidRDefault="00CA6332" w:rsidP="00CA6332">
      <w:pPr>
        <w:pStyle w:val="Odrazky"/>
        <w:ind w:left="1080"/>
      </w:pPr>
      <w:r w:rsidRPr="001A7767">
        <w:t>jedná v souladu s morálními principy a zásadami společenského chování, přispívá k uplatňování hodnot demokracie;</w:t>
      </w:r>
    </w:p>
    <w:p w14:paraId="69D4F335" w14:textId="77777777" w:rsidR="00CA6332" w:rsidRPr="001A7767" w:rsidRDefault="00CA6332" w:rsidP="00CA6332">
      <w:pPr>
        <w:pStyle w:val="Odrazky"/>
        <w:ind w:left="1080"/>
      </w:pPr>
      <w:r w:rsidRPr="001A7767">
        <w:t>uvědomuje si – v rámci plurality a multikulturního soužití – vlastní kulturní, národní a osobnostní identitu, přistupuje s aktivní tolerancí k identitě druhých;</w:t>
      </w:r>
    </w:p>
    <w:p w14:paraId="29833875" w14:textId="77777777" w:rsidR="00CA6332" w:rsidRPr="001A7767" w:rsidRDefault="00CA6332" w:rsidP="00CA6332">
      <w:pPr>
        <w:pStyle w:val="Odrazky"/>
        <w:ind w:left="1080"/>
      </w:pPr>
      <w:r w:rsidRPr="001A7767">
        <w:t>zajímá se aktivně o politické a společenské dění u nás a ve světě;</w:t>
      </w:r>
    </w:p>
    <w:p w14:paraId="2A19B22D" w14:textId="77777777" w:rsidR="00CA6332" w:rsidRPr="001A7767" w:rsidRDefault="00CA6332" w:rsidP="00CA6332">
      <w:pPr>
        <w:pStyle w:val="Odrazky"/>
        <w:ind w:left="1080"/>
      </w:pPr>
      <w:r w:rsidRPr="001A7767">
        <w:t>chápe význam životního prostředí pro člověka a jedná v duchu udržitelného rozvoje;</w:t>
      </w:r>
    </w:p>
    <w:p w14:paraId="36D541BD" w14:textId="77777777" w:rsidR="00CA6332" w:rsidRPr="001A7767" w:rsidRDefault="00CA6332" w:rsidP="00CA6332">
      <w:pPr>
        <w:pStyle w:val="Odrazky"/>
        <w:ind w:left="1080"/>
      </w:pPr>
      <w:r w:rsidRPr="001A7767">
        <w:t>uznává tradice a hodnoty svého národa, chápe jeho minulost i současnost v evropském a světovém kontextu;</w:t>
      </w:r>
    </w:p>
    <w:p w14:paraId="2E47BDE3" w14:textId="77777777" w:rsidR="00CA6332" w:rsidRPr="001A7767" w:rsidRDefault="00CA6332" w:rsidP="00CA6332">
      <w:pPr>
        <w:pStyle w:val="Odrazky"/>
        <w:ind w:left="1080"/>
      </w:pPr>
      <w:r w:rsidRPr="001A7767">
        <w:t>podporuje hodnoty místní, národní, evropské i světové kultury a má k nim vytvořen pozitivní vztah.</w:t>
      </w:r>
    </w:p>
    <w:p w14:paraId="114C7938" w14:textId="77777777" w:rsidR="00CA6332" w:rsidRPr="001A7767" w:rsidRDefault="00CA6332" w:rsidP="00CA6332">
      <w:pPr>
        <w:pStyle w:val="Nadpis6"/>
      </w:pPr>
      <w:r w:rsidRPr="001A7767">
        <w:t>Kompetence digitální – žák:</w:t>
      </w:r>
    </w:p>
    <w:p w14:paraId="3DD32552" w14:textId="77777777" w:rsidR="00CA6332" w:rsidRPr="001A7767" w:rsidRDefault="00CA6332" w:rsidP="00CA6332">
      <w:pPr>
        <w:pStyle w:val="Odrazky"/>
        <w:ind w:left="1080"/>
        <w:rPr>
          <w:u w:color="B5082E"/>
        </w:rPr>
      </w:pPr>
      <w:r w:rsidRPr="001A7767">
        <w:rPr>
          <w:u w:color="B5082E"/>
        </w:rPr>
        <w:t>vyhledává, vyhodnocuje a zpracovává informace z různých zdrojů a médií (tištěných, digitálních, audiovizuálních);</w:t>
      </w:r>
    </w:p>
    <w:p w14:paraId="684B9BAB" w14:textId="77777777" w:rsidR="00CA6332" w:rsidRPr="001A7767" w:rsidRDefault="00CA6332" w:rsidP="00CA6332">
      <w:pPr>
        <w:pStyle w:val="Odrazky"/>
        <w:ind w:left="1080"/>
        <w:rPr>
          <w:u w:color="B5082E"/>
        </w:rPr>
      </w:pPr>
      <w:r w:rsidRPr="001A7767">
        <w:rPr>
          <w:u w:color="B5082E"/>
        </w:rPr>
        <w:t>používá vhodné digitální nástroje k tvorbě a sdílení vlastního obsahu (např. text, obrázek, video, prezentace);</w:t>
      </w:r>
    </w:p>
    <w:p w14:paraId="379FEA01" w14:textId="77777777" w:rsidR="00CA6332" w:rsidRPr="001A7767" w:rsidRDefault="00CA6332" w:rsidP="00CA6332">
      <w:pPr>
        <w:pStyle w:val="Odrazky"/>
        <w:ind w:left="1080"/>
      </w:pPr>
      <w:r w:rsidRPr="001A7767">
        <w:rPr>
          <w:u w:color="B5082E"/>
        </w:rPr>
        <w:t>ovládá potřebnou sadu digitálních zařízení, aplikací a služeb, včetně nástrojů z oblasti</w:t>
      </w:r>
      <w:r w:rsidRPr="001A7767">
        <w:t xml:space="preserve"> </w:t>
      </w:r>
      <w:r w:rsidRPr="001A7767">
        <w:rPr>
          <w:u w:color="B5082E"/>
        </w:rPr>
        <w:t>umělé inteligence, využívá je ve školním a pracovním prostředí i při zapojení do veřejného</w:t>
      </w:r>
      <w:r w:rsidRPr="001A7767">
        <w:t xml:space="preserve"> </w:t>
      </w:r>
      <w:r w:rsidRPr="001A7767">
        <w:rPr>
          <w:u w:color="B5082E"/>
        </w:rPr>
        <w:t xml:space="preserve">života; </w:t>
      </w:r>
    </w:p>
    <w:p w14:paraId="0CE0FE02" w14:textId="77777777" w:rsidR="00CA6332" w:rsidRPr="001A7767" w:rsidRDefault="00CA6332" w:rsidP="00CA6332">
      <w:pPr>
        <w:pStyle w:val="Odrazky"/>
        <w:ind w:left="1080"/>
        <w:rPr>
          <w:u w:color="B5082E"/>
        </w:rPr>
      </w:pPr>
      <w:r w:rsidRPr="001A7767">
        <w:rPr>
          <w:u w:color="B5082E"/>
        </w:rPr>
        <w:t>učí se pracovat s novými aplikacemi a technologiemi podle aktuálních potřeb;</w:t>
      </w:r>
    </w:p>
    <w:p w14:paraId="2E7D5DCE" w14:textId="77777777" w:rsidR="00CA6332" w:rsidRPr="001A7767" w:rsidRDefault="00CA6332" w:rsidP="00CA6332">
      <w:pPr>
        <w:pStyle w:val="Odrazky"/>
        <w:ind w:left="1080"/>
        <w:rPr>
          <w:u w:color="B5082E"/>
        </w:rPr>
      </w:pPr>
      <w:r w:rsidRPr="001A7767">
        <w:rPr>
          <w:u w:color="B5082E"/>
        </w:rPr>
        <w:t>dodržuje pravidla bezpečného a etického chování v digitálním prostředí;</w:t>
      </w:r>
    </w:p>
    <w:p w14:paraId="1A8481D4" w14:textId="77777777" w:rsidR="00CA6332" w:rsidRPr="001A7767" w:rsidRDefault="00CA6332" w:rsidP="00CA6332">
      <w:pPr>
        <w:pStyle w:val="Odrazky"/>
        <w:ind w:left="1080"/>
        <w:rPr>
          <w:u w:color="B5082E"/>
        </w:rPr>
      </w:pPr>
      <w:r w:rsidRPr="001A7767">
        <w:rPr>
          <w:u w:color="B5082E"/>
        </w:rPr>
        <w:t>v rámci výuky používá digitální nástroje k tvorbě a úpravě videí, animací, audionahrávek a fotografií (např. při přípravě loutkových představení nebo dramatických výstupů);</w:t>
      </w:r>
    </w:p>
    <w:p w14:paraId="68755B42" w14:textId="77777777" w:rsidR="00CA6332" w:rsidRPr="001A7767" w:rsidRDefault="00CA6332" w:rsidP="00CA6332">
      <w:pPr>
        <w:pStyle w:val="Odrazky"/>
        <w:ind w:left="1080"/>
        <w:rPr>
          <w:u w:color="B5082E"/>
        </w:rPr>
      </w:pPr>
      <w:r w:rsidRPr="001A7767">
        <w:rPr>
          <w:u w:color="B5082E"/>
        </w:rPr>
        <w:t>reflektuje svoji práci prostřednictvím digitálních záznamů;</w:t>
      </w:r>
    </w:p>
    <w:p w14:paraId="793AEA7C" w14:textId="77777777" w:rsidR="00CA6332" w:rsidRPr="001A7767" w:rsidRDefault="00CA6332" w:rsidP="00CA6332">
      <w:pPr>
        <w:pStyle w:val="Odrazky"/>
        <w:ind w:left="1080"/>
      </w:pPr>
      <w:r w:rsidRPr="001A7767">
        <w:rPr>
          <w:u w:color="B5082E"/>
        </w:rPr>
        <w:t>předchází situacím ohrožujícím bezpečnost zařízení i dat, situacím ohrožujícím jeho</w:t>
      </w:r>
      <w:r w:rsidRPr="001A7767">
        <w:t xml:space="preserve"> </w:t>
      </w:r>
      <w:r w:rsidRPr="001A7767">
        <w:rPr>
          <w:u w:color="B5082E"/>
        </w:rPr>
        <w:t xml:space="preserve">tělesné a duševní zdraví i zdraví ostatních; </w:t>
      </w:r>
    </w:p>
    <w:p w14:paraId="64428C62" w14:textId="6BB839C2" w:rsidR="00CA6332" w:rsidRPr="001A7767" w:rsidRDefault="00CA6332" w:rsidP="00CA6332">
      <w:pPr>
        <w:pStyle w:val="Odrazky"/>
        <w:ind w:left="1080"/>
      </w:pPr>
      <w:r w:rsidRPr="001A7767">
        <w:rPr>
          <w:u w:color="B5082E"/>
        </w:rPr>
        <w:t>při spolupráci, komunikaci a sdílení informací</w:t>
      </w:r>
      <w:r w:rsidRPr="001A7767">
        <w:t xml:space="preserve"> </w:t>
      </w:r>
      <w:r w:rsidRPr="001A7767">
        <w:rPr>
          <w:u w:color="B5082E"/>
        </w:rPr>
        <w:t>v digitálním prostředí jedná eticky, s</w:t>
      </w:r>
      <w:r w:rsidR="00737F0F" w:rsidRPr="001A7767">
        <w:rPr>
          <w:u w:color="B5082E"/>
        </w:rPr>
        <w:t> </w:t>
      </w:r>
      <w:r w:rsidRPr="001A7767">
        <w:rPr>
          <w:u w:color="B5082E"/>
        </w:rPr>
        <w:t>ohleduplností a respektem k druhým.</w:t>
      </w:r>
      <w:r w:rsidRPr="001A7767">
        <w:t xml:space="preserve"> </w:t>
      </w:r>
    </w:p>
    <w:p w14:paraId="7F837CE9" w14:textId="77777777" w:rsidR="00CA6332" w:rsidRPr="001A7767" w:rsidRDefault="00CA6332" w:rsidP="00CA6332">
      <w:pPr>
        <w:pStyle w:val="Nadpis4"/>
        <w:rPr>
          <w:sz w:val="24"/>
          <w:szCs w:val="24"/>
        </w:rPr>
      </w:pPr>
      <w:r w:rsidRPr="001A7767">
        <w:rPr>
          <w:sz w:val="24"/>
          <w:szCs w:val="24"/>
        </w:rPr>
        <w:t>Rozvoj odborných kompetencí – žák</w:t>
      </w:r>
    </w:p>
    <w:p w14:paraId="725BE41D" w14:textId="53232369" w:rsidR="00CA6332" w:rsidRPr="001A7767" w:rsidRDefault="00CA6332" w:rsidP="00CA6332">
      <w:pPr>
        <w:pStyle w:val="Odrazky"/>
        <w:ind w:left="1080"/>
      </w:pPr>
      <w:r w:rsidRPr="001A7767">
        <w:t>chápe bezpečnost práce jako nedílnou součást péče o zdraví své, svěřených dětí a spolupracovníků (i dalších osob vyskytujících se na pracovištích, např. rodičů a</w:t>
      </w:r>
      <w:r w:rsidR="00737F0F" w:rsidRPr="001A7767">
        <w:t> </w:t>
      </w:r>
      <w:r w:rsidRPr="001A7767">
        <w:t>jiných návštěvníků);</w:t>
      </w:r>
    </w:p>
    <w:p w14:paraId="4A4B14E9" w14:textId="77777777" w:rsidR="00CA6332" w:rsidRPr="001A7767" w:rsidRDefault="00CA6332" w:rsidP="00CA6332">
      <w:pPr>
        <w:pStyle w:val="Odrazky"/>
        <w:ind w:left="1080"/>
      </w:pPr>
      <w:r w:rsidRPr="001A7767">
        <w:t>osvojí si zásady a návyky bezpečné a zdraví neohrožující pracovní činnosti včetně zásad ochrany zdraví při práci s multimediálními učebními pomůckami, rozpozná možnost nebezpečí úrazu nebo ohrožení zdraví;</w:t>
      </w:r>
    </w:p>
    <w:p w14:paraId="3D6E0988" w14:textId="77777777" w:rsidR="00CA6332" w:rsidRPr="001A7767" w:rsidRDefault="00CA6332" w:rsidP="00CA6332">
      <w:pPr>
        <w:pStyle w:val="Odrazky"/>
        <w:ind w:left="1080"/>
      </w:pPr>
      <w:r w:rsidRPr="001A7767">
        <w:t>vede děti k bezpečnému chování a k dovednosti vyhledat nebo poskytnout první pomoc;</w:t>
      </w:r>
    </w:p>
    <w:p w14:paraId="41708CE9" w14:textId="77777777" w:rsidR="00CA6332" w:rsidRPr="001A7767" w:rsidRDefault="00CA6332" w:rsidP="00CA6332">
      <w:pPr>
        <w:pStyle w:val="Odrazky"/>
        <w:ind w:left="1080"/>
      </w:pPr>
      <w:r w:rsidRPr="001A7767">
        <w:t>ovládá základní činnosti (např. dramatické, hudební, pohybové, pracovně technické, výtvarné) přiměřené věku dětí a využívá vlastní dispozice v těchto oblastech.</w:t>
      </w:r>
    </w:p>
    <w:p w14:paraId="15DA8CB5" w14:textId="77777777" w:rsidR="00CA6332" w:rsidRPr="001A7767" w:rsidRDefault="00CA6332" w:rsidP="00CA6332">
      <w:pPr>
        <w:pStyle w:val="Odrazky"/>
        <w:numPr>
          <w:ilvl w:val="0"/>
          <w:numId w:val="0"/>
        </w:numPr>
        <w:ind w:left="349"/>
      </w:pPr>
    </w:p>
    <w:p w14:paraId="7C54A8DB" w14:textId="77777777" w:rsidR="00CA6332" w:rsidRPr="001A7767" w:rsidRDefault="00CA6332" w:rsidP="00CA6332">
      <w:pPr>
        <w:pStyle w:val="Nadpis5"/>
      </w:pPr>
      <w:r w:rsidRPr="001A7767">
        <w:t>Uplatnění průřezových témat</w:t>
      </w:r>
    </w:p>
    <w:p w14:paraId="56DEE719" w14:textId="77777777" w:rsidR="00CA6332" w:rsidRPr="001A7767" w:rsidRDefault="00CA6332" w:rsidP="00CA6332">
      <w:pPr>
        <w:pStyle w:val="Nadpis6"/>
      </w:pPr>
      <w:r w:rsidRPr="001A7767">
        <w:t xml:space="preserve">Občan v demokratické společnosti </w:t>
      </w:r>
    </w:p>
    <w:p w14:paraId="40548891" w14:textId="77777777" w:rsidR="00CA6332" w:rsidRPr="001A7767" w:rsidRDefault="00CA6332" w:rsidP="00CA6332">
      <w:pPr>
        <w:pStyle w:val="Odrazky"/>
        <w:ind w:left="1080"/>
      </w:pPr>
      <w:r w:rsidRPr="001A7767">
        <w:t>osobnost a její rozvoj</w:t>
      </w:r>
    </w:p>
    <w:p w14:paraId="0607FE64" w14:textId="77777777" w:rsidR="00CA6332" w:rsidRPr="001A7767" w:rsidRDefault="00CA6332" w:rsidP="00CA6332">
      <w:pPr>
        <w:pStyle w:val="Odrazky"/>
        <w:ind w:left="1080"/>
      </w:pPr>
      <w:r w:rsidRPr="001A7767">
        <w:t>komunikace, vyjednávání, řešení konfliktů</w:t>
      </w:r>
    </w:p>
    <w:p w14:paraId="7BB70263" w14:textId="77777777" w:rsidR="00CA6332" w:rsidRPr="001A7767" w:rsidRDefault="00CA6332" w:rsidP="00CA6332">
      <w:pPr>
        <w:pStyle w:val="Odrazky"/>
        <w:ind w:left="1080"/>
      </w:pPr>
      <w:r w:rsidRPr="001A7767">
        <w:t>morálka, svoboda a odpovědnost, tolerance, solidarita</w:t>
      </w:r>
    </w:p>
    <w:p w14:paraId="36E39BC8" w14:textId="77777777" w:rsidR="00CA6332" w:rsidRPr="001A7767" w:rsidRDefault="00CA6332" w:rsidP="00CA6332">
      <w:pPr>
        <w:pStyle w:val="Nadpis6"/>
      </w:pPr>
      <w:r w:rsidRPr="001A7767">
        <w:t xml:space="preserve">Člověk a životní prostředí </w:t>
      </w:r>
    </w:p>
    <w:p w14:paraId="54DC1F65" w14:textId="77777777" w:rsidR="00CA6332" w:rsidRPr="001A7767" w:rsidRDefault="00CA6332" w:rsidP="00CA6332">
      <w:pPr>
        <w:pStyle w:val="Odrazky"/>
        <w:ind w:left="1080"/>
      </w:pPr>
      <w:r w:rsidRPr="001A7767">
        <w:t>prevence negativních jevů, vlastní odpovědnost za své jednání a aktivní podíl na řešení environmentálních problémů</w:t>
      </w:r>
    </w:p>
    <w:p w14:paraId="1BAD5A6F" w14:textId="77777777" w:rsidR="00CA6332" w:rsidRPr="001A7767" w:rsidRDefault="00CA6332" w:rsidP="00CA6332">
      <w:pPr>
        <w:pStyle w:val="Odrazky"/>
        <w:ind w:left="1080"/>
      </w:pPr>
      <w:r w:rsidRPr="001A7767">
        <w:t>základní principy šetrného a odpovědného přístupu k životnímu prostředí v osobním a profesním jednání</w:t>
      </w:r>
    </w:p>
    <w:p w14:paraId="647307A6" w14:textId="77777777" w:rsidR="00CA6332" w:rsidRPr="001A7767" w:rsidRDefault="00CA6332" w:rsidP="00CA6332">
      <w:pPr>
        <w:pStyle w:val="Odrazky"/>
        <w:ind w:left="1080"/>
      </w:pPr>
      <w:r w:rsidRPr="001A7767">
        <w:t>estetické a emocionální vnímání okolí a přírodního prostředí</w:t>
      </w:r>
    </w:p>
    <w:p w14:paraId="2BF95568" w14:textId="77777777" w:rsidR="00CA6332" w:rsidRPr="001A7767" w:rsidRDefault="00CA6332" w:rsidP="00CA6332">
      <w:pPr>
        <w:pStyle w:val="Nadpis6"/>
      </w:pPr>
      <w:r w:rsidRPr="001A7767">
        <w:t xml:space="preserve">Člověk a svět práce </w:t>
      </w:r>
    </w:p>
    <w:p w14:paraId="174E320D" w14:textId="4B71683D" w:rsidR="00CA6332" w:rsidRPr="001A7767" w:rsidRDefault="00CA6332" w:rsidP="00CA6332">
      <w:pPr>
        <w:pStyle w:val="Odrazky"/>
        <w:ind w:left="1080"/>
      </w:pPr>
      <w:r w:rsidRPr="001A7767">
        <w:t>sebereflexe ve vztahu k osobním profesním a vzdělávacím plánům, mimoškolním aktivitám, přístupu k učení a studijním výsledkům, schopnostem, vlastnostem i</w:t>
      </w:r>
      <w:r w:rsidR="00737F0F" w:rsidRPr="001A7767">
        <w:t> </w:t>
      </w:r>
      <w:r w:rsidRPr="001A7767">
        <w:t>zdravotním předpokladům, vytvoření osobního portfolia dovedností i se zkušenostmi informálního učení</w:t>
      </w:r>
    </w:p>
    <w:p w14:paraId="2DE2EA33" w14:textId="77777777" w:rsidR="00CA6332" w:rsidRPr="001A7767" w:rsidRDefault="00CA6332" w:rsidP="00CA6332">
      <w:pPr>
        <w:pStyle w:val="Odrazky"/>
        <w:ind w:left="1080"/>
      </w:pPr>
      <w:r w:rsidRPr="001A7767">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753F7952" w14:textId="77777777" w:rsidR="00CA6332" w:rsidRPr="001A7767" w:rsidRDefault="00CA6332" w:rsidP="00CA6332">
      <w:pPr>
        <w:pStyle w:val="Odrazky"/>
        <w:ind w:left="1080"/>
      </w:pPr>
      <w:r w:rsidRPr="001A7767">
        <w:t>význam celoživotního učení jako požadavku pro osobní růst a udržení konkurenceschopnosti a profesní restart</w:t>
      </w:r>
    </w:p>
    <w:p w14:paraId="1F1E33FB" w14:textId="77777777" w:rsidR="00CA6332" w:rsidRPr="001A7767" w:rsidRDefault="00CA6332" w:rsidP="00CA6332">
      <w:pPr>
        <w:pStyle w:val="Odrazky"/>
        <w:ind w:left="1080"/>
      </w:pPr>
      <w:r w:rsidRPr="001A7767">
        <w:t>formální a neformální vzdělávací příležitosti, možnosti vzdělávání v zahraničí, návaznosti vzdělávání po absolvování střední školy, rekvalifikace</w:t>
      </w:r>
    </w:p>
    <w:p w14:paraId="64BCDAF4" w14:textId="77777777" w:rsidR="00CA6332" w:rsidRPr="001A7767" w:rsidRDefault="00CA6332" w:rsidP="00CA6332">
      <w:pPr>
        <w:pStyle w:val="Odrazky"/>
        <w:ind w:left="1080"/>
      </w:pPr>
      <w:r w:rsidRPr="001A7767">
        <w:t>nové formy a podmínky práce, pracovní mobilita, možnosti zaměstnání v zahraničí</w:t>
      </w:r>
    </w:p>
    <w:p w14:paraId="3C28BA60" w14:textId="77777777" w:rsidR="00CA6332" w:rsidRPr="001A7767" w:rsidRDefault="00CA6332" w:rsidP="00CA6332">
      <w:pPr>
        <w:pStyle w:val="Odrazky"/>
        <w:ind w:left="1080"/>
      </w:pPr>
      <w:r w:rsidRPr="001A7767">
        <w:t>pracovní uplatnění po absolvování příslušného oboru vzdělání včetně alternativních možností</w:t>
      </w:r>
    </w:p>
    <w:p w14:paraId="0182D8C2" w14:textId="77777777" w:rsidR="00CA6332" w:rsidRPr="001A7767" w:rsidRDefault="00CA6332" w:rsidP="00CA6332">
      <w:pPr>
        <w:pStyle w:val="Nadpis6"/>
      </w:pPr>
      <w:r w:rsidRPr="001A7767">
        <w:t>Člověk a digitální svět</w:t>
      </w:r>
    </w:p>
    <w:p w14:paraId="13C242D3" w14:textId="77777777" w:rsidR="00CA6332" w:rsidRPr="001A7767" w:rsidRDefault="00CA6332" w:rsidP="00CA6332">
      <w:pPr>
        <w:pStyle w:val="Odrazky"/>
        <w:ind w:left="1080"/>
      </w:pPr>
      <w:r w:rsidRPr="001A7767">
        <w:t xml:space="preserve">vyhledávání příležitostí k zapojení se do občanského života prostřednictvím vhodných digitálních technologií a služeb, např. při komunikaci s úřady; </w:t>
      </w:r>
    </w:p>
    <w:p w14:paraId="1E8A62E9" w14:textId="45C14674" w:rsidR="00CA6332" w:rsidRPr="001A7767" w:rsidRDefault="00CA6332" w:rsidP="00CA6332">
      <w:pPr>
        <w:pStyle w:val="Odrazky"/>
        <w:ind w:left="1080"/>
      </w:pPr>
      <w:r w:rsidRPr="001A7767">
        <w:t>chápání významu digitálních technologií pro sociální začleňování, pro osoby s</w:t>
      </w:r>
      <w:r w:rsidR="00737F0F" w:rsidRPr="001A7767">
        <w:t> </w:t>
      </w:r>
      <w:r w:rsidRPr="001A7767">
        <w:t xml:space="preserve">hendikepem, pro kvalitu života; </w:t>
      </w:r>
    </w:p>
    <w:p w14:paraId="3E0143D9" w14:textId="77777777" w:rsidR="00CA6332" w:rsidRPr="001A7767" w:rsidRDefault="00CA6332" w:rsidP="00CA6332">
      <w:pPr>
        <w:pStyle w:val="Odrazky"/>
        <w:ind w:left="1080"/>
      </w:pPr>
      <w:r w:rsidRPr="001A7767">
        <w:t xml:space="preserve">využívání digitální technologie k vlastnímu vzdělávání a osobnímu rozvoji; </w:t>
      </w:r>
    </w:p>
    <w:p w14:paraId="5194AAB1" w14:textId="77777777" w:rsidR="00CA6332" w:rsidRPr="001A7767" w:rsidRDefault="00CA6332" w:rsidP="00CA6332">
      <w:pPr>
        <w:pStyle w:val="Odrazky"/>
        <w:ind w:left="1080"/>
      </w:pPr>
      <w:r w:rsidRPr="001A7767">
        <w:t xml:space="preserve">budování si osobního vzdělávacího prostředí; </w:t>
      </w:r>
    </w:p>
    <w:p w14:paraId="4F653C24" w14:textId="77777777" w:rsidR="00CA6332" w:rsidRPr="001A7767" w:rsidRDefault="00CA6332" w:rsidP="00CA6332">
      <w:pPr>
        <w:pStyle w:val="Odrazky"/>
        <w:ind w:left="1080"/>
      </w:pPr>
      <w:r w:rsidRPr="001A7767">
        <w:t xml:space="preserve">schopnost rozpoznání, kdy je třeba vlastní digitální kompetence zdokonalit nebo aktualizovat, orientovali se v aktuálním dění v oblasti kybernetické bezpečnosti; </w:t>
      </w:r>
    </w:p>
    <w:p w14:paraId="79C103DF" w14:textId="219A3124" w:rsidR="00CA6332" w:rsidRPr="001A7767" w:rsidRDefault="00CA6332" w:rsidP="00CA6332">
      <w:pPr>
        <w:pStyle w:val="Odrazky"/>
        <w:ind w:left="1080"/>
      </w:pPr>
      <w:r w:rsidRPr="001A7767">
        <w:t>předcházení situacím ohrožujícím tělesné i duševní zdraví při pohybu v online světě a</w:t>
      </w:r>
      <w:r w:rsidR="00737F0F" w:rsidRPr="001A7767">
        <w:t> </w:t>
      </w:r>
      <w:r w:rsidRPr="001A7767">
        <w:t xml:space="preserve">při používání digitálních technologií, přizpůsobovali své digitální i fyzické pracovní prostředí tak, aby bylo v souladu s ergonomií a bezpečnostními zásadami; </w:t>
      </w:r>
    </w:p>
    <w:p w14:paraId="7CBE7732" w14:textId="77777777" w:rsidR="00CA6332" w:rsidRPr="001A7767" w:rsidRDefault="00CA6332" w:rsidP="00CA6332">
      <w:pPr>
        <w:pStyle w:val="Odrazky"/>
        <w:ind w:left="1080"/>
      </w:pPr>
      <w:r w:rsidRPr="001A7767">
        <w:t xml:space="preserve">získávání dat, informací a obsahu z různých zdrojů v digitálním prostředí; </w:t>
      </w:r>
    </w:p>
    <w:p w14:paraId="31EFBCAA" w14:textId="77777777" w:rsidR="00CA6332" w:rsidRPr="001A7767" w:rsidRDefault="00CA6332" w:rsidP="00CA6332">
      <w:pPr>
        <w:pStyle w:val="Odrazky"/>
        <w:ind w:left="1080"/>
      </w:pPr>
      <w:r w:rsidRPr="001A7767">
        <w:t>používání různých strategií při vyhledávání, získávání dat a informací, jejich kritické hodnocení, posuzování jejich spolehlivosti a úplnosti.</w:t>
      </w:r>
    </w:p>
    <w:p w14:paraId="55259734" w14:textId="77777777" w:rsidR="00CA6332" w:rsidRPr="001A7767" w:rsidRDefault="00CA6332" w:rsidP="00CA6332">
      <w:pPr>
        <w:pStyle w:val="Odrazky"/>
        <w:numPr>
          <w:ilvl w:val="0"/>
          <w:numId w:val="0"/>
        </w:numPr>
        <w:ind w:left="709" w:hanging="360"/>
      </w:pPr>
    </w:p>
    <w:p w14:paraId="1E2690BE" w14:textId="77777777" w:rsidR="00CA6332" w:rsidRPr="001A7767" w:rsidRDefault="00CA6332" w:rsidP="00CA6332">
      <w:pPr>
        <w:pStyle w:val="Odstavec"/>
        <w:rPr>
          <w:rFonts w:eastAsia="HelveticaCE-Light"/>
        </w:rPr>
      </w:pPr>
      <w:bookmarkStart w:id="894" w:name="_Toc295772397"/>
      <w:r w:rsidRPr="001A7767">
        <w:rPr>
          <w:rFonts w:eastAsia="HelveticaCE-Light"/>
        </w:rPr>
        <w:t xml:space="preserve">Dramatická výchova v rámci environmentální výuky prostřednictvím specifických metod a technik rozvíjí u žáků odpovědný přístup k ochraně životního prostředí.  </w:t>
      </w:r>
    </w:p>
    <w:p w14:paraId="5BCFAC43" w14:textId="77777777" w:rsidR="005E4863" w:rsidRPr="001A7767" w:rsidRDefault="005E4863" w:rsidP="00CA6332">
      <w:pPr>
        <w:pStyle w:val="Nadpis4"/>
        <w:rPr>
          <w:rFonts w:eastAsia="HelveticaCE-Light"/>
        </w:rPr>
      </w:pPr>
    </w:p>
    <w:p w14:paraId="167FBCC7" w14:textId="77777777" w:rsidR="005E4863" w:rsidRPr="001A7767" w:rsidRDefault="005E4863" w:rsidP="00CA6332">
      <w:pPr>
        <w:pStyle w:val="Nadpis4"/>
        <w:rPr>
          <w:rFonts w:eastAsia="HelveticaCE-Light"/>
        </w:rPr>
      </w:pPr>
    </w:p>
    <w:p w14:paraId="488B7D40" w14:textId="49106F04" w:rsidR="00CA6332" w:rsidRPr="001A7767" w:rsidRDefault="00CA6332" w:rsidP="00CA6332">
      <w:pPr>
        <w:pStyle w:val="Nadpis4"/>
        <w:rPr>
          <w:rFonts w:eastAsia="HelveticaCE-Light"/>
        </w:rPr>
      </w:pPr>
      <w:r w:rsidRPr="001A7767">
        <w:rPr>
          <w:rFonts w:eastAsia="HelveticaCE-Light"/>
        </w:rPr>
        <w:t>Rozpis učiva</w:t>
      </w:r>
    </w:p>
    <w:p w14:paraId="2A50CAE1" w14:textId="67AB0AC1" w:rsidR="00CA6332" w:rsidRPr="001A7767" w:rsidRDefault="00CA6332" w:rsidP="00CA6332">
      <w:pPr>
        <w:pStyle w:val="Odstavec"/>
      </w:pPr>
      <w:r w:rsidRPr="001A7767">
        <w:t xml:space="preserve">Učivo </w:t>
      </w:r>
      <w:smartTag w:uri="urn:schemas-microsoft-com:office:smarttags" w:element="metricconverter">
        <w:smartTagPr>
          <w:attr w:name="ProductID" w:val="3. a"/>
        </w:smartTagPr>
        <w:r w:rsidRPr="001A7767">
          <w:t>3. a</w:t>
        </w:r>
      </w:smartTag>
      <w:r w:rsidRPr="001A7767">
        <w:t xml:space="preserve"> 4. ročníku se prolíná a </w:t>
      </w:r>
      <w:r w:rsidR="00E7273D" w:rsidRPr="001A7767">
        <w:t>navazuje,</w:t>
      </w:r>
      <w:r w:rsidRPr="001A7767">
        <w:t xml:space="preserve"> a ještě více prohlubuje učivo </w:t>
      </w:r>
      <w:smartTag w:uri="urn:schemas-microsoft-com:office:smarttags" w:element="metricconverter">
        <w:smartTagPr>
          <w:attr w:name="ProductID" w:val="1. a"/>
        </w:smartTagPr>
        <w:r w:rsidRPr="001A7767">
          <w:t>1. a</w:t>
        </w:r>
      </w:smartTag>
      <w:r w:rsidRPr="001A7767">
        <w:t xml:space="preserve"> 2. ročníku.</w:t>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C26244" w:rsidRPr="001A7767" w14:paraId="0B7F09EC" w14:textId="77777777" w:rsidTr="006E6DB3">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tcPr>
          <w:p w14:paraId="7883F047" w14:textId="77777777" w:rsidR="00CA6332" w:rsidRPr="001A7767" w:rsidRDefault="00CA6332" w:rsidP="006E6DB3">
            <w:pPr>
              <w:spacing w:before="120"/>
              <w:jc w:val="center"/>
              <w:rPr>
                <w:rFonts w:ascii="Arial" w:hAnsi="Arial" w:cs="Arial"/>
                <w:sz w:val="16"/>
                <w:szCs w:val="16"/>
              </w:rPr>
            </w:pPr>
            <w:r w:rsidRPr="001A7767">
              <w:br w:type="page"/>
            </w:r>
            <w:r w:rsidRPr="001A7767">
              <w:br w:type="page"/>
            </w:r>
            <w:r w:rsidRPr="001A7767">
              <w:br w:type="page"/>
            </w:r>
            <w:r w:rsidRPr="001A7767">
              <w:rPr>
                <w:rFonts w:ascii="Arial" w:hAnsi="Arial" w:cs="Arial"/>
                <w:sz w:val="16"/>
                <w:szCs w:val="16"/>
              </w:rPr>
              <w:t>Předmět:</w:t>
            </w:r>
          </w:p>
          <w:p w14:paraId="78A5CC20" w14:textId="77777777" w:rsidR="00CA6332" w:rsidRPr="001A7767" w:rsidRDefault="00CA6332" w:rsidP="006E6DB3">
            <w:pPr>
              <w:pStyle w:val="StylTabnad1Vpravo193cm"/>
            </w:pPr>
            <w:r w:rsidRPr="001A7767">
              <w:t>Dramatická výchova – specializace</w:t>
            </w:r>
          </w:p>
          <w:p w14:paraId="0B94DD0B" w14:textId="77777777" w:rsidR="00CA6332" w:rsidRPr="001A7767" w:rsidRDefault="00CA6332" w:rsidP="006E6DB3">
            <w:pPr>
              <w:pStyle w:val="StylTabnad1Vpravo193cm"/>
              <w:rPr>
                <w:sz w:val="24"/>
                <w:szCs w:val="24"/>
              </w:rPr>
            </w:pP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68F09462" w14:textId="77777777" w:rsidR="00CA6332" w:rsidRPr="001A7767" w:rsidRDefault="00CA6332" w:rsidP="006E6DB3">
            <w:pPr>
              <w:spacing w:before="120"/>
              <w:jc w:val="center"/>
              <w:rPr>
                <w:rFonts w:ascii="Arial" w:hAnsi="Arial" w:cs="Arial"/>
                <w:sz w:val="16"/>
                <w:szCs w:val="16"/>
              </w:rPr>
            </w:pPr>
            <w:r w:rsidRPr="001A7767">
              <w:rPr>
                <w:rFonts w:ascii="Arial" w:hAnsi="Arial" w:cs="Arial"/>
                <w:sz w:val="16"/>
                <w:szCs w:val="16"/>
              </w:rPr>
              <w:t>Ročník:</w:t>
            </w:r>
          </w:p>
          <w:p w14:paraId="707965F1" w14:textId="77777777" w:rsidR="00CA6332" w:rsidRPr="001A7767" w:rsidRDefault="00CA6332" w:rsidP="006E6DB3">
            <w:pPr>
              <w:pStyle w:val="StylTabnad1Vpravo193cm"/>
            </w:pPr>
            <w:r w:rsidRPr="001A7767">
              <w:t>3. – 4.</w:t>
            </w:r>
          </w:p>
          <w:p w14:paraId="7C48AF6E" w14:textId="77777777" w:rsidR="00CA6332" w:rsidRPr="001A7767" w:rsidRDefault="00CA6332" w:rsidP="006E6DB3">
            <w:pPr>
              <w:pStyle w:val="StylTabnad1Vpravo193cm"/>
              <w:rPr>
                <w:sz w:val="24"/>
                <w:szCs w:val="24"/>
              </w:rPr>
            </w:pPr>
          </w:p>
        </w:tc>
      </w:tr>
      <w:tr w:rsidR="00C26244" w:rsidRPr="001A7767" w14:paraId="045662CF" w14:textId="77777777" w:rsidTr="006E6DB3">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23AC590F" w14:textId="77777777" w:rsidR="00CA6332" w:rsidRPr="001A7767" w:rsidRDefault="00CA6332" w:rsidP="006E6DB3">
            <w:pPr>
              <w:pStyle w:val="Tabnad2"/>
            </w:pPr>
            <w:r w:rsidRPr="001A7767">
              <w:t>Očekávané výstupy</w:t>
            </w:r>
          </w:p>
          <w:p w14:paraId="25E16260" w14:textId="77777777" w:rsidR="00CA6332" w:rsidRPr="001A7767" w:rsidRDefault="00CA6332" w:rsidP="006E6DB3">
            <w:pPr>
              <w:tabs>
                <w:tab w:val="left" w:pos="1144"/>
              </w:tabs>
              <w:rPr>
                <w:rFonts w:ascii="Arial" w:hAnsi="Arial" w:cs="Arial"/>
              </w:rPr>
            </w:pPr>
            <w:r w:rsidRPr="001A7767">
              <w:rPr>
                <w:rFonts w:ascii="Arial" w:hAnsi="Arial" w:cs="Arial"/>
              </w:rPr>
              <w:t>Žák</w:t>
            </w:r>
          </w:p>
        </w:tc>
        <w:tc>
          <w:tcPr>
            <w:tcW w:w="3960" w:type="dxa"/>
            <w:tcBorders>
              <w:top w:val="single" w:sz="6" w:space="0" w:color="auto"/>
              <w:left w:val="single" w:sz="6" w:space="0" w:color="auto"/>
              <w:bottom w:val="single" w:sz="6" w:space="0" w:color="auto"/>
              <w:right w:val="single" w:sz="6" w:space="0" w:color="auto"/>
            </w:tcBorders>
            <w:hideMark/>
          </w:tcPr>
          <w:p w14:paraId="5287D31E" w14:textId="77777777" w:rsidR="00CA6332" w:rsidRPr="001A7767" w:rsidRDefault="00CA6332" w:rsidP="006E6DB3">
            <w:pPr>
              <w:pStyle w:val="Tabnad2"/>
            </w:pPr>
            <w:r w:rsidRPr="001A7767">
              <w:t>Učivo</w:t>
            </w:r>
          </w:p>
        </w:tc>
        <w:tc>
          <w:tcPr>
            <w:tcW w:w="2040" w:type="dxa"/>
            <w:tcBorders>
              <w:top w:val="single" w:sz="6" w:space="0" w:color="auto"/>
              <w:left w:val="single" w:sz="6" w:space="0" w:color="auto"/>
              <w:bottom w:val="single" w:sz="6" w:space="0" w:color="auto"/>
              <w:right w:val="double" w:sz="4" w:space="0" w:color="auto"/>
            </w:tcBorders>
            <w:hideMark/>
          </w:tcPr>
          <w:p w14:paraId="3FBB025C" w14:textId="77777777" w:rsidR="00CA6332" w:rsidRPr="001A7767" w:rsidRDefault="00CA6332" w:rsidP="006E6DB3">
            <w:pPr>
              <w:pStyle w:val="Tabnad2"/>
            </w:pPr>
            <w:r w:rsidRPr="001A7767">
              <w:t xml:space="preserve">Průřezová témata, integrace, pozn. </w:t>
            </w:r>
          </w:p>
        </w:tc>
      </w:tr>
      <w:tr w:rsidR="00CA6332" w:rsidRPr="001A7767" w14:paraId="7362BCC5" w14:textId="77777777" w:rsidTr="006E6DB3">
        <w:trPr>
          <w:trHeight w:val="567"/>
        </w:trPr>
        <w:tc>
          <w:tcPr>
            <w:tcW w:w="3550" w:type="dxa"/>
            <w:tcBorders>
              <w:top w:val="single" w:sz="6" w:space="0" w:color="auto"/>
              <w:left w:val="double" w:sz="4" w:space="0" w:color="auto"/>
              <w:bottom w:val="double" w:sz="4" w:space="0" w:color="auto"/>
              <w:right w:val="single" w:sz="6" w:space="0" w:color="auto"/>
            </w:tcBorders>
            <w:hideMark/>
          </w:tcPr>
          <w:p w14:paraId="01195B72" w14:textId="77777777" w:rsidR="00CA6332" w:rsidRPr="001A7767" w:rsidRDefault="00CA6332" w:rsidP="006E6DB3">
            <w:pPr>
              <w:pStyle w:val="Tabulkaodrazky"/>
              <w:tabs>
                <w:tab w:val="clear" w:pos="360"/>
              </w:tabs>
            </w:pPr>
            <w:r w:rsidRPr="001A7767">
              <w:t>charakterizuje cíle a prostředky výchovy prostřednictvím divadelního umění</w:t>
            </w:r>
          </w:p>
          <w:p w14:paraId="44D5D963" w14:textId="77777777" w:rsidR="00CA6332" w:rsidRPr="001A7767" w:rsidRDefault="00CA6332" w:rsidP="006E6DB3">
            <w:pPr>
              <w:pStyle w:val="Tabulkaodrazky"/>
              <w:tabs>
                <w:tab w:val="clear" w:pos="360"/>
              </w:tabs>
            </w:pPr>
            <w:r w:rsidRPr="001A7767">
              <w:t>aplikuje metody a postupy dramatické výchovy do pedagogického působení; používá je k rozvoji osobnosti dětí a mládeže</w:t>
            </w:r>
          </w:p>
          <w:p w14:paraId="5B0194EA" w14:textId="77777777" w:rsidR="00CA6332" w:rsidRPr="001A7767" w:rsidRDefault="00CA6332" w:rsidP="006E6DB3">
            <w:pPr>
              <w:pStyle w:val="Tabulkaodrazky"/>
              <w:tabs>
                <w:tab w:val="clear" w:pos="360"/>
              </w:tabs>
            </w:pPr>
            <w:r w:rsidRPr="001A7767">
              <w:t>rozlišuje a uvádí charakteristické rysy historických divadelních kultur</w:t>
            </w:r>
          </w:p>
          <w:p w14:paraId="66BAB42A" w14:textId="77777777" w:rsidR="00CA6332" w:rsidRPr="001A7767" w:rsidRDefault="00CA6332" w:rsidP="006E6DB3">
            <w:pPr>
              <w:pStyle w:val="Tabulkaodrazky"/>
              <w:tabs>
                <w:tab w:val="clear" w:pos="360"/>
              </w:tabs>
            </w:pPr>
            <w:r w:rsidRPr="001A7767">
              <w:t>chápe společenský význam a funkci divadla</w:t>
            </w:r>
          </w:p>
          <w:p w14:paraId="239EA353" w14:textId="77777777" w:rsidR="00CA6332" w:rsidRPr="001A7767" w:rsidRDefault="00CA6332" w:rsidP="006E6DB3">
            <w:pPr>
              <w:pStyle w:val="Tabulkaodrazky"/>
              <w:tabs>
                <w:tab w:val="clear" w:pos="360"/>
              </w:tabs>
            </w:pPr>
            <w:r w:rsidRPr="001A7767">
              <w:t>rozlišuje druhy a žánry dramatického umění</w:t>
            </w:r>
          </w:p>
          <w:p w14:paraId="17EC687E" w14:textId="77777777" w:rsidR="00CA6332" w:rsidRPr="001A7767" w:rsidRDefault="00CA6332" w:rsidP="006E6DB3">
            <w:pPr>
              <w:pStyle w:val="Tabulkaodrazky"/>
              <w:tabs>
                <w:tab w:val="clear" w:pos="360"/>
              </w:tabs>
            </w:pPr>
            <w:r w:rsidRPr="001A7767">
              <w:t>aktivně vyhledává kontakty s dramatickým uměním, nachází vztah s aktuálními a historickými formami dramatického umění</w:t>
            </w:r>
          </w:p>
          <w:p w14:paraId="63716C3C" w14:textId="77777777" w:rsidR="00CA6332" w:rsidRPr="001A7767" w:rsidRDefault="00CA6332" w:rsidP="006E6DB3">
            <w:pPr>
              <w:pStyle w:val="Tabulkaodrazky"/>
              <w:tabs>
                <w:tab w:val="clear" w:pos="360"/>
              </w:tabs>
            </w:pPr>
            <w:r w:rsidRPr="001A7767">
              <w:t xml:space="preserve">rozkrývá obsahové a tematické struktury díla </w:t>
            </w:r>
          </w:p>
          <w:p w14:paraId="1152180F" w14:textId="77777777" w:rsidR="00CA6332" w:rsidRPr="001A7767" w:rsidRDefault="00CA6332" w:rsidP="006E6DB3">
            <w:pPr>
              <w:pStyle w:val="Tabulkaodrazky"/>
              <w:tabs>
                <w:tab w:val="clear" w:pos="360"/>
              </w:tabs>
            </w:pPr>
            <w:r w:rsidRPr="001A7767">
              <w:t>specifikuje výrazové prostředky dramatického umění</w:t>
            </w:r>
          </w:p>
          <w:p w14:paraId="1571BE42" w14:textId="77777777" w:rsidR="00CA6332" w:rsidRPr="001A7767" w:rsidRDefault="00CA6332" w:rsidP="006E6DB3">
            <w:pPr>
              <w:pStyle w:val="Tabulkaodrazky"/>
              <w:tabs>
                <w:tab w:val="clear" w:pos="360"/>
              </w:tabs>
            </w:pPr>
            <w:r w:rsidRPr="001A7767">
              <w:t>připravuje lekce dramatické výchovy s dětmi různých výchovných zařízení</w:t>
            </w:r>
          </w:p>
          <w:p w14:paraId="479CB667" w14:textId="77777777" w:rsidR="00CA6332" w:rsidRPr="001A7767" w:rsidRDefault="00CA6332" w:rsidP="006E6DB3">
            <w:pPr>
              <w:pStyle w:val="Tabulkaodrazky"/>
              <w:tabs>
                <w:tab w:val="clear" w:pos="360"/>
              </w:tabs>
            </w:pPr>
            <w:r w:rsidRPr="001A7767">
              <w:t>vytváří vhodné podmínky a prostředí pro výuku</w:t>
            </w:r>
          </w:p>
          <w:p w14:paraId="620E71BF" w14:textId="77777777" w:rsidR="00CA6332" w:rsidRPr="001A7767" w:rsidRDefault="00CA6332" w:rsidP="006E6DB3">
            <w:pPr>
              <w:pStyle w:val="Tabulkaodrazky"/>
              <w:tabs>
                <w:tab w:val="clear" w:pos="360"/>
              </w:tabs>
            </w:pPr>
            <w:r w:rsidRPr="001A7767">
              <w:t>zpracovává a systematicky pracuje s metodami dramatické výchovy (principy dramatu a divadla, dramatické, herní a jevištní jednání, práce s rolí, verbální a neverbální komunikace)</w:t>
            </w:r>
          </w:p>
          <w:p w14:paraId="5F2E8E8B" w14:textId="77777777" w:rsidR="00CA6332" w:rsidRPr="001A7767" w:rsidRDefault="00CA6332" w:rsidP="006E6DB3">
            <w:pPr>
              <w:pStyle w:val="Tabulkaodrazky"/>
              <w:tabs>
                <w:tab w:val="clear" w:pos="360"/>
              </w:tabs>
            </w:pPr>
            <w:r w:rsidRPr="001A7767">
              <w:t xml:space="preserve">vybírá, formuluje a aplikuje různé činnosti adekvátně dítěti nebo skupině v rámci strukturování lekce </w:t>
            </w:r>
          </w:p>
          <w:p w14:paraId="181F4264" w14:textId="77777777" w:rsidR="00CA6332" w:rsidRPr="001A7767" w:rsidRDefault="00CA6332" w:rsidP="006E6DB3">
            <w:pPr>
              <w:pStyle w:val="Tabulkaodrazky"/>
              <w:tabs>
                <w:tab w:val="clear" w:pos="360"/>
              </w:tabs>
            </w:pPr>
            <w:r w:rsidRPr="001A7767">
              <w:t>volí vhodné metody a postupy adekvátně tématu</w:t>
            </w:r>
          </w:p>
          <w:p w14:paraId="0242AC48" w14:textId="77777777" w:rsidR="00CA6332" w:rsidRPr="001A7767" w:rsidRDefault="00CA6332" w:rsidP="006E6DB3">
            <w:pPr>
              <w:pStyle w:val="Tabulkaodrazky"/>
              <w:tabs>
                <w:tab w:val="clear" w:pos="360"/>
              </w:tabs>
            </w:pPr>
            <w:r w:rsidRPr="001A7767">
              <w:t>zvládá základy správného tvoření hlasu, artikulace a správného držení těla, dokáže hlasem a pohybem vyjadřovat základní emoce a rozpoznávat je v chování druhých</w:t>
            </w:r>
          </w:p>
          <w:p w14:paraId="52D7F13D" w14:textId="77777777" w:rsidR="00CA6332" w:rsidRPr="001A7767" w:rsidRDefault="00CA6332" w:rsidP="006E6DB3">
            <w:pPr>
              <w:pStyle w:val="Tabulkaodrazky"/>
              <w:tabs>
                <w:tab w:val="clear" w:pos="360"/>
              </w:tabs>
            </w:pPr>
            <w:r w:rsidRPr="001A7767">
              <w:t>rozlišuje herní a reálnou situaci, přijímá pravidla hry</w:t>
            </w:r>
          </w:p>
          <w:p w14:paraId="414E9C03" w14:textId="77777777" w:rsidR="00CA6332" w:rsidRPr="001A7767" w:rsidRDefault="00CA6332" w:rsidP="006E6DB3">
            <w:pPr>
              <w:pStyle w:val="Tabulkaodrazky"/>
              <w:tabs>
                <w:tab w:val="clear" w:pos="360"/>
              </w:tabs>
            </w:pPr>
            <w:r w:rsidRPr="001A7767">
              <w:t>vstupuje do jednoduchých rolí a přirozeně v nich jedná</w:t>
            </w:r>
          </w:p>
          <w:p w14:paraId="7FC3EA50" w14:textId="77777777" w:rsidR="00CA6332" w:rsidRPr="001A7767" w:rsidRDefault="00CA6332" w:rsidP="006E6DB3">
            <w:pPr>
              <w:pStyle w:val="Tabulkaodrazky"/>
              <w:tabs>
                <w:tab w:val="clear" w:pos="360"/>
              </w:tabs>
            </w:pPr>
            <w:r w:rsidRPr="001A7767">
              <w:t xml:space="preserve">zkoumá témata a konflikty </w:t>
            </w:r>
          </w:p>
          <w:p w14:paraId="1A010D5B" w14:textId="77777777" w:rsidR="00CA6332" w:rsidRPr="001A7767" w:rsidRDefault="00CA6332" w:rsidP="006E6DB3">
            <w:pPr>
              <w:pStyle w:val="Tabulkaodrazky"/>
              <w:numPr>
                <w:ilvl w:val="0"/>
                <w:numId w:val="0"/>
              </w:numPr>
              <w:ind w:left="284"/>
            </w:pPr>
            <w:r w:rsidRPr="001A7767">
              <w:t xml:space="preserve"> na základě vlastního jednání</w:t>
            </w:r>
          </w:p>
          <w:p w14:paraId="356A0D23" w14:textId="77777777" w:rsidR="00CA6332" w:rsidRPr="001A7767" w:rsidRDefault="00CA6332" w:rsidP="006E6DB3">
            <w:pPr>
              <w:pStyle w:val="Tabulkaodrazky"/>
              <w:tabs>
                <w:tab w:val="clear" w:pos="360"/>
              </w:tabs>
            </w:pPr>
            <w:r w:rsidRPr="001A7767">
              <w:t>spolupracuje ve skupině na tvorbě jevištní situace, prezentuje ji před spolužáky, sleduje prezentace ostatních</w:t>
            </w:r>
          </w:p>
          <w:p w14:paraId="4086D095" w14:textId="77777777" w:rsidR="00CA6332" w:rsidRPr="001A7767" w:rsidRDefault="00CA6332" w:rsidP="006E6DB3">
            <w:pPr>
              <w:pStyle w:val="Tabulkaodrazky"/>
              <w:tabs>
                <w:tab w:val="clear" w:pos="360"/>
              </w:tabs>
            </w:pPr>
            <w:r w:rsidRPr="001A7767">
              <w:t>reflektuje s pomocí učitele svůj zážitek z dramatického díla (divadelního, filmového, televizního, rozhlasového)</w:t>
            </w:r>
          </w:p>
        </w:tc>
        <w:tc>
          <w:tcPr>
            <w:tcW w:w="3960" w:type="dxa"/>
            <w:tcBorders>
              <w:top w:val="single" w:sz="6" w:space="0" w:color="auto"/>
              <w:left w:val="single" w:sz="6" w:space="0" w:color="auto"/>
              <w:bottom w:val="double" w:sz="4" w:space="0" w:color="auto"/>
              <w:right w:val="single" w:sz="6" w:space="0" w:color="auto"/>
            </w:tcBorders>
          </w:tcPr>
          <w:p w14:paraId="0EFCA7F1" w14:textId="77777777" w:rsidR="00CA6332" w:rsidRPr="001A7767" w:rsidRDefault="00CA6332" w:rsidP="006E6DB3">
            <w:pPr>
              <w:pStyle w:val="Tabulkatext"/>
              <w:rPr>
                <w:b/>
                <w:bCs/>
              </w:rPr>
            </w:pPr>
            <w:r w:rsidRPr="001A7767">
              <w:rPr>
                <w:b/>
                <w:bCs/>
              </w:rPr>
              <w:t xml:space="preserve">Teorie dramatické výchovy </w:t>
            </w:r>
          </w:p>
          <w:p w14:paraId="0DC38ACA" w14:textId="77777777" w:rsidR="00CA6332" w:rsidRPr="001A7767" w:rsidRDefault="00CA6332" w:rsidP="006E6DB3">
            <w:pPr>
              <w:pStyle w:val="Tabulkaodrazky"/>
              <w:tabs>
                <w:tab w:val="clear" w:pos="360"/>
              </w:tabs>
            </w:pPr>
            <w:r w:rsidRPr="001A7767">
              <w:t>vybrané kapitoly z teorie dramatické výchovy (vznik dramatické výchovy, pojetí obsah a cíl, proces a produkt v dramatické výchově, složky procesu dramatické výchovy, prostředky procesu dramatické výchovy, postavení dramatické výchovy ve výchovně vzdělávacím systému)</w:t>
            </w:r>
          </w:p>
          <w:p w14:paraId="21B030BD" w14:textId="77777777" w:rsidR="00CA6332" w:rsidRPr="001A7767" w:rsidRDefault="00CA6332" w:rsidP="006E6DB3">
            <w:pPr>
              <w:ind w:left="360"/>
            </w:pPr>
          </w:p>
          <w:p w14:paraId="7F4A95D4" w14:textId="77777777" w:rsidR="00CA6332" w:rsidRPr="001A7767" w:rsidRDefault="00CA6332" w:rsidP="006E6DB3">
            <w:pPr>
              <w:pStyle w:val="Tabulkatext"/>
              <w:rPr>
                <w:b/>
                <w:bCs/>
              </w:rPr>
            </w:pPr>
            <w:r w:rsidRPr="001A7767">
              <w:rPr>
                <w:b/>
                <w:bCs/>
              </w:rPr>
              <w:t>Teorie divadla a dramatu</w:t>
            </w:r>
          </w:p>
          <w:p w14:paraId="6B62D7AE" w14:textId="77777777" w:rsidR="00CA6332" w:rsidRPr="001A7767" w:rsidRDefault="00CA6332" w:rsidP="006E6DB3">
            <w:pPr>
              <w:pStyle w:val="Tabulkaodrazky"/>
              <w:tabs>
                <w:tab w:val="clear" w:pos="360"/>
              </w:tabs>
            </w:pPr>
            <w:r w:rsidRPr="001A7767">
              <w:t>základní dramatické názvosloví (drama, dramatično, dramatická hra, dramatická situace, děj, postava, jednání, monolog, dialog)</w:t>
            </w:r>
          </w:p>
          <w:p w14:paraId="49F91D2E" w14:textId="77777777" w:rsidR="00CA6332" w:rsidRPr="001A7767" w:rsidRDefault="00CA6332" w:rsidP="006E6DB3">
            <w:pPr>
              <w:pStyle w:val="Tabulkaodrazky"/>
              <w:tabs>
                <w:tab w:val="clear" w:pos="360"/>
              </w:tabs>
            </w:pPr>
            <w:r w:rsidRPr="001A7767">
              <w:t>stavba dramatu (drama antické, epické)</w:t>
            </w:r>
          </w:p>
          <w:p w14:paraId="74E147FF" w14:textId="77777777" w:rsidR="00CA6332" w:rsidRPr="001A7767" w:rsidRDefault="00CA6332" w:rsidP="006E6DB3">
            <w:pPr>
              <w:pStyle w:val="Tabulkaodrazky"/>
              <w:tabs>
                <w:tab w:val="clear" w:pos="360"/>
              </w:tabs>
            </w:pPr>
            <w:r w:rsidRPr="001A7767">
              <w:t>základní druhy divadla a divadelní žánry</w:t>
            </w:r>
          </w:p>
          <w:p w14:paraId="0193FD1F" w14:textId="77777777" w:rsidR="00CA6332" w:rsidRPr="001A7767" w:rsidRDefault="00CA6332" w:rsidP="006E6DB3">
            <w:pPr>
              <w:pStyle w:val="Tabulkaodrazky"/>
              <w:tabs>
                <w:tab w:val="clear" w:pos="360"/>
              </w:tabs>
            </w:pPr>
            <w:r w:rsidRPr="001A7767">
              <w:t>základy dramaturgie a režie</w:t>
            </w:r>
          </w:p>
          <w:p w14:paraId="25624EED" w14:textId="77777777" w:rsidR="00CA6332" w:rsidRPr="001A7767" w:rsidRDefault="00CA6332" w:rsidP="006E6DB3">
            <w:pPr>
              <w:pStyle w:val="Tabulkaodrazky"/>
              <w:tabs>
                <w:tab w:val="clear" w:pos="360"/>
              </w:tabs>
            </w:pPr>
            <w:r w:rsidRPr="001A7767">
              <w:t>základní dramatické prostředky – divadlo jako umění syntetické</w:t>
            </w:r>
          </w:p>
          <w:p w14:paraId="477AAA92" w14:textId="77777777" w:rsidR="00CA6332" w:rsidRPr="001A7767" w:rsidRDefault="00CA6332" w:rsidP="006E6DB3">
            <w:pPr>
              <w:pStyle w:val="Tabulkaodrazky"/>
              <w:tabs>
                <w:tab w:val="clear" w:pos="360"/>
              </w:tabs>
            </w:pPr>
            <w:r w:rsidRPr="001A7767">
              <w:t>využití profesionálního divadelního představení ve výchovně vzdělávací práci</w:t>
            </w:r>
          </w:p>
          <w:p w14:paraId="47EE8B87" w14:textId="77777777" w:rsidR="00CA6332" w:rsidRPr="001A7767" w:rsidRDefault="00CA6332" w:rsidP="006E6DB3">
            <w:pPr>
              <w:pStyle w:val="Tabulkaodrazky"/>
              <w:numPr>
                <w:ilvl w:val="0"/>
                <w:numId w:val="0"/>
              </w:numPr>
              <w:ind w:left="-76"/>
            </w:pPr>
          </w:p>
          <w:p w14:paraId="256B8C2B" w14:textId="77777777" w:rsidR="00CA6332" w:rsidRPr="001A7767" w:rsidRDefault="00CA6332" w:rsidP="006E6DB3">
            <w:pPr>
              <w:pStyle w:val="Tabulkatext"/>
              <w:rPr>
                <w:b/>
                <w:bCs/>
              </w:rPr>
            </w:pPr>
            <w:r w:rsidRPr="001A7767">
              <w:rPr>
                <w:b/>
                <w:bCs/>
              </w:rPr>
              <w:t xml:space="preserve">Didaktika dramatické výchovy </w:t>
            </w:r>
          </w:p>
          <w:p w14:paraId="29ED0418" w14:textId="77777777" w:rsidR="00CA6332" w:rsidRPr="001A7767" w:rsidRDefault="00CA6332" w:rsidP="006E6DB3">
            <w:pPr>
              <w:pStyle w:val="Tabulkaodrazky"/>
              <w:tabs>
                <w:tab w:val="clear" w:pos="360"/>
              </w:tabs>
            </w:pPr>
            <w:r w:rsidRPr="001A7767">
              <w:t>vytváření programů dramatické výchovy pro různá výchovně-vzdělávací zařízení, pro různé věkové skupiny</w:t>
            </w:r>
          </w:p>
          <w:p w14:paraId="04C2E896" w14:textId="77777777" w:rsidR="00CA6332" w:rsidRPr="001A7767" w:rsidRDefault="00CA6332" w:rsidP="006E6DB3">
            <w:pPr>
              <w:pStyle w:val="Tabulkaodrazky"/>
              <w:tabs>
                <w:tab w:val="clear" w:pos="360"/>
              </w:tabs>
            </w:pPr>
            <w:r w:rsidRPr="001A7767">
              <w:t>dramatizace a improvizace jako metody výchovně-vzdělávací práce</w:t>
            </w:r>
          </w:p>
          <w:p w14:paraId="44616A21" w14:textId="77777777" w:rsidR="00CA6332" w:rsidRPr="001A7767" w:rsidRDefault="00CA6332" w:rsidP="006E6DB3">
            <w:pPr>
              <w:pStyle w:val="Tabulkaodrazky"/>
              <w:tabs>
                <w:tab w:val="clear" w:pos="360"/>
              </w:tabs>
            </w:pPr>
            <w:r w:rsidRPr="001A7767">
              <w:t>projekty v dramatické výchově</w:t>
            </w:r>
          </w:p>
          <w:p w14:paraId="68315132" w14:textId="77777777" w:rsidR="00CA6332" w:rsidRPr="001A7767" w:rsidRDefault="00CA6332" w:rsidP="006E6DB3">
            <w:pPr>
              <w:pStyle w:val="Tabulkaodrazky"/>
              <w:tabs>
                <w:tab w:val="clear" w:pos="360"/>
              </w:tabs>
            </w:pPr>
            <w:r w:rsidRPr="001A7767">
              <w:t>práce na konkrétním projektu a jeho realizace</w:t>
            </w:r>
          </w:p>
          <w:p w14:paraId="4704E9DE" w14:textId="77777777" w:rsidR="00CA6332" w:rsidRPr="001A7767" w:rsidRDefault="00CA6332" w:rsidP="006E6DB3"/>
          <w:p w14:paraId="228CC969" w14:textId="77777777" w:rsidR="00CA6332" w:rsidRPr="001A7767" w:rsidRDefault="00CA6332" w:rsidP="006E6DB3">
            <w:pPr>
              <w:pStyle w:val="Tabulkatext"/>
              <w:rPr>
                <w:b/>
                <w:bCs/>
              </w:rPr>
            </w:pPr>
            <w:r w:rsidRPr="001A7767">
              <w:rPr>
                <w:b/>
                <w:bCs/>
              </w:rPr>
              <w:t>Základní předpoklady dramatického jednání</w:t>
            </w:r>
          </w:p>
          <w:p w14:paraId="0E1779DE" w14:textId="77777777" w:rsidR="00CA6332" w:rsidRPr="001A7767" w:rsidRDefault="00CA6332" w:rsidP="006E6DB3">
            <w:pPr>
              <w:pStyle w:val="Tabulkaodrazky"/>
              <w:tabs>
                <w:tab w:val="clear" w:pos="360"/>
              </w:tabs>
            </w:pPr>
            <w:r w:rsidRPr="001A7767">
              <w:t>psychosomatické dovednosti – práce s dechem, správné tvoření hlasu, držení těla</w:t>
            </w:r>
          </w:p>
          <w:p w14:paraId="35AB0062" w14:textId="77777777" w:rsidR="00CA6332" w:rsidRPr="001A7767" w:rsidRDefault="00CA6332" w:rsidP="006E6DB3">
            <w:pPr>
              <w:pStyle w:val="Tabulkaodrazky"/>
              <w:tabs>
                <w:tab w:val="clear" w:pos="360"/>
              </w:tabs>
            </w:pPr>
            <w:r w:rsidRPr="001A7767">
              <w:t>verbální a nonverbální komunikace</w:t>
            </w:r>
          </w:p>
          <w:p w14:paraId="7C3A750F" w14:textId="77777777" w:rsidR="00CA6332" w:rsidRPr="001A7767" w:rsidRDefault="00CA6332" w:rsidP="006E6DB3">
            <w:pPr>
              <w:pStyle w:val="Tabulkaodrazky"/>
              <w:tabs>
                <w:tab w:val="clear" w:pos="360"/>
              </w:tabs>
            </w:pPr>
            <w:r w:rsidRPr="001A7767">
              <w:t xml:space="preserve">herní dovednosti, hra „v roli“ </w:t>
            </w:r>
          </w:p>
          <w:p w14:paraId="69A9A8E6" w14:textId="77777777" w:rsidR="00CA6332" w:rsidRPr="001A7767" w:rsidRDefault="00CA6332" w:rsidP="006E6DB3">
            <w:pPr>
              <w:pStyle w:val="Tabulkaodrazky"/>
              <w:tabs>
                <w:tab w:val="clear" w:pos="360"/>
              </w:tabs>
            </w:pPr>
            <w:r w:rsidRPr="001A7767">
              <w:t>improvizace</w:t>
            </w:r>
          </w:p>
          <w:p w14:paraId="2CC1617D" w14:textId="77777777" w:rsidR="00CA6332" w:rsidRPr="001A7767" w:rsidRDefault="00CA6332" w:rsidP="006E6DB3">
            <w:pPr>
              <w:pStyle w:val="Tabulkaodrazky"/>
              <w:tabs>
                <w:tab w:val="clear" w:pos="360"/>
              </w:tabs>
            </w:pPr>
            <w:r w:rsidRPr="001A7767">
              <w:t>sociálně komunikační dovednosti – spolupráce, komunikace v běžných životních situacích, v herních situacích a v situacích skupinové inscenační tvorby a její prezentace</w:t>
            </w:r>
          </w:p>
          <w:p w14:paraId="11C5BB66" w14:textId="77777777" w:rsidR="00CA6332" w:rsidRPr="001A7767" w:rsidRDefault="00CA6332" w:rsidP="006E6DB3">
            <w:pPr>
              <w:pStyle w:val="Tabulkaodrazky"/>
              <w:tabs>
                <w:tab w:val="clear" w:pos="360"/>
              </w:tabs>
            </w:pPr>
            <w:r w:rsidRPr="001A7767">
              <w:t>reflexe a hodnocení</w:t>
            </w:r>
          </w:p>
          <w:p w14:paraId="69B2FA5D" w14:textId="77777777" w:rsidR="00CA6332" w:rsidRPr="001A7767" w:rsidRDefault="00CA6332" w:rsidP="006E6DB3"/>
          <w:p w14:paraId="123BB87A" w14:textId="77777777" w:rsidR="00CA6332" w:rsidRPr="001A7767" w:rsidRDefault="00CA6332" w:rsidP="006E6DB3">
            <w:pPr>
              <w:pStyle w:val="Tabulkatext"/>
              <w:rPr>
                <w:b/>
                <w:bCs/>
              </w:rPr>
            </w:pPr>
            <w:r w:rsidRPr="001A7767">
              <w:rPr>
                <w:b/>
                <w:bCs/>
              </w:rPr>
              <w:t>Proces dramatické a inscenační tvorby</w:t>
            </w:r>
          </w:p>
          <w:p w14:paraId="1820C902" w14:textId="77777777" w:rsidR="00CA6332" w:rsidRPr="001A7767" w:rsidRDefault="00CA6332" w:rsidP="006E6DB3">
            <w:pPr>
              <w:pStyle w:val="Tabulkaodrazky"/>
              <w:tabs>
                <w:tab w:val="clear" w:pos="360"/>
              </w:tabs>
            </w:pPr>
            <w:r w:rsidRPr="001A7767">
              <w:t>náměty a témata v dramatických situacích – jejich nalézání a vyjadřování</w:t>
            </w:r>
          </w:p>
          <w:p w14:paraId="3CCC1D68" w14:textId="77777777" w:rsidR="00CA6332" w:rsidRPr="001A7767" w:rsidRDefault="00CA6332" w:rsidP="006E6DB3">
            <w:pPr>
              <w:pStyle w:val="Tabulkaodrazky"/>
              <w:tabs>
                <w:tab w:val="clear" w:pos="360"/>
              </w:tabs>
            </w:pPr>
            <w:r w:rsidRPr="001A7767">
              <w:t>typová postava – směřování k její hlubší charakteristice</w:t>
            </w:r>
          </w:p>
          <w:p w14:paraId="7D90E3C9" w14:textId="77777777" w:rsidR="00CA6332" w:rsidRPr="001A7767" w:rsidRDefault="00CA6332" w:rsidP="006E6DB3">
            <w:pPr>
              <w:pStyle w:val="Tabulkaodrazky"/>
              <w:tabs>
                <w:tab w:val="clear" w:pos="360"/>
              </w:tabs>
            </w:pPr>
            <w:r w:rsidRPr="001A7767">
              <w:t>činoherní i loutkářské prostředky</w:t>
            </w:r>
          </w:p>
          <w:p w14:paraId="3A7FA163" w14:textId="77777777" w:rsidR="00CA6332" w:rsidRPr="001A7767" w:rsidRDefault="00CA6332" w:rsidP="006E6DB3">
            <w:pPr>
              <w:pStyle w:val="Tabulkaodrazky"/>
              <w:tabs>
                <w:tab w:val="clear" w:pos="360"/>
              </w:tabs>
            </w:pPr>
            <w:r w:rsidRPr="001A7767">
              <w:t>dramatická situace, příběh – řazení situací v časové následnosti</w:t>
            </w:r>
          </w:p>
          <w:p w14:paraId="4D5F271C" w14:textId="77777777" w:rsidR="00CA6332" w:rsidRPr="001A7767" w:rsidRDefault="00CA6332" w:rsidP="006E6DB3">
            <w:pPr>
              <w:pStyle w:val="Tabulkaodrazky"/>
              <w:tabs>
                <w:tab w:val="clear" w:pos="360"/>
              </w:tabs>
            </w:pPr>
            <w:r w:rsidRPr="001A7767">
              <w:t>inscenační prostředky a postupy – jevištní tvar na základě improvizované situace a minipříběhu, přednes</w:t>
            </w:r>
          </w:p>
          <w:p w14:paraId="566C3656" w14:textId="77777777" w:rsidR="00CA6332" w:rsidRPr="001A7767" w:rsidRDefault="00CA6332" w:rsidP="006E6DB3">
            <w:pPr>
              <w:pStyle w:val="Tabulkaodrazky"/>
              <w:tabs>
                <w:tab w:val="clear" w:pos="360"/>
              </w:tabs>
            </w:pPr>
            <w:r w:rsidRPr="001A7767">
              <w:t>komunikace s divákem – prezentace, sebereflexe</w:t>
            </w:r>
          </w:p>
        </w:tc>
        <w:tc>
          <w:tcPr>
            <w:tcW w:w="2040" w:type="dxa"/>
            <w:tcBorders>
              <w:top w:val="single" w:sz="6" w:space="0" w:color="auto"/>
              <w:left w:val="single" w:sz="6" w:space="0" w:color="auto"/>
              <w:bottom w:val="double" w:sz="4" w:space="0" w:color="auto"/>
              <w:right w:val="double" w:sz="4" w:space="0" w:color="auto"/>
            </w:tcBorders>
            <w:hideMark/>
          </w:tcPr>
          <w:p w14:paraId="106D60EE" w14:textId="77777777" w:rsidR="00CA6332" w:rsidRPr="001A7767" w:rsidRDefault="00CA6332" w:rsidP="006E6DB3">
            <w:pPr>
              <w:pStyle w:val="Tabulkatext"/>
              <w:rPr>
                <w:sz w:val="24"/>
              </w:rPr>
            </w:pPr>
            <w:r w:rsidRPr="001A7767">
              <w:rPr>
                <w:sz w:val="24"/>
              </w:rPr>
              <w:t>PT 4.3.4.1</w:t>
            </w:r>
          </w:p>
          <w:p w14:paraId="4F2C3C36" w14:textId="77777777" w:rsidR="00CA6332" w:rsidRPr="001A7767" w:rsidRDefault="00CA6332" w:rsidP="006E6DB3">
            <w:pPr>
              <w:pStyle w:val="Tabulkatext"/>
              <w:rPr>
                <w:sz w:val="24"/>
              </w:rPr>
            </w:pPr>
            <w:r w:rsidRPr="001A7767">
              <w:rPr>
                <w:sz w:val="24"/>
              </w:rPr>
              <w:t>PT 4.3.4.2</w:t>
            </w:r>
          </w:p>
          <w:p w14:paraId="6F0ED4D5" w14:textId="77777777" w:rsidR="00CA6332" w:rsidRPr="001A7767" w:rsidRDefault="00CA6332" w:rsidP="006E6DB3">
            <w:pPr>
              <w:pStyle w:val="Tabulkatext"/>
              <w:rPr>
                <w:sz w:val="24"/>
              </w:rPr>
            </w:pPr>
            <w:r w:rsidRPr="001A7767">
              <w:rPr>
                <w:sz w:val="24"/>
              </w:rPr>
              <w:t>PT 4.3.4.3</w:t>
            </w:r>
          </w:p>
          <w:p w14:paraId="2707DAD4" w14:textId="77777777" w:rsidR="00CA6332" w:rsidRPr="001A7767" w:rsidRDefault="00CA6332" w:rsidP="006E6DB3">
            <w:pPr>
              <w:pStyle w:val="Tabulkatext"/>
              <w:rPr>
                <w:sz w:val="24"/>
              </w:rPr>
            </w:pPr>
            <w:r w:rsidRPr="001A7767">
              <w:rPr>
                <w:sz w:val="24"/>
              </w:rPr>
              <w:t>PT 4.3.4.4</w:t>
            </w:r>
          </w:p>
        </w:tc>
      </w:tr>
    </w:tbl>
    <w:p w14:paraId="2DF0D5E4" w14:textId="77777777" w:rsidR="00CA6332" w:rsidRPr="001A7767" w:rsidRDefault="00CA6332" w:rsidP="00CA6332"/>
    <w:p w14:paraId="1AA36FB6" w14:textId="77777777" w:rsidR="003E29A3" w:rsidRPr="001A7767" w:rsidRDefault="003E29A3" w:rsidP="003E29A3"/>
    <w:p w14:paraId="406AF992" w14:textId="33CD6818" w:rsidR="0077370A" w:rsidRPr="001A7767" w:rsidRDefault="0077370A" w:rsidP="00FB2935">
      <w:pPr>
        <w:pStyle w:val="Nadpis1"/>
      </w:pPr>
      <w:bookmarkStart w:id="895" w:name="_Toc232111826"/>
      <w:r w:rsidRPr="001A7767">
        <w:t>Materiální a personální zajištění výuky</w:t>
      </w:r>
      <w:bookmarkEnd w:id="894"/>
      <w:bookmarkEnd w:id="895"/>
    </w:p>
    <w:p w14:paraId="01B61841" w14:textId="77777777" w:rsidR="0008604F" w:rsidRPr="001A7767" w:rsidRDefault="0008604F" w:rsidP="0008604F">
      <w:pPr>
        <w:pStyle w:val="Nadpis2"/>
        <w:rPr>
          <w:rFonts w:eastAsia="HelveticaCE"/>
        </w:rPr>
      </w:pPr>
      <w:bookmarkStart w:id="896" w:name="_Toc295772398"/>
      <w:bookmarkStart w:id="897" w:name="_Toc200901290"/>
      <w:bookmarkStart w:id="898" w:name="_Toc232111827"/>
      <w:bookmarkStart w:id="899" w:name="_Toc295772400"/>
      <w:r w:rsidRPr="001A7767">
        <w:rPr>
          <w:rFonts w:eastAsia="HelveticaCE"/>
        </w:rPr>
        <w:t>Personální podmínky</w:t>
      </w:r>
      <w:bookmarkEnd w:id="896"/>
      <w:bookmarkEnd w:id="897"/>
      <w:bookmarkEnd w:id="898"/>
    </w:p>
    <w:p w14:paraId="41CD141C" w14:textId="77777777" w:rsidR="0008604F" w:rsidRPr="001A7767" w:rsidRDefault="0008604F" w:rsidP="0008604F">
      <w:pPr>
        <w:pStyle w:val="Odstavec"/>
        <w:rPr>
          <w:rFonts w:eastAsia="HelveticaCE"/>
          <w:bCs/>
        </w:rPr>
      </w:pPr>
      <w:r w:rsidRPr="001A7767">
        <w:rPr>
          <w:rFonts w:eastAsia="HelveticaCE"/>
        </w:rPr>
        <w:t xml:space="preserve">Výuka oboru je zajišťována plně kvalifikovanými učiteli v souladu se zákonem č. 563/ 2004 Sb., o </w:t>
      </w:r>
      <w:r w:rsidRPr="001A7767">
        <w:rPr>
          <w:rFonts w:eastAsia="HelveticaCE"/>
          <w:bCs/>
        </w:rPr>
        <w:t xml:space="preserve">pedagogických pracovnících, v platném znění a dalšími navazujícími předpisy. Pedagogický sbor je věkově vyvážený, zkušenosti učitelů s delší pedagogickou praxí jsou prostřednictvím uvádějících učitelů plynule předávány učitelům, kteří nastupují po absolvování vysoké školy. Všichni pedagogové splňují podmínky požadovaného stupně vzdělání i aprobovanosti.  </w:t>
      </w:r>
    </w:p>
    <w:p w14:paraId="73894D3D" w14:textId="77777777" w:rsidR="0008604F" w:rsidRPr="001A7767" w:rsidRDefault="0008604F" w:rsidP="0008604F">
      <w:pPr>
        <w:pStyle w:val="Odstavec"/>
        <w:rPr>
          <w:rFonts w:eastAsia="HelveticaCE"/>
          <w:bCs/>
        </w:rPr>
      </w:pPr>
      <w:r w:rsidRPr="001A7767">
        <w:rPr>
          <w:rFonts w:eastAsia="HelveticaCE"/>
          <w:bCs/>
        </w:rPr>
        <w:t>Všichni pedagogové se zapojují do dalšího vzdělávání pedagogických pracovníků (dále DVPP). Plán DVPP je aktualizován každoročně a respektuje aktuální požadavky a potřeby pedagogů a školy.</w:t>
      </w:r>
      <w:r w:rsidRPr="001A7767">
        <w:t xml:space="preserve"> Ředitelka školy plně podporuje další vzdělávání pedagogických pracovníků tak, aby se do výuky promítaly nové poznatky všech vědních oborů, moderní trendy a postupy vzdělávání žáků.</w:t>
      </w:r>
    </w:p>
    <w:p w14:paraId="7565108C" w14:textId="77777777" w:rsidR="0008604F" w:rsidRPr="001A7767" w:rsidRDefault="0008604F" w:rsidP="0008604F">
      <w:pPr>
        <w:pStyle w:val="Odstavec"/>
        <w:rPr>
          <w:rFonts w:eastAsia="HelveticaCE"/>
          <w:bCs/>
        </w:rPr>
      </w:pPr>
      <w:r w:rsidRPr="001A7767">
        <w:rPr>
          <w:rFonts w:eastAsia="HelveticaCE"/>
          <w:bCs/>
        </w:rPr>
        <w:t>Vzhledem k velikosti školy a široké nabídce oboru vzdělání je zajištěna zastupitelnost učitelů tak, aby nebylo nutné vyučovat předměty učiteli bez odpovídající kvalifikace.</w:t>
      </w:r>
    </w:p>
    <w:p w14:paraId="4138C092" w14:textId="0853C362" w:rsidR="0008604F" w:rsidRPr="001A7767" w:rsidRDefault="0008604F" w:rsidP="0008604F">
      <w:pPr>
        <w:pStyle w:val="Odstavec"/>
        <w:rPr>
          <w:rFonts w:eastAsia="HelveticaCE"/>
          <w:bCs/>
        </w:rPr>
      </w:pPr>
      <w:r w:rsidRPr="001A7767">
        <w:rPr>
          <w:rFonts w:eastAsia="HelveticaCE"/>
          <w:bCs/>
        </w:rPr>
        <w:t xml:space="preserve">Učitelé školy, kteří disponují vysokými odbornými zkušenostmi a pedagogickou praxí, se podílejí na realizaci projektů z oblasti dalšího vzdělávání. Příkladem je licenční centrum </w:t>
      </w:r>
      <w:r w:rsidR="00C06871" w:rsidRPr="001A7767">
        <w:rPr>
          <w:rFonts w:eastAsia="HelveticaCE"/>
          <w:bCs/>
        </w:rPr>
        <w:t>Goethe-Institutu</w:t>
      </w:r>
      <w:r w:rsidRPr="001A7767">
        <w:rPr>
          <w:rFonts w:eastAsia="HelveticaCE"/>
          <w:bCs/>
        </w:rPr>
        <w:t xml:space="preserve">, licenční školicí středisko Microsoft, </w:t>
      </w:r>
      <w:r w:rsidRPr="001A7767">
        <w:t>Tvořivé dílny pro pedagogické pracovníky mateřských škol</w:t>
      </w:r>
      <w:r w:rsidRPr="001A7767">
        <w:rPr>
          <w:rFonts w:eastAsia="HelveticaCE"/>
          <w:bCs/>
        </w:rPr>
        <w:t xml:space="preserve"> a</w:t>
      </w:r>
      <w:r w:rsidR="00737F0F" w:rsidRPr="001A7767">
        <w:rPr>
          <w:rFonts w:eastAsia="HelveticaCE"/>
          <w:bCs/>
        </w:rPr>
        <w:t> </w:t>
      </w:r>
      <w:r w:rsidRPr="001A7767">
        <w:rPr>
          <w:rFonts w:eastAsia="HelveticaCE"/>
          <w:bCs/>
        </w:rPr>
        <w:t>další.</w:t>
      </w:r>
    </w:p>
    <w:p w14:paraId="394088AA" w14:textId="77777777" w:rsidR="0008604F" w:rsidRPr="001A7767" w:rsidRDefault="0008604F" w:rsidP="0008604F">
      <w:pPr>
        <w:pStyle w:val="Odstavec"/>
        <w:rPr>
          <w:rFonts w:eastAsia="HelveticaCE"/>
          <w:bCs/>
        </w:rPr>
      </w:pPr>
      <w:r w:rsidRPr="001A7767">
        <w:rPr>
          <w:rFonts w:eastAsia="HelveticaCE"/>
          <w:bCs/>
        </w:rPr>
        <w:t>Pedagogická praxe žáků je zajišťována ve školách a školských zařízeních na smluvním základě. Důsledně kontrolujeme, zda žáci praxi vykonávají pod vedením zkušených cvičných učitelů.</w:t>
      </w:r>
    </w:p>
    <w:p w14:paraId="7BC7C39C" w14:textId="77777777" w:rsidR="0008604F" w:rsidRPr="001A7767" w:rsidRDefault="0008604F" w:rsidP="0008604F">
      <w:pPr>
        <w:pStyle w:val="Odstavec"/>
      </w:pPr>
      <w:r w:rsidRPr="001A7767">
        <w:t xml:space="preserve">Vedení školy je tříčlenné: ředitelka školy, statutární zástupce ředitele (zároveň zástupce ředitele pro Střední pedagogickou školu), zástupce ředitele pro Gymnázium. Součástí rozšířeného vedení školy jsou předsedové předmětových komisí, kteří zodpovídají za činnost svěřených oborů vzdělávání. </w:t>
      </w:r>
    </w:p>
    <w:p w14:paraId="39A8406B" w14:textId="77777777" w:rsidR="0008604F" w:rsidRPr="001A7767" w:rsidRDefault="0008604F" w:rsidP="0008604F">
      <w:pPr>
        <w:pStyle w:val="Odstavec"/>
      </w:pPr>
      <w:r w:rsidRPr="001A7767">
        <w:t>Na odloučeném pracovišti v Olomouci (obor Předškolní a mimoškolní pedagogika – denní studium) je ustanovena role pověřeného učitele odloučeného pracoviště. Jeho úkolem je dohled nad každodenním provozem a koordinací pedagogických činností na tomto pracovišti, čímž zajišťuje plynulý průběh výuky.</w:t>
      </w:r>
    </w:p>
    <w:p w14:paraId="06BC0F62" w14:textId="77777777" w:rsidR="0008604F" w:rsidRPr="001A7767" w:rsidRDefault="0008604F" w:rsidP="0008604F">
      <w:pPr>
        <w:pStyle w:val="Odstavec"/>
      </w:pPr>
      <w:r w:rsidRPr="001A7767">
        <w:t>Na škole působí výchovný poradce, metodik ICT technologií, školní metodik prevence, školní psycholog, kariérový poradce a koordinátor environmentální výchovy.</w:t>
      </w:r>
    </w:p>
    <w:p w14:paraId="77A6D327" w14:textId="77777777" w:rsidR="0008604F" w:rsidRPr="001A7767" w:rsidRDefault="0008604F" w:rsidP="0008604F">
      <w:pPr>
        <w:pStyle w:val="Nadpis2"/>
        <w:rPr>
          <w:rFonts w:eastAsia="HelveticaCE"/>
        </w:rPr>
      </w:pPr>
      <w:bookmarkStart w:id="900" w:name="_Toc295772399"/>
      <w:bookmarkStart w:id="901" w:name="_Toc200901291"/>
      <w:bookmarkStart w:id="902" w:name="_Toc232111828"/>
      <w:r w:rsidRPr="001A7767">
        <w:rPr>
          <w:rFonts w:eastAsia="HelveticaCE"/>
        </w:rPr>
        <w:t>Materiální podmínky</w:t>
      </w:r>
      <w:bookmarkEnd w:id="900"/>
      <w:bookmarkEnd w:id="901"/>
      <w:bookmarkEnd w:id="902"/>
    </w:p>
    <w:p w14:paraId="55FF73FB" w14:textId="77777777" w:rsidR="0008604F" w:rsidRPr="001A7767" w:rsidRDefault="0008604F" w:rsidP="0008604F">
      <w:pPr>
        <w:pStyle w:val="Odstavec"/>
      </w:pPr>
      <w:r w:rsidRPr="001A7767">
        <w:t>Škola využívá tři budovy. Dvě v Přerově a jednu budovu elokovaného pracoviště v Olomouci (pro obor Předškolní a mimoškolní pedagogika – denní studium).</w:t>
      </w:r>
    </w:p>
    <w:p w14:paraId="441144EB" w14:textId="77777777" w:rsidR="0008604F" w:rsidRPr="001A7767" w:rsidRDefault="0008604F" w:rsidP="0008604F">
      <w:pPr>
        <w:pStyle w:val="Odstavec"/>
      </w:pPr>
      <w:r w:rsidRPr="001A7767">
        <w:t xml:space="preserve">V Přerově se škola se nachází ve dvou budovách. Ředitelství školy a obory pedagogické sídlí v budově Denisova 3, gymnaziální obory jsou kmenově umístěny v budově Generála Štefánika 10. Budovy jsou v těsné blízkosti a vytvářejí jeden společný areál. Přechod mezi budovami neomezuje žádné veřejné komunikace. Celkem je pro výuku k dispozici 45 učeben, z toho 14 je odborných, 4 učebny informatiky a výpočetní techniky. </w:t>
      </w:r>
    </w:p>
    <w:p w14:paraId="658DB1F4" w14:textId="77777777" w:rsidR="0008604F" w:rsidRPr="001A7767" w:rsidRDefault="0008604F" w:rsidP="0008604F">
      <w:pPr>
        <w:pStyle w:val="Odstavec"/>
      </w:pPr>
      <w:r w:rsidRPr="001A7767">
        <w:t xml:space="preserve">Pro výuku tělesné výchovy máme jednu velkou tělocvičnu, dvě malé a dvě hřiště ve dvorním traktu budov. Výuka je dále smluvně zajišťována na krytém bazénu, zimním stadionu, posilovně a atletickém stadionu. </w:t>
      </w:r>
    </w:p>
    <w:p w14:paraId="07F0BB88" w14:textId="77777777" w:rsidR="0008604F" w:rsidRPr="001A7767" w:rsidRDefault="0008604F" w:rsidP="0008604F">
      <w:pPr>
        <w:pStyle w:val="Odstavec"/>
      </w:pPr>
      <w:r w:rsidRPr="001A7767">
        <w:t>Výuka oboru probíhá převážně v budově Denisova 3 (v případě potřeby využívá i prostorů budovy Generála Štefánika 10, ve které probíhá výuka gymnaziálních oborů).</w:t>
      </w:r>
    </w:p>
    <w:p w14:paraId="3956F45F" w14:textId="77777777" w:rsidR="0008604F" w:rsidRPr="001A7767" w:rsidRDefault="0008604F" w:rsidP="0008604F">
      <w:pPr>
        <w:pStyle w:val="Odstavec"/>
      </w:pPr>
      <w:r w:rsidRPr="001A7767">
        <w:t>Učebny SPgŠ jsou vybaveny multimediální technikou, celkem 9 učeben je vybaveno dataprojektory. Pro výuku odborných předmětů a specializací jsou vybudovány plně vybavené odborné učebny. Disponujeme nově zřízenou multifunkční učebnou, vhodnou i pro realizace projektů hudebních, výtvarných a dramatických.</w:t>
      </w:r>
    </w:p>
    <w:p w14:paraId="57E9C18B" w14:textId="77777777" w:rsidR="0008604F" w:rsidRPr="001A7767" w:rsidRDefault="0008604F" w:rsidP="0008604F">
      <w:pPr>
        <w:pStyle w:val="Odstavec"/>
      </w:pPr>
      <w:r w:rsidRPr="001A7767">
        <w:t>Pedagogická praxe je realizována přímo ve školách a školských zařízeních.</w:t>
      </w:r>
    </w:p>
    <w:p w14:paraId="3DB2D3F4" w14:textId="77777777" w:rsidR="0008604F" w:rsidRPr="001A7767" w:rsidRDefault="0008604F" w:rsidP="0008604F">
      <w:pPr>
        <w:pStyle w:val="Odstavec"/>
      </w:pPr>
      <w:r w:rsidRPr="001A7767">
        <w:t>V celém areálu školy je rozvedena počítačová síť v podobě strukturované kabeláže. Žáci mají k dispozici ve svém volném čase počítače na chodbách s přístupem k internetu a kopírku (zpoplatněno).</w:t>
      </w:r>
    </w:p>
    <w:p w14:paraId="107A050B" w14:textId="77777777" w:rsidR="0008604F" w:rsidRPr="001A7767" w:rsidRDefault="0008604F" w:rsidP="0008604F">
      <w:pPr>
        <w:pStyle w:val="Odstavec"/>
      </w:pPr>
      <w:r w:rsidRPr="001A7767">
        <w:t xml:space="preserve">Studium všeobecně vzdělávacích předmětů probíhá s využitím učebnic, které mají platnou schvalovací doložku MŠMT ČR. V případě odborných předmětů je tato literatura podle potřeby doplňována podpůrnými texty a materiály, které pro žáky připravují vyučující. Žáci mají k dispozici školní knihovnu. </w:t>
      </w:r>
    </w:p>
    <w:p w14:paraId="342042D3" w14:textId="77777777" w:rsidR="0008604F" w:rsidRPr="001A7767" w:rsidRDefault="0008604F" w:rsidP="0008604F">
      <w:pPr>
        <w:pStyle w:val="Odstavec"/>
      </w:pPr>
      <w:r w:rsidRPr="001A7767">
        <w:t>Školní stravování je zajištěno v budově Denisova 3 ve výdejně stravy. Strava je dovážena ze školní jídelny Střední školy technické, Přerov, Kouřílkova 8. Na elokovaném pracovišti v Olomouci ve výdejně stravy v budově Obchodní akademie a Ekonomického lycea Olomouc, dovoz stravy je zajištěn ze školní jídelny Gymnázia, Olomouc-Hejčín.</w:t>
      </w:r>
    </w:p>
    <w:p w14:paraId="54B06B99" w14:textId="77777777" w:rsidR="0008604F" w:rsidRPr="001A7767" w:rsidRDefault="0008604F" w:rsidP="0008604F">
      <w:pPr>
        <w:pStyle w:val="Odstavec"/>
      </w:pPr>
      <w:r w:rsidRPr="001A7767">
        <w:t>Hygienická zařízení v budově Denisova 3 prošla v roce 2006/2007 rozsáhlou rekonstrukcí a plně splňují požadavky hygienických norem. V roce 2010 byla realizována kompletní rekonstrukce pláště budovy se zateplením. Podmínky pro duševní hygienu žáků i zaměstnanců školy plně vyhovují provozu a potřebám střední školy.</w:t>
      </w:r>
    </w:p>
    <w:p w14:paraId="0F1CA959" w14:textId="77777777" w:rsidR="0008604F" w:rsidRPr="001A7767" w:rsidRDefault="0008604F" w:rsidP="0008604F">
      <w:pPr>
        <w:pStyle w:val="Odstavec"/>
      </w:pPr>
      <w:r w:rsidRPr="001A7767">
        <w:t>Ubytování dojíždějících žáků je možné zajistit v domovech mládeže jiných středních škol v Přerově, nejblíže v Domově mládeže Střední školy technické, Přerov, vzdáleném cca 300 m od budovy školy.</w:t>
      </w:r>
    </w:p>
    <w:p w14:paraId="5E9078A9" w14:textId="77777777" w:rsidR="0077370A" w:rsidRPr="001A7767" w:rsidRDefault="0077370A" w:rsidP="0077370A">
      <w:pPr>
        <w:pStyle w:val="Nadpis1"/>
      </w:pPr>
      <w:bookmarkStart w:id="903" w:name="_Toc232111829"/>
      <w:r w:rsidRPr="001A7767">
        <w:t>Spolupráce se sociálními partnery</w:t>
      </w:r>
      <w:bookmarkEnd w:id="899"/>
      <w:bookmarkEnd w:id="903"/>
    </w:p>
    <w:p w14:paraId="6771D2F1" w14:textId="77777777" w:rsidR="00D761EE" w:rsidRPr="001A7767" w:rsidRDefault="00D761EE" w:rsidP="00987897">
      <w:pPr>
        <w:pStyle w:val="Nadpis2"/>
      </w:pPr>
      <w:bookmarkStart w:id="904" w:name="_Toc232111830"/>
      <w:r w:rsidRPr="001A7767">
        <w:t>Školní parlament</w:t>
      </w:r>
      <w:bookmarkEnd w:id="904"/>
    </w:p>
    <w:p w14:paraId="14B668CE" w14:textId="77777777" w:rsidR="00D761EE" w:rsidRPr="001A7767" w:rsidRDefault="00D761EE" w:rsidP="00D761EE">
      <w:pPr>
        <w:pStyle w:val="Odstavec"/>
      </w:pPr>
      <w:r w:rsidRPr="001A7767">
        <w:t xml:space="preserve">Na škole působí Školní parlament složený ze zvolených zástupců žáků jednotlivých tříd. Ředitelka školy se schází s žáky na společných jednáních, která probíhají pravidelně jednou za měsíc. Vzájemnou komunikací mezi vedením školy a žáky usilujeme o vytvoření dobrého klimatu ve škole a předcházení vzniku možných problémů. </w:t>
      </w:r>
    </w:p>
    <w:p w14:paraId="34DF66FA" w14:textId="77777777" w:rsidR="00D761EE" w:rsidRPr="001A7767" w:rsidRDefault="00D761EE" w:rsidP="00987897">
      <w:pPr>
        <w:pStyle w:val="Nadpis2"/>
      </w:pPr>
      <w:bookmarkStart w:id="905" w:name="_Toc232111831"/>
      <w:r w:rsidRPr="001A7767">
        <w:t>Spolupráce s rodiči</w:t>
      </w:r>
      <w:bookmarkEnd w:id="905"/>
    </w:p>
    <w:p w14:paraId="797E4AE0" w14:textId="77777777" w:rsidR="00D761EE" w:rsidRPr="001A7767" w:rsidRDefault="00D761EE" w:rsidP="00D761EE">
      <w:pPr>
        <w:pStyle w:val="Nadpis5"/>
      </w:pPr>
      <w:r w:rsidRPr="001A7767">
        <w:t>Spolek rodičů a přátel školy GJB a SPgŠ v Přerově</w:t>
      </w:r>
    </w:p>
    <w:p w14:paraId="7D0B6D34" w14:textId="77777777" w:rsidR="00D761EE" w:rsidRPr="001A7767" w:rsidRDefault="00D761EE" w:rsidP="00D761EE">
      <w:pPr>
        <w:pStyle w:val="Odstavec"/>
      </w:pPr>
      <w:r w:rsidRPr="001A7767">
        <w:t>Spolek rodičů a přátel školy GJB a SPgŠ v Přerově (SRPŠ) přispívá k rozvoji vzdělávání a</w:t>
      </w:r>
      <w:r w:rsidR="00AA012A" w:rsidRPr="001A7767">
        <w:t> </w:t>
      </w:r>
      <w:r w:rsidRPr="001A7767">
        <w:t xml:space="preserve">kulturních potřeb žáků Gymnázia Jana Blahoslava a Střední pedagogické školy. Jeho cílem je prohlubovat modernizaci výchovně vzdělávacího procesu a dále přispívat k rozvoji umělecké, sportovní a tělovýchovné činnosti žáků. </w:t>
      </w:r>
    </w:p>
    <w:p w14:paraId="3A697195" w14:textId="77777777" w:rsidR="00D761EE" w:rsidRPr="001A7767" w:rsidRDefault="00D761EE" w:rsidP="00D761EE">
      <w:pPr>
        <w:pStyle w:val="Odstavec"/>
      </w:pPr>
      <w:r w:rsidRPr="001A7767">
        <w:t>Členové SRPŠ jsou voleni zákonnými zástupci žáků v jednotlivých třídách. Každá třída má ve Spolku své zastoupení. Zástupci tříd v SRPŠ se schází na pravidelných schůzkách jednou za měsíc.</w:t>
      </w:r>
    </w:p>
    <w:p w14:paraId="7A37272F" w14:textId="77777777" w:rsidR="00D761EE" w:rsidRPr="001A7767" w:rsidRDefault="00D761EE" w:rsidP="00D761EE">
      <w:pPr>
        <w:pStyle w:val="Odstavec"/>
      </w:pPr>
      <w:r w:rsidRPr="001A7767">
        <w:t>SRPŠ se podílí na organizaci a finančním zajištění různých akcí školy. Hradí žákům ze svých prostředků jízdné a startovné na soutěže. Přispívá na kurzy, exkurze a výlety organizované školou. Podílí se na spolufinancování nadstandartních školních pomůcek např. v oblasti jazykového, uměleckého a tělovýchovného vzdělávání. Pro maturitní třídy SRPŠ organizuje a</w:t>
      </w:r>
      <w:r w:rsidR="00AA012A" w:rsidRPr="001A7767">
        <w:t> </w:t>
      </w:r>
      <w:r w:rsidRPr="001A7767">
        <w:t xml:space="preserve">financuje společenské plesy a přispívá jim na další výdaje spojené s maturitní zkouškou. </w:t>
      </w:r>
    </w:p>
    <w:p w14:paraId="30E72FE9" w14:textId="77777777" w:rsidR="00D761EE" w:rsidRPr="001A7767" w:rsidRDefault="00D761EE" w:rsidP="00987897">
      <w:pPr>
        <w:pStyle w:val="Nadpis2"/>
      </w:pPr>
      <w:bookmarkStart w:id="906" w:name="_Toc232111832"/>
      <w:r w:rsidRPr="001A7767">
        <w:t>Partneři školy</w:t>
      </w:r>
      <w:bookmarkEnd w:id="906"/>
    </w:p>
    <w:p w14:paraId="5067F845" w14:textId="77777777" w:rsidR="00382F14" w:rsidRPr="001A7767" w:rsidRDefault="00382F14" w:rsidP="00382F14">
      <w:pPr>
        <w:pStyle w:val="Nadpis5"/>
      </w:pPr>
      <w:r w:rsidRPr="001A7767">
        <w:t>Školská rada</w:t>
      </w:r>
    </w:p>
    <w:p w14:paraId="3FAC4396" w14:textId="77777777" w:rsidR="00382F14" w:rsidRPr="001A7767" w:rsidRDefault="00382F14" w:rsidP="00382F14">
      <w:pPr>
        <w:pStyle w:val="Odstavec"/>
      </w:pPr>
      <w:r w:rsidRPr="001A7767">
        <w:t xml:space="preserve">Při škole je zřízena v souladu s platným ustanovením školského zákona Školská rada při GJB a SPgŠ. Ta pracuje ve složení: tři zástupci zřizovatele, tři zástupci pedagogického sboru a tři zástupci zákonných zástupců nezletilých žáků a zletilých žáků. Členové tohoto poradního orgánu školy se scházejí dvakrát ročně, schvalují, v souladu s platnou legislativou, dokumenty školy a řeší aktuální problémy. </w:t>
      </w:r>
    </w:p>
    <w:p w14:paraId="4EA9A722" w14:textId="77777777" w:rsidR="00382F14" w:rsidRPr="001A7767" w:rsidRDefault="00382F14" w:rsidP="00382F14">
      <w:pPr>
        <w:pStyle w:val="Nadpis5"/>
      </w:pPr>
      <w:r w:rsidRPr="001A7767">
        <w:t>Univerzita Palackého v Olomouci</w:t>
      </w:r>
    </w:p>
    <w:p w14:paraId="5D7DB4CB" w14:textId="77777777" w:rsidR="00382F14" w:rsidRPr="001A7767" w:rsidRDefault="00382F14" w:rsidP="00382F14">
      <w:pPr>
        <w:pStyle w:val="Odstavec"/>
      </w:pPr>
      <w:r w:rsidRPr="001A7767">
        <w:t xml:space="preserve">Pro školu je velkým přínosem úzká spolupráce s Univerzitou Palackého v Olomouci. Škola získala statut Fakultní školy Pedagogické fakulty UP Olomouc (12. 2. 2008) a od roku 2023 také Fakulty tělesné výchovy a sportu UP Olomouc. Studenti (jiných škol a fakult) tak využívají možnost plnění své pedagogické praxe. Škola touto spoluprací získává možnost pedagogických pracovníků z řad absolventů v případě přirozené obměny pedagogického sboru.   </w:t>
      </w:r>
    </w:p>
    <w:p w14:paraId="3A8DA9BC" w14:textId="77777777" w:rsidR="00382F14" w:rsidRPr="001A7767" w:rsidRDefault="00382F14" w:rsidP="00382F14">
      <w:pPr>
        <w:pStyle w:val="Nadpis5"/>
      </w:pPr>
      <w:r w:rsidRPr="001A7767">
        <w:t>Výchovně vzdělávací instituce Olomouckého kraje</w:t>
      </w:r>
    </w:p>
    <w:p w14:paraId="67B570E7" w14:textId="77777777" w:rsidR="00382F14" w:rsidRPr="001A7767" w:rsidRDefault="00382F14" w:rsidP="00382F14">
      <w:pPr>
        <w:pStyle w:val="Odstavec"/>
      </w:pPr>
      <w:r w:rsidRPr="001A7767">
        <w:t xml:space="preserve">Soustavně rozvíjíme spolupráci s výchovně vzdělávacími institucemi Olomouckého kraje, na nichž žáci oborů Střední pedagogické školy plní průběžnou a souvislou pedagogickou praxi. </w:t>
      </w:r>
    </w:p>
    <w:p w14:paraId="36B9456E" w14:textId="77777777" w:rsidR="00382F14" w:rsidRPr="001A7767" w:rsidRDefault="00382F14" w:rsidP="00382F14">
      <w:pPr>
        <w:pStyle w:val="Nadpis5"/>
      </w:pPr>
      <w:r w:rsidRPr="001A7767">
        <w:t>Goethe – Institut Praha</w:t>
      </w:r>
    </w:p>
    <w:p w14:paraId="7CA95BEF" w14:textId="77777777" w:rsidR="00382F14" w:rsidRPr="001A7767" w:rsidRDefault="00382F14" w:rsidP="00382F14">
      <w:pPr>
        <w:pStyle w:val="Odstavec"/>
      </w:pPr>
      <w:r w:rsidRPr="001A7767">
        <w:t>Na základě dlouhodobě spolupráce školy s pražským Goethe-Institutem, a především díky opakovaným vynikajícím výsledkům žáků při těchto zkouškách, byla našemu gymnáziu k 1. lednu 2005 udělena mnichovskou centrálou Goethe-Institutu (G-I) samostatná licence. Škola se tak stala Licenčním zkouškovým centrem.  Zkoušky se zde konají jednou až dvakrát ročně, počet úspěšných absolventů zkoušek všech úrovní z řad žáků naší školy již dosahuje čísla dvě stě. V lednu 2008 byla vzhledem k úspěšnosti Licenčního centra Goethe Institutu při GJB prodloužena licence o další 3 roky a v roce 2010 byla licence udělena na dobu neurčitou.</w:t>
      </w:r>
    </w:p>
    <w:p w14:paraId="0838CAE7" w14:textId="77777777" w:rsidR="00382F14" w:rsidRPr="001A7767" w:rsidRDefault="00382F14" w:rsidP="00382F14">
      <w:pPr>
        <w:pStyle w:val="Nadpis5"/>
      </w:pPr>
      <w:r w:rsidRPr="001A7767">
        <w:t>Microsoft</w:t>
      </w:r>
    </w:p>
    <w:p w14:paraId="05CCA2C3" w14:textId="77777777" w:rsidR="00382F14" w:rsidRPr="001A7767" w:rsidRDefault="00382F14" w:rsidP="00382F14">
      <w:pPr>
        <w:pStyle w:val="Odstavec"/>
      </w:pPr>
      <w:r w:rsidRPr="001A7767">
        <w:t xml:space="preserve">Škola se stala díky úspěchům ve výuce ICT technologií školicím centrem Microsoft v rámci programu </w:t>
      </w:r>
      <w:r w:rsidRPr="001A7767">
        <w:rPr>
          <w:b/>
          <w:bCs/>
        </w:rPr>
        <w:t>Partners in Learning</w:t>
      </w:r>
      <w:r w:rsidRPr="001A7767">
        <w:t>. V rámci tohoto programu nabízí bezplatné vzdělávání pracovníkům škol a školských zařízení v oblasti efektivního využívání informačních a komunikačních technologií ve výuce, přípravě na ni, při samostudiu i organizačních činnostech na školách. Účastníkům jsou bezplatně poskytovány metodické a výukové materiály v elektronické podobě. Škola těží z možnosti účasti svých zaměstnanců v místě výkonu práce.</w:t>
      </w:r>
    </w:p>
    <w:p w14:paraId="168CD814" w14:textId="77777777" w:rsidR="00382F14" w:rsidRPr="001A7767" w:rsidRDefault="00382F14" w:rsidP="00382F14">
      <w:pPr>
        <w:pStyle w:val="Nadpis5"/>
      </w:pPr>
      <w:r w:rsidRPr="001A7767">
        <w:t>Asociace školních středoškolských klubů</w:t>
      </w:r>
    </w:p>
    <w:p w14:paraId="344A2473" w14:textId="77777777" w:rsidR="00382F14" w:rsidRPr="001A7767" w:rsidRDefault="00382F14" w:rsidP="00382F14">
      <w:pPr>
        <w:pStyle w:val="Odstavec"/>
      </w:pPr>
      <w:r w:rsidRPr="001A7767">
        <w:t xml:space="preserve">Škola je členem Asociace školních sportovních klubů. Tato organizace sdružuje sportovní kluby při školách a školní kroužky. Hlavním cílem a posláním je především zaujmout žáky škol přitažlivými sportovními programy, soutěžemi, vytvářením kladného vztahu k pohybové aktivitě nebo jim poskytovat alternativu pro volný čas. Ovlivňuje jejich hodnotovou orientaci a působí jako prevence kriminality a zneužívání návykových látek. Další náplní je vychovávat, propagovat a oceňovat férové a čestné jednání. Škola se spolupodílí na organizaci atletických soutěží. Pro střední školy např. Corny atletického poháru, pro základní školy Poháru rozhlasu. Dále pak organizuje turnaj pro střední školy ve volejbale neregistrovaných dívek. </w:t>
      </w:r>
    </w:p>
    <w:p w14:paraId="1B651790" w14:textId="77777777" w:rsidR="00382F14" w:rsidRPr="001A7767" w:rsidRDefault="00382F14" w:rsidP="00382F14">
      <w:pPr>
        <w:pStyle w:val="Nadpis5"/>
      </w:pPr>
      <w:r w:rsidRPr="001A7767">
        <w:t>Cambridge P.A.R.K.</w:t>
      </w:r>
    </w:p>
    <w:p w14:paraId="1045A33E" w14:textId="65472237" w:rsidR="00382F14" w:rsidRPr="001A7767" w:rsidRDefault="00382F14" w:rsidP="00382F14">
      <w:pPr>
        <w:pStyle w:val="Odstavec"/>
      </w:pPr>
      <w:r w:rsidRPr="001A7767">
        <w:t>Naše škola spolupracuje s autorizovaným zkouškovým centrem Cambridge P.A.R.K., které je největším zkouškovým centrem v ČR. Tato spolupráce nabízí řadu výhod včetně prezentací s</w:t>
      </w:r>
      <w:r w:rsidR="00737F0F" w:rsidRPr="001A7767">
        <w:t> </w:t>
      </w:r>
      <w:r w:rsidRPr="001A7767">
        <w:t>rodilými mluvčími o zkouškách pro studenty, konání ostrých zkoušek nebo zkoušek nanečisto různých jazykových úrovní přímo v prostorách naší školy. V rámci spolupráce mají vyučující AJ možnost účastnit se akreditovaných školení a akcí, získat přístup k výukovým materiálům a také metodickou podporu a účast na konferencích P.A.R.K.</w:t>
      </w:r>
    </w:p>
    <w:p w14:paraId="74B1BF77" w14:textId="77777777" w:rsidR="00400E4D" w:rsidRPr="001A7767" w:rsidRDefault="00400E4D" w:rsidP="00400E4D"/>
    <w:p w14:paraId="04872C3A" w14:textId="5768ADA1" w:rsidR="00B0765D" w:rsidRPr="001A7767" w:rsidRDefault="00B0765D" w:rsidP="0020767B">
      <w:pPr>
        <w:pStyle w:val="Nadpis1"/>
      </w:pPr>
      <w:bookmarkStart w:id="907" w:name="_Toc232111833"/>
      <w:r w:rsidRPr="001A7767">
        <w:t>Obsah</w:t>
      </w:r>
      <w:bookmarkEnd w:id="907"/>
    </w:p>
    <w:p w14:paraId="47ACCB08" w14:textId="77777777" w:rsidR="00D42713" w:rsidRPr="001A7767" w:rsidRDefault="001229C1">
      <w:pPr>
        <w:pStyle w:val="Obsah1"/>
        <w:tabs>
          <w:tab w:val="left" w:pos="480"/>
          <w:tab w:val="right" w:leader="dot" w:pos="9344"/>
        </w:tabs>
        <w:rPr>
          <w:noProof/>
        </w:rPr>
      </w:pPr>
      <w:r w:rsidRPr="001A7767">
        <w:t xml:space="preserve"> </w:t>
      </w:r>
      <w:r w:rsidR="00B0765D" w:rsidRPr="001A7767">
        <w:fldChar w:fldCharType="begin"/>
      </w:r>
      <w:r w:rsidR="00B0765D" w:rsidRPr="001A7767">
        <w:instrText xml:space="preserve"> TOC \o "1-3" \h \z </w:instrText>
      </w:r>
      <w:r w:rsidR="00B0765D" w:rsidRPr="001A7767">
        <w:fldChar w:fldCharType="separate"/>
      </w:r>
    </w:p>
    <w:p w14:paraId="5CFDDA4E" w14:textId="6934BE67"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57" w:history="1">
        <w:r w:rsidRPr="001A7767">
          <w:rPr>
            <w:rStyle w:val="Hypertextovodkaz"/>
            <w:noProof/>
            <w:color w:val="auto"/>
          </w:rPr>
          <w:t>1</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Identifikační údaje</w:t>
        </w:r>
        <w:r w:rsidRPr="001A7767">
          <w:rPr>
            <w:noProof/>
            <w:webHidden/>
          </w:rPr>
          <w:tab/>
        </w:r>
        <w:r w:rsidRPr="001A7767">
          <w:rPr>
            <w:noProof/>
            <w:webHidden/>
          </w:rPr>
          <w:fldChar w:fldCharType="begin"/>
        </w:r>
        <w:r w:rsidRPr="001A7767">
          <w:rPr>
            <w:noProof/>
            <w:webHidden/>
          </w:rPr>
          <w:instrText xml:space="preserve"> PAGEREF _Toc232111757 \h </w:instrText>
        </w:r>
        <w:r w:rsidRPr="001A7767">
          <w:rPr>
            <w:noProof/>
            <w:webHidden/>
          </w:rPr>
        </w:r>
        <w:r w:rsidRPr="001A7767">
          <w:rPr>
            <w:noProof/>
            <w:webHidden/>
          </w:rPr>
          <w:fldChar w:fldCharType="separate"/>
        </w:r>
        <w:r w:rsidRPr="001A7767">
          <w:rPr>
            <w:noProof/>
            <w:webHidden/>
          </w:rPr>
          <w:t>1</w:t>
        </w:r>
        <w:r w:rsidRPr="001A7767">
          <w:rPr>
            <w:noProof/>
            <w:webHidden/>
          </w:rPr>
          <w:fldChar w:fldCharType="end"/>
        </w:r>
      </w:hyperlink>
    </w:p>
    <w:p w14:paraId="11ACC432" w14:textId="767D4AA4"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58" w:history="1">
        <w:r w:rsidRPr="001A7767">
          <w:rPr>
            <w:rStyle w:val="Hypertextovodkaz"/>
            <w:noProof/>
            <w:color w:val="auto"/>
          </w:rPr>
          <w:t>1.1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Identifikační údaje školního vzdělávacího oboru</w:t>
        </w:r>
        <w:r w:rsidRPr="001A7767">
          <w:rPr>
            <w:noProof/>
            <w:webHidden/>
          </w:rPr>
          <w:tab/>
        </w:r>
        <w:r w:rsidRPr="001A7767">
          <w:rPr>
            <w:noProof/>
            <w:webHidden/>
          </w:rPr>
          <w:fldChar w:fldCharType="begin"/>
        </w:r>
        <w:r w:rsidRPr="001A7767">
          <w:rPr>
            <w:noProof/>
            <w:webHidden/>
          </w:rPr>
          <w:instrText xml:space="preserve"> PAGEREF _Toc232111758 \h </w:instrText>
        </w:r>
        <w:r w:rsidRPr="001A7767">
          <w:rPr>
            <w:noProof/>
            <w:webHidden/>
          </w:rPr>
        </w:r>
        <w:r w:rsidRPr="001A7767">
          <w:rPr>
            <w:noProof/>
            <w:webHidden/>
          </w:rPr>
          <w:fldChar w:fldCharType="separate"/>
        </w:r>
        <w:r w:rsidRPr="001A7767">
          <w:rPr>
            <w:noProof/>
            <w:webHidden/>
          </w:rPr>
          <w:t>1</w:t>
        </w:r>
        <w:r w:rsidRPr="001A7767">
          <w:rPr>
            <w:noProof/>
            <w:webHidden/>
          </w:rPr>
          <w:fldChar w:fldCharType="end"/>
        </w:r>
      </w:hyperlink>
    </w:p>
    <w:p w14:paraId="2BEF6E2F" w14:textId="4A060701"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59" w:history="1">
        <w:r w:rsidRPr="001A7767">
          <w:rPr>
            <w:rStyle w:val="Hypertextovodkaz"/>
            <w:noProof/>
            <w:color w:val="auto"/>
          </w:rPr>
          <w:t>2</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Charakteristika školy</w:t>
        </w:r>
        <w:r w:rsidRPr="001A7767">
          <w:rPr>
            <w:noProof/>
            <w:webHidden/>
          </w:rPr>
          <w:tab/>
        </w:r>
        <w:r w:rsidRPr="001A7767">
          <w:rPr>
            <w:noProof/>
            <w:webHidden/>
          </w:rPr>
          <w:fldChar w:fldCharType="begin"/>
        </w:r>
        <w:r w:rsidRPr="001A7767">
          <w:rPr>
            <w:noProof/>
            <w:webHidden/>
          </w:rPr>
          <w:instrText xml:space="preserve"> PAGEREF _Toc232111759 \h </w:instrText>
        </w:r>
        <w:r w:rsidRPr="001A7767">
          <w:rPr>
            <w:noProof/>
            <w:webHidden/>
          </w:rPr>
        </w:r>
        <w:r w:rsidRPr="001A7767">
          <w:rPr>
            <w:noProof/>
            <w:webHidden/>
          </w:rPr>
          <w:fldChar w:fldCharType="separate"/>
        </w:r>
        <w:r w:rsidRPr="001A7767">
          <w:rPr>
            <w:noProof/>
            <w:webHidden/>
          </w:rPr>
          <w:t>3</w:t>
        </w:r>
        <w:r w:rsidRPr="001A7767">
          <w:rPr>
            <w:noProof/>
            <w:webHidden/>
          </w:rPr>
          <w:fldChar w:fldCharType="end"/>
        </w:r>
      </w:hyperlink>
    </w:p>
    <w:p w14:paraId="1B62C782" w14:textId="2AADD94B"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60" w:history="1">
        <w:r w:rsidRPr="001A7767">
          <w:rPr>
            <w:rStyle w:val="Hypertextovodkaz"/>
            <w:noProof/>
            <w:color w:val="auto"/>
          </w:rPr>
          <w:t>3</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Profil absolventa</w:t>
        </w:r>
        <w:r w:rsidRPr="001A7767">
          <w:rPr>
            <w:noProof/>
            <w:webHidden/>
          </w:rPr>
          <w:tab/>
        </w:r>
        <w:r w:rsidRPr="001A7767">
          <w:rPr>
            <w:noProof/>
            <w:webHidden/>
          </w:rPr>
          <w:fldChar w:fldCharType="begin"/>
        </w:r>
        <w:r w:rsidRPr="001A7767">
          <w:rPr>
            <w:noProof/>
            <w:webHidden/>
          </w:rPr>
          <w:instrText xml:space="preserve"> PAGEREF _Toc232111760 \h </w:instrText>
        </w:r>
        <w:r w:rsidRPr="001A7767">
          <w:rPr>
            <w:noProof/>
            <w:webHidden/>
          </w:rPr>
        </w:r>
        <w:r w:rsidRPr="001A7767">
          <w:rPr>
            <w:noProof/>
            <w:webHidden/>
          </w:rPr>
          <w:fldChar w:fldCharType="separate"/>
        </w:r>
        <w:r w:rsidRPr="001A7767">
          <w:rPr>
            <w:noProof/>
            <w:webHidden/>
          </w:rPr>
          <w:t>5</w:t>
        </w:r>
        <w:r w:rsidRPr="001A7767">
          <w:rPr>
            <w:noProof/>
            <w:webHidden/>
          </w:rPr>
          <w:fldChar w:fldCharType="end"/>
        </w:r>
      </w:hyperlink>
    </w:p>
    <w:p w14:paraId="378C962D" w14:textId="462E9959"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61" w:history="1">
        <w:r w:rsidRPr="001A7767">
          <w:rPr>
            <w:rStyle w:val="Hypertextovodkaz"/>
            <w:rFonts w:eastAsia="HelveticaCE"/>
            <w:noProof/>
            <w:color w:val="auto"/>
          </w:rPr>
          <w:t>3.1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Základní identifikační údaje:</w:t>
        </w:r>
        <w:r w:rsidRPr="001A7767">
          <w:rPr>
            <w:noProof/>
            <w:webHidden/>
          </w:rPr>
          <w:tab/>
        </w:r>
        <w:r w:rsidRPr="001A7767">
          <w:rPr>
            <w:noProof/>
            <w:webHidden/>
          </w:rPr>
          <w:fldChar w:fldCharType="begin"/>
        </w:r>
        <w:r w:rsidRPr="001A7767">
          <w:rPr>
            <w:noProof/>
            <w:webHidden/>
          </w:rPr>
          <w:instrText xml:space="preserve"> PAGEREF _Toc232111761 \h </w:instrText>
        </w:r>
        <w:r w:rsidRPr="001A7767">
          <w:rPr>
            <w:noProof/>
            <w:webHidden/>
          </w:rPr>
        </w:r>
        <w:r w:rsidRPr="001A7767">
          <w:rPr>
            <w:noProof/>
            <w:webHidden/>
          </w:rPr>
          <w:fldChar w:fldCharType="separate"/>
        </w:r>
        <w:r w:rsidRPr="001A7767">
          <w:rPr>
            <w:noProof/>
            <w:webHidden/>
          </w:rPr>
          <w:t>5</w:t>
        </w:r>
        <w:r w:rsidRPr="001A7767">
          <w:rPr>
            <w:noProof/>
            <w:webHidden/>
          </w:rPr>
          <w:fldChar w:fldCharType="end"/>
        </w:r>
      </w:hyperlink>
    </w:p>
    <w:p w14:paraId="276A0EEC" w14:textId="0105465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62" w:history="1">
        <w:r w:rsidRPr="001A7767">
          <w:rPr>
            <w:rStyle w:val="Hypertextovodkaz"/>
            <w:rFonts w:eastAsia="HelveticaCE"/>
            <w:noProof/>
            <w:color w:val="auto"/>
          </w:rPr>
          <w:t>3.2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Popis uplatněni absolventa v praxi:</w:t>
        </w:r>
        <w:r w:rsidRPr="001A7767">
          <w:rPr>
            <w:noProof/>
            <w:webHidden/>
          </w:rPr>
          <w:tab/>
        </w:r>
        <w:r w:rsidRPr="001A7767">
          <w:rPr>
            <w:noProof/>
            <w:webHidden/>
          </w:rPr>
          <w:fldChar w:fldCharType="begin"/>
        </w:r>
        <w:r w:rsidRPr="001A7767">
          <w:rPr>
            <w:noProof/>
            <w:webHidden/>
          </w:rPr>
          <w:instrText xml:space="preserve"> PAGEREF _Toc232111762 \h </w:instrText>
        </w:r>
        <w:r w:rsidRPr="001A7767">
          <w:rPr>
            <w:noProof/>
            <w:webHidden/>
          </w:rPr>
        </w:r>
        <w:r w:rsidRPr="001A7767">
          <w:rPr>
            <w:noProof/>
            <w:webHidden/>
          </w:rPr>
          <w:fldChar w:fldCharType="separate"/>
        </w:r>
        <w:r w:rsidRPr="001A7767">
          <w:rPr>
            <w:noProof/>
            <w:webHidden/>
          </w:rPr>
          <w:t>5</w:t>
        </w:r>
        <w:r w:rsidRPr="001A7767">
          <w:rPr>
            <w:noProof/>
            <w:webHidden/>
          </w:rPr>
          <w:fldChar w:fldCharType="end"/>
        </w:r>
      </w:hyperlink>
    </w:p>
    <w:p w14:paraId="2ACB2DA8" w14:textId="48FDA54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63" w:history="1">
        <w:r w:rsidRPr="001A7767">
          <w:rPr>
            <w:rStyle w:val="Hypertextovodkaz"/>
            <w:rFonts w:eastAsia="HelveticaCE"/>
            <w:noProof/>
            <w:color w:val="auto"/>
          </w:rPr>
          <w:t>3.3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Očekávané kompetence absolventa</w:t>
        </w:r>
        <w:r w:rsidRPr="001A7767">
          <w:rPr>
            <w:noProof/>
            <w:webHidden/>
          </w:rPr>
          <w:tab/>
        </w:r>
        <w:r w:rsidRPr="001A7767">
          <w:rPr>
            <w:noProof/>
            <w:webHidden/>
          </w:rPr>
          <w:fldChar w:fldCharType="begin"/>
        </w:r>
        <w:r w:rsidRPr="001A7767">
          <w:rPr>
            <w:noProof/>
            <w:webHidden/>
          </w:rPr>
          <w:instrText xml:space="preserve"> PAGEREF _Toc232111763 \h </w:instrText>
        </w:r>
        <w:r w:rsidRPr="001A7767">
          <w:rPr>
            <w:noProof/>
            <w:webHidden/>
          </w:rPr>
        </w:r>
        <w:r w:rsidRPr="001A7767">
          <w:rPr>
            <w:noProof/>
            <w:webHidden/>
          </w:rPr>
          <w:fldChar w:fldCharType="separate"/>
        </w:r>
        <w:r w:rsidRPr="001A7767">
          <w:rPr>
            <w:noProof/>
            <w:webHidden/>
          </w:rPr>
          <w:t>5</w:t>
        </w:r>
        <w:r w:rsidRPr="001A7767">
          <w:rPr>
            <w:noProof/>
            <w:webHidden/>
          </w:rPr>
          <w:fldChar w:fldCharType="end"/>
        </w:r>
      </w:hyperlink>
    </w:p>
    <w:p w14:paraId="4FA3492B" w14:textId="362EA344"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64" w:history="1">
        <w:r w:rsidRPr="001A7767">
          <w:rPr>
            <w:rStyle w:val="Hypertextovodkaz"/>
            <w:rFonts w:eastAsia="HelveticaCE"/>
            <w:noProof/>
            <w:color w:val="auto"/>
          </w:rPr>
          <w:t>3.3.1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rFonts w:eastAsia="HelveticaCE"/>
            <w:noProof/>
            <w:color w:val="auto"/>
          </w:rPr>
          <w:t>Klíčové kompetence</w:t>
        </w:r>
        <w:r w:rsidRPr="001A7767">
          <w:rPr>
            <w:noProof/>
            <w:webHidden/>
          </w:rPr>
          <w:tab/>
        </w:r>
        <w:r w:rsidRPr="001A7767">
          <w:rPr>
            <w:noProof/>
            <w:webHidden/>
          </w:rPr>
          <w:fldChar w:fldCharType="begin"/>
        </w:r>
        <w:r w:rsidRPr="001A7767">
          <w:rPr>
            <w:noProof/>
            <w:webHidden/>
          </w:rPr>
          <w:instrText xml:space="preserve"> PAGEREF _Toc232111764 \h </w:instrText>
        </w:r>
        <w:r w:rsidRPr="001A7767">
          <w:rPr>
            <w:noProof/>
            <w:webHidden/>
          </w:rPr>
        </w:r>
        <w:r w:rsidRPr="001A7767">
          <w:rPr>
            <w:noProof/>
            <w:webHidden/>
          </w:rPr>
          <w:fldChar w:fldCharType="separate"/>
        </w:r>
        <w:r w:rsidRPr="001A7767">
          <w:rPr>
            <w:noProof/>
            <w:webHidden/>
          </w:rPr>
          <w:t>5</w:t>
        </w:r>
        <w:r w:rsidRPr="001A7767">
          <w:rPr>
            <w:noProof/>
            <w:webHidden/>
          </w:rPr>
          <w:fldChar w:fldCharType="end"/>
        </w:r>
      </w:hyperlink>
    </w:p>
    <w:p w14:paraId="463AC6DF" w14:textId="7092E9F7"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65" w:history="1">
        <w:r w:rsidRPr="001A7767">
          <w:rPr>
            <w:rStyle w:val="Hypertextovodkaz"/>
            <w:rFonts w:eastAsia="HelveticaCE-Light"/>
            <w:noProof/>
            <w:color w:val="auto"/>
          </w:rPr>
          <w:t>3.3.2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rFonts w:eastAsia="HelveticaCE-Light"/>
            <w:noProof/>
            <w:color w:val="auto"/>
          </w:rPr>
          <w:t>Odborné kompetence</w:t>
        </w:r>
        <w:r w:rsidRPr="001A7767">
          <w:rPr>
            <w:noProof/>
            <w:webHidden/>
          </w:rPr>
          <w:tab/>
        </w:r>
        <w:r w:rsidRPr="001A7767">
          <w:rPr>
            <w:noProof/>
            <w:webHidden/>
          </w:rPr>
          <w:fldChar w:fldCharType="begin"/>
        </w:r>
        <w:r w:rsidRPr="001A7767">
          <w:rPr>
            <w:noProof/>
            <w:webHidden/>
          </w:rPr>
          <w:instrText xml:space="preserve"> PAGEREF _Toc232111765 \h </w:instrText>
        </w:r>
        <w:r w:rsidRPr="001A7767">
          <w:rPr>
            <w:noProof/>
            <w:webHidden/>
          </w:rPr>
        </w:r>
        <w:r w:rsidRPr="001A7767">
          <w:rPr>
            <w:noProof/>
            <w:webHidden/>
          </w:rPr>
          <w:fldChar w:fldCharType="separate"/>
        </w:r>
        <w:r w:rsidRPr="001A7767">
          <w:rPr>
            <w:noProof/>
            <w:webHidden/>
          </w:rPr>
          <w:t>9</w:t>
        </w:r>
        <w:r w:rsidRPr="001A7767">
          <w:rPr>
            <w:noProof/>
            <w:webHidden/>
          </w:rPr>
          <w:fldChar w:fldCharType="end"/>
        </w:r>
      </w:hyperlink>
    </w:p>
    <w:p w14:paraId="57EC2117" w14:textId="14A81E90"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66" w:history="1">
        <w:r w:rsidRPr="001A7767">
          <w:rPr>
            <w:rStyle w:val="Hypertextovodkaz"/>
            <w:rFonts w:eastAsia="HelveticaCE"/>
            <w:noProof/>
            <w:color w:val="auto"/>
          </w:rPr>
          <w:t>3.4</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Způsob ukončeni vzdělávání a potvrzení dosaženého vzdělání, stupeň dosaženého vzdělání</w:t>
        </w:r>
        <w:r w:rsidRPr="001A7767">
          <w:rPr>
            <w:noProof/>
            <w:webHidden/>
          </w:rPr>
          <w:tab/>
        </w:r>
        <w:r w:rsidRPr="001A7767">
          <w:rPr>
            <w:noProof/>
            <w:webHidden/>
          </w:rPr>
          <w:fldChar w:fldCharType="begin"/>
        </w:r>
        <w:r w:rsidRPr="001A7767">
          <w:rPr>
            <w:noProof/>
            <w:webHidden/>
          </w:rPr>
          <w:instrText xml:space="preserve"> PAGEREF _Toc232111766 \h </w:instrText>
        </w:r>
        <w:r w:rsidRPr="001A7767">
          <w:rPr>
            <w:noProof/>
            <w:webHidden/>
          </w:rPr>
        </w:r>
        <w:r w:rsidRPr="001A7767">
          <w:rPr>
            <w:noProof/>
            <w:webHidden/>
          </w:rPr>
          <w:fldChar w:fldCharType="separate"/>
        </w:r>
        <w:r w:rsidRPr="001A7767">
          <w:rPr>
            <w:noProof/>
            <w:webHidden/>
          </w:rPr>
          <w:t>11</w:t>
        </w:r>
        <w:r w:rsidRPr="001A7767">
          <w:rPr>
            <w:noProof/>
            <w:webHidden/>
          </w:rPr>
          <w:fldChar w:fldCharType="end"/>
        </w:r>
      </w:hyperlink>
    </w:p>
    <w:p w14:paraId="18BE6585" w14:textId="4756B8A6"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67" w:history="1">
        <w:r w:rsidRPr="001A7767">
          <w:rPr>
            <w:rStyle w:val="Hypertextovodkaz"/>
            <w:rFonts w:eastAsia="TimesNewRoman"/>
            <w:noProof/>
            <w:color w:val="auto"/>
          </w:rPr>
          <w:t>3.4.1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rFonts w:eastAsia="TimesNewRoman"/>
            <w:noProof/>
            <w:color w:val="auto"/>
          </w:rPr>
          <w:t>Společná část maturitní zkoušky</w:t>
        </w:r>
        <w:r w:rsidRPr="001A7767">
          <w:rPr>
            <w:noProof/>
            <w:webHidden/>
          </w:rPr>
          <w:tab/>
        </w:r>
        <w:r w:rsidRPr="001A7767">
          <w:rPr>
            <w:noProof/>
            <w:webHidden/>
          </w:rPr>
          <w:fldChar w:fldCharType="begin"/>
        </w:r>
        <w:r w:rsidRPr="001A7767">
          <w:rPr>
            <w:noProof/>
            <w:webHidden/>
          </w:rPr>
          <w:instrText xml:space="preserve"> PAGEREF _Toc232111767 \h </w:instrText>
        </w:r>
        <w:r w:rsidRPr="001A7767">
          <w:rPr>
            <w:noProof/>
            <w:webHidden/>
          </w:rPr>
        </w:r>
        <w:r w:rsidRPr="001A7767">
          <w:rPr>
            <w:noProof/>
            <w:webHidden/>
          </w:rPr>
          <w:fldChar w:fldCharType="separate"/>
        </w:r>
        <w:r w:rsidRPr="001A7767">
          <w:rPr>
            <w:noProof/>
            <w:webHidden/>
          </w:rPr>
          <w:t>11</w:t>
        </w:r>
        <w:r w:rsidRPr="001A7767">
          <w:rPr>
            <w:noProof/>
            <w:webHidden/>
          </w:rPr>
          <w:fldChar w:fldCharType="end"/>
        </w:r>
      </w:hyperlink>
    </w:p>
    <w:p w14:paraId="5B4963F3" w14:textId="5FB3A53F"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68" w:history="1">
        <w:r w:rsidRPr="001A7767">
          <w:rPr>
            <w:rStyle w:val="Hypertextovodkaz"/>
            <w:noProof/>
            <w:color w:val="auto"/>
          </w:rPr>
          <w:t>3.4.2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Profilová část maturitní zkoušky</w:t>
        </w:r>
        <w:r w:rsidRPr="001A7767">
          <w:rPr>
            <w:noProof/>
            <w:webHidden/>
          </w:rPr>
          <w:tab/>
        </w:r>
        <w:r w:rsidRPr="001A7767">
          <w:rPr>
            <w:noProof/>
            <w:webHidden/>
          </w:rPr>
          <w:fldChar w:fldCharType="begin"/>
        </w:r>
        <w:r w:rsidRPr="001A7767">
          <w:rPr>
            <w:noProof/>
            <w:webHidden/>
          </w:rPr>
          <w:instrText xml:space="preserve"> PAGEREF _Toc232111768 \h </w:instrText>
        </w:r>
        <w:r w:rsidRPr="001A7767">
          <w:rPr>
            <w:noProof/>
            <w:webHidden/>
          </w:rPr>
        </w:r>
        <w:r w:rsidRPr="001A7767">
          <w:rPr>
            <w:noProof/>
            <w:webHidden/>
          </w:rPr>
          <w:fldChar w:fldCharType="separate"/>
        </w:r>
        <w:r w:rsidRPr="001A7767">
          <w:rPr>
            <w:noProof/>
            <w:webHidden/>
          </w:rPr>
          <w:t>11</w:t>
        </w:r>
        <w:r w:rsidRPr="001A7767">
          <w:rPr>
            <w:noProof/>
            <w:webHidden/>
          </w:rPr>
          <w:fldChar w:fldCharType="end"/>
        </w:r>
      </w:hyperlink>
    </w:p>
    <w:p w14:paraId="298C49CE" w14:textId="2134FF15"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69" w:history="1">
        <w:r w:rsidRPr="001A7767">
          <w:rPr>
            <w:rStyle w:val="Hypertextovodkaz"/>
            <w:noProof/>
            <w:color w:val="auto"/>
          </w:rPr>
          <w:t>4</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Charakteristika vzdělávacího programu</w:t>
        </w:r>
        <w:r w:rsidRPr="001A7767">
          <w:rPr>
            <w:noProof/>
            <w:webHidden/>
          </w:rPr>
          <w:tab/>
        </w:r>
        <w:r w:rsidRPr="001A7767">
          <w:rPr>
            <w:noProof/>
            <w:webHidden/>
          </w:rPr>
          <w:fldChar w:fldCharType="begin"/>
        </w:r>
        <w:r w:rsidRPr="001A7767">
          <w:rPr>
            <w:noProof/>
            <w:webHidden/>
          </w:rPr>
          <w:instrText xml:space="preserve"> PAGEREF _Toc232111769 \h </w:instrText>
        </w:r>
        <w:r w:rsidRPr="001A7767">
          <w:rPr>
            <w:noProof/>
            <w:webHidden/>
          </w:rPr>
        </w:r>
        <w:r w:rsidRPr="001A7767">
          <w:rPr>
            <w:noProof/>
            <w:webHidden/>
          </w:rPr>
          <w:fldChar w:fldCharType="separate"/>
        </w:r>
        <w:r w:rsidRPr="001A7767">
          <w:rPr>
            <w:noProof/>
            <w:webHidden/>
          </w:rPr>
          <w:t>12</w:t>
        </w:r>
        <w:r w:rsidRPr="001A7767">
          <w:rPr>
            <w:noProof/>
            <w:webHidden/>
          </w:rPr>
          <w:fldChar w:fldCharType="end"/>
        </w:r>
      </w:hyperlink>
    </w:p>
    <w:p w14:paraId="05F8263A" w14:textId="3E07880F"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70" w:history="1">
        <w:r w:rsidRPr="001A7767">
          <w:rPr>
            <w:rStyle w:val="Hypertextovodkaz"/>
            <w:rFonts w:eastAsia="HelveticaCE-Light"/>
            <w:noProof/>
            <w:color w:val="auto"/>
          </w:rPr>
          <w:t>4.1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Identifikační údaje:</w:t>
        </w:r>
        <w:r w:rsidRPr="001A7767">
          <w:rPr>
            <w:noProof/>
            <w:webHidden/>
          </w:rPr>
          <w:tab/>
        </w:r>
        <w:r w:rsidRPr="001A7767">
          <w:rPr>
            <w:noProof/>
            <w:webHidden/>
          </w:rPr>
          <w:fldChar w:fldCharType="begin"/>
        </w:r>
        <w:r w:rsidRPr="001A7767">
          <w:rPr>
            <w:noProof/>
            <w:webHidden/>
          </w:rPr>
          <w:instrText xml:space="preserve"> PAGEREF _Toc232111770 \h </w:instrText>
        </w:r>
        <w:r w:rsidRPr="001A7767">
          <w:rPr>
            <w:noProof/>
            <w:webHidden/>
          </w:rPr>
        </w:r>
        <w:r w:rsidRPr="001A7767">
          <w:rPr>
            <w:noProof/>
            <w:webHidden/>
          </w:rPr>
          <w:fldChar w:fldCharType="separate"/>
        </w:r>
        <w:r w:rsidRPr="001A7767">
          <w:rPr>
            <w:noProof/>
            <w:webHidden/>
          </w:rPr>
          <w:t>12</w:t>
        </w:r>
        <w:r w:rsidRPr="001A7767">
          <w:rPr>
            <w:noProof/>
            <w:webHidden/>
          </w:rPr>
          <w:fldChar w:fldCharType="end"/>
        </w:r>
      </w:hyperlink>
    </w:p>
    <w:p w14:paraId="1BDF3000" w14:textId="677F325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71" w:history="1">
        <w:r w:rsidRPr="001A7767">
          <w:rPr>
            <w:rStyle w:val="Hypertextovodkaz"/>
            <w:noProof/>
            <w:color w:val="auto"/>
          </w:rPr>
          <w:t>4.2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Celkové pojetí vzdělávání</w:t>
        </w:r>
        <w:r w:rsidRPr="001A7767">
          <w:rPr>
            <w:noProof/>
            <w:webHidden/>
          </w:rPr>
          <w:tab/>
        </w:r>
        <w:r w:rsidRPr="001A7767">
          <w:rPr>
            <w:noProof/>
            <w:webHidden/>
          </w:rPr>
          <w:fldChar w:fldCharType="begin"/>
        </w:r>
        <w:r w:rsidRPr="001A7767">
          <w:rPr>
            <w:noProof/>
            <w:webHidden/>
          </w:rPr>
          <w:instrText xml:space="preserve"> PAGEREF _Toc232111771 \h </w:instrText>
        </w:r>
        <w:r w:rsidRPr="001A7767">
          <w:rPr>
            <w:noProof/>
            <w:webHidden/>
          </w:rPr>
        </w:r>
        <w:r w:rsidRPr="001A7767">
          <w:rPr>
            <w:noProof/>
            <w:webHidden/>
          </w:rPr>
          <w:fldChar w:fldCharType="separate"/>
        </w:r>
        <w:r w:rsidRPr="001A7767">
          <w:rPr>
            <w:noProof/>
            <w:webHidden/>
          </w:rPr>
          <w:t>12</w:t>
        </w:r>
        <w:r w:rsidRPr="001A7767">
          <w:rPr>
            <w:noProof/>
            <w:webHidden/>
          </w:rPr>
          <w:fldChar w:fldCharType="end"/>
        </w:r>
      </w:hyperlink>
    </w:p>
    <w:p w14:paraId="5C413AED" w14:textId="5E938DF8"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72" w:history="1">
        <w:r w:rsidRPr="001A7767">
          <w:rPr>
            <w:rStyle w:val="Hypertextovodkaz"/>
            <w:noProof/>
            <w:color w:val="auto"/>
          </w:rPr>
          <w:t>4.3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Organizace výuky</w:t>
        </w:r>
        <w:r w:rsidRPr="001A7767">
          <w:rPr>
            <w:noProof/>
            <w:webHidden/>
          </w:rPr>
          <w:tab/>
        </w:r>
        <w:r w:rsidRPr="001A7767">
          <w:rPr>
            <w:noProof/>
            <w:webHidden/>
          </w:rPr>
          <w:fldChar w:fldCharType="begin"/>
        </w:r>
        <w:r w:rsidRPr="001A7767">
          <w:rPr>
            <w:noProof/>
            <w:webHidden/>
          </w:rPr>
          <w:instrText xml:space="preserve"> PAGEREF _Toc232111772 \h </w:instrText>
        </w:r>
        <w:r w:rsidRPr="001A7767">
          <w:rPr>
            <w:noProof/>
            <w:webHidden/>
          </w:rPr>
        </w:r>
        <w:r w:rsidRPr="001A7767">
          <w:rPr>
            <w:noProof/>
            <w:webHidden/>
          </w:rPr>
          <w:fldChar w:fldCharType="separate"/>
        </w:r>
        <w:r w:rsidRPr="001A7767">
          <w:rPr>
            <w:noProof/>
            <w:webHidden/>
          </w:rPr>
          <w:t>13</w:t>
        </w:r>
        <w:r w:rsidRPr="001A7767">
          <w:rPr>
            <w:noProof/>
            <w:webHidden/>
          </w:rPr>
          <w:fldChar w:fldCharType="end"/>
        </w:r>
      </w:hyperlink>
    </w:p>
    <w:p w14:paraId="4D7E8883" w14:textId="50E51EC6"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73" w:history="1">
        <w:r w:rsidRPr="001A7767">
          <w:rPr>
            <w:rStyle w:val="Hypertextovodkaz"/>
            <w:noProof/>
            <w:color w:val="auto"/>
          </w:rPr>
          <w:t>4.3.1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Teoretické vyučování</w:t>
        </w:r>
        <w:r w:rsidRPr="001A7767">
          <w:rPr>
            <w:noProof/>
            <w:webHidden/>
          </w:rPr>
          <w:tab/>
        </w:r>
        <w:r w:rsidRPr="001A7767">
          <w:rPr>
            <w:noProof/>
            <w:webHidden/>
          </w:rPr>
          <w:fldChar w:fldCharType="begin"/>
        </w:r>
        <w:r w:rsidRPr="001A7767">
          <w:rPr>
            <w:noProof/>
            <w:webHidden/>
          </w:rPr>
          <w:instrText xml:space="preserve"> PAGEREF _Toc232111773 \h </w:instrText>
        </w:r>
        <w:r w:rsidRPr="001A7767">
          <w:rPr>
            <w:noProof/>
            <w:webHidden/>
          </w:rPr>
        </w:r>
        <w:r w:rsidRPr="001A7767">
          <w:rPr>
            <w:noProof/>
            <w:webHidden/>
          </w:rPr>
          <w:fldChar w:fldCharType="separate"/>
        </w:r>
        <w:r w:rsidRPr="001A7767">
          <w:rPr>
            <w:noProof/>
            <w:webHidden/>
          </w:rPr>
          <w:t>13</w:t>
        </w:r>
        <w:r w:rsidRPr="001A7767">
          <w:rPr>
            <w:noProof/>
            <w:webHidden/>
          </w:rPr>
          <w:fldChar w:fldCharType="end"/>
        </w:r>
      </w:hyperlink>
    </w:p>
    <w:p w14:paraId="0A47F172" w14:textId="5867BF16"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74" w:history="1">
        <w:r w:rsidRPr="001A7767">
          <w:rPr>
            <w:rStyle w:val="Hypertextovodkaz"/>
            <w:noProof/>
            <w:color w:val="auto"/>
          </w:rPr>
          <w:t>4.3.2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Pedagogická praxe</w:t>
        </w:r>
        <w:r w:rsidRPr="001A7767">
          <w:rPr>
            <w:noProof/>
            <w:webHidden/>
          </w:rPr>
          <w:tab/>
        </w:r>
        <w:r w:rsidRPr="001A7767">
          <w:rPr>
            <w:noProof/>
            <w:webHidden/>
          </w:rPr>
          <w:fldChar w:fldCharType="begin"/>
        </w:r>
        <w:r w:rsidRPr="001A7767">
          <w:rPr>
            <w:noProof/>
            <w:webHidden/>
          </w:rPr>
          <w:instrText xml:space="preserve"> PAGEREF _Toc232111774 \h </w:instrText>
        </w:r>
        <w:r w:rsidRPr="001A7767">
          <w:rPr>
            <w:noProof/>
            <w:webHidden/>
          </w:rPr>
        </w:r>
        <w:r w:rsidRPr="001A7767">
          <w:rPr>
            <w:noProof/>
            <w:webHidden/>
          </w:rPr>
          <w:fldChar w:fldCharType="separate"/>
        </w:r>
        <w:r w:rsidRPr="001A7767">
          <w:rPr>
            <w:noProof/>
            <w:webHidden/>
          </w:rPr>
          <w:t>13</w:t>
        </w:r>
        <w:r w:rsidRPr="001A7767">
          <w:rPr>
            <w:noProof/>
            <w:webHidden/>
          </w:rPr>
          <w:fldChar w:fldCharType="end"/>
        </w:r>
      </w:hyperlink>
    </w:p>
    <w:p w14:paraId="05064C74" w14:textId="5C5E5E35"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75" w:history="1">
        <w:r w:rsidRPr="001A7767">
          <w:rPr>
            <w:rStyle w:val="Hypertextovodkaz"/>
            <w:noProof/>
            <w:color w:val="auto"/>
          </w:rPr>
          <w:t>4.3.3</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Způsob rozvoje klíčových kompetencí</w:t>
        </w:r>
        <w:r w:rsidRPr="001A7767">
          <w:rPr>
            <w:noProof/>
            <w:webHidden/>
          </w:rPr>
          <w:tab/>
        </w:r>
        <w:r w:rsidRPr="001A7767">
          <w:rPr>
            <w:noProof/>
            <w:webHidden/>
          </w:rPr>
          <w:fldChar w:fldCharType="begin"/>
        </w:r>
        <w:r w:rsidRPr="001A7767">
          <w:rPr>
            <w:noProof/>
            <w:webHidden/>
          </w:rPr>
          <w:instrText xml:space="preserve"> PAGEREF _Toc232111775 \h </w:instrText>
        </w:r>
        <w:r w:rsidRPr="001A7767">
          <w:rPr>
            <w:noProof/>
            <w:webHidden/>
          </w:rPr>
        </w:r>
        <w:r w:rsidRPr="001A7767">
          <w:rPr>
            <w:noProof/>
            <w:webHidden/>
          </w:rPr>
          <w:fldChar w:fldCharType="separate"/>
        </w:r>
        <w:r w:rsidRPr="001A7767">
          <w:rPr>
            <w:noProof/>
            <w:webHidden/>
          </w:rPr>
          <w:t>14</w:t>
        </w:r>
        <w:r w:rsidRPr="001A7767">
          <w:rPr>
            <w:noProof/>
            <w:webHidden/>
          </w:rPr>
          <w:fldChar w:fldCharType="end"/>
        </w:r>
      </w:hyperlink>
    </w:p>
    <w:p w14:paraId="5DAFADCB" w14:textId="5B3277E8"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76" w:history="1">
        <w:r w:rsidRPr="001A7767">
          <w:rPr>
            <w:rStyle w:val="Hypertextovodkaz"/>
            <w:noProof/>
            <w:color w:val="auto"/>
          </w:rPr>
          <w:t>4.3.4</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Realizace průřezových témat</w:t>
        </w:r>
        <w:r w:rsidRPr="001A7767">
          <w:rPr>
            <w:noProof/>
            <w:webHidden/>
          </w:rPr>
          <w:tab/>
        </w:r>
        <w:r w:rsidRPr="001A7767">
          <w:rPr>
            <w:noProof/>
            <w:webHidden/>
          </w:rPr>
          <w:fldChar w:fldCharType="begin"/>
        </w:r>
        <w:r w:rsidRPr="001A7767">
          <w:rPr>
            <w:noProof/>
            <w:webHidden/>
          </w:rPr>
          <w:instrText xml:space="preserve"> PAGEREF _Toc232111776 \h </w:instrText>
        </w:r>
        <w:r w:rsidRPr="001A7767">
          <w:rPr>
            <w:noProof/>
            <w:webHidden/>
          </w:rPr>
        </w:r>
        <w:r w:rsidRPr="001A7767">
          <w:rPr>
            <w:noProof/>
            <w:webHidden/>
          </w:rPr>
          <w:fldChar w:fldCharType="separate"/>
        </w:r>
        <w:r w:rsidRPr="001A7767">
          <w:rPr>
            <w:noProof/>
            <w:webHidden/>
          </w:rPr>
          <w:t>17</w:t>
        </w:r>
        <w:r w:rsidRPr="001A7767">
          <w:rPr>
            <w:noProof/>
            <w:webHidden/>
          </w:rPr>
          <w:fldChar w:fldCharType="end"/>
        </w:r>
      </w:hyperlink>
    </w:p>
    <w:p w14:paraId="37AB32AB" w14:textId="34B37042"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777" w:history="1">
        <w:r w:rsidRPr="001A7767">
          <w:rPr>
            <w:rStyle w:val="Hypertextovodkaz"/>
            <w:noProof/>
            <w:color w:val="auto"/>
          </w:rPr>
          <w:t>4.3.4.1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Občan v demokratické společnosti</w:t>
        </w:r>
        <w:r w:rsidRPr="001A7767">
          <w:rPr>
            <w:noProof/>
            <w:webHidden/>
          </w:rPr>
          <w:tab/>
        </w:r>
        <w:r w:rsidRPr="001A7767">
          <w:rPr>
            <w:noProof/>
            <w:webHidden/>
          </w:rPr>
          <w:fldChar w:fldCharType="begin"/>
        </w:r>
        <w:r w:rsidRPr="001A7767">
          <w:rPr>
            <w:noProof/>
            <w:webHidden/>
          </w:rPr>
          <w:instrText xml:space="preserve"> PAGEREF _Toc232111777 \h </w:instrText>
        </w:r>
        <w:r w:rsidRPr="001A7767">
          <w:rPr>
            <w:noProof/>
            <w:webHidden/>
          </w:rPr>
        </w:r>
        <w:r w:rsidRPr="001A7767">
          <w:rPr>
            <w:noProof/>
            <w:webHidden/>
          </w:rPr>
          <w:fldChar w:fldCharType="separate"/>
        </w:r>
        <w:r w:rsidRPr="001A7767">
          <w:rPr>
            <w:noProof/>
            <w:webHidden/>
          </w:rPr>
          <w:t>17</w:t>
        </w:r>
        <w:r w:rsidRPr="001A7767">
          <w:rPr>
            <w:noProof/>
            <w:webHidden/>
          </w:rPr>
          <w:fldChar w:fldCharType="end"/>
        </w:r>
      </w:hyperlink>
    </w:p>
    <w:p w14:paraId="3DC38F81" w14:textId="3D0FBC99"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778" w:history="1">
        <w:r w:rsidRPr="001A7767">
          <w:rPr>
            <w:rStyle w:val="Hypertextovodkaz"/>
            <w:noProof/>
            <w:color w:val="auto"/>
          </w:rPr>
          <w:t>4.3.4.2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Člověk a životní prostředí</w:t>
        </w:r>
        <w:r w:rsidRPr="001A7767">
          <w:rPr>
            <w:noProof/>
            <w:webHidden/>
          </w:rPr>
          <w:tab/>
        </w:r>
        <w:r w:rsidRPr="001A7767">
          <w:rPr>
            <w:noProof/>
            <w:webHidden/>
          </w:rPr>
          <w:fldChar w:fldCharType="begin"/>
        </w:r>
        <w:r w:rsidRPr="001A7767">
          <w:rPr>
            <w:noProof/>
            <w:webHidden/>
          </w:rPr>
          <w:instrText xml:space="preserve"> PAGEREF _Toc232111778 \h </w:instrText>
        </w:r>
        <w:r w:rsidRPr="001A7767">
          <w:rPr>
            <w:noProof/>
            <w:webHidden/>
          </w:rPr>
        </w:r>
        <w:r w:rsidRPr="001A7767">
          <w:rPr>
            <w:noProof/>
            <w:webHidden/>
          </w:rPr>
          <w:fldChar w:fldCharType="separate"/>
        </w:r>
        <w:r w:rsidRPr="001A7767">
          <w:rPr>
            <w:noProof/>
            <w:webHidden/>
          </w:rPr>
          <w:t>18</w:t>
        </w:r>
        <w:r w:rsidRPr="001A7767">
          <w:rPr>
            <w:noProof/>
            <w:webHidden/>
          </w:rPr>
          <w:fldChar w:fldCharType="end"/>
        </w:r>
      </w:hyperlink>
    </w:p>
    <w:p w14:paraId="12652959" w14:textId="19BBA8AF"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779" w:history="1">
        <w:r w:rsidRPr="001A7767">
          <w:rPr>
            <w:rStyle w:val="Hypertextovodkaz"/>
            <w:noProof/>
            <w:color w:val="auto"/>
          </w:rPr>
          <w:t>4.3.4.3</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Člověk a svět práce</w:t>
        </w:r>
        <w:r w:rsidRPr="001A7767">
          <w:rPr>
            <w:noProof/>
            <w:webHidden/>
          </w:rPr>
          <w:tab/>
        </w:r>
        <w:r w:rsidRPr="001A7767">
          <w:rPr>
            <w:noProof/>
            <w:webHidden/>
          </w:rPr>
          <w:fldChar w:fldCharType="begin"/>
        </w:r>
        <w:r w:rsidRPr="001A7767">
          <w:rPr>
            <w:noProof/>
            <w:webHidden/>
          </w:rPr>
          <w:instrText xml:space="preserve"> PAGEREF _Toc232111779 \h </w:instrText>
        </w:r>
        <w:r w:rsidRPr="001A7767">
          <w:rPr>
            <w:noProof/>
            <w:webHidden/>
          </w:rPr>
        </w:r>
        <w:r w:rsidRPr="001A7767">
          <w:rPr>
            <w:noProof/>
            <w:webHidden/>
          </w:rPr>
          <w:fldChar w:fldCharType="separate"/>
        </w:r>
        <w:r w:rsidRPr="001A7767">
          <w:rPr>
            <w:noProof/>
            <w:webHidden/>
          </w:rPr>
          <w:t>20</w:t>
        </w:r>
        <w:r w:rsidRPr="001A7767">
          <w:rPr>
            <w:noProof/>
            <w:webHidden/>
          </w:rPr>
          <w:fldChar w:fldCharType="end"/>
        </w:r>
      </w:hyperlink>
    </w:p>
    <w:p w14:paraId="4DEFFADF" w14:textId="5A631B7E"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780" w:history="1">
        <w:r w:rsidRPr="001A7767">
          <w:rPr>
            <w:rStyle w:val="Hypertextovodkaz"/>
            <w:noProof/>
            <w:color w:val="auto"/>
          </w:rPr>
          <w:t>4.3.4.4</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Člověk a digitální svět</w:t>
        </w:r>
        <w:r w:rsidRPr="001A7767">
          <w:rPr>
            <w:noProof/>
            <w:webHidden/>
          </w:rPr>
          <w:tab/>
        </w:r>
        <w:r w:rsidRPr="001A7767">
          <w:rPr>
            <w:noProof/>
            <w:webHidden/>
          </w:rPr>
          <w:fldChar w:fldCharType="begin"/>
        </w:r>
        <w:r w:rsidRPr="001A7767">
          <w:rPr>
            <w:noProof/>
            <w:webHidden/>
          </w:rPr>
          <w:instrText xml:space="preserve"> PAGEREF _Toc232111780 \h </w:instrText>
        </w:r>
        <w:r w:rsidRPr="001A7767">
          <w:rPr>
            <w:noProof/>
            <w:webHidden/>
          </w:rPr>
        </w:r>
        <w:r w:rsidRPr="001A7767">
          <w:rPr>
            <w:noProof/>
            <w:webHidden/>
          </w:rPr>
          <w:fldChar w:fldCharType="separate"/>
        </w:r>
        <w:r w:rsidRPr="001A7767">
          <w:rPr>
            <w:noProof/>
            <w:webHidden/>
          </w:rPr>
          <w:t>22</w:t>
        </w:r>
        <w:r w:rsidRPr="001A7767">
          <w:rPr>
            <w:noProof/>
            <w:webHidden/>
          </w:rPr>
          <w:fldChar w:fldCharType="end"/>
        </w:r>
      </w:hyperlink>
    </w:p>
    <w:p w14:paraId="0A78180E" w14:textId="743AAE8C"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81" w:history="1">
        <w:r w:rsidRPr="001A7767">
          <w:rPr>
            <w:rStyle w:val="Hypertextovodkaz"/>
            <w:noProof/>
            <w:color w:val="auto"/>
          </w:rPr>
          <w:t>4.3.5</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Další vzdělávací a mimovyučovací aktivity</w:t>
        </w:r>
        <w:r w:rsidRPr="001A7767">
          <w:rPr>
            <w:noProof/>
            <w:webHidden/>
          </w:rPr>
          <w:tab/>
        </w:r>
        <w:r w:rsidRPr="001A7767">
          <w:rPr>
            <w:noProof/>
            <w:webHidden/>
          </w:rPr>
          <w:fldChar w:fldCharType="begin"/>
        </w:r>
        <w:r w:rsidRPr="001A7767">
          <w:rPr>
            <w:noProof/>
            <w:webHidden/>
          </w:rPr>
          <w:instrText xml:space="preserve"> PAGEREF _Toc232111781 \h </w:instrText>
        </w:r>
        <w:r w:rsidRPr="001A7767">
          <w:rPr>
            <w:noProof/>
            <w:webHidden/>
          </w:rPr>
        </w:r>
        <w:r w:rsidRPr="001A7767">
          <w:rPr>
            <w:noProof/>
            <w:webHidden/>
          </w:rPr>
          <w:fldChar w:fldCharType="separate"/>
        </w:r>
        <w:r w:rsidRPr="001A7767">
          <w:rPr>
            <w:noProof/>
            <w:webHidden/>
          </w:rPr>
          <w:t>27</w:t>
        </w:r>
        <w:r w:rsidRPr="001A7767">
          <w:rPr>
            <w:noProof/>
            <w:webHidden/>
          </w:rPr>
          <w:fldChar w:fldCharType="end"/>
        </w:r>
      </w:hyperlink>
    </w:p>
    <w:p w14:paraId="3C3F78CC" w14:textId="67910BCD"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82" w:history="1">
        <w:r w:rsidRPr="001A7767">
          <w:rPr>
            <w:rStyle w:val="Hypertextovodkaz"/>
            <w:noProof/>
            <w:color w:val="auto"/>
          </w:rPr>
          <w:t>4.4</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Způsob a kritéria hodnocení žáků</w:t>
        </w:r>
        <w:r w:rsidRPr="001A7767">
          <w:rPr>
            <w:noProof/>
            <w:webHidden/>
          </w:rPr>
          <w:tab/>
        </w:r>
        <w:r w:rsidRPr="001A7767">
          <w:rPr>
            <w:noProof/>
            <w:webHidden/>
          </w:rPr>
          <w:fldChar w:fldCharType="begin"/>
        </w:r>
        <w:r w:rsidRPr="001A7767">
          <w:rPr>
            <w:noProof/>
            <w:webHidden/>
          </w:rPr>
          <w:instrText xml:space="preserve"> PAGEREF _Toc232111782 \h </w:instrText>
        </w:r>
        <w:r w:rsidRPr="001A7767">
          <w:rPr>
            <w:noProof/>
            <w:webHidden/>
          </w:rPr>
        </w:r>
        <w:r w:rsidRPr="001A7767">
          <w:rPr>
            <w:noProof/>
            <w:webHidden/>
          </w:rPr>
          <w:fldChar w:fldCharType="separate"/>
        </w:r>
        <w:r w:rsidRPr="001A7767">
          <w:rPr>
            <w:noProof/>
            <w:webHidden/>
          </w:rPr>
          <w:t>28</w:t>
        </w:r>
        <w:r w:rsidRPr="001A7767">
          <w:rPr>
            <w:noProof/>
            <w:webHidden/>
          </w:rPr>
          <w:fldChar w:fldCharType="end"/>
        </w:r>
      </w:hyperlink>
    </w:p>
    <w:p w14:paraId="6A0A0E49" w14:textId="0DAA8F74"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83" w:history="1">
        <w:r w:rsidRPr="001A7767">
          <w:rPr>
            <w:rStyle w:val="Hypertextovodkaz"/>
            <w:rFonts w:eastAsia="HelveticaCE"/>
            <w:noProof/>
            <w:color w:val="auto"/>
          </w:rPr>
          <w:t>4.5</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Realizace bezpečnosti a ochrany zdraví při práci a požární prevence:</w:t>
        </w:r>
        <w:r w:rsidRPr="001A7767">
          <w:rPr>
            <w:noProof/>
            <w:webHidden/>
          </w:rPr>
          <w:tab/>
        </w:r>
        <w:r w:rsidRPr="001A7767">
          <w:rPr>
            <w:noProof/>
            <w:webHidden/>
          </w:rPr>
          <w:fldChar w:fldCharType="begin"/>
        </w:r>
        <w:r w:rsidRPr="001A7767">
          <w:rPr>
            <w:noProof/>
            <w:webHidden/>
          </w:rPr>
          <w:instrText xml:space="preserve"> PAGEREF _Toc232111783 \h </w:instrText>
        </w:r>
        <w:r w:rsidRPr="001A7767">
          <w:rPr>
            <w:noProof/>
            <w:webHidden/>
          </w:rPr>
        </w:r>
        <w:r w:rsidRPr="001A7767">
          <w:rPr>
            <w:noProof/>
            <w:webHidden/>
          </w:rPr>
          <w:fldChar w:fldCharType="separate"/>
        </w:r>
        <w:r w:rsidRPr="001A7767">
          <w:rPr>
            <w:noProof/>
            <w:webHidden/>
          </w:rPr>
          <w:t>28</w:t>
        </w:r>
        <w:r w:rsidRPr="001A7767">
          <w:rPr>
            <w:noProof/>
            <w:webHidden/>
          </w:rPr>
          <w:fldChar w:fldCharType="end"/>
        </w:r>
      </w:hyperlink>
    </w:p>
    <w:p w14:paraId="1ED3011B" w14:textId="426E556D"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84" w:history="1">
        <w:r w:rsidRPr="001A7767">
          <w:rPr>
            <w:rStyle w:val="Hypertextovodkaz"/>
            <w:noProof/>
            <w:color w:val="auto"/>
          </w:rPr>
          <w:t>4.6</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Zabezpečení výuky žáků se speciálními vzdělávacími potřebami a žáků nadaných</w:t>
        </w:r>
        <w:r w:rsidRPr="001A7767">
          <w:rPr>
            <w:noProof/>
            <w:webHidden/>
          </w:rPr>
          <w:tab/>
        </w:r>
        <w:r w:rsidRPr="001A7767">
          <w:rPr>
            <w:noProof/>
            <w:webHidden/>
          </w:rPr>
          <w:fldChar w:fldCharType="begin"/>
        </w:r>
        <w:r w:rsidRPr="001A7767">
          <w:rPr>
            <w:noProof/>
            <w:webHidden/>
          </w:rPr>
          <w:instrText xml:space="preserve"> PAGEREF _Toc232111784 \h </w:instrText>
        </w:r>
        <w:r w:rsidRPr="001A7767">
          <w:rPr>
            <w:noProof/>
            <w:webHidden/>
          </w:rPr>
        </w:r>
        <w:r w:rsidRPr="001A7767">
          <w:rPr>
            <w:noProof/>
            <w:webHidden/>
          </w:rPr>
          <w:fldChar w:fldCharType="separate"/>
        </w:r>
        <w:r w:rsidRPr="001A7767">
          <w:rPr>
            <w:noProof/>
            <w:webHidden/>
          </w:rPr>
          <w:t>28</w:t>
        </w:r>
        <w:r w:rsidRPr="001A7767">
          <w:rPr>
            <w:noProof/>
            <w:webHidden/>
          </w:rPr>
          <w:fldChar w:fldCharType="end"/>
        </w:r>
      </w:hyperlink>
    </w:p>
    <w:p w14:paraId="1FDE2295" w14:textId="5192102E"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85" w:history="1">
        <w:r w:rsidRPr="001A7767">
          <w:rPr>
            <w:rStyle w:val="Hypertextovodkaz"/>
            <w:noProof/>
            <w:color w:val="auto"/>
          </w:rPr>
          <w:t>4.6.1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Pravidla a průběh tvorby, realizace a vyhodnocování plánu pedagogické podpory a individuálního vzdělávacího plánu žáka se speciálními vzdělávacími potřebami</w:t>
        </w:r>
        <w:r w:rsidRPr="001A7767">
          <w:rPr>
            <w:noProof/>
            <w:webHidden/>
          </w:rPr>
          <w:tab/>
        </w:r>
        <w:r w:rsidRPr="001A7767">
          <w:rPr>
            <w:noProof/>
            <w:webHidden/>
          </w:rPr>
          <w:fldChar w:fldCharType="begin"/>
        </w:r>
        <w:r w:rsidRPr="001A7767">
          <w:rPr>
            <w:noProof/>
            <w:webHidden/>
          </w:rPr>
          <w:instrText xml:space="preserve"> PAGEREF _Toc232111785 \h </w:instrText>
        </w:r>
        <w:r w:rsidRPr="001A7767">
          <w:rPr>
            <w:noProof/>
            <w:webHidden/>
          </w:rPr>
        </w:r>
        <w:r w:rsidRPr="001A7767">
          <w:rPr>
            <w:noProof/>
            <w:webHidden/>
          </w:rPr>
          <w:fldChar w:fldCharType="separate"/>
        </w:r>
        <w:r w:rsidRPr="001A7767">
          <w:rPr>
            <w:noProof/>
            <w:webHidden/>
          </w:rPr>
          <w:t>29</w:t>
        </w:r>
        <w:r w:rsidRPr="001A7767">
          <w:rPr>
            <w:noProof/>
            <w:webHidden/>
          </w:rPr>
          <w:fldChar w:fldCharType="end"/>
        </w:r>
      </w:hyperlink>
    </w:p>
    <w:p w14:paraId="27E16354" w14:textId="2FFAF4AA"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86" w:history="1">
        <w:r w:rsidRPr="001A7767">
          <w:rPr>
            <w:rStyle w:val="Hypertextovodkaz"/>
            <w:noProof/>
            <w:color w:val="auto"/>
          </w:rPr>
          <w:t>4.6.2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Pravidla a průběh tvorby, realizace a vyhodnocování plánu pedagogické podpory a individuálního vzdělávacího plánu nadaného a mimořádně nadaného žáka</w:t>
        </w:r>
        <w:r w:rsidRPr="001A7767">
          <w:rPr>
            <w:noProof/>
            <w:webHidden/>
          </w:rPr>
          <w:tab/>
        </w:r>
        <w:r w:rsidRPr="001A7767">
          <w:rPr>
            <w:noProof/>
            <w:webHidden/>
          </w:rPr>
          <w:fldChar w:fldCharType="begin"/>
        </w:r>
        <w:r w:rsidRPr="001A7767">
          <w:rPr>
            <w:noProof/>
            <w:webHidden/>
          </w:rPr>
          <w:instrText xml:space="preserve"> PAGEREF _Toc232111786 \h </w:instrText>
        </w:r>
        <w:r w:rsidRPr="001A7767">
          <w:rPr>
            <w:noProof/>
            <w:webHidden/>
          </w:rPr>
        </w:r>
        <w:r w:rsidRPr="001A7767">
          <w:rPr>
            <w:noProof/>
            <w:webHidden/>
          </w:rPr>
          <w:fldChar w:fldCharType="separate"/>
        </w:r>
        <w:r w:rsidRPr="001A7767">
          <w:rPr>
            <w:noProof/>
            <w:webHidden/>
          </w:rPr>
          <w:t>30</w:t>
        </w:r>
        <w:r w:rsidRPr="001A7767">
          <w:rPr>
            <w:noProof/>
            <w:webHidden/>
          </w:rPr>
          <w:fldChar w:fldCharType="end"/>
        </w:r>
      </w:hyperlink>
    </w:p>
    <w:p w14:paraId="0CAC6602" w14:textId="253689C6"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87" w:history="1">
        <w:r w:rsidRPr="001A7767">
          <w:rPr>
            <w:rStyle w:val="Hypertextovodkaz"/>
            <w:noProof/>
            <w:color w:val="auto"/>
          </w:rPr>
          <w:t>5</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Učební plán</w:t>
        </w:r>
        <w:r w:rsidRPr="001A7767">
          <w:rPr>
            <w:noProof/>
            <w:webHidden/>
          </w:rPr>
          <w:tab/>
        </w:r>
        <w:r w:rsidRPr="001A7767">
          <w:rPr>
            <w:noProof/>
            <w:webHidden/>
          </w:rPr>
          <w:fldChar w:fldCharType="begin"/>
        </w:r>
        <w:r w:rsidRPr="001A7767">
          <w:rPr>
            <w:noProof/>
            <w:webHidden/>
          </w:rPr>
          <w:instrText xml:space="preserve"> PAGEREF _Toc232111787 \h </w:instrText>
        </w:r>
        <w:r w:rsidRPr="001A7767">
          <w:rPr>
            <w:noProof/>
            <w:webHidden/>
          </w:rPr>
        </w:r>
        <w:r w:rsidRPr="001A7767">
          <w:rPr>
            <w:noProof/>
            <w:webHidden/>
          </w:rPr>
          <w:fldChar w:fldCharType="separate"/>
        </w:r>
        <w:r w:rsidRPr="001A7767">
          <w:rPr>
            <w:noProof/>
            <w:webHidden/>
          </w:rPr>
          <w:t>31</w:t>
        </w:r>
        <w:r w:rsidRPr="001A7767">
          <w:rPr>
            <w:noProof/>
            <w:webHidden/>
          </w:rPr>
          <w:fldChar w:fldCharType="end"/>
        </w:r>
      </w:hyperlink>
    </w:p>
    <w:p w14:paraId="4CD2220F" w14:textId="7A9F0141"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88" w:history="1">
        <w:r w:rsidRPr="001A7767">
          <w:rPr>
            <w:rStyle w:val="Hypertextovodkaz"/>
            <w:noProof/>
            <w:color w:val="auto"/>
          </w:rPr>
          <w:t>5.1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Identifikační údaje učebního plánu</w:t>
        </w:r>
        <w:r w:rsidRPr="001A7767">
          <w:rPr>
            <w:noProof/>
            <w:webHidden/>
          </w:rPr>
          <w:tab/>
        </w:r>
        <w:r w:rsidRPr="001A7767">
          <w:rPr>
            <w:noProof/>
            <w:webHidden/>
          </w:rPr>
          <w:fldChar w:fldCharType="begin"/>
        </w:r>
        <w:r w:rsidRPr="001A7767">
          <w:rPr>
            <w:noProof/>
            <w:webHidden/>
          </w:rPr>
          <w:instrText xml:space="preserve"> PAGEREF _Toc232111788 \h </w:instrText>
        </w:r>
        <w:r w:rsidRPr="001A7767">
          <w:rPr>
            <w:noProof/>
            <w:webHidden/>
          </w:rPr>
        </w:r>
        <w:r w:rsidRPr="001A7767">
          <w:rPr>
            <w:noProof/>
            <w:webHidden/>
          </w:rPr>
          <w:fldChar w:fldCharType="separate"/>
        </w:r>
        <w:r w:rsidRPr="001A7767">
          <w:rPr>
            <w:noProof/>
            <w:webHidden/>
          </w:rPr>
          <w:t>31</w:t>
        </w:r>
        <w:r w:rsidRPr="001A7767">
          <w:rPr>
            <w:noProof/>
            <w:webHidden/>
          </w:rPr>
          <w:fldChar w:fldCharType="end"/>
        </w:r>
      </w:hyperlink>
    </w:p>
    <w:p w14:paraId="3471704B" w14:textId="3A0C2CF4"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89" w:history="1">
        <w:r w:rsidRPr="001A7767">
          <w:rPr>
            <w:rStyle w:val="Hypertextovodkaz"/>
            <w:noProof/>
            <w:color w:val="auto"/>
          </w:rPr>
          <w:t>5.2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Tabulka hodinových dotací</w:t>
        </w:r>
        <w:r w:rsidRPr="001A7767">
          <w:rPr>
            <w:noProof/>
            <w:webHidden/>
          </w:rPr>
          <w:tab/>
        </w:r>
        <w:r w:rsidRPr="001A7767">
          <w:rPr>
            <w:noProof/>
            <w:webHidden/>
          </w:rPr>
          <w:fldChar w:fldCharType="begin"/>
        </w:r>
        <w:r w:rsidRPr="001A7767">
          <w:rPr>
            <w:noProof/>
            <w:webHidden/>
          </w:rPr>
          <w:instrText xml:space="preserve"> PAGEREF _Toc232111789 \h </w:instrText>
        </w:r>
        <w:r w:rsidRPr="001A7767">
          <w:rPr>
            <w:noProof/>
            <w:webHidden/>
          </w:rPr>
        </w:r>
        <w:r w:rsidRPr="001A7767">
          <w:rPr>
            <w:noProof/>
            <w:webHidden/>
          </w:rPr>
          <w:fldChar w:fldCharType="separate"/>
        </w:r>
        <w:r w:rsidRPr="001A7767">
          <w:rPr>
            <w:noProof/>
            <w:webHidden/>
          </w:rPr>
          <w:t>31</w:t>
        </w:r>
        <w:r w:rsidRPr="001A7767">
          <w:rPr>
            <w:noProof/>
            <w:webHidden/>
          </w:rPr>
          <w:fldChar w:fldCharType="end"/>
        </w:r>
      </w:hyperlink>
    </w:p>
    <w:p w14:paraId="7EEDB4B9" w14:textId="33020F13"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0" w:history="1">
        <w:r w:rsidRPr="001A7767">
          <w:rPr>
            <w:rStyle w:val="Hypertextovodkaz"/>
            <w:noProof/>
            <w:color w:val="auto"/>
          </w:rPr>
          <w:t>5.3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Poznámky k učebnímu plánu</w:t>
        </w:r>
        <w:r w:rsidRPr="001A7767">
          <w:rPr>
            <w:noProof/>
            <w:webHidden/>
          </w:rPr>
          <w:tab/>
        </w:r>
        <w:r w:rsidRPr="001A7767">
          <w:rPr>
            <w:noProof/>
            <w:webHidden/>
          </w:rPr>
          <w:fldChar w:fldCharType="begin"/>
        </w:r>
        <w:r w:rsidRPr="001A7767">
          <w:rPr>
            <w:noProof/>
            <w:webHidden/>
          </w:rPr>
          <w:instrText xml:space="preserve"> PAGEREF _Toc232111790 \h </w:instrText>
        </w:r>
        <w:r w:rsidRPr="001A7767">
          <w:rPr>
            <w:noProof/>
            <w:webHidden/>
          </w:rPr>
        </w:r>
        <w:r w:rsidRPr="001A7767">
          <w:rPr>
            <w:noProof/>
            <w:webHidden/>
          </w:rPr>
          <w:fldChar w:fldCharType="separate"/>
        </w:r>
        <w:r w:rsidRPr="001A7767">
          <w:rPr>
            <w:noProof/>
            <w:webHidden/>
          </w:rPr>
          <w:t>32</w:t>
        </w:r>
        <w:r w:rsidRPr="001A7767">
          <w:rPr>
            <w:noProof/>
            <w:webHidden/>
          </w:rPr>
          <w:fldChar w:fldCharType="end"/>
        </w:r>
      </w:hyperlink>
    </w:p>
    <w:p w14:paraId="003B285A" w14:textId="07EE1F18"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1" w:history="1">
        <w:r w:rsidRPr="001A7767">
          <w:rPr>
            <w:rStyle w:val="Hypertextovodkaz"/>
            <w:noProof/>
            <w:color w:val="auto"/>
          </w:rPr>
          <w:t>5.4</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Rozvržení týdnů ve školním roce</w:t>
        </w:r>
        <w:r w:rsidRPr="001A7767">
          <w:rPr>
            <w:noProof/>
            <w:webHidden/>
          </w:rPr>
          <w:tab/>
        </w:r>
        <w:r w:rsidRPr="001A7767">
          <w:rPr>
            <w:noProof/>
            <w:webHidden/>
          </w:rPr>
          <w:fldChar w:fldCharType="begin"/>
        </w:r>
        <w:r w:rsidRPr="001A7767">
          <w:rPr>
            <w:noProof/>
            <w:webHidden/>
          </w:rPr>
          <w:instrText xml:space="preserve"> PAGEREF _Toc232111791 \h </w:instrText>
        </w:r>
        <w:r w:rsidRPr="001A7767">
          <w:rPr>
            <w:noProof/>
            <w:webHidden/>
          </w:rPr>
        </w:r>
        <w:r w:rsidRPr="001A7767">
          <w:rPr>
            <w:noProof/>
            <w:webHidden/>
          </w:rPr>
          <w:fldChar w:fldCharType="separate"/>
        </w:r>
        <w:r w:rsidRPr="001A7767">
          <w:rPr>
            <w:noProof/>
            <w:webHidden/>
          </w:rPr>
          <w:t>33</w:t>
        </w:r>
        <w:r w:rsidRPr="001A7767">
          <w:rPr>
            <w:noProof/>
            <w:webHidden/>
          </w:rPr>
          <w:fldChar w:fldCharType="end"/>
        </w:r>
      </w:hyperlink>
    </w:p>
    <w:p w14:paraId="7887C402" w14:textId="019A546E"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2" w:history="1">
        <w:r w:rsidRPr="001A7767">
          <w:rPr>
            <w:rStyle w:val="Hypertextovodkaz"/>
            <w:noProof/>
            <w:color w:val="auto"/>
          </w:rPr>
          <w:t>5.5</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Přehled rozpracování obsahu vzdělávání v RVP do školního vzdělávacího programu</w:t>
        </w:r>
        <w:r w:rsidRPr="001A7767">
          <w:rPr>
            <w:noProof/>
            <w:webHidden/>
          </w:rPr>
          <w:tab/>
        </w:r>
        <w:r w:rsidRPr="001A7767">
          <w:rPr>
            <w:noProof/>
            <w:webHidden/>
          </w:rPr>
          <w:fldChar w:fldCharType="begin"/>
        </w:r>
        <w:r w:rsidRPr="001A7767">
          <w:rPr>
            <w:noProof/>
            <w:webHidden/>
          </w:rPr>
          <w:instrText xml:space="preserve"> PAGEREF _Toc232111792 \h </w:instrText>
        </w:r>
        <w:r w:rsidRPr="001A7767">
          <w:rPr>
            <w:noProof/>
            <w:webHidden/>
          </w:rPr>
        </w:r>
        <w:r w:rsidRPr="001A7767">
          <w:rPr>
            <w:noProof/>
            <w:webHidden/>
          </w:rPr>
          <w:fldChar w:fldCharType="separate"/>
        </w:r>
        <w:r w:rsidRPr="001A7767">
          <w:rPr>
            <w:noProof/>
            <w:webHidden/>
          </w:rPr>
          <w:t>34</w:t>
        </w:r>
        <w:r w:rsidRPr="001A7767">
          <w:rPr>
            <w:noProof/>
            <w:webHidden/>
          </w:rPr>
          <w:fldChar w:fldCharType="end"/>
        </w:r>
      </w:hyperlink>
    </w:p>
    <w:p w14:paraId="0B776D3A" w14:textId="25917C01"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793" w:history="1">
        <w:r w:rsidRPr="001A7767">
          <w:rPr>
            <w:rStyle w:val="Hypertextovodkaz"/>
            <w:noProof/>
            <w:color w:val="auto"/>
          </w:rPr>
          <w:t>6</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Učební osnovy</w:t>
        </w:r>
        <w:r w:rsidRPr="001A7767">
          <w:rPr>
            <w:noProof/>
            <w:webHidden/>
          </w:rPr>
          <w:tab/>
        </w:r>
        <w:r w:rsidRPr="001A7767">
          <w:rPr>
            <w:noProof/>
            <w:webHidden/>
          </w:rPr>
          <w:fldChar w:fldCharType="begin"/>
        </w:r>
        <w:r w:rsidRPr="001A7767">
          <w:rPr>
            <w:noProof/>
            <w:webHidden/>
          </w:rPr>
          <w:instrText xml:space="preserve"> PAGEREF _Toc232111793 \h </w:instrText>
        </w:r>
        <w:r w:rsidRPr="001A7767">
          <w:rPr>
            <w:noProof/>
            <w:webHidden/>
          </w:rPr>
        </w:r>
        <w:r w:rsidRPr="001A7767">
          <w:rPr>
            <w:noProof/>
            <w:webHidden/>
          </w:rPr>
          <w:fldChar w:fldCharType="separate"/>
        </w:r>
        <w:r w:rsidRPr="001A7767">
          <w:rPr>
            <w:noProof/>
            <w:webHidden/>
          </w:rPr>
          <w:t>35</w:t>
        </w:r>
        <w:r w:rsidRPr="001A7767">
          <w:rPr>
            <w:noProof/>
            <w:webHidden/>
          </w:rPr>
          <w:fldChar w:fldCharType="end"/>
        </w:r>
      </w:hyperlink>
    </w:p>
    <w:p w14:paraId="7FA60C87" w14:textId="4539EF2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4" w:history="1">
        <w:r w:rsidRPr="001A7767">
          <w:rPr>
            <w:rStyle w:val="Hypertextovodkaz"/>
            <w:noProof/>
            <w:color w:val="auto"/>
          </w:rPr>
          <w:t>6.1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Český jazyk a literatura</w:t>
        </w:r>
        <w:r w:rsidRPr="001A7767">
          <w:rPr>
            <w:noProof/>
            <w:webHidden/>
          </w:rPr>
          <w:tab/>
        </w:r>
        <w:r w:rsidRPr="001A7767">
          <w:rPr>
            <w:noProof/>
            <w:webHidden/>
          </w:rPr>
          <w:fldChar w:fldCharType="begin"/>
        </w:r>
        <w:r w:rsidRPr="001A7767">
          <w:rPr>
            <w:noProof/>
            <w:webHidden/>
          </w:rPr>
          <w:instrText xml:space="preserve"> PAGEREF _Toc232111794 \h </w:instrText>
        </w:r>
        <w:r w:rsidRPr="001A7767">
          <w:rPr>
            <w:noProof/>
            <w:webHidden/>
          </w:rPr>
        </w:r>
        <w:r w:rsidRPr="001A7767">
          <w:rPr>
            <w:noProof/>
            <w:webHidden/>
          </w:rPr>
          <w:fldChar w:fldCharType="separate"/>
        </w:r>
        <w:r w:rsidRPr="001A7767">
          <w:rPr>
            <w:noProof/>
            <w:webHidden/>
          </w:rPr>
          <w:t>35</w:t>
        </w:r>
        <w:r w:rsidRPr="001A7767">
          <w:rPr>
            <w:noProof/>
            <w:webHidden/>
          </w:rPr>
          <w:fldChar w:fldCharType="end"/>
        </w:r>
      </w:hyperlink>
    </w:p>
    <w:p w14:paraId="203B9BAB" w14:textId="3CA02428"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5" w:history="1">
        <w:r w:rsidRPr="001A7767">
          <w:rPr>
            <w:rStyle w:val="Hypertextovodkaz"/>
            <w:noProof/>
            <w:color w:val="auto"/>
          </w:rPr>
          <w:t>6.2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Anglický jazyk</w:t>
        </w:r>
        <w:r w:rsidRPr="001A7767">
          <w:rPr>
            <w:noProof/>
            <w:webHidden/>
          </w:rPr>
          <w:tab/>
        </w:r>
        <w:r w:rsidRPr="001A7767">
          <w:rPr>
            <w:noProof/>
            <w:webHidden/>
          </w:rPr>
          <w:fldChar w:fldCharType="begin"/>
        </w:r>
        <w:r w:rsidRPr="001A7767">
          <w:rPr>
            <w:noProof/>
            <w:webHidden/>
          </w:rPr>
          <w:instrText xml:space="preserve"> PAGEREF _Toc232111795 \h </w:instrText>
        </w:r>
        <w:r w:rsidRPr="001A7767">
          <w:rPr>
            <w:noProof/>
            <w:webHidden/>
          </w:rPr>
        </w:r>
        <w:r w:rsidRPr="001A7767">
          <w:rPr>
            <w:noProof/>
            <w:webHidden/>
          </w:rPr>
          <w:fldChar w:fldCharType="separate"/>
        </w:r>
        <w:r w:rsidRPr="001A7767">
          <w:rPr>
            <w:noProof/>
            <w:webHidden/>
          </w:rPr>
          <w:t>48</w:t>
        </w:r>
        <w:r w:rsidRPr="001A7767">
          <w:rPr>
            <w:noProof/>
            <w:webHidden/>
          </w:rPr>
          <w:fldChar w:fldCharType="end"/>
        </w:r>
      </w:hyperlink>
    </w:p>
    <w:p w14:paraId="29CFB614" w14:textId="6AF54578"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796" w:history="1">
        <w:r w:rsidRPr="001A7767">
          <w:rPr>
            <w:rStyle w:val="Hypertextovodkaz"/>
            <w:noProof/>
            <w:color w:val="auto"/>
          </w:rPr>
          <w:t>6.3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Další cizí jazyk</w:t>
        </w:r>
        <w:r w:rsidRPr="001A7767">
          <w:rPr>
            <w:noProof/>
            <w:webHidden/>
          </w:rPr>
          <w:tab/>
        </w:r>
        <w:r w:rsidRPr="001A7767">
          <w:rPr>
            <w:noProof/>
            <w:webHidden/>
          </w:rPr>
          <w:fldChar w:fldCharType="begin"/>
        </w:r>
        <w:r w:rsidRPr="001A7767">
          <w:rPr>
            <w:noProof/>
            <w:webHidden/>
          </w:rPr>
          <w:instrText xml:space="preserve"> PAGEREF _Toc232111796 \h </w:instrText>
        </w:r>
        <w:r w:rsidRPr="001A7767">
          <w:rPr>
            <w:noProof/>
            <w:webHidden/>
          </w:rPr>
        </w:r>
        <w:r w:rsidRPr="001A7767">
          <w:rPr>
            <w:noProof/>
            <w:webHidden/>
          </w:rPr>
          <w:fldChar w:fldCharType="separate"/>
        </w:r>
        <w:r w:rsidRPr="001A7767">
          <w:rPr>
            <w:noProof/>
            <w:webHidden/>
          </w:rPr>
          <w:t>60</w:t>
        </w:r>
        <w:r w:rsidRPr="001A7767">
          <w:rPr>
            <w:noProof/>
            <w:webHidden/>
          </w:rPr>
          <w:fldChar w:fldCharType="end"/>
        </w:r>
      </w:hyperlink>
    </w:p>
    <w:p w14:paraId="2088F7A2" w14:textId="1635F6D3"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97" w:history="1">
        <w:r w:rsidRPr="001A7767">
          <w:rPr>
            <w:rStyle w:val="Hypertextovodkaz"/>
            <w:noProof/>
            <w:color w:val="auto"/>
          </w:rPr>
          <w:t>6.3.1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Německý jazyk</w:t>
        </w:r>
        <w:r w:rsidRPr="001A7767">
          <w:rPr>
            <w:noProof/>
            <w:webHidden/>
          </w:rPr>
          <w:tab/>
        </w:r>
        <w:r w:rsidRPr="001A7767">
          <w:rPr>
            <w:noProof/>
            <w:webHidden/>
          </w:rPr>
          <w:fldChar w:fldCharType="begin"/>
        </w:r>
        <w:r w:rsidRPr="001A7767">
          <w:rPr>
            <w:noProof/>
            <w:webHidden/>
          </w:rPr>
          <w:instrText xml:space="preserve"> PAGEREF _Toc232111797 \h </w:instrText>
        </w:r>
        <w:r w:rsidRPr="001A7767">
          <w:rPr>
            <w:noProof/>
            <w:webHidden/>
          </w:rPr>
        </w:r>
        <w:r w:rsidRPr="001A7767">
          <w:rPr>
            <w:noProof/>
            <w:webHidden/>
          </w:rPr>
          <w:fldChar w:fldCharType="separate"/>
        </w:r>
        <w:r w:rsidRPr="001A7767">
          <w:rPr>
            <w:noProof/>
            <w:webHidden/>
          </w:rPr>
          <w:t>60</w:t>
        </w:r>
        <w:r w:rsidRPr="001A7767">
          <w:rPr>
            <w:noProof/>
            <w:webHidden/>
          </w:rPr>
          <w:fldChar w:fldCharType="end"/>
        </w:r>
      </w:hyperlink>
    </w:p>
    <w:p w14:paraId="4190B793" w14:textId="616D3B79"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98" w:history="1">
        <w:r w:rsidRPr="001A7767">
          <w:rPr>
            <w:rStyle w:val="Hypertextovodkaz"/>
            <w:noProof/>
            <w:color w:val="auto"/>
          </w:rPr>
          <w:t>6.3.2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Ruský jazyk</w:t>
        </w:r>
        <w:r w:rsidRPr="001A7767">
          <w:rPr>
            <w:noProof/>
            <w:webHidden/>
          </w:rPr>
          <w:tab/>
        </w:r>
        <w:r w:rsidRPr="001A7767">
          <w:rPr>
            <w:noProof/>
            <w:webHidden/>
          </w:rPr>
          <w:fldChar w:fldCharType="begin"/>
        </w:r>
        <w:r w:rsidRPr="001A7767">
          <w:rPr>
            <w:noProof/>
            <w:webHidden/>
          </w:rPr>
          <w:instrText xml:space="preserve"> PAGEREF _Toc232111798 \h </w:instrText>
        </w:r>
        <w:r w:rsidRPr="001A7767">
          <w:rPr>
            <w:noProof/>
            <w:webHidden/>
          </w:rPr>
        </w:r>
        <w:r w:rsidRPr="001A7767">
          <w:rPr>
            <w:noProof/>
            <w:webHidden/>
          </w:rPr>
          <w:fldChar w:fldCharType="separate"/>
        </w:r>
        <w:r w:rsidRPr="001A7767">
          <w:rPr>
            <w:noProof/>
            <w:webHidden/>
          </w:rPr>
          <w:t>70</w:t>
        </w:r>
        <w:r w:rsidRPr="001A7767">
          <w:rPr>
            <w:noProof/>
            <w:webHidden/>
          </w:rPr>
          <w:fldChar w:fldCharType="end"/>
        </w:r>
      </w:hyperlink>
    </w:p>
    <w:p w14:paraId="67DF654E" w14:textId="3C2E0A2A" w:rsidR="00D42713" w:rsidRPr="001A7767" w:rsidRDefault="00D42713">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32111799" w:history="1">
        <w:r w:rsidRPr="001A7767">
          <w:rPr>
            <w:rStyle w:val="Hypertextovodkaz"/>
            <w:noProof/>
            <w:color w:val="auto"/>
          </w:rPr>
          <w:t>6.3.3</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Francouzský jazyk</w:t>
        </w:r>
        <w:r w:rsidRPr="001A7767">
          <w:rPr>
            <w:noProof/>
            <w:webHidden/>
          </w:rPr>
          <w:tab/>
        </w:r>
        <w:r w:rsidRPr="001A7767">
          <w:rPr>
            <w:noProof/>
            <w:webHidden/>
          </w:rPr>
          <w:fldChar w:fldCharType="begin"/>
        </w:r>
        <w:r w:rsidRPr="001A7767">
          <w:rPr>
            <w:noProof/>
            <w:webHidden/>
          </w:rPr>
          <w:instrText xml:space="preserve"> PAGEREF _Toc232111799 \h </w:instrText>
        </w:r>
        <w:r w:rsidRPr="001A7767">
          <w:rPr>
            <w:noProof/>
            <w:webHidden/>
          </w:rPr>
        </w:r>
        <w:r w:rsidRPr="001A7767">
          <w:rPr>
            <w:noProof/>
            <w:webHidden/>
          </w:rPr>
          <w:fldChar w:fldCharType="separate"/>
        </w:r>
        <w:r w:rsidRPr="001A7767">
          <w:rPr>
            <w:noProof/>
            <w:webHidden/>
          </w:rPr>
          <w:t>82</w:t>
        </w:r>
        <w:r w:rsidRPr="001A7767">
          <w:rPr>
            <w:noProof/>
            <w:webHidden/>
          </w:rPr>
          <w:fldChar w:fldCharType="end"/>
        </w:r>
      </w:hyperlink>
    </w:p>
    <w:p w14:paraId="003E588D" w14:textId="78FA1F0F"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0" w:history="1">
        <w:r w:rsidRPr="001A7767">
          <w:rPr>
            <w:rStyle w:val="Hypertextovodkaz"/>
            <w:noProof/>
            <w:color w:val="auto"/>
          </w:rPr>
          <w:t>6.4</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Dějepis</w:t>
        </w:r>
        <w:r w:rsidRPr="001A7767">
          <w:rPr>
            <w:noProof/>
            <w:webHidden/>
          </w:rPr>
          <w:tab/>
        </w:r>
        <w:r w:rsidRPr="001A7767">
          <w:rPr>
            <w:noProof/>
            <w:webHidden/>
          </w:rPr>
          <w:fldChar w:fldCharType="begin"/>
        </w:r>
        <w:r w:rsidRPr="001A7767">
          <w:rPr>
            <w:noProof/>
            <w:webHidden/>
          </w:rPr>
          <w:instrText xml:space="preserve"> PAGEREF _Toc232111800 \h </w:instrText>
        </w:r>
        <w:r w:rsidRPr="001A7767">
          <w:rPr>
            <w:noProof/>
            <w:webHidden/>
          </w:rPr>
        </w:r>
        <w:r w:rsidRPr="001A7767">
          <w:rPr>
            <w:noProof/>
            <w:webHidden/>
          </w:rPr>
          <w:fldChar w:fldCharType="separate"/>
        </w:r>
        <w:r w:rsidRPr="001A7767">
          <w:rPr>
            <w:noProof/>
            <w:webHidden/>
          </w:rPr>
          <w:t>91</w:t>
        </w:r>
        <w:r w:rsidRPr="001A7767">
          <w:rPr>
            <w:noProof/>
            <w:webHidden/>
          </w:rPr>
          <w:fldChar w:fldCharType="end"/>
        </w:r>
      </w:hyperlink>
    </w:p>
    <w:p w14:paraId="72D7CC52" w14:textId="755E1FB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1" w:history="1">
        <w:r w:rsidRPr="001A7767">
          <w:rPr>
            <w:rStyle w:val="Hypertextovodkaz"/>
            <w:noProof/>
            <w:color w:val="auto"/>
          </w:rPr>
          <w:t>6.5</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Občanská nauka</w:t>
        </w:r>
        <w:r w:rsidRPr="001A7767">
          <w:rPr>
            <w:noProof/>
            <w:webHidden/>
          </w:rPr>
          <w:tab/>
        </w:r>
        <w:r w:rsidRPr="001A7767">
          <w:rPr>
            <w:noProof/>
            <w:webHidden/>
          </w:rPr>
          <w:fldChar w:fldCharType="begin"/>
        </w:r>
        <w:r w:rsidRPr="001A7767">
          <w:rPr>
            <w:noProof/>
            <w:webHidden/>
          </w:rPr>
          <w:instrText xml:space="preserve"> PAGEREF _Toc232111801 \h </w:instrText>
        </w:r>
        <w:r w:rsidRPr="001A7767">
          <w:rPr>
            <w:noProof/>
            <w:webHidden/>
          </w:rPr>
        </w:r>
        <w:r w:rsidRPr="001A7767">
          <w:rPr>
            <w:noProof/>
            <w:webHidden/>
          </w:rPr>
          <w:fldChar w:fldCharType="separate"/>
        </w:r>
        <w:r w:rsidRPr="001A7767">
          <w:rPr>
            <w:noProof/>
            <w:webHidden/>
          </w:rPr>
          <w:t>100</w:t>
        </w:r>
        <w:r w:rsidRPr="001A7767">
          <w:rPr>
            <w:noProof/>
            <w:webHidden/>
          </w:rPr>
          <w:fldChar w:fldCharType="end"/>
        </w:r>
      </w:hyperlink>
    </w:p>
    <w:p w14:paraId="5BC66159" w14:textId="52E349D7"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2" w:history="1">
        <w:r w:rsidRPr="001A7767">
          <w:rPr>
            <w:rStyle w:val="Hypertextovodkaz"/>
            <w:noProof/>
            <w:color w:val="auto"/>
          </w:rPr>
          <w:t>6.6</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Matematika</w:t>
        </w:r>
        <w:r w:rsidRPr="001A7767">
          <w:rPr>
            <w:noProof/>
            <w:webHidden/>
          </w:rPr>
          <w:tab/>
        </w:r>
        <w:r w:rsidRPr="001A7767">
          <w:rPr>
            <w:noProof/>
            <w:webHidden/>
          </w:rPr>
          <w:fldChar w:fldCharType="begin"/>
        </w:r>
        <w:r w:rsidRPr="001A7767">
          <w:rPr>
            <w:noProof/>
            <w:webHidden/>
          </w:rPr>
          <w:instrText xml:space="preserve"> PAGEREF _Toc232111802 \h </w:instrText>
        </w:r>
        <w:r w:rsidRPr="001A7767">
          <w:rPr>
            <w:noProof/>
            <w:webHidden/>
          </w:rPr>
        </w:r>
        <w:r w:rsidRPr="001A7767">
          <w:rPr>
            <w:noProof/>
            <w:webHidden/>
          </w:rPr>
          <w:fldChar w:fldCharType="separate"/>
        </w:r>
        <w:r w:rsidRPr="001A7767">
          <w:rPr>
            <w:noProof/>
            <w:webHidden/>
          </w:rPr>
          <w:t>112</w:t>
        </w:r>
        <w:r w:rsidRPr="001A7767">
          <w:rPr>
            <w:noProof/>
            <w:webHidden/>
          </w:rPr>
          <w:fldChar w:fldCharType="end"/>
        </w:r>
      </w:hyperlink>
    </w:p>
    <w:p w14:paraId="6491696C" w14:textId="04AEA53C"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3" w:history="1">
        <w:r w:rsidRPr="001A7767">
          <w:rPr>
            <w:rStyle w:val="Hypertextovodkaz"/>
            <w:noProof/>
            <w:color w:val="auto"/>
          </w:rPr>
          <w:t>6.7</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Biologie a hygiena</w:t>
        </w:r>
        <w:r w:rsidRPr="001A7767">
          <w:rPr>
            <w:noProof/>
            <w:webHidden/>
          </w:rPr>
          <w:tab/>
        </w:r>
        <w:r w:rsidRPr="001A7767">
          <w:rPr>
            <w:noProof/>
            <w:webHidden/>
          </w:rPr>
          <w:fldChar w:fldCharType="begin"/>
        </w:r>
        <w:r w:rsidRPr="001A7767">
          <w:rPr>
            <w:noProof/>
            <w:webHidden/>
          </w:rPr>
          <w:instrText xml:space="preserve"> PAGEREF _Toc232111803 \h </w:instrText>
        </w:r>
        <w:r w:rsidRPr="001A7767">
          <w:rPr>
            <w:noProof/>
            <w:webHidden/>
          </w:rPr>
        </w:r>
        <w:r w:rsidRPr="001A7767">
          <w:rPr>
            <w:noProof/>
            <w:webHidden/>
          </w:rPr>
          <w:fldChar w:fldCharType="separate"/>
        </w:r>
        <w:r w:rsidRPr="001A7767">
          <w:rPr>
            <w:noProof/>
            <w:webHidden/>
          </w:rPr>
          <w:t>124</w:t>
        </w:r>
        <w:r w:rsidRPr="001A7767">
          <w:rPr>
            <w:noProof/>
            <w:webHidden/>
          </w:rPr>
          <w:fldChar w:fldCharType="end"/>
        </w:r>
      </w:hyperlink>
    </w:p>
    <w:p w14:paraId="39864920" w14:textId="6290E4B4"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4" w:history="1">
        <w:r w:rsidRPr="001A7767">
          <w:rPr>
            <w:rStyle w:val="Hypertextovodkaz"/>
            <w:noProof/>
            <w:color w:val="auto"/>
          </w:rPr>
          <w:t>6.8</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Fyzika</w:t>
        </w:r>
        <w:r w:rsidRPr="001A7767">
          <w:rPr>
            <w:noProof/>
            <w:webHidden/>
          </w:rPr>
          <w:tab/>
        </w:r>
        <w:r w:rsidRPr="001A7767">
          <w:rPr>
            <w:noProof/>
            <w:webHidden/>
          </w:rPr>
          <w:fldChar w:fldCharType="begin"/>
        </w:r>
        <w:r w:rsidRPr="001A7767">
          <w:rPr>
            <w:noProof/>
            <w:webHidden/>
          </w:rPr>
          <w:instrText xml:space="preserve"> PAGEREF _Toc232111804 \h </w:instrText>
        </w:r>
        <w:r w:rsidRPr="001A7767">
          <w:rPr>
            <w:noProof/>
            <w:webHidden/>
          </w:rPr>
        </w:r>
        <w:r w:rsidRPr="001A7767">
          <w:rPr>
            <w:noProof/>
            <w:webHidden/>
          </w:rPr>
          <w:fldChar w:fldCharType="separate"/>
        </w:r>
        <w:r w:rsidRPr="001A7767">
          <w:rPr>
            <w:noProof/>
            <w:webHidden/>
          </w:rPr>
          <w:t>134</w:t>
        </w:r>
        <w:r w:rsidRPr="001A7767">
          <w:rPr>
            <w:noProof/>
            <w:webHidden/>
          </w:rPr>
          <w:fldChar w:fldCharType="end"/>
        </w:r>
      </w:hyperlink>
    </w:p>
    <w:p w14:paraId="6FB011E3" w14:textId="5BE4BDDC"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5" w:history="1">
        <w:r w:rsidRPr="001A7767">
          <w:rPr>
            <w:rStyle w:val="Hypertextovodkaz"/>
            <w:noProof/>
            <w:color w:val="auto"/>
          </w:rPr>
          <w:t>6.9</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Chemie</w:t>
        </w:r>
        <w:r w:rsidRPr="001A7767">
          <w:rPr>
            <w:noProof/>
            <w:webHidden/>
          </w:rPr>
          <w:tab/>
        </w:r>
        <w:r w:rsidRPr="001A7767">
          <w:rPr>
            <w:noProof/>
            <w:webHidden/>
          </w:rPr>
          <w:fldChar w:fldCharType="begin"/>
        </w:r>
        <w:r w:rsidRPr="001A7767">
          <w:rPr>
            <w:noProof/>
            <w:webHidden/>
          </w:rPr>
          <w:instrText xml:space="preserve"> PAGEREF _Toc232111805 \h </w:instrText>
        </w:r>
        <w:r w:rsidRPr="001A7767">
          <w:rPr>
            <w:noProof/>
            <w:webHidden/>
          </w:rPr>
        </w:r>
        <w:r w:rsidRPr="001A7767">
          <w:rPr>
            <w:noProof/>
            <w:webHidden/>
          </w:rPr>
          <w:fldChar w:fldCharType="separate"/>
        </w:r>
        <w:r w:rsidRPr="001A7767">
          <w:rPr>
            <w:noProof/>
            <w:webHidden/>
          </w:rPr>
          <w:t>140</w:t>
        </w:r>
        <w:r w:rsidRPr="001A7767">
          <w:rPr>
            <w:noProof/>
            <w:webHidden/>
          </w:rPr>
          <w:fldChar w:fldCharType="end"/>
        </w:r>
      </w:hyperlink>
    </w:p>
    <w:p w14:paraId="50AB1352" w14:textId="53ED3A5E"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6" w:history="1">
        <w:r w:rsidRPr="001A7767">
          <w:rPr>
            <w:rStyle w:val="Hypertextovodkaz"/>
            <w:noProof/>
            <w:color w:val="auto"/>
          </w:rPr>
          <w:t>6.10</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Zeměpis</w:t>
        </w:r>
        <w:r w:rsidRPr="001A7767">
          <w:rPr>
            <w:noProof/>
            <w:webHidden/>
          </w:rPr>
          <w:tab/>
        </w:r>
        <w:r w:rsidRPr="001A7767">
          <w:rPr>
            <w:noProof/>
            <w:webHidden/>
          </w:rPr>
          <w:fldChar w:fldCharType="begin"/>
        </w:r>
        <w:r w:rsidRPr="001A7767">
          <w:rPr>
            <w:noProof/>
            <w:webHidden/>
          </w:rPr>
          <w:instrText xml:space="preserve"> PAGEREF _Toc232111806 \h </w:instrText>
        </w:r>
        <w:r w:rsidRPr="001A7767">
          <w:rPr>
            <w:noProof/>
            <w:webHidden/>
          </w:rPr>
        </w:r>
        <w:r w:rsidRPr="001A7767">
          <w:rPr>
            <w:noProof/>
            <w:webHidden/>
          </w:rPr>
          <w:fldChar w:fldCharType="separate"/>
        </w:r>
        <w:r w:rsidRPr="001A7767">
          <w:rPr>
            <w:noProof/>
            <w:webHidden/>
          </w:rPr>
          <w:t>145</w:t>
        </w:r>
        <w:r w:rsidRPr="001A7767">
          <w:rPr>
            <w:noProof/>
            <w:webHidden/>
          </w:rPr>
          <w:fldChar w:fldCharType="end"/>
        </w:r>
      </w:hyperlink>
    </w:p>
    <w:p w14:paraId="4E111352" w14:textId="462D6EAE"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07" w:history="1">
        <w:r w:rsidRPr="001A7767">
          <w:rPr>
            <w:rStyle w:val="Hypertextovodkaz"/>
            <w:noProof/>
            <w:color w:val="auto"/>
          </w:rPr>
          <w:t>6.11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Volitelný předmět</w:t>
        </w:r>
        <w:r w:rsidRPr="001A7767">
          <w:rPr>
            <w:noProof/>
            <w:webHidden/>
          </w:rPr>
          <w:tab/>
        </w:r>
        <w:r w:rsidRPr="001A7767">
          <w:rPr>
            <w:noProof/>
            <w:webHidden/>
          </w:rPr>
          <w:fldChar w:fldCharType="begin"/>
        </w:r>
        <w:r w:rsidRPr="001A7767">
          <w:rPr>
            <w:noProof/>
            <w:webHidden/>
          </w:rPr>
          <w:instrText xml:space="preserve"> PAGEREF _Toc232111807 \h </w:instrText>
        </w:r>
        <w:r w:rsidRPr="001A7767">
          <w:rPr>
            <w:noProof/>
            <w:webHidden/>
          </w:rPr>
        </w:r>
        <w:r w:rsidRPr="001A7767">
          <w:rPr>
            <w:noProof/>
            <w:webHidden/>
          </w:rPr>
          <w:fldChar w:fldCharType="separate"/>
        </w:r>
        <w:r w:rsidRPr="001A7767">
          <w:rPr>
            <w:noProof/>
            <w:webHidden/>
          </w:rPr>
          <w:t>152</w:t>
        </w:r>
        <w:r w:rsidRPr="001A7767">
          <w:rPr>
            <w:noProof/>
            <w:webHidden/>
          </w:rPr>
          <w:fldChar w:fldCharType="end"/>
        </w:r>
      </w:hyperlink>
    </w:p>
    <w:p w14:paraId="001F052A" w14:textId="76506F3C"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08" w:history="1">
        <w:r w:rsidRPr="001A7767">
          <w:rPr>
            <w:rStyle w:val="Hypertextovodkaz"/>
            <w:noProof/>
            <w:color w:val="auto"/>
          </w:rPr>
          <w:t>6.11.1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Cvičení z matematiky</w:t>
        </w:r>
        <w:r w:rsidRPr="001A7767">
          <w:rPr>
            <w:noProof/>
            <w:webHidden/>
          </w:rPr>
          <w:tab/>
        </w:r>
        <w:r w:rsidRPr="001A7767">
          <w:rPr>
            <w:noProof/>
            <w:webHidden/>
          </w:rPr>
          <w:fldChar w:fldCharType="begin"/>
        </w:r>
        <w:r w:rsidRPr="001A7767">
          <w:rPr>
            <w:noProof/>
            <w:webHidden/>
          </w:rPr>
          <w:instrText xml:space="preserve"> PAGEREF _Toc232111808 \h </w:instrText>
        </w:r>
        <w:r w:rsidRPr="001A7767">
          <w:rPr>
            <w:noProof/>
            <w:webHidden/>
          </w:rPr>
        </w:r>
        <w:r w:rsidRPr="001A7767">
          <w:rPr>
            <w:noProof/>
            <w:webHidden/>
          </w:rPr>
          <w:fldChar w:fldCharType="separate"/>
        </w:r>
        <w:r w:rsidRPr="001A7767">
          <w:rPr>
            <w:noProof/>
            <w:webHidden/>
          </w:rPr>
          <w:t>152</w:t>
        </w:r>
        <w:r w:rsidRPr="001A7767">
          <w:rPr>
            <w:noProof/>
            <w:webHidden/>
          </w:rPr>
          <w:fldChar w:fldCharType="end"/>
        </w:r>
      </w:hyperlink>
    </w:p>
    <w:p w14:paraId="4115BD9A" w14:textId="4D3745FD"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09" w:history="1">
        <w:r w:rsidRPr="001A7767">
          <w:rPr>
            <w:rStyle w:val="Hypertextovodkaz"/>
            <w:noProof/>
            <w:color w:val="auto"/>
          </w:rPr>
          <w:t>6.11.2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Cvičení z anglického jazyka</w:t>
        </w:r>
        <w:r w:rsidRPr="001A7767">
          <w:rPr>
            <w:noProof/>
            <w:webHidden/>
          </w:rPr>
          <w:tab/>
        </w:r>
        <w:r w:rsidRPr="001A7767">
          <w:rPr>
            <w:noProof/>
            <w:webHidden/>
          </w:rPr>
          <w:fldChar w:fldCharType="begin"/>
        </w:r>
        <w:r w:rsidRPr="001A7767">
          <w:rPr>
            <w:noProof/>
            <w:webHidden/>
          </w:rPr>
          <w:instrText xml:space="preserve"> PAGEREF _Toc232111809 \h </w:instrText>
        </w:r>
        <w:r w:rsidRPr="001A7767">
          <w:rPr>
            <w:noProof/>
            <w:webHidden/>
          </w:rPr>
        </w:r>
        <w:r w:rsidRPr="001A7767">
          <w:rPr>
            <w:noProof/>
            <w:webHidden/>
          </w:rPr>
          <w:fldChar w:fldCharType="separate"/>
        </w:r>
        <w:r w:rsidRPr="001A7767">
          <w:rPr>
            <w:noProof/>
            <w:webHidden/>
          </w:rPr>
          <w:t>163</w:t>
        </w:r>
        <w:r w:rsidRPr="001A7767">
          <w:rPr>
            <w:noProof/>
            <w:webHidden/>
          </w:rPr>
          <w:fldChar w:fldCharType="end"/>
        </w:r>
      </w:hyperlink>
    </w:p>
    <w:p w14:paraId="7A179044" w14:textId="6FF3AF22"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0" w:history="1">
        <w:r w:rsidRPr="001A7767">
          <w:rPr>
            <w:rStyle w:val="Hypertextovodkaz"/>
            <w:noProof/>
            <w:color w:val="auto"/>
          </w:rPr>
          <w:t>6.12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Pedagogika</w:t>
        </w:r>
        <w:r w:rsidRPr="001A7767">
          <w:rPr>
            <w:noProof/>
            <w:webHidden/>
          </w:rPr>
          <w:tab/>
        </w:r>
        <w:r w:rsidRPr="001A7767">
          <w:rPr>
            <w:noProof/>
            <w:webHidden/>
          </w:rPr>
          <w:fldChar w:fldCharType="begin"/>
        </w:r>
        <w:r w:rsidRPr="001A7767">
          <w:rPr>
            <w:noProof/>
            <w:webHidden/>
          </w:rPr>
          <w:instrText xml:space="preserve"> PAGEREF _Toc232111810 \h </w:instrText>
        </w:r>
        <w:r w:rsidRPr="001A7767">
          <w:rPr>
            <w:noProof/>
            <w:webHidden/>
          </w:rPr>
        </w:r>
        <w:r w:rsidRPr="001A7767">
          <w:rPr>
            <w:noProof/>
            <w:webHidden/>
          </w:rPr>
          <w:fldChar w:fldCharType="separate"/>
        </w:r>
        <w:r w:rsidRPr="001A7767">
          <w:rPr>
            <w:noProof/>
            <w:webHidden/>
          </w:rPr>
          <w:t>171</w:t>
        </w:r>
        <w:r w:rsidRPr="001A7767">
          <w:rPr>
            <w:noProof/>
            <w:webHidden/>
          </w:rPr>
          <w:fldChar w:fldCharType="end"/>
        </w:r>
      </w:hyperlink>
    </w:p>
    <w:p w14:paraId="75066853" w14:textId="7E8D269C"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1" w:history="1">
        <w:r w:rsidRPr="001A7767">
          <w:rPr>
            <w:rStyle w:val="Hypertextovodkaz"/>
            <w:noProof/>
            <w:color w:val="auto"/>
          </w:rPr>
          <w:t>6.13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Psychologie</w:t>
        </w:r>
        <w:r w:rsidRPr="001A7767">
          <w:rPr>
            <w:noProof/>
            <w:webHidden/>
          </w:rPr>
          <w:tab/>
        </w:r>
        <w:r w:rsidRPr="001A7767">
          <w:rPr>
            <w:noProof/>
            <w:webHidden/>
          </w:rPr>
          <w:fldChar w:fldCharType="begin"/>
        </w:r>
        <w:r w:rsidRPr="001A7767">
          <w:rPr>
            <w:noProof/>
            <w:webHidden/>
          </w:rPr>
          <w:instrText xml:space="preserve"> PAGEREF _Toc232111811 \h </w:instrText>
        </w:r>
        <w:r w:rsidRPr="001A7767">
          <w:rPr>
            <w:noProof/>
            <w:webHidden/>
          </w:rPr>
        </w:r>
        <w:r w:rsidRPr="001A7767">
          <w:rPr>
            <w:noProof/>
            <w:webHidden/>
          </w:rPr>
          <w:fldChar w:fldCharType="separate"/>
        </w:r>
        <w:r w:rsidRPr="001A7767">
          <w:rPr>
            <w:noProof/>
            <w:webHidden/>
          </w:rPr>
          <w:t>186</w:t>
        </w:r>
        <w:r w:rsidRPr="001A7767">
          <w:rPr>
            <w:noProof/>
            <w:webHidden/>
          </w:rPr>
          <w:fldChar w:fldCharType="end"/>
        </w:r>
      </w:hyperlink>
    </w:p>
    <w:p w14:paraId="11DD4073" w14:textId="49079ED0"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2" w:history="1">
        <w:r w:rsidRPr="001A7767">
          <w:rPr>
            <w:rStyle w:val="Hypertextovodkaz"/>
            <w:noProof/>
            <w:color w:val="auto"/>
          </w:rPr>
          <w:t>6.14</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Hudební výchova s metodikou</w:t>
        </w:r>
        <w:r w:rsidRPr="001A7767">
          <w:rPr>
            <w:noProof/>
            <w:webHidden/>
          </w:rPr>
          <w:tab/>
        </w:r>
        <w:r w:rsidRPr="001A7767">
          <w:rPr>
            <w:noProof/>
            <w:webHidden/>
          </w:rPr>
          <w:fldChar w:fldCharType="begin"/>
        </w:r>
        <w:r w:rsidRPr="001A7767">
          <w:rPr>
            <w:noProof/>
            <w:webHidden/>
          </w:rPr>
          <w:instrText xml:space="preserve"> PAGEREF _Toc232111812 \h </w:instrText>
        </w:r>
        <w:r w:rsidRPr="001A7767">
          <w:rPr>
            <w:noProof/>
            <w:webHidden/>
          </w:rPr>
        </w:r>
        <w:r w:rsidRPr="001A7767">
          <w:rPr>
            <w:noProof/>
            <w:webHidden/>
          </w:rPr>
          <w:fldChar w:fldCharType="separate"/>
        </w:r>
        <w:r w:rsidRPr="001A7767">
          <w:rPr>
            <w:noProof/>
            <w:webHidden/>
          </w:rPr>
          <w:t>193</w:t>
        </w:r>
        <w:r w:rsidRPr="001A7767">
          <w:rPr>
            <w:noProof/>
            <w:webHidden/>
          </w:rPr>
          <w:fldChar w:fldCharType="end"/>
        </w:r>
      </w:hyperlink>
    </w:p>
    <w:p w14:paraId="6FFE3ED6" w14:textId="5AE0C6F1"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3" w:history="1">
        <w:r w:rsidRPr="001A7767">
          <w:rPr>
            <w:rStyle w:val="Hypertextovodkaz"/>
            <w:noProof/>
            <w:color w:val="auto"/>
          </w:rPr>
          <w:t>6.15</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Výtvarná výchova s metodikou</w:t>
        </w:r>
        <w:r w:rsidRPr="001A7767">
          <w:rPr>
            <w:noProof/>
            <w:webHidden/>
          </w:rPr>
          <w:tab/>
        </w:r>
        <w:r w:rsidRPr="001A7767">
          <w:rPr>
            <w:noProof/>
            <w:webHidden/>
          </w:rPr>
          <w:fldChar w:fldCharType="begin"/>
        </w:r>
        <w:r w:rsidRPr="001A7767">
          <w:rPr>
            <w:noProof/>
            <w:webHidden/>
          </w:rPr>
          <w:instrText xml:space="preserve"> PAGEREF _Toc232111813 \h </w:instrText>
        </w:r>
        <w:r w:rsidRPr="001A7767">
          <w:rPr>
            <w:noProof/>
            <w:webHidden/>
          </w:rPr>
        </w:r>
        <w:r w:rsidRPr="001A7767">
          <w:rPr>
            <w:noProof/>
            <w:webHidden/>
          </w:rPr>
          <w:fldChar w:fldCharType="separate"/>
        </w:r>
        <w:r w:rsidRPr="001A7767">
          <w:rPr>
            <w:noProof/>
            <w:webHidden/>
          </w:rPr>
          <w:t>204</w:t>
        </w:r>
        <w:r w:rsidRPr="001A7767">
          <w:rPr>
            <w:noProof/>
            <w:webHidden/>
          </w:rPr>
          <w:fldChar w:fldCharType="end"/>
        </w:r>
      </w:hyperlink>
    </w:p>
    <w:p w14:paraId="07BD8764" w14:textId="4B2431DD"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4" w:history="1">
        <w:r w:rsidRPr="001A7767">
          <w:rPr>
            <w:rStyle w:val="Hypertextovodkaz"/>
            <w:noProof/>
            <w:color w:val="auto"/>
          </w:rPr>
          <w:t>6.16</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Tělesná výchova s metodikou</w:t>
        </w:r>
        <w:r w:rsidRPr="001A7767">
          <w:rPr>
            <w:noProof/>
            <w:webHidden/>
          </w:rPr>
          <w:tab/>
        </w:r>
        <w:r w:rsidRPr="001A7767">
          <w:rPr>
            <w:noProof/>
            <w:webHidden/>
          </w:rPr>
          <w:fldChar w:fldCharType="begin"/>
        </w:r>
        <w:r w:rsidRPr="001A7767">
          <w:rPr>
            <w:noProof/>
            <w:webHidden/>
          </w:rPr>
          <w:instrText xml:space="preserve"> PAGEREF _Toc232111814 \h </w:instrText>
        </w:r>
        <w:r w:rsidRPr="001A7767">
          <w:rPr>
            <w:noProof/>
            <w:webHidden/>
          </w:rPr>
        </w:r>
        <w:r w:rsidRPr="001A7767">
          <w:rPr>
            <w:noProof/>
            <w:webHidden/>
          </w:rPr>
          <w:fldChar w:fldCharType="separate"/>
        </w:r>
        <w:r w:rsidRPr="001A7767">
          <w:rPr>
            <w:noProof/>
            <w:webHidden/>
          </w:rPr>
          <w:t>215</w:t>
        </w:r>
        <w:r w:rsidRPr="001A7767">
          <w:rPr>
            <w:noProof/>
            <w:webHidden/>
          </w:rPr>
          <w:fldChar w:fldCharType="end"/>
        </w:r>
      </w:hyperlink>
    </w:p>
    <w:p w14:paraId="0CFFAD52" w14:textId="170C0D31"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5" w:history="1">
        <w:r w:rsidRPr="001A7767">
          <w:rPr>
            <w:rStyle w:val="Hypertextovodkaz"/>
            <w:noProof/>
            <w:color w:val="auto"/>
          </w:rPr>
          <w:t>6.17</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Hra na hudební nástroj</w:t>
        </w:r>
        <w:r w:rsidRPr="001A7767">
          <w:rPr>
            <w:noProof/>
            <w:webHidden/>
          </w:rPr>
          <w:tab/>
        </w:r>
        <w:r w:rsidRPr="001A7767">
          <w:rPr>
            <w:noProof/>
            <w:webHidden/>
          </w:rPr>
          <w:fldChar w:fldCharType="begin"/>
        </w:r>
        <w:r w:rsidRPr="001A7767">
          <w:rPr>
            <w:noProof/>
            <w:webHidden/>
          </w:rPr>
          <w:instrText xml:space="preserve"> PAGEREF _Toc232111815 \h </w:instrText>
        </w:r>
        <w:r w:rsidRPr="001A7767">
          <w:rPr>
            <w:noProof/>
            <w:webHidden/>
          </w:rPr>
        </w:r>
        <w:r w:rsidRPr="001A7767">
          <w:rPr>
            <w:noProof/>
            <w:webHidden/>
          </w:rPr>
          <w:fldChar w:fldCharType="separate"/>
        </w:r>
        <w:r w:rsidRPr="001A7767">
          <w:rPr>
            <w:noProof/>
            <w:webHidden/>
          </w:rPr>
          <w:t>224</w:t>
        </w:r>
        <w:r w:rsidRPr="001A7767">
          <w:rPr>
            <w:noProof/>
            <w:webHidden/>
          </w:rPr>
          <w:fldChar w:fldCharType="end"/>
        </w:r>
      </w:hyperlink>
    </w:p>
    <w:p w14:paraId="47A8D9C9" w14:textId="1EDF4923"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6" w:history="1">
        <w:r w:rsidRPr="001A7767">
          <w:rPr>
            <w:rStyle w:val="Hypertextovodkaz"/>
            <w:noProof/>
            <w:color w:val="auto"/>
          </w:rPr>
          <w:t>6.18</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Dramatická výchova s metodikou</w:t>
        </w:r>
        <w:r w:rsidRPr="001A7767">
          <w:rPr>
            <w:noProof/>
            <w:webHidden/>
          </w:rPr>
          <w:tab/>
        </w:r>
        <w:r w:rsidRPr="001A7767">
          <w:rPr>
            <w:noProof/>
            <w:webHidden/>
          </w:rPr>
          <w:fldChar w:fldCharType="begin"/>
        </w:r>
        <w:r w:rsidRPr="001A7767">
          <w:rPr>
            <w:noProof/>
            <w:webHidden/>
          </w:rPr>
          <w:instrText xml:space="preserve"> PAGEREF _Toc232111816 \h </w:instrText>
        </w:r>
        <w:r w:rsidRPr="001A7767">
          <w:rPr>
            <w:noProof/>
            <w:webHidden/>
          </w:rPr>
        </w:r>
        <w:r w:rsidRPr="001A7767">
          <w:rPr>
            <w:noProof/>
            <w:webHidden/>
          </w:rPr>
          <w:fldChar w:fldCharType="separate"/>
        </w:r>
        <w:r w:rsidRPr="001A7767">
          <w:rPr>
            <w:noProof/>
            <w:webHidden/>
          </w:rPr>
          <w:t>234</w:t>
        </w:r>
        <w:r w:rsidRPr="001A7767">
          <w:rPr>
            <w:noProof/>
            <w:webHidden/>
          </w:rPr>
          <w:fldChar w:fldCharType="end"/>
        </w:r>
      </w:hyperlink>
    </w:p>
    <w:p w14:paraId="33B7DA4C" w14:textId="287DDBAE"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7" w:history="1">
        <w:r w:rsidRPr="001A7767">
          <w:rPr>
            <w:rStyle w:val="Hypertextovodkaz"/>
            <w:noProof/>
            <w:color w:val="auto"/>
          </w:rPr>
          <w:t>6.19</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Literární a jazykové praktikum</w:t>
        </w:r>
        <w:r w:rsidRPr="001A7767">
          <w:rPr>
            <w:noProof/>
            <w:webHidden/>
          </w:rPr>
          <w:tab/>
        </w:r>
        <w:r w:rsidRPr="001A7767">
          <w:rPr>
            <w:noProof/>
            <w:webHidden/>
          </w:rPr>
          <w:fldChar w:fldCharType="begin"/>
        </w:r>
        <w:r w:rsidRPr="001A7767">
          <w:rPr>
            <w:noProof/>
            <w:webHidden/>
          </w:rPr>
          <w:instrText xml:space="preserve"> PAGEREF _Toc232111817 \h </w:instrText>
        </w:r>
        <w:r w:rsidRPr="001A7767">
          <w:rPr>
            <w:noProof/>
            <w:webHidden/>
          </w:rPr>
        </w:r>
        <w:r w:rsidRPr="001A7767">
          <w:rPr>
            <w:noProof/>
            <w:webHidden/>
          </w:rPr>
          <w:fldChar w:fldCharType="separate"/>
        </w:r>
        <w:r w:rsidRPr="001A7767">
          <w:rPr>
            <w:noProof/>
            <w:webHidden/>
          </w:rPr>
          <w:t>242</w:t>
        </w:r>
        <w:r w:rsidRPr="001A7767">
          <w:rPr>
            <w:noProof/>
            <w:webHidden/>
          </w:rPr>
          <w:fldChar w:fldCharType="end"/>
        </w:r>
      </w:hyperlink>
    </w:p>
    <w:p w14:paraId="2F3E6D21" w14:textId="5814E516"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8" w:history="1">
        <w:r w:rsidRPr="001A7767">
          <w:rPr>
            <w:rStyle w:val="Hypertextovodkaz"/>
            <w:noProof/>
            <w:color w:val="auto"/>
          </w:rPr>
          <w:t>6.20</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Metodika matematických představ</w:t>
        </w:r>
        <w:r w:rsidRPr="001A7767">
          <w:rPr>
            <w:noProof/>
            <w:webHidden/>
          </w:rPr>
          <w:tab/>
        </w:r>
        <w:r w:rsidRPr="001A7767">
          <w:rPr>
            <w:noProof/>
            <w:webHidden/>
          </w:rPr>
          <w:fldChar w:fldCharType="begin"/>
        </w:r>
        <w:r w:rsidRPr="001A7767">
          <w:rPr>
            <w:noProof/>
            <w:webHidden/>
          </w:rPr>
          <w:instrText xml:space="preserve"> PAGEREF _Toc232111818 \h </w:instrText>
        </w:r>
        <w:r w:rsidRPr="001A7767">
          <w:rPr>
            <w:noProof/>
            <w:webHidden/>
          </w:rPr>
        </w:r>
        <w:r w:rsidRPr="001A7767">
          <w:rPr>
            <w:noProof/>
            <w:webHidden/>
          </w:rPr>
          <w:fldChar w:fldCharType="separate"/>
        </w:r>
        <w:r w:rsidRPr="001A7767">
          <w:rPr>
            <w:noProof/>
            <w:webHidden/>
          </w:rPr>
          <w:t>249</w:t>
        </w:r>
        <w:r w:rsidRPr="001A7767">
          <w:rPr>
            <w:noProof/>
            <w:webHidden/>
          </w:rPr>
          <w:fldChar w:fldCharType="end"/>
        </w:r>
      </w:hyperlink>
    </w:p>
    <w:p w14:paraId="08ED4476" w14:textId="47096F27"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19" w:history="1">
        <w:r w:rsidRPr="001A7767">
          <w:rPr>
            <w:rStyle w:val="Hypertextovodkaz"/>
            <w:noProof/>
            <w:color w:val="auto"/>
          </w:rPr>
          <w:t>6.21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Informatika</w:t>
        </w:r>
        <w:r w:rsidRPr="001A7767">
          <w:rPr>
            <w:noProof/>
            <w:webHidden/>
          </w:rPr>
          <w:tab/>
        </w:r>
        <w:r w:rsidRPr="001A7767">
          <w:rPr>
            <w:noProof/>
            <w:webHidden/>
          </w:rPr>
          <w:fldChar w:fldCharType="begin"/>
        </w:r>
        <w:r w:rsidRPr="001A7767">
          <w:rPr>
            <w:noProof/>
            <w:webHidden/>
          </w:rPr>
          <w:instrText xml:space="preserve"> PAGEREF _Toc232111819 \h </w:instrText>
        </w:r>
        <w:r w:rsidRPr="001A7767">
          <w:rPr>
            <w:noProof/>
            <w:webHidden/>
          </w:rPr>
        </w:r>
        <w:r w:rsidRPr="001A7767">
          <w:rPr>
            <w:noProof/>
            <w:webHidden/>
          </w:rPr>
          <w:fldChar w:fldCharType="separate"/>
        </w:r>
        <w:r w:rsidRPr="001A7767">
          <w:rPr>
            <w:noProof/>
            <w:webHidden/>
          </w:rPr>
          <w:t>257</w:t>
        </w:r>
        <w:r w:rsidRPr="001A7767">
          <w:rPr>
            <w:noProof/>
            <w:webHidden/>
          </w:rPr>
          <w:fldChar w:fldCharType="end"/>
        </w:r>
      </w:hyperlink>
    </w:p>
    <w:p w14:paraId="1168228F" w14:textId="463A286A"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20" w:history="1">
        <w:r w:rsidRPr="001A7767">
          <w:rPr>
            <w:rStyle w:val="Hypertextovodkaz"/>
            <w:noProof/>
            <w:color w:val="auto"/>
          </w:rPr>
          <w:t>6.22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Pedagogická praxe</w:t>
        </w:r>
        <w:r w:rsidRPr="001A7767">
          <w:rPr>
            <w:noProof/>
            <w:webHidden/>
          </w:rPr>
          <w:tab/>
        </w:r>
        <w:r w:rsidRPr="001A7767">
          <w:rPr>
            <w:noProof/>
            <w:webHidden/>
          </w:rPr>
          <w:fldChar w:fldCharType="begin"/>
        </w:r>
        <w:r w:rsidRPr="001A7767">
          <w:rPr>
            <w:noProof/>
            <w:webHidden/>
          </w:rPr>
          <w:instrText xml:space="preserve"> PAGEREF _Toc232111820 \h </w:instrText>
        </w:r>
        <w:r w:rsidRPr="001A7767">
          <w:rPr>
            <w:noProof/>
            <w:webHidden/>
          </w:rPr>
        </w:r>
        <w:r w:rsidRPr="001A7767">
          <w:rPr>
            <w:noProof/>
            <w:webHidden/>
          </w:rPr>
          <w:fldChar w:fldCharType="separate"/>
        </w:r>
        <w:r w:rsidRPr="001A7767">
          <w:rPr>
            <w:noProof/>
            <w:webHidden/>
          </w:rPr>
          <w:t>267</w:t>
        </w:r>
        <w:r w:rsidRPr="001A7767">
          <w:rPr>
            <w:noProof/>
            <w:webHidden/>
          </w:rPr>
          <w:fldChar w:fldCharType="end"/>
        </w:r>
      </w:hyperlink>
    </w:p>
    <w:p w14:paraId="63028A8F" w14:textId="24B7CF97"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21" w:history="1">
        <w:r w:rsidRPr="001A7767">
          <w:rPr>
            <w:rStyle w:val="Hypertextovodkaz"/>
            <w:noProof/>
            <w:color w:val="auto"/>
          </w:rPr>
          <w:t>6.23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Specializace</w:t>
        </w:r>
        <w:r w:rsidRPr="001A7767">
          <w:rPr>
            <w:noProof/>
            <w:webHidden/>
          </w:rPr>
          <w:tab/>
        </w:r>
        <w:r w:rsidRPr="001A7767">
          <w:rPr>
            <w:noProof/>
            <w:webHidden/>
          </w:rPr>
          <w:fldChar w:fldCharType="begin"/>
        </w:r>
        <w:r w:rsidRPr="001A7767">
          <w:rPr>
            <w:noProof/>
            <w:webHidden/>
          </w:rPr>
          <w:instrText xml:space="preserve"> PAGEREF _Toc232111821 \h </w:instrText>
        </w:r>
        <w:r w:rsidRPr="001A7767">
          <w:rPr>
            <w:noProof/>
            <w:webHidden/>
          </w:rPr>
        </w:r>
        <w:r w:rsidRPr="001A7767">
          <w:rPr>
            <w:noProof/>
            <w:webHidden/>
          </w:rPr>
          <w:fldChar w:fldCharType="separate"/>
        </w:r>
        <w:r w:rsidRPr="001A7767">
          <w:rPr>
            <w:noProof/>
            <w:webHidden/>
          </w:rPr>
          <w:t>275</w:t>
        </w:r>
        <w:r w:rsidRPr="001A7767">
          <w:rPr>
            <w:noProof/>
            <w:webHidden/>
          </w:rPr>
          <w:fldChar w:fldCharType="end"/>
        </w:r>
      </w:hyperlink>
    </w:p>
    <w:p w14:paraId="738A7C25" w14:textId="326E2CCE"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22" w:history="1">
        <w:r w:rsidRPr="001A7767">
          <w:rPr>
            <w:rStyle w:val="Hypertextovodkaz"/>
            <w:noProof/>
            <w:color w:val="auto"/>
          </w:rPr>
          <w:t>6.23.1</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Hudební výchova – specializace</w:t>
        </w:r>
        <w:r w:rsidRPr="001A7767">
          <w:rPr>
            <w:noProof/>
            <w:webHidden/>
          </w:rPr>
          <w:tab/>
        </w:r>
        <w:r w:rsidRPr="001A7767">
          <w:rPr>
            <w:noProof/>
            <w:webHidden/>
          </w:rPr>
          <w:fldChar w:fldCharType="begin"/>
        </w:r>
        <w:r w:rsidRPr="001A7767">
          <w:rPr>
            <w:noProof/>
            <w:webHidden/>
          </w:rPr>
          <w:instrText xml:space="preserve"> PAGEREF _Toc232111822 \h </w:instrText>
        </w:r>
        <w:r w:rsidRPr="001A7767">
          <w:rPr>
            <w:noProof/>
            <w:webHidden/>
          </w:rPr>
        </w:r>
        <w:r w:rsidRPr="001A7767">
          <w:rPr>
            <w:noProof/>
            <w:webHidden/>
          </w:rPr>
          <w:fldChar w:fldCharType="separate"/>
        </w:r>
        <w:r w:rsidRPr="001A7767">
          <w:rPr>
            <w:noProof/>
            <w:webHidden/>
          </w:rPr>
          <w:t>275</w:t>
        </w:r>
        <w:r w:rsidRPr="001A7767">
          <w:rPr>
            <w:noProof/>
            <w:webHidden/>
          </w:rPr>
          <w:fldChar w:fldCharType="end"/>
        </w:r>
      </w:hyperlink>
    </w:p>
    <w:p w14:paraId="22C97C5F" w14:textId="394CAE6B"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23" w:history="1">
        <w:r w:rsidRPr="001A7767">
          <w:rPr>
            <w:rStyle w:val="Hypertextovodkaz"/>
            <w:noProof/>
            <w:color w:val="auto"/>
          </w:rPr>
          <w:t>6.23.2</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Výtvarná výchova – specializace</w:t>
        </w:r>
        <w:r w:rsidRPr="001A7767">
          <w:rPr>
            <w:noProof/>
            <w:webHidden/>
          </w:rPr>
          <w:tab/>
        </w:r>
        <w:r w:rsidRPr="001A7767">
          <w:rPr>
            <w:noProof/>
            <w:webHidden/>
          </w:rPr>
          <w:fldChar w:fldCharType="begin"/>
        </w:r>
        <w:r w:rsidRPr="001A7767">
          <w:rPr>
            <w:noProof/>
            <w:webHidden/>
          </w:rPr>
          <w:instrText xml:space="preserve"> PAGEREF _Toc232111823 \h </w:instrText>
        </w:r>
        <w:r w:rsidRPr="001A7767">
          <w:rPr>
            <w:noProof/>
            <w:webHidden/>
          </w:rPr>
        </w:r>
        <w:r w:rsidRPr="001A7767">
          <w:rPr>
            <w:noProof/>
            <w:webHidden/>
          </w:rPr>
          <w:fldChar w:fldCharType="separate"/>
        </w:r>
        <w:r w:rsidRPr="001A7767">
          <w:rPr>
            <w:noProof/>
            <w:webHidden/>
          </w:rPr>
          <w:t>283</w:t>
        </w:r>
        <w:r w:rsidRPr="001A7767">
          <w:rPr>
            <w:noProof/>
            <w:webHidden/>
          </w:rPr>
          <w:fldChar w:fldCharType="end"/>
        </w:r>
      </w:hyperlink>
    </w:p>
    <w:p w14:paraId="26B515C4" w14:textId="291F1854"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24" w:history="1">
        <w:r w:rsidRPr="001A7767">
          <w:rPr>
            <w:rStyle w:val="Hypertextovodkaz"/>
            <w:noProof/>
            <w:color w:val="auto"/>
          </w:rPr>
          <w:t>6.23.3</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Tělesná výchova – specializace</w:t>
        </w:r>
        <w:r w:rsidRPr="001A7767">
          <w:rPr>
            <w:noProof/>
            <w:webHidden/>
          </w:rPr>
          <w:tab/>
        </w:r>
        <w:r w:rsidRPr="001A7767">
          <w:rPr>
            <w:noProof/>
            <w:webHidden/>
          </w:rPr>
          <w:fldChar w:fldCharType="begin"/>
        </w:r>
        <w:r w:rsidRPr="001A7767">
          <w:rPr>
            <w:noProof/>
            <w:webHidden/>
          </w:rPr>
          <w:instrText xml:space="preserve"> PAGEREF _Toc232111824 \h </w:instrText>
        </w:r>
        <w:r w:rsidRPr="001A7767">
          <w:rPr>
            <w:noProof/>
            <w:webHidden/>
          </w:rPr>
        </w:r>
        <w:r w:rsidRPr="001A7767">
          <w:rPr>
            <w:noProof/>
            <w:webHidden/>
          </w:rPr>
          <w:fldChar w:fldCharType="separate"/>
        </w:r>
        <w:r w:rsidRPr="001A7767">
          <w:rPr>
            <w:noProof/>
            <w:webHidden/>
          </w:rPr>
          <w:t>291</w:t>
        </w:r>
        <w:r w:rsidRPr="001A7767">
          <w:rPr>
            <w:noProof/>
            <w:webHidden/>
          </w:rPr>
          <w:fldChar w:fldCharType="end"/>
        </w:r>
      </w:hyperlink>
    </w:p>
    <w:p w14:paraId="0C10BE19" w14:textId="5ACD39C5" w:rsidR="00D42713" w:rsidRPr="001A7767" w:rsidRDefault="00D42713">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32111825" w:history="1">
        <w:r w:rsidRPr="001A7767">
          <w:rPr>
            <w:rStyle w:val="Hypertextovodkaz"/>
            <w:noProof/>
            <w:color w:val="auto"/>
          </w:rPr>
          <w:t>6.23.4</w:t>
        </w:r>
        <w:r w:rsidRPr="001A7767">
          <w:rPr>
            <w:rFonts w:asciiTheme="minorHAnsi" w:eastAsiaTheme="minorEastAsia" w:hAnsiTheme="minorHAnsi" w:cstheme="minorBidi"/>
            <w:noProof/>
            <w:kern w:val="2"/>
            <w:sz w:val="24"/>
            <w:szCs w:val="24"/>
            <w14:ligatures w14:val="standardContextual"/>
          </w:rPr>
          <w:tab/>
        </w:r>
        <w:r w:rsidRPr="001A7767">
          <w:rPr>
            <w:rStyle w:val="Hypertextovodkaz"/>
            <w:noProof/>
            <w:color w:val="auto"/>
          </w:rPr>
          <w:t>Dramatická výchova – specializace</w:t>
        </w:r>
        <w:r w:rsidRPr="001A7767">
          <w:rPr>
            <w:noProof/>
            <w:webHidden/>
          </w:rPr>
          <w:tab/>
        </w:r>
        <w:r w:rsidRPr="001A7767">
          <w:rPr>
            <w:noProof/>
            <w:webHidden/>
          </w:rPr>
          <w:fldChar w:fldCharType="begin"/>
        </w:r>
        <w:r w:rsidRPr="001A7767">
          <w:rPr>
            <w:noProof/>
            <w:webHidden/>
          </w:rPr>
          <w:instrText xml:space="preserve"> PAGEREF _Toc232111825 \h </w:instrText>
        </w:r>
        <w:r w:rsidRPr="001A7767">
          <w:rPr>
            <w:noProof/>
            <w:webHidden/>
          </w:rPr>
        </w:r>
        <w:r w:rsidRPr="001A7767">
          <w:rPr>
            <w:noProof/>
            <w:webHidden/>
          </w:rPr>
          <w:fldChar w:fldCharType="separate"/>
        </w:r>
        <w:r w:rsidRPr="001A7767">
          <w:rPr>
            <w:noProof/>
            <w:webHidden/>
          </w:rPr>
          <w:t>299</w:t>
        </w:r>
        <w:r w:rsidRPr="001A7767">
          <w:rPr>
            <w:noProof/>
            <w:webHidden/>
          </w:rPr>
          <w:fldChar w:fldCharType="end"/>
        </w:r>
      </w:hyperlink>
    </w:p>
    <w:p w14:paraId="795979E7" w14:textId="1CCB3DAD"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826" w:history="1">
        <w:r w:rsidRPr="001A7767">
          <w:rPr>
            <w:rStyle w:val="Hypertextovodkaz"/>
            <w:noProof/>
            <w:color w:val="auto"/>
          </w:rPr>
          <w:t>7</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Materiální a personální zajištění výuky</w:t>
        </w:r>
        <w:r w:rsidRPr="001A7767">
          <w:rPr>
            <w:noProof/>
            <w:webHidden/>
          </w:rPr>
          <w:tab/>
        </w:r>
        <w:r w:rsidRPr="001A7767">
          <w:rPr>
            <w:noProof/>
            <w:webHidden/>
          </w:rPr>
          <w:fldChar w:fldCharType="begin"/>
        </w:r>
        <w:r w:rsidRPr="001A7767">
          <w:rPr>
            <w:noProof/>
            <w:webHidden/>
          </w:rPr>
          <w:instrText xml:space="preserve"> PAGEREF _Toc232111826 \h </w:instrText>
        </w:r>
        <w:r w:rsidRPr="001A7767">
          <w:rPr>
            <w:noProof/>
            <w:webHidden/>
          </w:rPr>
        </w:r>
        <w:r w:rsidRPr="001A7767">
          <w:rPr>
            <w:noProof/>
            <w:webHidden/>
          </w:rPr>
          <w:fldChar w:fldCharType="separate"/>
        </w:r>
        <w:r w:rsidRPr="001A7767">
          <w:rPr>
            <w:noProof/>
            <w:webHidden/>
          </w:rPr>
          <w:t>306</w:t>
        </w:r>
        <w:r w:rsidRPr="001A7767">
          <w:rPr>
            <w:noProof/>
            <w:webHidden/>
          </w:rPr>
          <w:fldChar w:fldCharType="end"/>
        </w:r>
      </w:hyperlink>
    </w:p>
    <w:p w14:paraId="78A6954A" w14:textId="5E43C969"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27" w:history="1">
        <w:r w:rsidRPr="001A7767">
          <w:rPr>
            <w:rStyle w:val="Hypertextovodkaz"/>
            <w:rFonts w:eastAsia="HelveticaCE"/>
            <w:noProof/>
            <w:color w:val="auto"/>
          </w:rPr>
          <w:t>7.1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Personální podmínky</w:t>
        </w:r>
        <w:r w:rsidRPr="001A7767">
          <w:rPr>
            <w:noProof/>
            <w:webHidden/>
          </w:rPr>
          <w:tab/>
        </w:r>
        <w:r w:rsidRPr="001A7767">
          <w:rPr>
            <w:noProof/>
            <w:webHidden/>
          </w:rPr>
          <w:fldChar w:fldCharType="begin"/>
        </w:r>
        <w:r w:rsidRPr="001A7767">
          <w:rPr>
            <w:noProof/>
            <w:webHidden/>
          </w:rPr>
          <w:instrText xml:space="preserve"> PAGEREF _Toc232111827 \h </w:instrText>
        </w:r>
        <w:r w:rsidRPr="001A7767">
          <w:rPr>
            <w:noProof/>
            <w:webHidden/>
          </w:rPr>
        </w:r>
        <w:r w:rsidRPr="001A7767">
          <w:rPr>
            <w:noProof/>
            <w:webHidden/>
          </w:rPr>
          <w:fldChar w:fldCharType="separate"/>
        </w:r>
        <w:r w:rsidRPr="001A7767">
          <w:rPr>
            <w:noProof/>
            <w:webHidden/>
          </w:rPr>
          <w:t>306</w:t>
        </w:r>
        <w:r w:rsidRPr="001A7767">
          <w:rPr>
            <w:noProof/>
            <w:webHidden/>
          </w:rPr>
          <w:fldChar w:fldCharType="end"/>
        </w:r>
      </w:hyperlink>
    </w:p>
    <w:p w14:paraId="29BA3A2F" w14:textId="3919BE2B"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28" w:history="1">
        <w:r w:rsidRPr="001A7767">
          <w:rPr>
            <w:rStyle w:val="Hypertextovodkaz"/>
            <w:rFonts w:eastAsia="HelveticaCE"/>
            <w:noProof/>
            <w:color w:val="auto"/>
          </w:rPr>
          <w:t>7.2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rFonts w:eastAsia="HelveticaCE"/>
            <w:noProof/>
            <w:color w:val="auto"/>
          </w:rPr>
          <w:t>Materiální podmínky</w:t>
        </w:r>
        <w:r w:rsidRPr="001A7767">
          <w:rPr>
            <w:noProof/>
            <w:webHidden/>
          </w:rPr>
          <w:tab/>
        </w:r>
        <w:r w:rsidRPr="001A7767">
          <w:rPr>
            <w:noProof/>
            <w:webHidden/>
          </w:rPr>
          <w:fldChar w:fldCharType="begin"/>
        </w:r>
        <w:r w:rsidRPr="001A7767">
          <w:rPr>
            <w:noProof/>
            <w:webHidden/>
          </w:rPr>
          <w:instrText xml:space="preserve"> PAGEREF _Toc232111828 \h </w:instrText>
        </w:r>
        <w:r w:rsidRPr="001A7767">
          <w:rPr>
            <w:noProof/>
            <w:webHidden/>
          </w:rPr>
        </w:r>
        <w:r w:rsidRPr="001A7767">
          <w:rPr>
            <w:noProof/>
            <w:webHidden/>
          </w:rPr>
          <w:fldChar w:fldCharType="separate"/>
        </w:r>
        <w:r w:rsidRPr="001A7767">
          <w:rPr>
            <w:noProof/>
            <w:webHidden/>
          </w:rPr>
          <w:t>306</w:t>
        </w:r>
        <w:r w:rsidRPr="001A7767">
          <w:rPr>
            <w:noProof/>
            <w:webHidden/>
          </w:rPr>
          <w:fldChar w:fldCharType="end"/>
        </w:r>
      </w:hyperlink>
    </w:p>
    <w:p w14:paraId="6856F21E" w14:textId="63B110B7"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829" w:history="1">
        <w:r w:rsidRPr="001A7767">
          <w:rPr>
            <w:rStyle w:val="Hypertextovodkaz"/>
            <w:noProof/>
            <w:color w:val="auto"/>
          </w:rPr>
          <w:t>8</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Spolupráce se sociálními partnery</w:t>
        </w:r>
        <w:r w:rsidRPr="001A7767">
          <w:rPr>
            <w:noProof/>
            <w:webHidden/>
          </w:rPr>
          <w:tab/>
        </w:r>
        <w:r w:rsidRPr="001A7767">
          <w:rPr>
            <w:noProof/>
            <w:webHidden/>
          </w:rPr>
          <w:fldChar w:fldCharType="begin"/>
        </w:r>
        <w:r w:rsidRPr="001A7767">
          <w:rPr>
            <w:noProof/>
            <w:webHidden/>
          </w:rPr>
          <w:instrText xml:space="preserve"> PAGEREF _Toc232111829 \h </w:instrText>
        </w:r>
        <w:r w:rsidRPr="001A7767">
          <w:rPr>
            <w:noProof/>
            <w:webHidden/>
          </w:rPr>
        </w:r>
        <w:r w:rsidRPr="001A7767">
          <w:rPr>
            <w:noProof/>
            <w:webHidden/>
          </w:rPr>
          <w:fldChar w:fldCharType="separate"/>
        </w:r>
        <w:r w:rsidRPr="001A7767">
          <w:rPr>
            <w:noProof/>
            <w:webHidden/>
          </w:rPr>
          <w:t>308</w:t>
        </w:r>
        <w:r w:rsidRPr="001A7767">
          <w:rPr>
            <w:noProof/>
            <w:webHidden/>
          </w:rPr>
          <w:fldChar w:fldCharType="end"/>
        </w:r>
      </w:hyperlink>
    </w:p>
    <w:p w14:paraId="6A9348F4" w14:textId="6324CBC0"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30" w:history="1">
        <w:r w:rsidRPr="001A7767">
          <w:rPr>
            <w:rStyle w:val="Hypertextovodkaz"/>
            <w:noProof/>
            <w:color w:val="auto"/>
          </w:rPr>
          <w:t>8.1</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Školní parlament</w:t>
        </w:r>
        <w:r w:rsidRPr="001A7767">
          <w:rPr>
            <w:noProof/>
            <w:webHidden/>
          </w:rPr>
          <w:tab/>
        </w:r>
        <w:r w:rsidRPr="001A7767">
          <w:rPr>
            <w:noProof/>
            <w:webHidden/>
          </w:rPr>
          <w:fldChar w:fldCharType="begin"/>
        </w:r>
        <w:r w:rsidRPr="001A7767">
          <w:rPr>
            <w:noProof/>
            <w:webHidden/>
          </w:rPr>
          <w:instrText xml:space="preserve"> PAGEREF _Toc232111830 \h </w:instrText>
        </w:r>
        <w:r w:rsidRPr="001A7767">
          <w:rPr>
            <w:noProof/>
            <w:webHidden/>
          </w:rPr>
        </w:r>
        <w:r w:rsidRPr="001A7767">
          <w:rPr>
            <w:noProof/>
            <w:webHidden/>
          </w:rPr>
          <w:fldChar w:fldCharType="separate"/>
        </w:r>
        <w:r w:rsidRPr="001A7767">
          <w:rPr>
            <w:noProof/>
            <w:webHidden/>
          </w:rPr>
          <w:t>308</w:t>
        </w:r>
        <w:r w:rsidRPr="001A7767">
          <w:rPr>
            <w:noProof/>
            <w:webHidden/>
          </w:rPr>
          <w:fldChar w:fldCharType="end"/>
        </w:r>
      </w:hyperlink>
    </w:p>
    <w:p w14:paraId="2F62B399" w14:textId="2113F0B2"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31" w:history="1">
        <w:r w:rsidRPr="001A7767">
          <w:rPr>
            <w:rStyle w:val="Hypertextovodkaz"/>
            <w:noProof/>
            <w:color w:val="auto"/>
          </w:rPr>
          <w:t>8.2</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Spolupráce s rodiči</w:t>
        </w:r>
        <w:r w:rsidRPr="001A7767">
          <w:rPr>
            <w:noProof/>
            <w:webHidden/>
          </w:rPr>
          <w:tab/>
        </w:r>
        <w:r w:rsidRPr="001A7767">
          <w:rPr>
            <w:noProof/>
            <w:webHidden/>
          </w:rPr>
          <w:fldChar w:fldCharType="begin"/>
        </w:r>
        <w:r w:rsidRPr="001A7767">
          <w:rPr>
            <w:noProof/>
            <w:webHidden/>
          </w:rPr>
          <w:instrText xml:space="preserve"> PAGEREF _Toc232111831 \h </w:instrText>
        </w:r>
        <w:r w:rsidRPr="001A7767">
          <w:rPr>
            <w:noProof/>
            <w:webHidden/>
          </w:rPr>
        </w:r>
        <w:r w:rsidRPr="001A7767">
          <w:rPr>
            <w:noProof/>
            <w:webHidden/>
          </w:rPr>
          <w:fldChar w:fldCharType="separate"/>
        </w:r>
        <w:r w:rsidRPr="001A7767">
          <w:rPr>
            <w:noProof/>
            <w:webHidden/>
          </w:rPr>
          <w:t>308</w:t>
        </w:r>
        <w:r w:rsidRPr="001A7767">
          <w:rPr>
            <w:noProof/>
            <w:webHidden/>
          </w:rPr>
          <w:fldChar w:fldCharType="end"/>
        </w:r>
      </w:hyperlink>
    </w:p>
    <w:p w14:paraId="7890D131" w14:textId="16A78B01" w:rsidR="00D42713" w:rsidRPr="001A7767" w:rsidRDefault="00D42713">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1832" w:history="1">
        <w:r w:rsidRPr="001A7767">
          <w:rPr>
            <w:rStyle w:val="Hypertextovodkaz"/>
            <w:noProof/>
            <w:color w:val="auto"/>
          </w:rPr>
          <w:t>8.3</w:t>
        </w:r>
        <w:r w:rsidRPr="001A7767">
          <w:rPr>
            <w:rFonts w:asciiTheme="minorHAnsi" w:eastAsiaTheme="minorEastAsia" w:hAnsiTheme="minorHAnsi" w:cstheme="minorBidi"/>
            <w:b w:val="0"/>
            <w:bCs w:val="0"/>
            <w:noProof/>
            <w:kern w:val="2"/>
            <w:sz w:val="24"/>
            <w:szCs w:val="24"/>
            <w14:ligatures w14:val="standardContextual"/>
          </w:rPr>
          <w:tab/>
        </w:r>
        <w:r w:rsidRPr="001A7767">
          <w:rPr>
            <w:rStyle w:val="Hypertextovodkaz"/>
            <w:noProof/>
            <w:color w:val="auto"/>
          </w:rPr>
          <w:t>Partneři školy</w:t>
        </w:r>
        <w:r w:rsidRPr="001A7767">
          <w:rPr>
            <w:noProof/>
            <w:webHidden/>
          </w:rPr>
          <w:tab/>
        </w:r>
        <w:r w:rsidRPr="001A7767">
          <w:rPr>
            <w:noProof/>
            <w:webHidden/>
          </w:rPr>
          <w:fldChar w:fldCharType="begin"/>
        </w:r>
        <w:r w:rsidRPr="001A7767">
          <w:rPr>
            <w:noProof/>
            <w:webHidden/>
          </w:rPr>
          <w:instrText xml:space="preserve"> PAGEREF _Toc232111832 \h </w:instrText>
        </w:r>
        <w:r w:rsidRPr="001A7767">
          <w:rPr>
            <w:noProof/>
            <w:webHidden/>
          </w:rPr>
        </w:r>
        <w:r w:rsidRPr="001A7767">
          <w:rPr>
            <w:noProof/>
            <w:webHidden/>
          </w:rPr>
          <w:fldChar w:fldCharType="separate"/>
        </w:r>
        <w:r w:rsidRPr="001A7767">
          <w:rPr>
            <w:noProof/>
            <w:webHidden/>
          </w:rPr>
          <w:t>308</w:t>
        </w:r>
        <w:r w:rsidRPr="001A7767">
          <w:rPr>
            <w:noProof/>
            <w:webHidden/>
          </w:rPr>
          <w:fldChar w:fldCharType="end"/>
        </w:r>
      </w:hyperlink>
    </w:p>
    <w:p w14:paraId="66B6321E" w14:textId="0949E9FC" w:rsidR="00D42713" w:rsidRPr="001A7767" w:rsidRDefault="00D42713">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1833" w:history="1">
        <w:r w:rsidRPr="001A7767">
          <w:rPr>
            <w:rStyle w:val="Hypertextovodkaz"/>
            <w:noProof/>
            <w:color w:val="auto"/>
          </w:rPr>
          <w:t>9</w:t>
        </w:r>
        <w:r w:rsidRPr="001A7767">
          <w:rPr>
            <w:rFonts w:asciiTheme="minorHAnsi" w:eastAsiaTheme="minorEastAsia" w:hAnsiTheme="minorHAnsi" w:cstheme="minorBidi"/>
            <w:b w:val="0"/>
            <w:bCs w:val="0"/>
            <w:caps w:val="0"/>
            <w:noProof/>
            <w:kern w:val="2"/>
            <w14:ligatures w14:val="standardContextual"/>
          </w:rPr>
          <w:tab/>
        </w:r>
        <w:r w:rsidRPr="001A7767">
          <w:rPr>
            <w:rStyle w:val="Hypertextovodkaz"/>
            <w:noProof/>
            <w:color w:val="auto"/>
          </w:rPr>
          <w:t>Obsah</w:t>
        </w:r>
        <w:r w:rsidRPr="001A7767">
          <w:rPr>
            <w:noProof/>
            <w:webHidden/>
          </w:rPr>
          <w:tab/>
        </w:r>
        <w:r w:rsidRPr="001A7767">
          <w:rPr>
            <w:noProof/>
            <w:webHidden/>
          </w:rPr>
          <w:fldChar w:fldCharType="begin"/>
        </w:r>
        <w:r w:rsidRPr="001A7767">
          <w:rPr>
            <w:noProof/>
            <w:webHidden/>
          </w:rPr>
          <w:instrText xml:space="preserve"> PAGEREF _Toc232111833 \h </w:instrText>
        </w:r>
        <w:r w:rsidRPr="001A7767">
          <w:rPr>
            <w:noProof/>
            <w:webHidden/>
          </w:rPr>
        </w:r>
        <w:r w:rsidRPr="001A7767">
          <w:rPr>
            <w:noProof/>
            <w:webHidden/>
          </w:rPr>
          <w:fldChar w:fldCharType="separate"/>
        </w:r>
        <w:r w:rsidRPr="001A7767">
          <w:rPr>
            <w:noProof/>
            <w:webHidden/>
          </w:rPr>
          <w:t>310</w:t>
        </w:r>
        <w:r w:rsidRPr="001A7767">
          <w:rPr>
            <w:noProof/>
            <w:webHidden/>
          </w:rPr>
          <w:fldChar w:fldCharType="end"/>
        </w:r>
      </w:hyperlink>
    </w:p>
    <w:p w14:paraId="1E4C9339" w14:textId="77777777" w:rsidR="0037189E" w:rsidRPr="001A7767" w:rsidRDefault="00B0765D" w:rsidP="00864F05">
      <w:pPr>
        <w:pStyle w:val="Odrazky"/>
        <w:numPr>
          <w:ilvl w:val="0"/>
          <w:numId w:val="0"/>
        </w:numPr>
      </w:pPr>
      <w:r w:rsidRPr="001A7767">
        <w:fldChar w:fldCharType="end"/>
      </w:r>
    </w:p>
    <w:sectPr w:rsidR="0037189E" w:rsidRPr="001A7767" w:rsidSect="009D4782">
      <w:pgSz w:w="11906" w:h="16838" w:code="9"/>
      <w:pgMar w:top="1418" w:right="1134"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C1B4" w14:textId="77777777" w:rsidR="00C626EE" w:rsidRDefault="00C626EE">
      <w:r>
        <w:separator/>
      </w:r>
    </w:p>
  </w:endnote>
  <w:endnote w:type="continuationSeparator" w:id="0">
    <w:p w14:paraId="4982F4FC" w14:textId="77777777" w:rsidR="00C626EE" w:rsidRDefault="00C626EE">
      <w:r>
        <w:continuationSeparator/>
      </w:r>
    </w:p>
  </w:endnote>
  <w:endnote w:type="continuationNotice" w:id="1">
    <w:p w14:paraId="702CF6DE" w14:textId="77777777" w:rsidR="00C626EE" w:rsidRDefault="00C626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CE">
    <w:altName w:val="Yu Gothic"/>
    <w:panose1 w:val="00000000000000000000"/>
    <w:charset w:val="80"/>
    <w:family w:val="auto"/>
    <w:notTrueType/>
    <w:pitch w:val="default"/>
    <w:sig w:usb0="00000005" w:usb1="08070000" w:usb2="00000010" w:usb3="00000000" w:csb0="00020002" w:csb1="00000000"/>
  </w:font>
  <w:font w:name="HelveticaCE-Light">
    <w:altName w:val="Yu Gothic"/>
    <w:panose1 w:val="00000000000000000000"/>
    <w:charset w:val="80"/>
    <w:family w:val="auto"/>
    <w:notTrueType/>
    <w:pitch w:val="default"/>
    <w:sig w:usb0="00000005" w:usb1="08070000" w:usb2="00000010" w:usb3="00000000" w:csb0="00020002"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Aptos Narrow">
    <w:charset w:val="00"/>
    <w:family w:val="swiss"/>
    <w:pitch w:val="variable"/>
    <w:sig w:usb0="20000287" w:usb1="00000003" w:usb2="00000000" w:usb3="00000000" w:csb0="0000019F" w:csb1="00000000"/>
  </w:font>
  <w:font w:name="ArialNarrow">
    <w:altName w:val="MS Mincho"/>
    <w:panose1 w:val="00000000000000000000"/>
    <w:charset w:val="80"/>
    <w:family w:val="auto"/>
    <w:notTrueType/>
    <w:pitch w:val="default"/>
    <w:sig w:usb0="00000003" w:usb1="08070000" w:usb2="00000010" w:usb3="00000000" w:csb0="00020001" w:csb1="00000000"/>
  </w:font>
  <w:font w:name="Wingdings-Regular">
    <w:altName w:val="Wingdings"/>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3148" w14:textId="6A258E53" w:rsidR="00814624" w:rsidRPr="00FD0235" w:rsidRDefault="00814624" w:rsidP="00FD0235">
    <w:pPr>
      <w:pStyle w:val="Zpat"/>
      <w:pBdr>
        <w:top w:val="single" w:sz="4" w:space="1" w:color="auto"/>
      </w:pBdr>
      <w:jc w:val="center"/>
    </w:pPr>
    <w:r>
      <w:fldChar w:fldCharType="begin"/>
    </w:r>
    <w:r>
      <w:instrText>PAGE   \* MERGEFORMAT</w:instrText>
    </w:r>
    <w:r>
      <w:fldChar w:fldCharType="separate"/>
    </w:r>
    <w:r w:rsidR="002A2F0F">
      <w:rPr>
        <w:noProof/>
      </w:rP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E885" w14:textId="6C393311" w:rsidR="00814624" w:rsidRDefault="00814624">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2A2F0F">
      <w:rPr>
        <w:rStyle w:val="slostrnky"/>
        <w:noProof/>
      </w:rPr>
      <w:t>31</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BB46E" w14:textId="77777777" w:rsidR="00C626EE" w:rsidRDefault="00C626EE">
      <w:r>
        <w:separator/>
      </w:r>
    </w:p>
  </w:footnote>
  <w:footnote w:type="continuationSeparator" w:id="0">
    <w:p w14:paraId="2BED871C" w14:textId="77777777" w:rsidR="00C626EE" w:rsidRDefault="00C626EE">
      <w:r>
        <w:continuationSeparator/>
      </w:r>
    </w:p>
  </w:footnote>
  <w:footnote w:type="continuationNotice" w:id="1">
    <w:p w14:paraId="067C35F4" w14:textId="77777777" w:rsidR="00C626EE" w:rsidRDefault="00C626EE"/>
  </w:footnote>
  <w:footnote w:id="2">
    <w:p w14:paraId="7512BCFD" w14:textId="4D40A1AB" w:rsidR="00800F14" w:rsidRDefault="00800F14">
      <w:pPr>
        <w:pStyle w:val="Textpoznpodarou"/>
      </w:pPr>
      <w:r>
        <w:rPr>
          <w:rStyle w:val="Znakapoznpodarou"/>
        </w:rPr>
        <w:footnoteRef/>
      </w:r>
      <w:r>
        <w:t xml:space="preserve"> </w:t>
      </w:r>
      <w:r w:rsidR="002E0B3A" w:rsidRPr="009A2F61">
        <w:rPr>
          <w:highlight w:val="yellow"/>
        </w:rPr>
        <w:t xml:space="preserve">Minimální celkový počet vyučovacích hodin posílen na základě rozhodnutí ředitelky školy </w:t>
      </w:r>
      <w:r w:rsidR="004046C9" w:rsidRPr="009A2F61">
        <w:rPr>
          <w:highlight w:val="yellow"/>
        </w:rPr>
        <w:t xml:space="preserve">o 2 hodiny (zařazené do disponibilních hodin) z důvodu žádoucího zařazení druhého cizího jazyka v oboru. </w:t>
      </w:r>
      <w:r w:rsidR="00537803" w:rsidRPr="009A2F61">
        <w:rPr>
          <w:highlight w:val="yellow"/>
        </w:rPr>
        <w:t>Posílení je v souladu s RVP i</w:t>
      </w:r>
      <w:r w:rsidR="00C37442" w:rsidRPr="009A2F61">
        <w:rPr>
          <w:highlight w:val="yellow"/>
        </w:rPr>
        <w:t> </w:t>
      </w:r>
      <w:r w:rsidR="00CF5DA9" w:rsidRPr="009A2F61">
        <w:rPr>
          <w:highlight w:val="yellow"/>
        </w:rPr>
        <w:t>školským zákonem.</w:t>
      </w:r>
      <w:r w:rsidR="00CF5DA9">
        <w:t xml:space="preserve"> </w:t>
      </w:r>
      <w:r w:rsidR="0053780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F1B2" w14:textId="430B853F" w:rsidR="00814624" w:rsidRDefault="00814624" w:rsidP="00FD0235">
    <w:pPr>
      <w:pStyle w:val="Zhlav"/>
      <w:jc w:val="center"/>
    </w:pPr>
    <w:r>
      <w:rPr>
        <w:noProof/>
      </w:rPr>
      <w:drawing>
        <wp:anchor distT="0" distB="0" distL="114300" distR="114300" simplePos="0" relativeHeight="251658241" behindDoc="0" locked="0" layoutInCell="1" allowOverlap="1" wp14:anchorId="607D9C69" wp14:editId="65B3F003">
          <wp:simplePos x="0" y="0"/>
          <wp:positionH relativeFrom="column">
            <wp:posOffset>0</wp:posOffset>
          </wp:positionH>
          <wp:positionV relativeFrom="paragraph">
            <wp:posOffset>-37465</wp:posOffset>
          </wp:positionV>
          <wp:extent cx="430530" cy="571500"/>
          <wp:effectExtent l="0" t="0" r="0" b="0"/>
          <wp:wrapSquare wrapText="bothSides"/>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56F017FF" w14:textId="332DF078" w:rsidR="00814624" w:rsidRDefault="00814624" w:rsidP="00FD0235">
    <w:pPr>
      <w:pStyle w:val="Zhlav"/>
      <w:jc w:val="center"/>
    </w:pPr>
    <w:r>
      <w:t xml:space="preserve">Školní vzdělávací </w:t>
    </w:r>
    <w:r w:rsidRPr="00F31709">
      <w:t>program „</w:t>
    </w:r>
    <w:r w:rsidR="00F726C3" w:rsidRPr="00F31709">
      <w:t>Předškolní a mimoškolní pedagogika</w:t>
    </w:r>
    <w:r w:rsidRPr="00F31709">
      <w:t>“</w:t>
    </w:r>
  </w:p>
  <w:p w14:paraId="53D585C6" w14:textId="77777777" w:rsidR="00814624" w:rsidRDefault="00814624" w:rsidP="00FD0235">
    <w:pPr>
      <w:pStyle w:val="Zhlav"/>
      <w:pBdr>
        <w:bottom w:val="single" w:sz="4" w:space="6" w:color="auto"/>
      </w:pBdr>
      <w:tabs>
        <w:tab w:val="clear" w:pos="4536"/>
        <w:tab w:val="clear" w:pos="9072"/>
        <w:tab w:val="left" w:pos="404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8745" w14:textId="62615034" w:rsidR="00814624" w:rsidRPr="00354CB9" w:rsidRDefault="00814624" w:rsidP="00354CB9">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7F13" w14:textId="77777777" w:rsidR="00814624" w:rsidRDefault="00814624" w:rsidP="00FD0235">
    <w:pPr>
      <w:pStyle w:val="Zhlav"/>
      <w:jc w:val="center"/>
    </w:pPr>
    <w:r>
      <w:rPr>
        <w:noProof/>
      </w:rPr>
      <w:drawing>
        <wp:anchor distT="0" distB="0" distL="114300" distR="114300" simplePos="0" relativeHeight="251658242" behindDoc="0" locked="0" layoutInCell="1" allowOverlap="1" wp14:anchorId="3D1CB564" wp14:editId="1167929A">
          <wp:simplePos x="0" y="0"/>
          <wp:positionH relativeFrom="column">
            <wp:posOffset>0</wp:posOffset>
          </wp:positionH>
          <wp:positionV relativeFrom="paragraph">
            <wp:posOffset>-37465</wp:posOffset>
          </wp:positionV>
          <wp:extent cx="430530" cy="571500"/>
          <wp:effectExtent l="0" t="0" r="0" b="0"/>
          <wp:wrapSquare wrapText="bothSides"/>
          <wp:docPr id="911390314"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046AC7CF" w14:textId="77777777" w:rsidR="00814624" w:rsidRDefault="00814624" w:rsidP="00FD0235">
    <w:pPr>
      <w:pStyle w:val="Zhlav"/>
      <w:jc w:val="center"/>
    </w:pPr>
    <w:r>
      <w:t>Školní vzdělávací program „Učitelství pro mateřské školy a vychovatelství“</w:t>
    </w:r>
  </w:p>
  <w:p w14:paraId="0F8003C1" w14:textId="77777777" w:rsidR="00814624" w:rsidRDefault="00814624" w:rsidP="00FD0235">
    <w:pPr>
      <w:pStyle w:val="Zhlav"/>
      <w:pBdr>
        <w:bottom w:val="single" w:sz="4" w:space="6" w:color="auto"/>
      </w:pBdr>
      <w:tabs>
        <w:tab w:val="clear" w:pos="4536"/>
        <w:tab w:val="clear" w:pos="9072"/>
        <w:tab w:val="left" w:pos="404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sz w:val="20"/>
      </w:rPr>
    </w:lvl>
  </w:abstractNum>
  <w:abstractNum w:abstractNumId="2" w15:restartNumberingAfterBreak="0">
    <w:nsid w:val="00000006"/>
    <w:multiLevelType w:val="singleLevel"/>
    <w:tmpl w:val="00000006"/>
    <w:name w:val="WW8Num6"/>
    <w:lvl w:ilvl="0">
      <w:start w:val="1"/>
      <w:numFmt w:val="bullet"/>
      <w:lvlText w:val=""/>
      <w:lvlJc w:val="left"/>
      <w:pPr>
        <w:tabs>
          <w:tab w:val="num" w:pos="284"/>
        </w:tabs>
        <w:ind w:left="284" w:hanging="284"/>
      </w:pPr>
      <w:rPr>
        <w:rFonts w:ascii="Symbol" w:hAnsi="Symbol"/>
      </w:rPr>
    </w:lvl>
  </w:abstractNum>
  <w:abstractNum w:abstractNumId="3" w15:restartNumberingAfterBreak="0">
    <w:nsid w:val="00000007"/>
    <w:multiLevelType w:val="singleLevel"/>
    <w:tmpl w:val="00000007"/>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6"/>
    <w:multiLevelType w:val="singleLevel"/>
    <w:tmpl w:val="00000016"/>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1E"/>
    <w:multiLevelType w:val="singleLevel"/>
    <w:tmpl w:val="0000001E"/>
    <w:name w:val="WW8Num41"/>
    <w:lvl w:ilvl="0">
      <w:start w:val="1"/>
      <w:numFmt w:val="bullet"/>
      <w:lvlText w:val="·"/>
      <w:lvlJc w:val="left"/>
      <w:pPr>
        <w:tabs>
          <w:tab w:val="num" w:pos="720"/>
        </w:tabs>
        <w:ind w:left="720" w:hanging="360"/>
      </w:pPr>
      <w:rPr>
        <w:rFonts w:ascii="Symbol" w:hAnsi="Symbol"/>
      </w:rPr>
    </w:lvl>
  </w:abstractNum>
  <w:abstractNum w:abstractNumId="6" w15:restartNumberingAfterBreak="0">
    <w:nsid w:val="003C2CF8"/>
    <w:multiLevelType w:val="hybridMultilevel"/>
    <w:tmpl w:val="A9CEB218"/>
    <w:lvl w:ilvl="0" w:tplc="DFA0A40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05E55B9"/>
    <w:multiLevelType w:val="hybridMultilevel"/>
    <w:tmpl w:val="E81E5B72"/>
    <w:lvl w:ilvl="0" w:tplc="15D4E6E8">
      <w:start w:val="1"/>
      <w:numFmt w:val="bullet"/>
      <w:pStyle w:val="Odrazkyvtabulce"/>
      <w:lvlText w:val=""/>
      <w:lvlJc w:val="left"/>
      <w:pPr>
        <w:tabs>
          <w:tab w:val="num" w:pos="284"/>
        </w:tabs>
        <w:ind w:left="284" w:hanging="284"/>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7248AF"/>
    <w:multiLevelType w:val="hybridMultilevel"/>
    <w:tmpl w:val="25E06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8A72174"/>
    <w:multiLevelType w:val="hybridMultilevel"/>
    <w:tmpl w:val="0D76CFEA"/>
    <w:lvl w:ilvl="0" w:tplc="68D413DA">
      <w:start w:val="1"/>
      <w:numFmt w:val="bullet"/>
      <w:lvlText w:val=""/>
      <w:lvlJc w:val="left"/>
      <w:pPr>
        <w:tabs>
          <w:tab w:val="num" w:pos="454"/>
        </w:tabs>
        <w:ind w:left="454"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05A7FB1"/>
    <w:multiLevelType w:val="hybridMultilevel"/>
    <w:tmpl w:val="125476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827C10"/>
    <w:multiLevelType w:val="hybridMultilevel"/>
    <w:tmpl w:val="5E4CFB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C2733EE"/>
    <w:multiLevelType w:val="hybridMultilevel"/>
    <w:tmpl w:val="DB78266A"/>
    <w:lvl w:ilvl="0" w:tplc="BB18384C">
      <w:start w:val="1"/>
      <w:numFmt w:val="bullet"/>
      <w:lvlText w:val=""/>
      <w:lvlJc w:val="left"/>
      <w:pPr>
        <w:ind w:left="360" w:hanging="360"/>
      </w:pPr>
      <w:rPr>
        <w:rFonts w:ascii="Symbol" w:hAnsi="Symbol" w:hint="default"/>
        <w:sz w:val="22"/>
        <w:szCs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1C911C31"/>
    <w:multiLevelType w:val="hybridMultilevel"/>
    <w:tmpl w:val="93D86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0813766"/>
    <w:multiLevelType w:val="multilevel"/>
    <w:tmpl w:val="00D080F4"/>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1080"/>
        </w:tabs>
        <w:ind w:left="1080" w:hanging="720"/>
      </w:pPr>
    </w:lvl>
    <w:lvl w:ilvl="3">
      <w:start w:val="1"/>
      <w:numFmt w:val="decimal"/>
      <w:pStyle w:val="Nadpis4rovn"/>
      <w:lvlText w:val="%1.%2.%3.%4"/>
      <w:lvlJc w:val="left"/>
      <w:pPr>
        <w:tabs>
          <w:tab w:val="num" w:pos="1006"/>
        </w:tabs>
        <w:ind w:left="1006" w:hanging="864"/>
      </w:pPr>
      <w:rPr>
        <w:color w:val="auto"/>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5" w15:restartNumberingAfterBreak="0">
    <w:nsid w:val="210734A7"/>
    <w:multiLevelType w:val="hybridMultilevel"/>
    <w:tmpl w:val="22B4D16C"/>
    <w:lvl w:ilvl="0" w:tplc="6A2A4F7E">
      <w:start w:val="1"/>
      <w:numFmt w:val="bullet"/>
      <w:lvlText w:val=""/>
      <w:lvlJc w:val="left"/>
      <w:pPr>
        <w:ind w:left="360" w:hanging="360"/>
      </w:pPr>
      <w:rPr>
        <w:rFonts w:ascii="Wingdings" w:hAnsi="Wingdings" w:cs="Wingdings" w:hint="default"/>
        <w:b w:val="0"/>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3AC2530"/>
    <w:multiLevelType w:val="hybridMultilevel"/>
    <w:tmpl w:val="B11284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A4B4784"/>
    <w:multiLevelType w:val="hybridMultilevel"/>
    <w:tmpl w:val="1D1C3EBE"/>
    <w:lvl w:ilvl="0" w:tplc="04050001">
      <w:start w:val="1"/>
      <w:numFmt w:val="bullet"/>
      <w:pStyle w:val="Styl2"/>
      <w:lvlText w:val=""/>
      <w:lvlJc w:val="left"/>
      <w:pPr>
        <w:tabs>
          <w:tab w:val="num" w:pos="624"/>
        </w:tabs>
        <w:ind w:left="624" w:hanging="227"/>
      </w:pPr>
      <w:rPr>
        <w:rFonts w:ascii="Symbol" w:hAnsi="Symbol" w:hint="default"/>
      </w:rPr>
    </w:lvl>
    <w:lvl w:ilvl="1" w:tplc="0405000F">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18" w15:restartNumberingAfterBreak="0">
    <w:nsid w:val="2E5069BD"/>
    <w:multiLevelType w:val="hybridMultilevel"/>
    <w:tmpl w:val="AA3EC0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F993C60"/>
    <w:multiLevelType w:val="hybridMultilevel"/>
    <w:tmpl w:val="F9ACE6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425358"/>
    <w:multiLevelType w:val="hybridMultilevel"/>
    <w:tmpl w:val="C8284798"/>
    <w:lvl w:ilvl="0" w:tplc="F95CFD48">
      <w:start w:val="1"/>
      <w:numFmt w:val="bullet"/>
      <w:pStyle w:val="Tabulkaodrazky"/>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A434B35"/>
    <w:multiLevelType w:val="hybridMultilevel"/>
    <w:tmpl w:val="8AEE5758"/>
    <w:lvl w:ilvl="0" w:tplc="4998BA56">
      <w:start w:val="1"/>
      <w:numFmt w:val="bullet"/>
      <w:pStyle w:val="Odrazky"/>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3C9E356F"/>
    <w:multiLevelType w:val="hybridMultilevel"/>
    <w:tmpl w:val="6C7EBD7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41274412"/>
    <w:multiLevelType w:val="hybridMultilevel"/>
    <w:tmpl w:val="2CB6B6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17344A"/>
    <w:multiLevelType w:val="hybridMultilevel"/>
    <w:tmpl w:val="8820D162"/>
    <w:lvl w:ilvl="0" w:tplc="6A2A4F7E">
      <w:start w:val="1"/>
      <w:numFmt w:val="bullet"/>
      <w:lvlText w:val=""/>
      <w:lvlJc w:val="left"/>
      <w:pPr>
        <w:ind w:left="360" w:hanging="360"/>
      </w:pPr>
      <w:rPr>
        <w:rFonts w:ascii="Wingdings" w:hAnsi="Wingdings" w:cs="Wingdings" w:hint="default"/>
        <w:b w:val="0"/>
        <w:sz w:val="24"/>
        <w:szCs w:val="24"/>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453B37FB"/>
    <w:multiLevelType w:val="hybridMultilevel"/>
    <w:tmpl w:val="ED3827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A96E7E"/>
    <w:multiLevelType w:val="hybridMultilevel"/>
    <w:tmpl w:val="4AAAE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0DB2232"/>
    <w:multiLevelType w:val="multilevel"/>
    <w:tmpl w:val="3B2204D6"/>
    <w:lvl w:ilvl="0">
      <w:start w:val="1"/>
      <w:numFmt w:val="bullet"/>
      <w:lvlText w:val=""/>
      <w:lvlJc w:val="left"/>
      <w:pPr>
        <w:ind w:left="720" w:hanging="360"/>
      </w:pPr>
      <w:rPr>
        <w:rFonts w:ascii="Symbol" w:hAnsi="Symbol" w:cs="Symbo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1160F6B"/>
    <w:multiLevelType w:val="hybridMultilevel"/>
    <w:tmpl w:val="DFCC415E"/>
    <w:lvl w:ilvl="0" w:tplc="68D413DA">
      <w:start w:val="1"/>
      <w:numFmt w:val="bullet"/>
      <w:lvlText w:val=""/>
      <w:lvlJc w:val="left"/>
      <w:pPr>
        <w:tabs>
          <w:tab w:val="num" w:pos="454"/>
        </w:tabs>
        <w:ind w:left="454" w:hanging="284"/>
      </w:pPr>
      <w:rPr>
        <w:rFonts w:ascii="Symbol" w:hAnsi="Symbol" w:hint="default"/>
      </w:rPr>
    </w:lvl>
    <w:lvl w:ilvl="1" w:tplc="04050003">
      <w:start w:val="79"/>
      <w:numFmt w:val="bullet"/>
      <w:lvlText w:val="-"/>
      <w:lvlJc w:val="left"/>
      <w:pPr>
        <w:tabs>
          <w:tab w:val="num" w:pos="1440"/>
        </w:tabs>
        <w:ind w:left="1440" w:hanging="360"/>
      </w:pPr>
      <w:rPr>
        <w:rFonts w:ascii="Times New Roman" w:eastAsia="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D978A7"/>
    <w:multiLevelType w:val="hybridMultilevel"/>
    <w:tmpl w:val="C136C7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F9734CC"/>
    <w:multiLevelType w:val="hybridMultilevel"/>
    <w:tmpl w:val="4B50C2BC"/>
    <w:lvl w:ilvl="0" w:tplc="2312DF90">
      <w:start w:val="1"/>
      <w:numFmt w:val="bullet"/>
      <w:lvlText w:val="·"/>
      <w:lvlJc w:val="left"/>
      <w:pPr>
        <w:ind w:left="720" w:hanging="360"/>
      </w:pPr>
      <w:rPr>
        <w:rFonts w:ascii="Symbol" w:hAnsi="Symbol" w:hint="default"/>
      </w:rPr>
    </w:lvl>
    <w:lvl w:ilvl="1" w:tplc="3C5C06DA">
      <w:start w:val="1"/>
      <w:numFmt w:val="bullet"/>
      <w:lvlText w:val="o"/>
      <w:lvlJc w:val="left"/>
      <w:pPr>
        <w:ind w:left="1440" w:hanging="360"/>
      </w:pPr>
      <w:rPr>
        <w:rFonts w:ascii="Courier New" w:hAnsi="Courier New" w:hint="default"/>
      </w:rPr>
    </w:lvl>
    <w:lvl w:ilvl="2" w:tplc="4C302C8E">
      <w:start w:val="1"/>
      <w:numFmt w:val="bullet"/>
      <w:lvlText w:val=""/>
      <w:lvlJc w:val="left"/>
      <w:pPr>
        <w:ind w:left="2160" w:hanging="360"/>
      </w:pPr>
      <w:rPr>
        <w:rFonts w:ascii="Wingdings" w:hAnsi="Wingdings" w:hint="default"/>
      </w:rPr>
    </w:lvl>
    <w:lvl w:ilvl="3" w:tplc="98F67FEE">
      <w:start w:val="1"/>
      <w:numFmt w:val="bullet"/>
      <w:lvlText w:val=""/>
      <w:lvlJc w:val="left"/>
      <w:pPr>
        <w:ind w:left="2880" w:hanging="360"/>
      </w:pPr>
      <w:rPr>
        <w:rFonts w:ascii="Symbol" w:hAnsi="Symbol" w:hint="default"/>
      </w:rPr>
    </w:lvl>
    <w:lvl w:ilvl="4" w:tplc="5BAAEAC4">
      <w:start w:val="1"/>
      <w:numFmt w:val="bullet"/>
      <w:lvlText w:val="o"/>
      <w:lvlJc w:val="left"/>
      <w:pPr>
        <w:ind w:left="3600" w:hanging="360"/>
      </w:pPr>
      <w:rPr>
        <w:rFonts w:ascii="Courier New" w:hAnsi="Courier New" w:hint="default"/>
      </w:rPr>
    </w:lvl>
    <w:lvl w:ilvl="5" w:tplc="F36E54DE">
      <w:start w:val="1"/>
      <w:numFmt w:val="bullet"/>
      <w:lvlText w:val=""/>
      <w:lvlJc w:val="left"/>
      <w:pPr>
        <w:ind w:left="4320" w:hanging="360"/>
      </w:pPr>
      <w:rPr>
        <w:rFonts w:ascii="Wingdings" w:hAnsi="Wingdings" w:hint="default"/>
      </w:rPr>
    </w:lvl>
    <w:lvl w:ilvl="6" w:tplc="4A60DA2A">
      <w:start w:val="1"/>
      <w:numFmt w:val="bullet"/>
      <w:lvlText w:val=""/>
      <w:lvlJc w:val="left"/>
      <w:pPr>
        <w:ind w:left="5040" w:hanging="360"/>
      </w:pPr>
      <w:rPr>
        <w:rFonts w:ascii="Symbol" w:hAnsi="Symbol" w:hint="default"/>
      </w:rPr>
    </w:lvl>
    <w:lvl w:ilvl="7" w:tplc="40461D08">
      <w:start w:val="1"/>
      <w:numFmt w:val="bullet"/>
      <w:lvlText w:val="o"/>
      <w:lvlJc w:val="left"/>
      <w:pPr>
        <w:ind w:left="5760" w:hanging="360"/>
      </w:pPr>
      <w:rPr>
        <w:rFonts w:ascii="Courier New" w:hAnsi="Courier New" w:hint="default"/>
      </w:rPr>
    </w:lvl>
    <w:lvl w:ilvl="8" w:tplc="24089036">
      <w:start w:val="1"/>
      <w:numFmt w:val="bullet"/>
      <w:lvlText w:val=""/>
      <w:lvlJc w:val="left"/>
      <w:pPr>
        <w:ind w:left="6480" w:hanging="360"/>
      </w:pPr>
      <w:rPr>
        <w:rFonts w:ascii="Wingdings" w:hAnsi="Wingdings" w:hint="default"/>
      </w:rPr>
    </w:lvl>
  </w:abstractNum>
  <w:abstractNum w:abstractNumId="31" w15:restartNumberingAfterBreak="0">
    <w:nsid w:val="5F9E7388"/>
    <w:multiLevelType w:val="hybridMultilevel"/>
    <w:tmpl w:val="FA088E42"/>
    <w:lvl w:ilvl="0" w:tplc="04050001">
      <w:start w:val="1"/>
      <w:numFmt w:val="bullet"/>
      <w:lvlText w:val=""/>
      <w:lvlJc w:val="left"/>
      <w:pPr>
        <w:ind w:left="772" w:hanging="360"/>
      </w:pPr>
      <w:rPr>
        <w:rFonts w:ascii="Symbol" w:hAnsi="Symbol" w:hint="default"/>
      </w:rPr>
    </w:lvl>
    <w:lvl w:ilvl="1" w:tplc="04050003" w:tentative="1">
      <w:start w:val="1"/>
      <w:numFmt w:val="bullet"/>
      <w:lvlText w:val="o"/>
      <w:lvlJc w:val="left"/>
      <w:pPr>
        <w:ind w:left="1492" w:hanging="360"/>
      </w:pPr>
      <w:rPr>
        <w:rFonts w:ascii="Courier New" w:hAnsi="Courier New" w:cs="Courier New" w:hint="default"/>
      </w:rPr>
    </w:lvl>
    <w:lvl w:ilvl="2" w:tplc="04050005" w:tentative="1">
      <w:start w:val="1"/>
      <w:numFmt w:val="bullet"/>
      <w:lvlText w:val=""/>
      <w:lvlJc w:val="left"/>
      <w:pPr>
        <w:ind w:left="2212" w:hanging="360"/>
      </w:pPr>
      <w:rPr>
        <w:rFonts w:ascii="Wingdings" w:hAnsi="Wingdings" w:hint="default"/>
      </w:rPr>
    </w:lvl>
    <w:lvl w:ilvl="3" w:tplc="04050001" w:tentative="1">
      <w:start w:val="1"/>
      <w:numFmt w:val="bullet"/>
      <w:lvlText w:val=""/>
      <w:lvlJc w:val="left"/>
      <w:pPr>
        <w:ind w:left="2932" w:hanging="360"/>
      </w:pPr>
      <w:rPr>
        <w:rFonts w:ascii="Symbol" w:hAnsi="Symbol" w:hint="default"/>
      </w:rPr>
    </w:lvl>
    <w:lvl w:ilvl="4" w:tplc="04050003" w:tentative="1">
      <w:start w:val="1"/>
      <w:numFmt w:val="bullet"/>
      <w:lvlText w:val="o"/>
      <w:lvlJc w:val="left"/>
      <w:pPr>
        <w:ind w:left="3652" w:hanging="360"/>
      </w:pPr>
      <w:rPr>
        <w:rFonts w:ascii="Courier New" w:hAnsi="Courier New" w:cs="Courier New" w:hint="default"/>
      </w:rPr>
    </w:lvl>
    <w:lvl w:ilvl="5" w:tplc="04050005" w:tentative="1">
      <w:start w:val="1"/>
      <w:numFmt w:val="bullet"/>
      <w:lvlText w:val=""/>
      <w:lvlJc w:val="left"/>
      <w:pPr>
        <w:ind w:left="4372" w:hanging="360"/>
      </w:pPr>
      <w:rPr>
        <w:rFonts w:ascii="Wingdings" w:hAnsi="Wingdings" w:hint="default"/>
      </w:rPr>
    </w:lvl>
    <w:lvl w:ilvl="6" w:tplc="04050001" w:tentative="1">
      <w:start w:val="1"/>
      <w:numFmt w:val="bullet"/>
      <w:lvlText w:val=""/>
      <w:lvlJc w:val="left"/>
      <w:pPr>
        <w:ind w:left="5092" w:hanging="360"/>
      </w:pPr>
      <w:rPr>
        <w:rFonts w:ascii="Symbol" w:hAnsi="Symbol" w:hint="default"/>
      </w:rPr>
    </w:lvl>
    <w:lvl w:ilvl="7" w:tplc="04050003" w:tentative="1">
      <w:start w:val="1"/>
      <w:numFmt w:val="bullet"/>
      <w:lvlText w:val="o"/>
      <w:lvlJc w:val="left"/>
      <w:pPr>
        <w:ind w:left="5812" w:hanging="360"/>
      </w:pPr>
      <w:rPr>
        <w:rFonts w:ascii="Courier New" w:hAnsi="Courier New" w:cs="Courier New" w:hint="default"/>
      </w:rPr>
    </w:lvl>
    <w:lvl w:ilvl="8" w:tplc="04050005" w:tentative="1">
      <w:start w:val="1"/>
      <w:numFmt w:val="bullet"/>
      <w:lvlText w:val=""/>
      <w:lvlJc w:val="left"/>
      <w:pPr>
        <w:ind w:left="6532" w:hanging="360"/>
      </w:pPr>
      <w:rPr>
        <w:rFonts w:ascii="Wingdings" w:hAnsi="Wingdings" w:hint="default"/>
      </w:rPr>
    </w:lvl>
  </w:abstractNum>
  <w:abstractNum w:abstractNumId="32" w15:restartNumberingAfterBreak="0">
    <w:nsid w:val="607C3F17"/>
    <w:multiLevelType w:val="hybridMultilevel"/>
    <w:tmpl w:val="29669E2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3" w15:restartNumberingAfterBreak="0">
    <w:nsid w:val="69897BE9"/>
    <w:multiLevelType w:val="hybridMultilevel"/>
    <w:tmpl w:val="75CC74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9FF3298"/>
    <w:multiLevelType w:val="hybridMultilevel"/>
    <w:tmpl w:val="4B9057AC"/>
    <w:lvl w:ilvl="0" w:tplc="04050001">
      <w:start w:val="1"/>
      <w:numFmt w:val="bullet"/>
      <w:lvlText w:val=""/>
      <w:lvlJc w:val="left"/>
      <w:pPr>
        <w:tabs>
          <w:tab w:val="num" w:pos="284"/>
        </w:tabs>
        <w:ind w:left="284" w:hanging="284"/>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FF1099"/>
    <w:multiLevelType w:val="hybridMultilevel"/>
    <w:tmpl w:val="BFEA0108"/>
    <w:lvl w:ilvl="0" w:tplc="04050001">
      <w:start w:val="1"/>
      <w:numFmt w:val="decimal"/>
      <w:lvlText w:val="%1."/>
      <w:lvlJc w:val="left"/>
      <w:pPr>
        <w:ind w:left="360" w:hanging="360"/>
      </w:pPr>
      <w:rPr>
        <w:rFonts w:hint="default"/>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36" w15:restartNumberingAfterBreak="0">
    <w:nsid w:val="72445B7C"/>
    <w:multiLevelType w:val="hybridMultilevel"/>
    <w:tmpl w:val="D42C2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763051"/>
    <w:multiLevelType w:val="hybridMultilevel"/>
    <w:tmpl w:val="7CCE8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9561A09"/>
    <w:multiLevelType w:val="hybridMultilevel"/>
    <w:tmpl w:val="C542275A"/>
    <w:lvl w:ilvl="0" w:tplc="FE2A5C5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28918090">
    <w:abstractNumId w:val="14"/>
  </w:num>
  <w:num w:numId="2" w16cid:durableId="625889079">
    <w:abstractNumId w:val="17"/>
  </w:num>
  <w:num w:numId="3" w16cid:durableId="1769613836">
    <w:abstractNumId w:val="28"/>
  </w:num>
  <w:num w:numId="4" w16cid:durableId="215121786">
    <w:abstractNumId w:val="34"/>
  </w:num>
  <w:num w:numId="5" w16cid:durableId="1174145386">
    <w:abstractNumId w:val="7"/>
  </w:num>
  <w:num w:numId="6" w16cid:durableId="1537624224">
    <w:abstractNumId w:val="12"/>
  </w:num>
  <w:num w:numId="7" w16cid:durableId="433089611">
    <w:abstractNumId w:val="22"/>
  </w:num>
  <w:num w:numId="8" w16cid:durableId="305857867">
    <w:abstractNumId w:val="32"/>
  </w:num>
  <w:num w:numId="9" w16cid:durableId="1065642760">
    <w:abstractNumId w:val="23"/>
  </w:num>
  <w:num w:numId="10" w16cid:durableId="1889759198">
    <w:abstractNumId w:val="26"/>
  </w:num>
  <w:num w:numId="11" w16cid:durableId="860319933">
    <w:abstractNumId w:val="21"/>
  </w:num>
  <w:num w:numId="12" w16cid:durableId="1596593892">
    <w:abstractNumId w:val="20"/>
  </w:num>
  <w:num w:numId="13" w16cid:durableId="1656958066">
    <w:abstractNumId w:val="19"/>
  </w:num>
  <w:num w:numId="14" w16cid:durableId="19400654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5260024">
    <w:abstractNumId w:val="15"/>
  </w:num>
  <w:num w:numId="16" w16cid:durableId="1180854341">
    <w:abstractNumId w:val="24"/>
  </w:num>
  <w:num w:numId="17" w16cid:durableId="2894095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7790260">
    <w:abstractNumId w:val="27"/>
  </w:num>
  <w:num w:numId="19" w16cid:durableId="20210485">
    <w:abstractNumId w:val="34"/>
  </w:num>
  <w:num w:numId="20" w16cid:durableId="1846629706">
    <w:abstractNumId w:val="37"/>
  </w:num>
  <w:num w:numId="21" w16cid:durableId="2046560662">
    <w:abstractNumId w:val="6"/>
  </w:num>
  <w:num w:numId="22" w16cid:durableId="1606618234">
    <w:abstractNumId w:val="13"/>
  </w:num>
  <w:num w:numId="23" w16cid:durableId="1253274815">
    <w:abstractNumId w:val="38"/>
  </w:num>
  <w:num w:numId="24" w16cid:durableId="126240771">
    <w:abstractNumId w:val="36"/>
  </w:num>
  <w:num w:numId="25" w16cid:durableId="1630432853">
    <w:abstractNumId w:val="33"/>
  </w:num>
  <w:num w:numId="26" w16cid:durableId="2136753197">
    <w:abstractNumId w:val="10"/>
  </w:num>
  <w:num w:numId="27" w16cid:durableId="1025791030">
    <w:abstractNumId w:val="16"/>
  </w:num>
  <w:num w:numId="28" w16cid:durableId="1599169600">
    <w:abstractNumId w:val="11"/>
  </w:num>
  <w:num w:numId="29" w16cid:durableId="195705728">
    <w:abstractNumId w:val="25"/>
  </w:num>
  <w:num w:numId="30" w16cid:durableId="1175068338">
    <w:abstractNumId w:val="30"/>
  </w:num>
  <w:num w:numId="31" w16cid:durableId="1559586540">
    <w:abstractNumId w:val="9"/>
  </w:num>
  <w:num w:numId="32" w16cid:durableId="707147613">
    <w:abstractNumId w:val="18"/>
  </w:num>
  <w:num w:numId="33" w16cid:durableId="1025443799">
    <w:abstractNumId w:val="8"/>
  </w:num>
  <w:num w:numId="34" w16cid:durableId="217976991">
    <w:abstractNumId w:val="29"/>
  </w:num>
  <w:num w:numId="35" w16cid:durableId="1624648261">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5D"/>
    <w:rsid w:val="00000091"/>
    <w:rsid w:val="000017EC"/>
    <w:rsid w:val="00001B8C"/>
    <w:rsid w:val="00001D98"/>
    <w:rsid w:val="0000292B"/>
    <w:rsid w:val="0000534A"/>
    <w:rsid w:val="00005512"/>
    <w:rsid w:val="00005A56"/>
    <w:rsid w:val="00006605"/>
    <w:rsid w:val="00006722"/>
    <w:rsid w:val="0001212D"/>
    <w:rsid w:val="000137E5"/>
    <w:rsid w:val="00013EFB"/>
    <w:rsid w:val="00014EB0"/>
    <w:rsid w:val="000161B6"/>
    <w:rsid w:val="00016546"/>
    <w:rsid w:val="00017216"/>
    <w:rsid w:val="00020500"/>
    <w:rsid w:val="00021C2F"/>
    <w:rsid w:val="00023401"/>
    <w:rsid w:val="000239F2"/>
    <w:rsid w:val="00023CB6"/>
    <w:rsid w:val="00024A78"/>
    <w:rsid w:val="000270EC"/>
    <w:rsid w:val="00030168"/>
    <w:rsid w:val="0003347A"/>
    <w:rsid w:val="00033F79"/>
    <w:rsid w:val="000365CD"/>
    <w:rsid w:val="00036932"/>
    <w:rsid w:val="00036A46"/>
    <w:rsid w:val="000377BA"/>
    <w:rsid w:val="0004059F"/>
    <w:rsid w:val="00040824"/>
    <w:rsid w:val="000417AA"/>
    <w:rsid w:val="00042B86"/>
    <w:rsid w:val="00043E88"/>
    <w:rsid w:val="00043F35"/>
    <w:rsid w:val="000446B1"/>
    <w:rsid w:val="000458D6"/>
    <w:rsid w:val="000461E0"/>
    <w:rsid w:val="00047BED"/>
    <w:rsid w:val="000500C2"/>
    <w:rsid w:val="0005270B"/>
    <w:rsid w:val="00053C93"/>
    <w:rsid w:val="00054D49"/>
    <w:rsid w:val="000562D8"/>
    <w:rsid w:val="000563A9"/>
    <w:rsid w:val="00056C58"/>
    <w:rsid w:val="00057CEA"/>
    <w:rsid w:val="00060415"/>
    <w:rsid w:val="0006099E"/>
    <w:rsid w:val="000610FB"/>
    <w:rsid w:val="00064D75"/>
    <w:rsid w:val="00064D87"/>
    <w:rsid w:val="00064EA8"/>
    <w:rsid w:val="00066089"/>
    <w:rsid w:val="0006610D"/>
    <w:rsid w:val="0006665C"/>
    <w:rsid w:val="000671FA"/>
    <w:rsid w:val="00067684"/>
    <w:rsid w:val="00067835"/>
    <w:rsid w:val="00067B34"/>
    <w:rsid w:val="00070296"/>
    <w:rsid w:val="00072D35"/>
    <w:rsid w:val="00072D37"/>
    <w:rsid w:val="0007404E"/>
    <w:rsid w:val="0007443B"/>
    <w:rsid w:val="00074963"/>
    <w:rsid w:val="00077246"/>
    <w:rsid w:val="00080F8B"/>
    <w:rsid w:val="00081343"/>
    <w:rsid w:val="000815DE"/>
    <w:rsid w:val="00083957"/>
    <w:rsid w:val="000843C9"/>
    <w:rsid w:val="00084529"/>
    <w:rsid w:val="00084D41"/>
    <w:rsid w:val="00084E4C"/>
    <w:rsid w:val="00085AE7"/>
    <w:rsid w:val="0008604F"/>
    <w:rsid w:val="000871AC"/>
    <w:rsid w:val="0008762D"/>
    <w:rsid w:val="000909BB"/>
    <w:rsid w:val="0009259F"/>
    <w:rsid w:val="000928E9"/>
    <w:rsid w:val="00095AB0"/>
    <w:rsid w:val="00095F40"/>
    <w:rsid w:val="000974BC"/>
    <w:rsid w:val="000A1D7C"/>
    <w:rsid w:val="000A3B04"/>
    <w:rsid w:val="000A3E33"/>
    <w:rsid w:val="000A3FE7"/>
    <w:rsid w:val="000A45AC"/>
    <w:rsid w:val="000A4D73"/>
    <w:rsid w:val="000A6213"/>
    <w:rsid w:val="000A6D43"/>
    <w:rsid w:val="000B1501"/>
    <w:rsid w:val="000B1B55"/>
    <w:rsid w:val="000B44F5"/>
    <w:rsid w:val="000B5E28"/>
    <w:rsid w:val="000B6416"/>
    <w:rsid w:val="000B6B23"/>
    <w:rsid w:val="000B6F61"/>
    <w:rsid w:val="000B789E"/>
    <w:rsid w:val="000C0247"/>
    <w:rsid w:val="000C0B35"/>
    <w:rsid w:val="000C1EBE"/>
    <w:rsid w:val="000C3BD6"/>
    <w:rsid w:val="000C4004"/>
    <w:rsid w:val="000C47F8"/>
    <w:rsid w:val="000C597C"/>
    <w:rsid w:val="000C7550"/>
    <w:rsid w:val="000D2116"/>
    <w:rsid w:val="000D3A4C"/>
    <w:rsid w:val="000D6007"/>
    <w:rsid w:val="000D67A0"/>
    <w:rsid w:val="000E2076"/>
    <w:rsid w:val="000E3541"/>
    <w:rsid w:val="000E3C16"/>
    <w:rsid w:val="000E5395"/>
    <w:rsid w:val="000E587D"/>
    <w:rsid w:val="000E5FBD"/>
    <w:rsid w:val="000E651F"/>
    <w:rsid w:val="000E73C4"/>
    <w:rsid w:val="000F0E7A"/>
    <w:rsid w:val="000F185B"/>
    <w:rsid w:val="000F1A5C"/>
    <w:rsid w:val="000F4B92"/>
    <w:rsid w:val="000F4F84"/>
    <w:rsid w:val="000F5428"/>
    <w:rsid w:val="000F5CF9"/>
    <w:rsid w:val="000F5F3A"/>
    <w:rsid w:val="000F5F5B"/>
    <w:rsid w:val="000F696E"/>
    <w:rsid w:val="000F6AFF"/>
    <w:rsid w:val="000F744D"/>
    <w:rsid w:val="000F7860"/>
    <w:rsid w:val="001003FB"/>
    <w:rsid w:val="00100D51"/>
    <w:rsid w:val="001010C0"/>
    <w:rsid w:val="0010127C"/>
    <w:rsid w:val="00101AE8"/>
    <w:rsid w:val="00102105"/>
    <w:rsid w:val="0010256A"/>
    <w:rsid w:val="0010709D"/>
    <w:rsid w:val="00107137"/>
    <w:rsid w:val="00110D0A"/>
    <w:rsid w:val="00111348"/>
    <w:rsid w:val="0011215A"/>
    <w:rsid w:val="001129F9"/>
    <w:rsid w:val="00113987"/>
    <w:rsid w:val="00115730"/>
    <w:rsid w:val="00115E08"/>
    <w:rsid w:val="001174CF"/>
    <w:rsid w:val="00117C74"/>
    <w:rsid w:val="00120B0C"/>
    <w:rsid w:val="00121990"/>
    <w:rsid w:val="00121F14"/>
    <w:rsid w:val="00122555"/>
    <w:rsid w:val="001229C1"/>
    <w:rsid w:val="00122E87"/>
    <w:rsid w:val="00122FC8"/>
    <w:rsid w:val="001235B9"/>
    <w:rsid w:val="00123701"/>
    <w:rsid w:val="0012597D"/>
    <w:rsid w:val="00125CEA"/>
    <w:rsid w:val="001260FB"/>
    <w:rsid w:val="00126D35"/>
    <w:rsid w:val="00131440"/>
    <w:rsid w:val="00131695"/>
    <w:rsid w:val="00132717"/>
    <w:rsid w:val="001327B3"/>
    <w:rsid w:val="00132F4C"/>
    <w:rsid w:val="00134479"/>
    <w:rsid w:val="00134CCB"/>
    <w:rsid w:val="00134F96"/>
    <w:rsid w:val="001356ED"/>
    <w:rsid w:val="00136A36"/>
    <w:rsid w:val="00136A73"/>
    <w:rsid w:val="00136CBC"/>
    <w:rsid w:val="00136DF8"/>
    <w:rsid w:val="001414FF"/>
    <w:rsid w:val="00142559"/>
    <w:rsid w:val="0014475C"/>
    <w:rsid w:val="001462BD"/>
    <w:rsid w:val="0014721E"/>
    <w:rsid w:val="00147C27"/>
    <w:rsid w:val="001509DA"/>
    <w:rsid w:val="00151A4B"/>
    <w:rsid w:val="00152A9F"/>
    <w:rsid w:val="001531EE"/>
    <w:rsid w:val="00153FFA"/>
    <w:rsid w:val="0015451D"/>
    <w:rsid w:val="00154A35"/>
    <w:rsid w:val="00154F56"/>
    <w:rsid w:val="00155024"/>
    <w:rsid w:val="00155C50"/>
    <w:rsid w:val="00157393"/>
    <w:rsid w:val="00157E05"/>
    <w:rsid w:val="00160296"/>
    <w:rsid w:val="0016067F"/>
    <w:rsid w:val="001608C6"/>
    <w:rsid w:val="001613BA"/>
    <w:rsid w:val="001629AB"/>
    <w:rsid w:val="001633AC"/>
    <w:rsid w:val="00163FB9"/>
    <w:rsid w:val="001640CB"/>
    <w:rsid w:val="0016525D"/>
    <w:rsid w:val="00165B7A"/>
    <w:rsid w:val="00165BFA"/>
    <w:rsid w:val="001660D4"/>
    <w:rsid w:val="00166C5C"/>
    <w:rsid w:val="00167A2D"/>
    <w:rsid w:val="00171305"/>
    <w:rsid w:val="00171DF0"/>
    <w:rsid w:val="001747F5"/>
    <w:rsid w:val="00174810"/>
    <w:rsid w:val="00175FAE"/>
    <w:rsid w:val="00180D38"/>
    <w:rsid w:val="001812D8"/>
    <w:rsid w:val="0018232E"/>
    <w:rsid w:val="0018359E"/>
    <w:rsid w:val="001840EB"/>
    <w:rsid w:val="00184C7D"/>
    <w:rsid w:val="00185970"/>
    <w:rsid w:val="001860AE"/>
    <w:rsid w:val="00190418"/>
    <w:rsid w:val="001915F2"/>
    <w:rsid w:val="001921A8"/>
    <w:rsid w:val="00193086"/>
    <w:rsid w:val="001930AC"/>
    <w:rsid w:val="00193918"/>
    <w:rsid w:val="00193D8B"/>
    <w:rsid w:val="001951AD"/>
    <w:rsid w:val="0019564E"/>
    <w:rsid w:val="00195748"/>
    <w:rsid w:val="001972A0"/>
    <w:rsid w:val="00197804"/>
    <w:rsid w:val="001A04F4"/>
    <w:rsid w:val="001A087D"/>
    <w:rsid w:val="001A0D9B"/>
    <w:rsid w:val="001A108A"/>
    <w:rsid w:val="001A2354"/>
    <w:rsid w:val="001A37CF"/>
    <w:rsid w:val="001A4838"/>
    <w:rsid w:val="001A6479"/>
    <w:rsid w:val="001A65E9"/>
    <w:rsid w:val="001A7767"/>
    <w:rsid w:val="001A7A25"/>
    <w:rsid w:val="001B330D"/>
    <w:rsid w:val="001B39AF"/>
    <w:rsid w:val="001B3BD3"/>
    <w:rsid w:val="001B4F91"/>
    <w:rsid w:val="001B52FE"/>
    <w:rsid w:val="001B532B"/>
    <w:rsid w:val="001B757A"/>
    <w:rsid w:val="001C16D8"/>
    <w:rsid w:val="001C20FC"/>
    <w:rsid w:val="001C4E59"/>
    <w:rsid w:val="001C5084"/>
    <w:rsid w:val="001C5554"/>
    <w:rsid w:val="001C5B9C"/>
    <w:rsid w:val="001C5C8B"/>
    <w:rsid w:val="001C635D"/>
    <w:rsid w:val="001D032F"/>
    <w:rsid w:val="001D0F5E"/>
    <w:rsid w:val="001D119E"/>
    <w:rsid w:val="001D1C4D"/>
    <w:rsid w:val="001D21CD"/>
    <w:rsid w:val="001D26AC"/>
    <w:rsid w:val="001D3093"/>
    <w:rsid w:val="001D4034"/>
    <w:rsid w:val="001D4327"/>
    <w:rsid w:val="001D4E74"/>
    <w:rsid w:val="001D66BA"/>
    <w:rsid w:val="001D6904"/>
    <w:rsid w:val="001E0F92"/>
    <w:rsid w:val="001E16E4"/>
    <w:rsid w:val="001E19A8"/>
    <w:rsid w:val="001E24FD"/>
    <w:rsid w:val="001E7C80"/>
    <w:rsid w:val="001F11FA"/>
    <w:rsid w:val="001F5F47"/>
    <w:rsid w:val="001F63E1"/>
    <w:rsid w:val="001F675A"/>
    <w:rsid w:val="001F73F2"/>
    <w:rsid w:val="001F74C7"/>
    <w:rsid w:val="00200719"/>
    <w:rsid w:val="0020197F"/>
    <w:rsid w:val="002023B6"/>
    <w:rsid w:val="00202508"/>
    <w:rsid w:val="00202D8D"/>
    <w:rsid w:val="00202D99"/>
    <w:rsid w:val="00204127"/>
    <w:rsid w:val="0020428F"/>
    <w:rsid w:val="0020570B"/>
    <w:rsid w:val="0020579B"/>
    <w:rsid w:val="002067D5"/>
    <w:rsid w:val="0020767B"/>
    <w:rsid w:val="00207A1A"/>
    <w:rsid w:val="00210545"/>
    <w:rsid w:val="0021136B"/>
    <w:rsid w:val="00211D10"/>
    <w:rsid w:val="00212AEA"/>
    <w:rsid w:val="00213744"/>
    <w:rsid w:val="00213ED6"/>
    <w:rsid w:val="002166F9"/>
    <w:rsid w:val="002170C6"/>
    <w:rsid w:val="00217913"/>
    <w:rsid w:val="00217FB2"/>
    <w:rsid w:val="0022004C"/>
    <w:rsid w:val="00222626"/>
    <w:rsid w:val="00222A42"/>
    <w:rsid w:val="00222C89"/>
    <w:rsid w:val="00222F9B"/>
    <w:rsid w:val="002232D7"/>
    <w:rsid w:val="00224379"/>
    <w:rsid w:val="002259F9"/>
    <w:rsid w:val="00225D94"/>
    <w:rsid w:val="0022619D"/>
    <w:rsid w:val="002268A9"/>
    <w:rsid w:val="00226D52"/>
    <w:rsid w:val="00230821"/>
    <w:rsid w:val="002320C7"/>
    <w:rsid w:val="00232546"/>
    <w:rsid w:val="00232775"/>
    <w:rsid w:val="00233327"/>
    <w:rsid w:val="0023525C"/>
    <w:rsid w:val="0023740E"/>
    <w:rsid w:val="0024068E"/>
    <w:rsid w:val="002407B0"/>
    <w:rsid w:val="002407FF"/>
    <w:rsid w:val="002414E4"/>
    <w:rsid w:val="00241C20"/>
    <w:rsid w:val="002442C6"/>
    <w:rsid w:val="00245680"/>
    <w:rsid w:val="00246CC4"/>
    <w:rsid w:val="00246CD7"/>
    <w:rsid w:val="00247676"/>
    <w:rsid w:val="00247AC0"/>
    <w:rsid w:val="00250889"/>
    <w:rsid w:val="00250CAA"/>
    <w:rsid w:val="00251509"/>
    <w:rsid w:val="002522B7"/>
    <w:rsid w:val="002529E8"/>
    <w:rsid w:val="00253485"/>
    <w:rsid w:val="0025576D"/>
    <w:rsid w:val="0025589E"/>
    <w:rsid w:val="00255E5E"/>
    <w:rsid w:val="002565DC"/>
    <w:rsid w:val="00256B87"/>
    <w:rsid w:val="002573B5"/>
    <w:rsid w:val="002573EE"/>
    <w:rsid w:val="00257729"/>
    <w:rsid w:val="002579C5"/>
    <w:rsid w:val="00261329"/>
    <w:rsid w:val="00261719"/>
    <w:rsid w:val="00261E9B"/>
    <w:rsid w:val="00262C50"/>
    <w:rsid w:val="00262E6D"/>
    <w:rsid w:val="00263202"/>
    <w:rsid w:val="00263636"/>
    <w:rsid w:val="002642B5"/>
    <w:rsid w:val="0026529B"/>
    <w:rsid w:val="00270620"/>
    <w:rsid w:val="00271C27"/>
    <w:rsid w:val="00272B64"/>
    <w:rsid w:val="00272ED9"/>
    <w:rsid w:val="002746EC"/>
    <w:rsid w:val="0027520A"/>
    <w:rsid w:val="002756C7"/>
    <w:rsid w:val="00276294"/>
    <w:rsid w:val="00276D91"/>
    <w:rsid w:val="00276FC5"/>
    <w:rsid w:val="002771AE"/>
    <w:rsid w:val="00277A89"/>
    <w:rsid w:val="00280C7B"/>
    <w:rsid w:val="00281D34"/>
    <w:rsid w:val="00282417"/>
    <w:rsid w:val="00282B6B"/>
    <w:rsid w:val="00283416"/>
    <w:rsid w:val="002835E0"/>
    <w:rsid w:val="00284083"/>
    <w:rsid w:val="002854C6"/>
    <w:rsid w:val="00285AD7"/>
    <w:rsid w:val="00285B07"/>
    <w:rsid w:val="00286794"/>
    <w:rsid w:val="00290963"/>
    <w:rsid w:val="00290A9A"/>
    <w:rsid w:val="00290D0D"/>
    <w:rsid w:val="0029102F"/>
    <w:rsid w:val="002910B0"/>
    <w:rsid w:val="002910FA"/>
    <w:rsid w:val="002919B6"/>
    <w:rsid w:val="0029286D"/>
    <w:rsid w:val="00292DFA"/>
    <w:rsid w:val="00292F38"/>
    <w:rsid w:val="002941B9"/>
    <w:rsid w:val="0029494E"/>
    <w:rsid w:val="00295310"/>
    <w:rsid w:val="00296876"/>
    <w:rsid w:val="00297928"/>
    <w:rsid w:val="002A2F0F"/>
    <w:rsid w:val="002A4C11"/>
    <w:rsid w:val="002A4DA5"/>
    <w:rsid w:val="002A4FB2"/>
    <w:rsid w:val="002A58EF"/>
    <w:rsid w:val="002A6883"/>
    <w:rsid w:val="002A7212"/>
    <w:rsid w:val="002B203F"/>
    <w:rsid w:val="002B2C90"/>
    <w:rsid w:val="002B388B"/>
    <w:rsid w:val="002B388C"/>
    <w:rsid w:val="002B4236"/>
    <w:rsid w:val="002B42B3"/>
    <w:rsid w:val="002B4DF5"/>
    <w:rsid w:val="002B5928"/>
    <w:rsid w:val="002B6671"/>
    <w:rsid w:val="002B6735"/>
    <w:rsid w:val="002C1F76"/>
    <w:rsid w:val="002C239A"/>
    <w:rsid w:val="002C290A"/>
    <w:rsid w:val="002C2AA5"/>
    <w:rsid w:val="002C2F68"/>
    <w:rsid w:val="002C670C"/>
    <w:rsid w:val="002C67B3"/>
    <w:rsid w:val="002C79E4"/>
    <w:rsid w:val="002D00EB"/>
    <w:rsid w:val="002D16C3"/>
    <w:rsid w:val="002D18A6"/>
    <w:rsid w:val="002D2F66"/>
    <w:rsid w:val="002D634B"/>
    <w:rsid w:val="002D6786"/>
    <w:rsid w:val="002D739D"/>
    <w:rsid w:val="002E0B3A"/>
    <w:rsid w:val="002E1611"/>
    <w:rsid w:val="002E1AE4"/>
    <w:rsid w:val="002E246B"/>
    <w:rsid w:val="002E3CD0"/>
    <w:rsid w:val="002E504E"/>
    <w:rsid w:val="002E66C3"/>
    <w:rsid w:val="002E67D1"/>
    <w:rsid w:val="002E6838"/>
    <w:rsid w:val="002E712D"/>
    <w:rsid w:val="002E7F22"/>
    <w:rsid w:val="002F0622"/>
    <w:rsid w:val="002F073F"/>
    <w:rsid w:val="002F29EA"/>
    <w:rsid w:val="002F3BDC"/>
    <w:rsid w:val="002F59DF"/>
    <w:rsid w:val="002F78BC"/>
    <w:rsid w:val="002F7BB0"/>
    <w:rsid w:val="0030032D"/>
    <w:rsid w:val="00300914"/>
    <w:rsid w:val="00301EA7"/>
    <w:rsid w:val="00303D50"/>
    <w:rsid w:val="0030558B"/>
    <w:rsid w:val="003064F3"/>
    <w:rsid w:val="00307185"/>
    <w:rsid w:val="00311ED6"/>
    <w:rsid w:val="0031211A"/>
    <w:rsid w:val="003127AB"/>
    <w:rsid w:val="0031304A"/>
    <w:rsid w:val="00313991"/>
    <w:rsid w:val="00313A12"/>
    <w:rsid w:val="00314EEA"/>
    <w:rsid w:val="00317AD9"/>
    <w:rsid w:val="003207C7"/>
    <w:rsid w:val="00320AC0"/>
    <w:rsid w:val="00320AEF"/>
    <w:rsid w:val="00320EF6"/>
    <w:rsid w:val="00322C31"/>
    <w:rsid w:val="0032311A"/>
    <w:rsid w:val="00323EDF"/>
    <w:rsid w:val="00324D6A"/>
    <w:rsid w:val="0032513A"/>
    <w:rsid w:val="003252AE"/>
    <w:rsid w:val="003263A3"/>
    <w:rsid w:val="00326811"/>
    <w:rsid w:val="003268C6"/>
    <w:rsid w:val="00326B42"/>
    <w:rsid w:val="00327BF5"/>
    <w:rsid w:val="00327D55"/>
    <w:rsid w:val="00330926"/>
    <w:rsid w:val="003324B6"/>
    <w:rsid w:val="0033395C"/>
    <w:rsid w:val="003340F3"/>
    <w:rsid w:val="003349D2"/>
    <w:rsid w:val="00335A82"/>
    <w:rsid w:val="00337220"/>
    <w:rsid w:val="003375F1"/>
    <w:rsid w:val="0033782D"/>
    <w:rsid w:val="00341108"/>
    <w:rsid w:val="003413D5"/>
    <w:rsid w:val="00341D1D"/>
    <w:rsid w:val="003427F8"/>
    <w:rsid w:val="003455CB"/>
    <w:rsid w:val="003457DE"/>
    <w:rsid w:val="0034592F"/>
    <w:rsid w:val="003464AE"/>
    <w:rsid w:val="0034697A"/>
    <w:rsid w:val="00350532"/>
    <w:rsid w:val="003510E3"/>
    <w:rsid w:val="003521BA"/>
    <w:rsid w:val="003525ED"/>
    <w:rsid w:val="00353790"/>
    <w:rsid w:val="00354CB9"/>
    <w:rsid w:val="003575ED"/>
    <w:rsid w:val="00361054"/>
    <w:rsid w:val="0036180D"/>
    <w:rsid w:val="00361FF3"/>
    <w:rsid w:val="00362647"/>
    <w:rsid w:val="00362C7B"/>
    <w:rsid w:val="00363098"/>
    <w:rsid w:val="003637C4"/>
    <w:rsid w:val="00364BD3"/>
    <w:rsid w:val="003656D2"/>
    <w:rsid w:val="00365D44"/>
    <w:rsid w:val="0036633C"/>
    <w:rsid w:val="00367D4C"/>
    <w:rsid w:val="003703A3"/>
    <w:rsid w:val="00370822"/>
    <w:rsid w:val="0037189E"/>
    <w:rsid w:val="003723D6"/>
    <w:rsid w:val="00374106"/>
    <w:rsid w:val="00377077"/>
    <w:rsid w:val="00377FB1"/>
    <w:rsid w:val="0038190D"/>
    <w:rsid w:val="00382F14"/>
    <w:rsid w:val="00383563"/>
    <w:rsid w:val="00383C63"/>
    <w:rsid w:val="003849F0"/>
    <w:rsid w:val="00384BC1"/>
    <w:rsid w:val="003851FE"/>
    <w:rsid w:val="003863EA"/>
    <w:rsid w:val="0038705C"/>
    <w:rsid w:val="003900B0"/>
    <w:rsid w:val="00390846"/>
    <w:rsid w:val="003918FB"/>
    <w:rsid w:val="00392235"/>
    <w:rsid w:val="003923FF"/>
    <w:rsid w:val="00393DC8"/>
    <w:rsid w:val="00393FF5"/>
    <w:rsid w:val="003942ED"/>
    <w:rsid w:val="00395013"/>
    <w:rsid w:val="00395902"/>
    <w:rsid w:val="00395FAC"/>
    <w:rsid w:val="00396515"/>
    <w:rsid w:val="00397E67"/>
    <w:rsid w:val="003A0F1A"/>
    <w:rsid w:val="003A1824"/>
    <w:rsid w:val="003A29A4"/>
    <w:rsid w:val="003A367D"/>
    <w:rsid w:val="003A4082"/>
    <w:rsid w:val="003A5DF1"/>
    <w:rsid w:val="003A6015"/>
    <w:rsid w:val="003A64AE"/>
    <w:rsid w:val="003A72E5"/>
    <w:rsid w:val="003A7505"/>
    <w:rsid w:val="003A7E64"/>
    <w:rsid w:val="003B062A"/>
    <w:rsid w:val="003B077F"/>
    <w:rsid w:val="003B187E"/>
    <w:rsid w:val="003B2458"/>
    <w:rsid w:val="003B2BB7"/>
    <w:rsid w:val="003B2CE7"/>
    <w:rsid w:val="003B4639"/>
    <w:rsid w:val="003B5092"/>
    <w:rsid w:val="003B6784"/>
    <w:rsid w:val="003B77C1"/>
    <w:rsid w:val="003C016E"/>
    <w:rsid w:val="003C2381"/>
    <w:rsid w:val="003C3025"/>
    <w:rsid w:val="003C6E52"/>
    <w:rsid w:val="003C768F"/>
    <w:rsid w:val="003D0217"/>
    <w:rsid w:val="003D1C16"/>
    <w:rsid w:val="003D4EE1"/>
    <w:rsid w:val="003D56DF"/>
    <w:rsid w:val="003D6ADC"/>
    <w:rsid w:val="003D70B6"/>
    <w:rsid w:val="003D7BAB"/>
    <w:rsid w:val="003E04D5"/>
    <w:rsid w:val="003E04E3"/>
    <w:rsid w:val="003E082D"/>
    <w:rsid w:val="003E0E37"/>
    <w:rsid w:val="003E173C"/>
    <w:rsid w:val="003E1FD4"/>
    <w:rsid w:val="003E2785"/>
    <w:rsid w:val="003E29A3"/>
    <w:rsid w:val="003E2D80"/>
    <w:rsid w:val="003E34DB"/>
    <w:rsid w:val="003E393E"/>
    <w:rsid w:val="003E3A87"/>
    <w:rsid w:val="003E5CE3"/>
    <w:rsid w:val="003E6EF5"/>
    <w:rsid w:val="003E7B98"/>
    <w:rsid w:val="003F029B"/>
    <w:rsid w:val="003F080E"/>
    <w:rsid w:val="003F082A"/>
    <w:rsid w:val="003F14DD"/>
    <w:rsid w:val="003F25A8"/>
    <w:rsid w:val="003F324A"/>
    <w:rsid w:val="003F4284"/>
    <w:rsid w:val="003F55BE"/>
    <w:rsid w:val="003F6685"/>
    <w:rsid w:val="003F6D8F"/>
    <w:rsid w:val="003F7F28"/>
    <w:rsid w:val="00400802"/>
    <w:rsid w:val="00400E4D"/>
    <w:rsid w:val="00401D31"/>
    <w:rsid w:val="00402560"/>
    <w:rsid w:val="00402E09"/>
    <w:rsid w:val="0040321A"/>
    <w:rsid w:val="004046C9"/>
    <w:rsid w:val="00404FC2"/>
    <w:rsid w:val="004056E7"/>
    <w:rsid w:val="004062AC"/>
    <w:rsid w:val="00406FD1"/>
    <w:rsid w:val="00407664"/>
    <w:rsid w:val="00407D5D"/>
    <w:rsid w:val="00407E95"/>
    <w:rsid w:val="00410007"/>
    <w:rsid w:val="00411B60"/>
    <w:rsid w:val="00411B8D"/>
    <w:rsid w:val="004136AE"/>
    <w:rsid w:val="00414670"/>
    <w:rsid w:val="00415B53"/>
    <w:rsid w:val="00417D29"/>
    <w:rsid w:val="00420011"/>
    <w:rsid w:val="00420298"/>
    <w:rsid w:val="004216EA"/>
    <w:rsid w:val="00422175"/>
    <w:rsid w:val="00424884"/>
    <w:rsid w:val="00425870"/>
    <w:rsid w:val="00425CF8"/>
    <w:rsid w:val="004306C4"/>
    <w:rsid w:val="004336A6"/>
    <w:rsid w:val="00433CBD"/>
    <w:rsid w:val="004346ED"/>
    <w:rsid w:val="00434A4B"/>
    <w:rsid w:val="00434C92"/>
    <w:rsid w:val="004364D2"/>
    <w:rsid w:val="00436940"/>
    <w:rsid w:val="004402CF"/>
    <w:rsid w:val="00441284"/>
    <w:rsid w:val="004412F2"/>
    <w:rsid w:val="00441C43"/>
    <w:rsid w:val="0044229D"/>
    <w:rsid w:val="00442D60"/>
    <w:rsid w:val="0044355B"/>
    <w:rsid w:val="0044381A"/>
    <w:rsid w:val="00444374"/>
    <w:rsid w:val="0044466D"/>
    <w:rsid w:val="00444BA4"/>
    <w:rsid w:val="00447CDF"/>
    <w:rsid w:val="0045283D"/>
    <w:rsid w:val="00452CA7"/>
    <w:rsid w:val="004539A3"/>
    <w:rsid w:val="00454829"/>
    <w:rsid w:val="00455BB3"/>
    <w:rsid w:val="004564F6"/>
    <w:rsid w:val="0045702A"/>
    <w:rsid w:val="0046031F"/>
    <w:rsid w:val="004605F8"/>
    <w:rsid w:val="004632ED"/>
    <w:rsid w:val="00464699"/>
    <w:rsid w:val="00464CB1"/>
    <w:rsid w:val="00465318"/>
    <w:rsid w:val="004657D0"/>
    <w:rsid w:val="00465EFB"/>
    <w:rsid w:val="00466D55"/>
    <w:rsid w:val="00470D17"/>
    <w:rsid w:val="00471EE0"/>
    <w:rsid w:val="0047267E"/>
    <w:rsid w:val="00475981"/>
    <w:rsid w:val="00475E61"/>
    <w:rsid w:val="00476B03"/>
    <w:rsid w:val="00477034"/>
    <w:rsid w:val="00477276"/>
    <w:rsid w:val="00481C91"/>
    <w:rsid w:val="00484CEB"/>
    <w:rsid w:val="00485B8C"/>
    <w:rsid w:val="00490B97"/>
    <w:rsid w:val="00492970"/>
    <w:rsid w:val="0049621D"/>
    <w:rsid w:val="004976E7"/>
    <w:rsid w:val="00497F90"/>
    <w:rsid w:val="004A01B5"/>
    <w:rsid w:val="004A15AB"/>
    <w:rsid w:val="004A22D5"/>
    <w:rsid w:val="004A2AE8"/>
    <w:rsid w:val="004A327E"/>
    <w:rsid w:val="004A3EE6"/>
    <w:rsid w:val="004A40B2"/>
    <w:rsid w:val="004A4180"/>
    <w:rsid w:val="004A4EDC"/>
    <w:rsid w:val="004A61E9"/>
    <w:rsid w:val="004A7825"/>
    <w:rsid w:val="004B04CE"/>
    <w:rsid w:val="004B25AE"/>
    <w:rsid w:val="004B5FC9"/>
    <w:rsid w:val="004B60DA"/>
    <w:rsid w:val="004B6688"/>
    <w:rsid w:val="004B7CA2"/>
    <w:rsid w:val="004C0819"/>
    <w:rsid w:val="004C0D81"/>
    <w:rsid w:val="004C0ECD"/>
    <w:rsid w:val="004C0FA8"/>
    <w:rsid w:val="004C1BBB"/>
    <w:rsid w:val="004C2200"/>
    <w:rsid w:val="004C2EEB"/>
    <w:rsid w:val="004C2FA1"/>
    <w:rsid w:val="004C336C"/>
    <w:rsid w:val="004C4C83"/>
    <w:rsid w:val="004C7CDF"/>
    <w:rsid w:val="004D1E33"/>
    <w:rsid w:val="004D334B"/>
    <w:rsid w:val="004D68A9"/>
    <w:rsid w:val="004D6CA3"/>
    <w:rsid w:val="004D73DA"/>
    <w:rsid w:val="004D7FD9"/>
    <w:rsid w:val="004E0A99"/>
    <w:rsid w:val="004E2C37"/>
    <w:rsid w:val="004E2F43"/>
    <w:rsid w:val="004E3316"/>
    <w:rsid w:val="004E3A37"/>
    <w:rsid w:val="004E56AE"/>
    <w:rsid w:val="004E580D"/>
    <w:rsid w:val="004E5A1B"/>
    <w:rsid w:val="004E7893"/>
    <w:rsid w:val="004F3EB1"/>
    <w:rsid w:val="004F59A6"/>
    <w:rsid w:val="004F6873"/>
    <w:rsid w:val="004F70FF"/>
    <w:rsid w:val="00501752"/>
    <w:rsid w:val="005018A5"/>
    <w:rsid w:val="00501B7A"/>
    <w:rsid w:val="00502E10"/>
    <w:rsid w:val="00503D7D"/>
    <w:rsid w:val="005041A1"/>
    <w:rsid w:val="00505A37"/>
    <w:rsid w:val="005069BA"/>
    <w:rsid w:val="00506CA9"/>
    <w:rsid w:val="0050756F"/>
    <w:rsid w:val="00507AD8"/>
    <w:rsid w:val="00507DCC"/>
    <w:rsid w:val="00507DDE"/>
    <w:rsid w:val="00507DFE"/>
    <w:rsid w:val="0051097F"/>
    <w:rsid w:val="0051120C"/>
    <w:rsid w:val="00511CF1"/>
    <w:rsid w:val="00511E4B"/>
    <w:rsid w:val="00513395"/>
    <w:rsid w:val="00514912"/>
    <w:rsid w:val="00514DF8"/>
    <w:rsid w:val="005208E2"/>
    <w:rsid w:val="00520E4E"/>
    <w:rsid w:val="00520F09"/>
    <w:rsid w:val="00521175"/>
    <w:rsid w:val="0052141E"/>
    <w:rsid w:val="00521EA2"/>
    <w:rsid w:val="005251A3"/>
    <w:rsid w:val="00525496"/>
    <w:rsid w:val="00526DC7"/>
    <w:rsid w:val="005278C1"/>
    <w:rsid w:val="00527AC0"/>
    <w:rsid w:val="00527F24"/>
    <w:rsid w:val="00530BCE"/>
    <w:rsid w:val="00530DF7"/>
    <w:rsid w:val="00535DA5"/>
    <w:rsid w:val="00537803"/>
    <w:rsid w:val="00537B9E"/>
    <w:rsid w:val="0054080C"/>
    <w:rsid w:val="00543155"/>
    <w:rsid w:val="005467ED"/>
    <w:rsid w:val="00546B6A"/>
    <w:rsid w:val="00550CFF"/>
    <w:rsid w:val="005553DA"/>
    <w:rsid w:val="00555739"/>
    <w:rsid w:val="005567B1"/>
    <w:rsid w:val="00556DEE"/>
    <w:rsid w:val="0055703B"/>
    <w:rsid w:val="00557132"/>
    <w:rsid w:val="0055745C"/>
    <w:rsid w:val="0055768E"/>
    <w:rsid w:val="005576AF"/>
    <w:rsid w:val="00560DAB"/>
    <w:rsid w:val="00560EA8"/>
    <w:rsid w:val="00561576"/>
    <w:rsid w:val="00563CAD"/>
    <w:rsid w:val="00564809"/>
    <w:rsid w:val="0056525E"/>
    <w:rsid w:val="00566555"/>
    <w:rsid w:val="005672C6"/>
    <w:rsid w:val="00567F68"/>
    <w:rsid w:val="00570A28"/>
    <w:rsid w:val="00570AFC"/>
    <w:rsid w:val="005715D1"/>
    <w:rsid w:val="005752A3"/>
    <w:rsid w:val="005760E1"/>
    <w:rsid w:val="00577D87"/>
    <w:rsid w:val="00580059"/>
    <w:rsid w:val="00580099"/>
    <w:rsid w:val="005816FE"/>
    <w:rsid w:val="005829C8"/>
    <w:rsid w:val="00583B1A"/>
    <w:rsid w:val="00583FD7"/>
    <w:rsid w:val="0058427E"/>
    <w:rsid w:val="00586A5F"/>
    <w:rsid w:val="00586AD9"/>
    <w:rsid w:val="00587366"/>
    <w:rsid w:val="00587DD6"/>
    <w:rsid w:val="005900EE"/>
    <w:rsid w:val="00590C5D"/>
    <w:rsid w:val="00591B1A"/>
    <w:rsid w:val="0059281A"/>
    <w:rsid w:val="005932C6"/>
    <w:rsid w:val="00594369"/>
    <w:rsid w:val="00596600"/>
    <w:rsid w:val="00596882"/>
    <w:rsid w:val="00596DE6"/>
    <w:rsid w:val="00596FC9"/>
    <w:rsid w:val="00597FA8"/>
    <w:rsid w:val="005A27CE"/>
    <w:rsid w:val="005A28E9"/>
    <w:rsid w:val="005A3BF5"/>
    <w:rsid w:val="005A3D2F"/>
    <w:rsid w:val="005A57F2"/>
    <w:rsid w:val="005A6083"/>
    <w:rsid w:val="005A629B"/>
    <w:rsid w:val="005A6384"/>
    <w:rsid w:val="005A7645"/>
    <w:rsid w:val="005A78C9"/>
    <w:rsid w:val="005A7D19"/>
    <w:rsid w:val="005B1375"/>
    <w:rsid w:val="005B13B7"/>
    <w:rsid w:val="005B145F"/>
    <w:rsid w:val="005B16D9"/>
    <w:rsid w:val="005B436F"/>
    <w:rsid w:val="005B6187"/>
    <w:rsid w:val="005B6858"/>
    <w:rsid w:val="005C0BC6"/>
    <w:rsid w:val="005C18FA"/>
    <w:rsid w:val="005C58A5"/>
    <w:rsid w:val="005C58CB"/>
    <w:rsid w:val="005C5A41"/>
    <w:rsid w:val="005C5F72"/>
    <w:rsid w:val="005C67B2"/>
    <w:rsid w:val="005C71F5"/>
    <w:rsid w:val="005C720D"/>
    <w:rsid w:val="005C7660"/>
    <w:rsid w:val="005C7887"/>
    <w:rsid w:val="005C7A23"/>
    <w:rsid w:val="005D1EDD"/>
    <w:rsid w:val="005D2203"/>
    <w:rsid w:val="005D30D8"/>
    <w:rsid w:val="005D40A2"/>
    <w:rsid w:val="005D46B2"/>
    <w:rsid w:val="005D4ABA"/>
    <w:rsid w:val="005D5E9D"/>
    <w:rsid w:val="005D7482"/>
    <w:rsid w:val="005E006C"/>
    <w:rsid w:val="005E00B1"/>
    <w:rsid w:val="005E1913"/>
    <w:rsid w:val="005E2C2D"/>
    <w:rsid w:val="005E2E4C"/>
    <w:rsid w:val="005E3DDB"/>
    <w:rsid w:val="005E3E41"/>
    <w:rsid w:val="005E4863"/>
    <w:rsid w:val="005E53E0"/>
    <w:rsid w:val="005E66B8"/>
    <w:rsid w:val="005E6F84"/>
    <w:rsid w:val="005F0FD8"/>
    <w:rsid w:val="005F111D"/>
    <w:rsid w:val="005F1D5D"/>
    <w:rsid w:val="005F4F13"/>
    <w:rsid w:val="005F526F"/>
    <w:rsid w:val="005F5863"/>
    <w:rsid w:val="005F5C36"/>
    <w:rsid w:val="005F629F"/>
    <w:rsid w:val="005F63B6"/>
    <w:rsid w:val="005F6A1E"/>
    <w:rsid w:val="006002F1"/>
    <w:rsid w:val="00600909"/>
    <w:rsid w:val="0060095A"/>
    <w:rsid w:val="006013CF"/>
    <w:rsid w:val="00606BDF"/>
    <w:rsid w:val="00607510"/>
    <w:rsid w:val="00607CC4"/>
    <w:rsid w:val="0061023C"/>
    <w:rsid w:val="00611034"/>
    <w:rsid w:val="00611476"/>
    <w:rsid w:val="00611ACF"/>
    <w:rsid w:val="006127C0"/>
    <w:rsid w:val="00613C78"/>
    <w:rsid w:val="0061714C"/>
    <w:rsid w:val="00617691"/>
    <w:rsid w:val="00617EAA"/>
    <w:rsid w:val="00617EE2"/>
    <w:rsid w:val="0062002C"/>
    <w:rsid w:val="0062150D"/>
    <w:rsid w:val="00621D4A"/>
    <w:rsid w:val="00622740"/>
    <w:rsid w:val="00624C29"/>
    <w:rsid w:val="00625A2A"/>
    <w:rsid w:val="0062697E"/>
    <w:rsid w:val="00626ED5"/>
    <w:rsid w:val="006271AC"/>
    <w:rsid w:val="00627291"/>
    <w:rsid w:val="006310C5"/>
    <w:rsid w:val="00632236"/>
    <w:rsid w:val="00636491"/>
    <w:rsid w:val="006374CD"/>
    <w:rsid w:val="00637C87"/>
    <w:rsid w:val="00642C47"/>
    <w:rsid w:val="00643B79"/>
    <w:rsid w:val="00643EF4"/>
    <w:rsid w:val="00643F0F"/>
    <w:rsid w:val="006457FB"/>
    <w:rsid w:val="00645A18"/>
    <w:rsid w:val="006477E1"/>
    <w:rsid w:val="00651513"/>
    <w:rsid w:val="00651713"/>
    <w:rsid w:val="00651A56"/>
    <w:rsid w:val="00653031"/>
    <w:rsid w:val="00653BA6"/>
    <w:rsid w:val="0065421F"/>
    <w:rsid w:val="0065585F"/>
    <w:rsid w:val="00655E60"/>
    <w:rsid w:val="00656921"/>
    <w:rsid w:val="00657199"/>
    <w:rsid w:val="00660108"/>
    <w:rsid w:val="00660CBD"/>
    <w:rsid w:val="00661517"/>
    <w:rsid w:val="00662E3F"/>
    <w:rsid w:val="00663C1C"/>
    <w:rsid w:val="00665922"/>
    <w:rsid w:val="00666184"/>
    <w:rsid w:val="00667939"/>
    <w:rsid w:val="00667E6C"/>
    <w:rsid w:val="00670761"/>
    <w:rsid w:val="006708E8"/>
    <w:rsid w:val="006738D1"/>
    <w:rsid w:val="00673BF6"/>
    <w:rsid w:val="006743CB"/>
    <w:rsid w:val="00674E21"/>
    <w:rsid w:val="00674FEA"/>
    <w:rsid w:val="00675032"/>
    <w:rsid w:val="00675620"/>
    <w:rsid w:val="006756D1"/>
    <w:rsid w:val="00676194"/>
    <w:rsid w:val="00676760"/>
    <w:rsid w:val="006778AB"/>
    <w:rsid w:val="00677966"/>
    <w:rsid w:val="00677F4F"/>
    <w:rsid w:val="00681CC9"/>
    <w:rsid w:val="00681D14"/>
    <w:rsid w:val="0068201D"/>
    <w:rsid w:val="00683F5C"/>
    <w:rsid w:val="0068452E"/>
    <w:rsid w:val="00684869"/>
    <w:rsid w:val="00684888"/>
    <w:rsid w:val="00684D4C"/>
    <w:rsid w:val="00685A5E"/>
    <w:rsid w:val="00686E9D"/>
    <w:rsid w:val="00687032"/>
    <w:rsid w:val="00687FB9"/>
    <w:rsid w:val="00691263"/>
    <w:rsid w:val="00692521"/>
    <w:rsid w:val="006966EA"/>
    <w:rsid w:val="006976EA"/>
    <w:rsid w:val="006A2443"/>
    <w:rsid w:val="006A3725"/>
    <w:rsid w:val="006A3FFD"/>
    <w:rsid w:val="006A416A"/>
    <w:rsid w:val="006A504D"/>
    <w:rsid w:val="006A5ADB"/>
    <w:rsid w:val="006A6454"/>
    <w:rsid w:val="006B0156"/>
    <w:rsid w:val="006B1231"/>
    <w:rsid w:val="006B315B"/>
    <w:rsid w:val="006B3FCB"/>
    <w:rsid w:val="006C0C8E"/>
    <w:rsid w:val="006C11B5"/>
    <w:rsid w:val="006C1874"/>
    <w:rsid w:val="006C2C69"/>
    <w:rsid w:val="006C2D33"/>
    <w:rsid w:val="006C48FD"/>
    <w:rsid w:val="006C59AE"/>
    <w:rsid w:val="006C5D28"/>
    <w:rsid w:val="006C71DE"/>
    <w:rsid w:val="006D195D"/>
    <w:rsid w:val="006D4F66"/>
    <w:rsid w:val="006D5C70"/>
    <w:rsid w:val="006D5D5E"/>
    <w:rsid w:val="006E0634"/>
    <w:rsid w:val="006E0876"/>
    <w:rsid w:val="006E1D5B"/>
    <w:rsid w:val="006E26A9"/>
    <w:rsid w:val="006E2BCB"/>
    <w:rsid w:val="006E3917"/>
    <w:rsid w:val="006E48E8"/>
    <w:rsid w:val="006E5C24"/>
    <w:rsid w:val="006E690F"/>
    <w:rsid w:val="006F0712"/>
    <w:rsid w:val="006F0877"/>
    <w:rsid w:val="006F09A0"/>
    <w:rsid w:val="006F1C23"/>
    <w:rsid w:val="006F3CDB"/>
    <w:rsid w:val="006F43BC"/>
    <w:rsid w:val="006F714D"/>
    <w:rsid w:val="006F7D46"/>
    <w:rsid w:val="00700185"/>
    <w:rsid w:val="007003E4"/>
    <w:rsid w:val="007027C6"/>
    <w:rsid w:val="00705434"/>
    <w:rsid w:val="007068AF"/>
    <w:rsid w:val="00706C41"/>
    <w:rsid w:val="0070735E"/>
    <w:rsid w:val="00711914"/>
    <w:rsid w:val="00712A93"/>
    <w:rsid w:val="00712B9C"/>
    <w:rsid w:val="00713191"/>
    <w:rsid w:val="00713D66"/>
    <w:rsid w:val="00713FB1"/>
    <w:rsid w:val="00714E4E"/>
    <w:rsid w:val="00715817"/>
    <w:rsid w:val="00717947"/>
    <w:rsid w:val="0072060C"/>
    <w:rsid w:val="007207FB"/>
    <w:rsid w:val="00721092"/>
    <w:rsid w:val="00721E5D"/>
    <w:rsid w:val="00723EA7"/>
    <w:rsid w:val="007255CB"/>
    <w:rsid w:val="00726190"/>
    <w:rsid w:val="007272AD"/>
    <w:rsid w:val="00727B93"/>
    <w:rsid w:val="007300B0"/>
    <w:rsid w:val="00730835"/>
    <w:rsid w:val="007311B3"/>
    <w:rsid w:val="00731773"/>
    <w:rsid w:val="0073202B"/>
    <w:rsid w:val="0073257B"/>
    <w:rsid w:val="007328E2"/>
    <w:rsid w:val="00734DE4"/>
    <w:rsid w:val="00735008"/>
    <w:rsid w:val="00735218"/>
    <w:rsid w:val="00735D36"/>
    <w:rsid w:val="00736F63"/>
    <w:rsid w:val="00737432"/>
    <w:rsid w:val="0073751F"/>
    <w:rsid w:val="0073799C"/>
    <w:rsid w:val="00737A49"/>
    <w:rsid w:val="00737F0F"/>
    <w:rsid w:val="00740951"/>
    <w:rsid w:val="0074121B"/>
    <w:rsid w:val="007422EF"/>
    <w:rsid w:val="00742332"/>
    <w:rsid w:val="00742D89"/>
    <w:rsid w:val="0074338C"/>
    <w:rsid w:val="00744368"/>
    <w:rsid w:val="00744A0C"/>
    <w:rsid w:val="00744F08"/>
    <w:rsid w:val="00745A41"/>
    <w:rsid w:val="00746CEB"/>
    <w:rsid w:val="0075035C"/>
    <w:rsid w:val="00750550"/>
    <w:rsid w:val="00751134"/>
    <w:rsid w:val="00752171"/>
    <w:rsid w:val="007538A8"/>
    <w:rsid w:val="00753E0D"/>
    <w:rsid w:val="00755537"/>
    <w:rsid w:val="00755872"/>
    <w:rsid w:val="00755959"/>
    <w:rsid w:val="007624B7"/>
    <w:rsid w:val="00763244"/>
    <w:rsid w:val="0076429E"/>
    <w:rsid w:val="007642BB"/>
    <w:rsid w:val="00765347"/>
    <w:rsid w:val="007657F8"/>
    <w:rsid w:val="00765842"/>
    <w:rsid w:val="00765A26"/>
    <w:rsid w:val="00765B8A"/>
    <w:rsid w:val="0077024F"/>
    <w:rsid w:val="00772E35"/>
    <w:rsid w:val="00772FC5"/>
    <w:rsid w:val="0077370A"/>
    <w:rsid w:val="00773808"/>
    <w:rsid w:val="00773BD5"/>
    <w:rsid w:val="0077424F"/>
    <w:rsid w:val="007747EB"/>
    <w:rsid w:val="00774B7E"/>
    <w:rsid w:val="00776A13"/>
    <w:rsid w:val="00776C88"/>
    <w:rsid w:val="007776F5"/>
    <w:rsid w:val="00777D34"/>
    <w:rsid w:val="007804F6"/>
    <w:rsid w:val="00780BDC"/>
    <w:rsid w:val="00781356"/>
    <w:rsid w:val="0078193C"/>
    <w:rsid w:val="00781B16"/>
    <w:rsid w:val="007821F4"/>
    <w:rsid w:val="007826AD"/>
    <w:rsid w:val="00783029"/>
    <w:rsid w:val="00785E1D"/>
    <w:rsid w:val="00787114"/>
    <w:rsid w:val="00791DCA"/>
    <w:rsid w:val="00792779"/>
    <w:rsid w:val="0079364E"/>
    <w:rsid w:val="0079439F"/>
    <w:rsid w:val="00794740"/>
    <w:rsid w:val="00794AEC"/>
    <w:rsid w:val="00795239"/>
    <w:rsid w:val="007960B0"/>
    <w:rsid w:val="007A1179"/>
    <w:rsid w:val="007A13B9"/>
    <w:rsid w:val="007A1AAB"/>
    <w:rsid w:val="007A1BF7"/>
    <w:rsid w:val="007A3BA3"/>
    <w:rsid w:val="007A4E0D"/>
    <w:rsid w:val="007B143E"/>
    <w:rsid w:val="007B1B6F"/>
    <w:rsid w:val="007B23B5"/>
    <w:rsid w:val="007B42C0"/>
    <w:rsid w:val="007B48F9"/>
    <w:rsid w:val="007B5809"/>
    <w:rsid w:val="007B5A09"/>
    <w:rsid w:val="007B5E85"/>
    <w:rsid w:val="007B63A2"/>
    <w:rsid w:val="007B689D"/>
    <w:rsid w:val="007B75D9"/>
    <w:rsid w:val="007C1AFC"/>
    <w:rsid w:val="007C1D66"/>
    <w:rsid w:val="007C32F8"/>
    <w:rsid w:val="007C375B"/>
    <w:rsid w:val="007C3ABD"/>
    <w:rsid w:val="007C3EB1"/>
    <w:rsid w:val="007C4F55"/>
    <w:rsid w:val="007C508E"/>
    <w:rsid w:val="007C67AB"/>
    <w:rsid w:val="007C6E5F"/>
    <w:rsid w:val="007C7B18"/>
    <w:rsid w:val="007D01F3"/>
    <w:rsid w:val="007D0AC6"/>
    <w:rsid w:val="007D5F35"/>
    <w:rsid w:val="007D7852"/>
    <w:rsid w:val="007E1FAA"/>
    <w:rsid w:val="007E37A6"/>
    <w:rsid w:val="007E4425"/>
    <w:rsid w:val="007E5BF0"/>
    <w:rsid w:val="007E5C43"/>
    <w:rsid w:val="007E5C58"/>
    <w:rsid w:val="007E70A6"/>
    <w:rsid w:val="007E7952"/>
    <w:rsid w:val="007E7D08"/>
    <w:rsid w:val="007F1E48"/>
    <w:rsid w:val="007F1FC4"/>
    <w:rsid w:val="007F2341"/>
    <w:rsid w:val="007F3663"/>
    <w:rsid w:val="007F3780"/>
    <w:rsid w:val="007F3AAE"/>
    <w:rsid w:val="007F3D50"/>
    <w:rsid w:val="007F4496"/>
    <w:rsid w:val="007F4AF5"/>
    <w:rsid w:val="007F586F"/>
    <w:rsid w:val="007F640D"/>
    <w:rsid w:val="007F6B10"/>
    <w:rsid w:val="007F7714"/>
    <w:rsid w:val="007F7D74"/>
    <w:rsid w:val="0080074E"/>
    <w:rsid w:val="00800F14"/>
    <w:rsid w:val="00801D13"/>
    <w:rsid w:val="00801F85"/>
    <w:rsid w:val="008020FD"/>
    <w:rsid w:val="00802BE1"/>
    <w:rsid w:val="00803EB8"/>
    <w:rsid w:val="008045E3"/>
    <w:rsid w:val="008050E6"/>
    <w:rsid w:val="00805589"/>
    <w:rsid w:val="00810AA2"/>
    <w:rsid w:val="00811FE6"/>
    <w:rsid w:val="00812BD8"/>
    <w:rsid w:val="00813C6D"/>
    <w:rsid w:val="00814624"/>
    <w:rsid w:val="008146D2"/>
    <w:rsid w:val="00816BCD"/>
    <w:rsid w:val="00817B60"/>
    <w:rsid w:val="00817BD8"/>
    <w:rsid w:val="0082027B"/>
    <w:rsid w:val="00820ABB"/>
    <w:rsid w:val="00821145"/>
    <w:rsid w:val="00821DE6"/>
    <w:rsid w:val="008242C0"/>
    <w:rsid w:val="00827F74"/>
    <w:rsid w:val="008300E6"/>
    <w:rsid w:val="00831624"/>
    <w:rsid w:val="00831B91"/>
    <w:rsid w:val="00832607"/>
    <w:rsid w:val="00835AAF"/>
    <w:rsid w:val="0083689C"/>
    <w:rsid w:val="00837EF1"/>
    <w:rsid w:val="00841DA2"/>
    <w:rsid w:val="00842BE8"/>
    <w:rsid w:val="0084603A"/>
    <w:rsid w:val="008466D0"/>
    <w:rsid w:val="008475CF"/>
    <w:rsid w:val="00850343"/>
    <w:rsid w:val="0085294E"/>
    <w:rsid w:val="00853930"/>
    <w:rsid w:val="00854994"/>
    <w:rsid w:val="0085566F"/>
    <w:rsid w:val="008556F8"/>
    <w:rsid w:val="008563AC"/>
    <w:rsid w:val="00856A4E"/>
    <w:rsid w:val="00857B45"/>
    <w:rsid w:val="00857E1D"/>
    <w:rsid w:val="00860389"/>
    <w:rsid w:val="008631A7"/>
    <w:rsid w:val="008636DE"/>
    <w:rsid w:val="00864F05"/>
    <w:rsid w:val="00865409"/>
    <w:rsid w:val="00865689"/>
    <w:rsid w:val="00865739"/>
    <w:rsid w:val="008658A8"/>
    <w:rsid w:val="008679F8"/>
    <w:rsid w:val="00867F60"/>
    <w:rsid w:val="00870CB8"/>
    <w:rsid w:val="00872EDD"/>
    <w:rsid w:val="00875831"/>
    <w:rsid w:val="00877082"/>
    <w:rsid w:val="00877383"/>
    <w:rsid w:val="00877E8D"/>
    <w:rsid w:val="00880795"/>
    <w:rsid w:val="00881ED9"/>
    <w:rsid w:val="00882DCE"/>
    <w:rsid w:val="0088373D"/>
    <w:rsid w:val="00884096"/>
    <w:rsid w:val="00884ACC"/>
    <w:rsid w:val="0088555B"/>
    <w:rsid w:val="00885907"/>
    <w:rsid w:val="00885A19"/>
    <w:rsid w:val="00886D83"/>
    <w:rsid w:val="00887F27"/>
    <w:rsid w:val="008900A4"/>
    <w:rsid w:val="00895233"/>
    <w:rsid w:val="00895761"/>
    <w:rsid w:val="008957DC"/>
    <w:rsid w:val="00897A6E"/>
    <w:rsid w:val="008A0A6F"/>
    <w:rsid w:val="008A1032"/>
    <w:rsid w:val="008A11C3"/>
    <w:rsid w:val="008A1541"/>
    <w:rsid w:val="008A24FA"/>
    <w:rsid w:val="008A396A"/>
    <w:rsid w:val="008A3B65"/>
    <w:rsid w:val="008A400A"/>
    <w:rsid w:val="008A41DD"/>
    <w:rsid w:val="008A4650"/>
    <w:rsid w:val="008A4EEB"/>
    <w:rsid w:val="008A70F2"/>
    <w:rsid w:val="008A7214"/>
    <w:rsid w:val="008A75BA"/>
    <w:rsid w:val="008A775D"/>
    <w:rsid w:val="008B0CEF"/>
    <w:rsid w:val="008B220E"/>
    <w:rsid w:val="008B273C"/>
    <w:rsid w:val="008B72B8"/>
    <w:rsid w:val="008C0F17"/>
    <w:rsid w:val="008C7050"/>
    <w:rsid w:val="008C7535"/>
    <w:rsid w:val="008C7856"/>
    <w:rsid w:val="008D013F"/>
    <w:rsid w:val="008D1D77"/>
    <w:rsid w:val="008D3130"/>
    <w:rsid w:val="008D4862"/>
    <w:rsid w:val="008D60BC"/>
    <w:rsid w:val="008D60F6"/>
    <w:rsid w:val="008D7222"/>
    <w:rsid w:val="008E03F8"/>
    <w:rsid w:val="008E06BF"/>
    <w:rsid w:val="008E0C68"/>
    <w:rsid w:val="008E0FEE"/>
    <w:rsid w:val="008E14D8"/>
    <w:rsid w:val="008E23C8"/>
    <w:rsid w:val="008E2A9F"/>
    <w:rsid w:val="008E32BD"/>
    <w:rsid w:val="008E3362"/>
    <w:rsid w:val="008E428A"/>
    <w:rsid w:val="008E6973"/>
    <w:rsid w:val="008E6D75"/>
    <w:rsid w:val="008F061E"/>
    <w:rsid w:val="008F1502"/>
    <w:rsid w:val="008F3253"/>
    <w:rsid w:val="008F3BF8"/>
    <w:rsid w:val="008F413B"/>
    <w:rsid w:val="008F4810"/>
    <w:rsid w:val="008F61CC"/>
    <w:rsid w:val="008F69A7"/>
    <w:rsid w:val="008F7FD6"/>
    <w:rsid w:val="009004D9"/>
    <w:rsid w:val="00900717"/>
    <w:rsid w:val="00901662"/>
    <w:rsid w:val="00901B9F"/>
    <w:rsid w:val="009029A0"/>
    <w:rsid w:val="00903189"/>
    <w:rsid w:val="009032B5"/>
    <w:rsid w:val="00903653"/>
    <w:rsid w:val="00903762"/>
    <w:rsid w:val="00904ED4"/>
    <w:rsid w:val="0090522A"/>
    <w:rsid w:val="00905C7A"/>
    <w:rsid w:val="00906D98"/>
    <w:rsid w:val="0090700D"/>
    <w:rsid w:val="00907145"/>
    <w:rsid w:val="00910713"/>
    <w:rsid w:val="0091191B"/>
    <w:rsid w:val="00911EDC"/>
    <w:rsid w:val="009164DF"/>
    <w:rsid w:val="00916700"/>
    <w:rsid w:val="00916845"/>
    <w:rsid w:val="00917FEA"/>
    <w:rsid w:val="00920029"/>
    <w:rsid w:val="009211FF"/>
    <w:rsid w:val="0092124C"/>
    <w:rsid w:val="00922613"/>
    <w:rsid w:val="00922CAA"/>
    <w:rsid w:val="00923ED6"/>
    <w:rsid w:val="009248E3"/>
    <w:rsid w:val="009253CC"/>
    <w:rsid w:val="00927281"/>
    <w:rsid w:val="00927EF0"/>
    <w:rsid w:val="00930E10"/>
    <w:rsid w:val="00931EA0"/>
    <w:rsid w:val="0093242F"/>
    <w:rsid w:val="00933249"/>
    <w:rsid w:val="009348C6"/>
    <w:rsid w:val="00934DCC"/>
    <w:rsid w:val="009350A9"/>
    <w:rsid w:val="009359FD"/>
    <w:rsid w:val="00935A7F"/>
    <w:rsid w:val="009363AC"/>
    <w:rsid w:val="00936689"/>
    <w:rsid w:val="0093693B"/>
    <w:rsid w:val="00936C63"/>
    <w:rsid w:val="00937490"/>
    <w:rsid w:val="00937F49"/>
    <w:rsid w:val="00940C10"/>
    <w:rsid w:val="00940E4A"/>
    <w:rsid w:val="00942A21"/>
    <w:rsid w:val="0094332C"/>
    <w:rsid w:val="00943889"/>
    <w:rsid w:val="00944636"/>
    <w:rsid w:val="009448C7"/>
    <w:rsid w:val="00945F4B"/>
    <w:rsid w:val="00946CCC"/>
    <w:rsid w:val="00947363"/>
    <w:rsid w:val="00947EC2"/>
    <w:rsid w:val="00950BDB"/>
    <w:rsid w:val="00951058"/>
    <w:rsid w:val="00951F9D"/>
    <w:rsid w:val="00952191"/>
    <w:rsid w:val="00952382"/>
    <w:rsid w:val="0095275A"/>
    <w:rsid w:val="00952809"/>
    <w:rsid w:val="00953246"/>
    <w:rsid w:val="00954026"/>
    <w:rsid w:val="009546FD"/>
    <w:rsid w:val="0095479B"/>
    <w:rsid w:val="0095501F"/>
    <w:rsid w:val="00955EDB"/>
    <w:rsid w:val="00961245"/>
    <w:rsid w:val="00963E73"/>
    <w:rsid w:val="0096446E"/>
    <w:rsid w:val="00964518"/>
    <w:rsid w:val="00965586"/>
    <w:rsid w:val="0096791D"/>
    <w:rsid w:val="00970025"/>
    <w:rsid w:val="0097249B"/>
    <w:rsid w:val="009754E9"/>
    <w:rsid w:val="00976B10"/>
    <w:rsid w:val="009771CA"/>
    <w:rsid w:val="00981B1D"/>
    <w:rsid w:val="0098230A"/>
    <w:rsid w:val="00982E1A"/>
    <w:rsid w:val="0098373A"/>
    <w:rsid w:val="0098378B"/>
    <w:rsid w:val="00987897"/>
    <w:rsid w:val="009900FA"/>
    <w:rsid w:val="0099033B"/>
    <w:rsid w:val="0099331A"/>
    <w:rsid w:val="00995650"/>
    <w:rsid w:val="0099591B"/>
    <w:rsid w:val="00995D0D"/>
    <w:rsid w:val="00997EC3"/>
    <w:rsid w:val="009A0718"/>
    <w:rsid w:val="009A0C3D"/>
    <w:rsid w:val="009A1C8B"/>
    <w:rsid w:val="009A299F"/>
    <w:rsid w:val="009A2ABE"/>
    <w:rsid w:val="009A2F61"/>
    <w:rsid w:val="009A3C7C"/>
    <w:rsid w:val="009A3E67"/>
    <w:rsid w:val="009A4437"/>
    <w:rsid w:val="009A4D1D"/>
    <w:rsid w:val="009B0395"/>
    <w:rsid w:val="009B0465"/>
    <w:rsid w:val="009B056B"/>
    <w:rsid w:val="009B1B06"/>
    <w:rsid w:val="009B424C"/>
    <w:rsid w:val="009B4E9B"/>
    <w:rsid w:val="009B500C"/>
    <w:rsid w:val="009B5AE2"/>
    <w:rsid w:val="009B5F43"/>
    <w:rsid w:val="009C187C"/>
    <w:rsid w:val="009C2D8E"/>
    <w:rsid w:val="009C31D7"/>
    <w:rsid w:val="009C3816"/>
    <w:rsid w:val="009C437E"/>
    <w:rsid w:val="009C5135"/>
    <w:rsid w:val="009C5B05"/>
    <w:rsid w:val="009C5ED1"/>
    <w:rsid w:val="009C5F07"/>
    <w:rsid w:val="009D0E17"/>
    <w:rsid w:val="009D2402"/>
    <w:rsid w:val="009D29C4"/>
    <w:rsid w:val="009D2F19"/>
    <w:rsid w:val="009D328A"/>
    <w:rsid w:val="009D3766"/>
    <w:rsid w:val="009D4782"/>
    <w:rsid w:val="009D5C10"/>
    <w:rsid w:val="009D5E25"/>
    <w:rsid w:val="009D5ED2"/>
    <w:rsid w:val="009D6041"/>
    <w:rsid w:val="009D6321"/>
    <w:rsid w:val="009D63FB"/>
    <w:rsid w:val="009D69A6"/>
    <w:rsid w:val="009D720F"/>
    <w:rsid w:val="009D74DE"/>
    <w:rsid w:val="009E2A0F"/>
    <w:rsid w:val="009E3668"/>
    <w:rsid w:val="009E3735"/>
    <w:rsid w:val="009E4683"/>
    <w:rsid w:val="009E500A"/>
    <w:rsid w:val="009E55DB"/>
    <w:rsid w:val="009E68DB"/>
    <w:rsid w:val="009E7310"/>
    <w:rsid w:val="009F09F3"/>
    <w:rsid w:val="009F228C"/>
    <w:rsid w:val="009F26B0"/>
    <w:rsid w:val="009F3ED0"/>
    <w:rsid w:val="009F53AE"/>
    <w:rsid w:val="00A0091D"/>
    <w:rsid w:val="00A00C18"/>
    <w:rsid w:val="00A00E48"/>
    <w:rsid w:val="00A0198F"/>
    <w:rsid w:val="00A01E7D"/>
    <w:rsid w:val="00A0328B"/>
    <w:rsid w:val="00A03FBB"/>
    <w:rsid w:val="00A04819"/>
    <w:rsid w:val="00A04A0C"/>
    <w:rsid w:val="00A04DF5"/>
    <w:rsid w:val="00A05B4F"/>
    <w:rsid w:val="00A10091"/>
    <w:rsid w:val="00A115D5"/>
    <w:rsid w:val="00A11836"/>
    <w:rsid w:val="00A1202E"/>
    <w:rsid w:val="00A13B6D"/>
    <w:rsid w:val="00A15547"/>
    <w:rsid w:val="00A15BDA"/>
    <w:rsid w:val="00A1774C"/>
    <w:rsid w:val="00A17791"/>
    <w:rsid w:val="00A204C1"/>
    <w:rsid w:val="00A20BF0"/>
    <w:rsid w:val="00A2112C"/>
    <w:rsid w:val="00A215A8"/>
    <w:rsid w:val="00A22F2B"/>
    <w:rsid w:val="00A23220"/>
    <w:rsid w:val="00A23F65"/>
    <w:rsid w:val="00A2417D"/>
    <w:rsid w:val="00A24FFA"/>
    <w:rsid w:val="00A256E0"/>
    <w:rsid w:val="00A26143"/>
    <w:rsid w:val="00A2691E"/>
    <w:rsid w:val="00A26C74"/>
    <w:rsid w:val="00A324BE"/>
    <w:rsid w:val="00A328FB"/>
    <w:rsid w:val="00A32AB3"/>
    <w:rsid w:val="00A34554"/>
    <w:rsid w:val="00A362E2"/>
    <w:rsid w:val="00A36994"/>
    <w:rsid w:val="00A376B3"/>
    <w:rsid w:val="00A37748"/>
    <w:rsid w:val="00A40BC2"/>
    <w:rsid w:val="00A41526"/>
    <w:rsid w:val="00A450BD"/>
    <w:rsid w:val="00A45700"/>
    <w:rsid w:val="00A46C1E"/>
    <w:rsid w:val="00A47572"/>
    <w:rsid w:val="00A47C63"/>
    <w:rsid w:val="00A50CB0"/>
    <w:rsid w:val="00A51665"/>
    <w:rsid w:val="00A51B55"/>
    <w:rsid w:val="00A525C1"/>
    <w:rsid w:val="00A541C6"/>
    <w:rsid w:val="00A560AC"/>
    <w:rsid w:val="00A574BA"/>
    <w:rsid w:val="00A577F2"/>
    <w:rsid w:val="00A57BAE"/>
    <w:rsid w:val="00A6196B"/>
    <w:rsid w:val="00A6212D"/>
    <w:rsid w:val="00A65E1C"/>
    <w:rsid w:val="00A66EE5"/>
    <w:rsid w:val="00A6704E"/>
    <w:rsid w:val="00A67BFB"/>
    <w:rsid w:val="00A7004F"/>
    <w:rsid w:val="00A75B1A"/>
    <w:rsid w:val="00A80130"/>
    <w:rsid w:val="00A81326"/>
    <w:rsid w:val="00A8306B"/>
    <w:rsid w:val="00A855BD"/>
    <w:rsid w:val="00A8582C"/>
    <w:rsid w:val="00A8678A"/>
    <w:rsid w:val="00A869D0"/>
    <w:rsid w:val="00A8719F"/>
    <w:rsid w:val="00A87BAD"/>
    <w:rsid w:val="00A905DC"/>
    <w:rsid w:val="00A91045"/>
    <w:rsid w:val="00A92E5C"/>
    <w:rsid w:val="00A93747"/>
    <w:rsid w:val="00A95A8E"/>
    <w:rsid w:val="00A95EBC"/>
    <w:rsid w:val="00A9730A"/>
    <w:rsid w:val="00A97BA1"/>
    <w:rsid w:val="00A97E92"/>
    <w:rsid w:val="00AA012A"/>
    <w:rsid w:val="00AA02F2"/>
    <w:rsid w:val="00AA1AB6"/>
    <w:rsid w:val="00AA223B"/>
    <w:rsid w:val="00AA24C7"/>
    <w:rsid w:val="00AA2E98"/>
    <w:rsid w:val="00AA314A"/>
    <w:rsid w:val="00AA3E65"/>
    <w:rsid w:val="00AA40B9"/>
    <w:rsid w:val="00AA46F2"/>
    <w:rsid w:val="00AA4A60"/>
    <w:rsid w:val="00AA5A16"/>
    <w:rsid w:val="00AA5AD5"/>
    <w:rsid w:val="00AA6BF1"/>
    <w:rsid w:val="00AA7511"/>
    <w:rsid w:val="00AA7A1B"/>
    <w:rsid w:val="00AA7C57"/>
    <w:rsid w:val="00AB086C"/>
    <w:rsid w:val="00AB0A5C"/>
    <w:rsid w:val="00AB1B17"/>
    <w:rsid w:val="00AB1B67"/>
    <w:rsid w:val="00AB1C32"/>
    <w:rsid w:val="00AB21B8"/>
    <w:rsid w:val="00AB2349"/>
    <w:rsid w:val="00AB2F78"/>
    <w:rsid w:val="00AB2FAB"/>
    <w:rsid w:val="00AB36A7"/>
    <w:rsid w:val="00AB4B62"/>
    <w:rsid w:val="00AB523C"/>
    <w:rsid w:val="00AB5376"/>
    <w:rsid w:val="00AB5918"/>
    <w:rsid w:val="00AB6E18"/>
    <w:rsid w:val="00AB7688"/>
    <w:rsid w:val="00AB7CF9"/>
    <w:rsid w:val="00AC12DD"/>
    <w:rsid w:val="00AC131F"/>
    <w:rsid w:val="00AC2890"/>
    <w:rsid w:val="00AC2BC3"/>
    <w:rsid w:val="00AC336E"/>
    <w:rsid w:val="00AC3532"/>
    <w:rsid w:val="00AC5AAD"/>
    <w:rsid w:val="00AC61DB"/>
    <w:rsid w:val="00AC6AE2"/>
    <w:rsid w:val="00AC7C4A"/>
    <w:rsid w:val="00AD0ED5"/>
    <w:rsid w:val="00AD1E44"/>
    <w:rsid w:val="00AD26F6"/>
    <w:rsid w:val="00AD312B"/>
    <w:rsid w:val="00AD3F53"/>
    <w:rsid w:val="00AD40C7"/>
    <w:rsid w:val="00AD4B41"/>
    <w:rsid w:val="00AD4E29"/>
    <w:rsid w:val="00AD5370"/>
    <w:rsid w:val="00AD5FD7"/>
    <w:rsid w:val="00AD7C27"/>
    <w:rsid w:val="00AE12F1"/>
    <w:rsid w:val="00AE223A"/>
    <w:rsid w:val="00AE2ACB"/>
    <w:rsid w:val="00AE3BE7"/>
    <w:rsid w:val="00AE45EE"/>
    <w:rsid w:val="00AE4F5A"/>
    <w:rsid w:val="00AE5807"/>
    <w:rsid w:val="00AE6E32"/>
    <w:rsid w:val="00AE754B"/>
    <w:rsid w:val="00AF018B"/>
    <w:rsid w:val="00AF1522"/>
    <w:rsid w:val="00AF179B"/>
    <w:rsid w:val="00AF1C04"/>
    <w:rsid w:val="00AF1D57"/>
    <w:rsid w:val="00AF4C97"/>
    <w:rsid w:val="00AF637D"/>
    <w:rsid w:val="00B00136"/>
    <w:rsid w:val="00B0125C"/>
    <w:rsid w:val="00B03035"/>
    <w:rsid w:val="00B03040"/>
    <w:rsid w:val="00B031A3"/>
    <w:rsid w:val="00B05AC3"/>
    <w:rsid w:val="00B05C72"/>
    <w:rsid w:val="00B06A1A"/>
    <w:rsid w:val="00B0765D"/>
    <w:rsid w:val="00B1247C"/>
    <w:rsid w:val="00B125E8"/>
    <w:rsid w:val="00B126AF"/>
    <w:rsid w:val="00B129B6"/>
    <w:rsid w:val="00B12CCD"/>
    <w:rsid w:val="00B16651"/>
    <w:rsid w:val="00B16C24"/>
    <w:rsid w:val="00B16E4D"/>
    <w:rsid w:val="00B212D5"/>
    <w:rsid w:val="00B229BF"/>
    <w:rsid w:val="00B255B9"/>
    <w:rsid w:val="00B25745"/>
    <w:rsid w:val="00B2680F"/>
    <w:rsid w:val="00B26E6A"/>
    <w:rsid w:val="00B3068A"/>
    <w:rsid w:val="00B30711"/>
    <w:rsid w:val="00B323E8"/>
    <w:rsid w:val="00B334D0"/>
    <w:rsid w:val="00B3368A"/>
    <w:rsid w:val="00B3473E"/>
    <w:rsid w:val="00B34CEC"/>
    <w:rsid w:val="00B3693D"/>
    <w:rsid w:val="00B36DE0"/>
    <w:rsid w:val="00B37519"/>
    <w:rsid w:val="00B375FC"/>
    <w:rsid w:val="00B4216C"/>
    <w:rsid w:val="00B42648"/>
    <w:rsid w:val="00B42B54"/>
    <w:rsid w:val="00B45815"/>
    <w:rsid w:val="00B458BB"/>
    <w:rsid w:val="00B46091"/>
    <w:rsid w:val="00B46D05"/>
    <w:rsid w:val="00B47989"/>
    <w:rsid w:val="00B5015D"/>
    <w:rsid w:val="00B50FB9"/>
    <w:rsid w:val="00B51653"/>
    <w:rsid w:val="00B51AFE"/>
    <w:rsid w:val="00B53090"/>
    <w:rsid w:val="00B54023"/>
    <w:rsid w:val="00B56C83"/>
    <w:rsid w:val="00B5772D"/>
    <w:rsid w:val="00B60068"/>
    <w:rsid w:val="00B603B8"/>
    <w:rsid w:val="00B60461"/>
    <w:rsid w:val="00B60593"/>
    <w:rsid w:val="00B60798"/>
    <w:rsid w:val="00B60B33"/>
    <w:rsid w:val="00B60B9E"/>
    <w:rsid w:val="00B60E35"/>
    <w:rsid w:val="00B61ED5"/>
    <w:rsid w:val="00B634A3"/>
    <w:rsid w:val="00B64441"/>
    <w:rsid w:val="00B6470C"/>
    <w:rsid w:val="00B64BFE"/>
    <w:rsid w:val="00B65692"/>
    <w:rsid w:val="00B66ABE"/>
    <w:rsid w:val="00B67E8D"/>
    <w:rsid w:val="00B71744"/>
    <w:rsid w:val="00B71CF5"/>
    <w:rsid w:val="00B72223"/>
    <w:rsid w:val="00B72F2F"/>
    <w:rsid w:val="00B76233"/>
    <w:rsid w:val="00B76D20"/>
    <w:rsid w:val="00B778C5"/>
    <w:rsid w:val="00B77E62"/>
    <w:rsid w:val="00B807AC"/>
    <w:rsid w:val="00B81576"/>
    <w:rsid w:val="00B823BD"/>
    <w:rsid w:val="00B82BE1"/>
    <w:rsid w:val="00B8375B"/>
    <w:rsid w:val="00B83D52"/>
    <w:rsid w:val="00B84CE7"/>
    <w:rsid w:val="00B86326"/>
    <w:rsid w:val="00B874CA"/>
    <w:rsid w:val="00B90A0B"/>
    <w:rsid w:val="00B913D6"/>
    <w:rsid w:val="00B91C4E"/>
    <w:rsid w:val="00B924D9"/>
    <w:rsid w:val="00B9397D"/>
    <w:rsid w:val="00B96B17"/>
    <w:rsid w:val="00B972B6"/>
    <w:rsid w:val="00B973DD"/>
    <w:rsid w:val="00B97754"/>
    <w:rsid w:val="00B97BC5"/>
    <w:rsid w:val="00BA02E8"/>
    <w:rsid w:val="00BA10DB"/>
    <w:rsid w:val="00BA1161"/>
    <w:rsid w:val="00BA19D5"/>
    <w:rsid w:val="00BA1DA7"/>
    <w:rsid w:val="00BA2D58"/>
    <w:rsid w:val="00BA5308"/>
    <w:rsid w:val="00BA5362"/>
    <w:rsid w:val="00BA68EB"/>
    <w:rsid w:val="00BA6983"/>
    <w:rsid w:val="00BB0289"/>
    <w:rsid w:val="00BB11CC"/>
    <w:rsid w:val="00BB1238"/>
    <w:rsid w:val="00BB14EF"/>
    <w:rsid w:val="00BB1C38"/>
    <w:rsid w:val="00BB237C"/>
    <w:rsid w:val="00BB372C"/>
    <w:rsid w:val="00BB3998"/>
    <w:rsid w:val="00BB53AF"/>
    <w:rsid w:val="00BB5985"/>
    <w:rsid w:val="00BB5ED7"/>
    <w:rsid w:val="00BB631E"/>
    <w:rsid w:val="00BB77CE"/>
    <w:rsid w:val="00BC0FA4"/>
    <w:rsid w:val="00BC2F05"/>
    <w:rsid w:val="00BC3333"/>
    <w:rsid w:val="00BC3772"/>
    <w:rsid w:val="00BC3CF0"/>
    <w:rsid w:val="00BC4806"/>
    <w:rsid w:val="00BC552C"/>
    <w:rsid w:val="00BC5708"/>
    <w:rsid w:val="00BC6A98"/>
    <w:rsid w:val="00BC74C8"/>
    <w:rsid w:val="00BC7AFF"/>
    <w:rsid w:val="00BC7B40"/>
    <w:rsid w:val="00BC7F0B"/>
    <w:rsid w:val="00BC7FF3"/>
    <w:rsid w:val="00BD0DD9"/>
    <w:rsid w:val="00BD2255"/>
    <w:rsid w:val="00BD3149"/>
    <w:rsid w:val="00BD5186"/>
    <w:rsid w:val="00BD5D53"/>
    <w:rsid w:val="00BD5F9C"/>
    <w:rsid w:val="00BD664D"/>
    <w:rsid w:val="00BD790C"/>
    <w:rsid w:val="00BD7CF2"/>
    <w:rsid w:val="00BE18F7"/>
    <w:rsid w:val="00BE2520"/>
    <w:rsid w:val="00BE2881"/>
    <w:rsid w:val="00BE4CD5"/>
    <w:rsid w:val="00BE593B"/>
    <w:rsid w:val="00BF1C0A"/>
    <w:rsid w:val="00BF29C0"/>
    <w:rsid w:val="00BF2E21"/>
    <w:rsid w:val="00BF3C0E"/>
    <w:rsid w:val="00BF5B62"/>
    <w:rsid w:val="00BF6405"/>
    <w:rsid w:val="00BF641D"/>
    <w:rsid w:val="00BF6D95"/>
    <w:rsid w:val="00BF75AA"/>
    <w:rsid w:val="00BF76D5"/>
    <w:rsid w:val="00BF76D9"/>
    <w:rsid w:val="00BF7AC5"/>
    <w:rsid w:val="00BF7E08"/>
    <w:rsid w:val="00C0334E"/>
    <w:rsid w:val="00C039EE"/>
    <w:rsid w:val="00C0416B"/>
    <w:rsid w:val="00C061B3"/>
    <w:rsid w:val="00C06871"/>
    <w:rsid w:val="00C07F4C"/>
    <w:rsid w:val="00C1004A"/>
    <w:rsid w:val="00C10557"/>
    <w:rsid w:val="00C110C8"/>
    <w:rsid w:val="00C114AE"/>
    <w:rsid w:val="00C12D51"/>
    <w:rsid w:val="00C1544C"/>
    <w:rsid w:val="00C15B8E"/>
    <w:rsid w:val="00C15D5D"/>
    <w:rsid w:val="00C17665"/>
    <w:rsid w:val="00C20530"/>
    <w:rsid w:val="00C207F2"/>
    <w:rsid w:val="00C20ACF"/>
    <w:rsid w:val="00C20B8F"/>
    <w:rsid w:val="00C21502"/>
    <w:rsid w:val="00C21D26"/>
    <w:rsid w:val="00C21EEF"/>
    <w:rsid w:val="00C23CFA"/>
    <w:rsid w:val="00C23DAC"/>
    <w:rsid w:val="00C25A53"/>
    <w:rsid w:val="00C26244"/>
    <w:rsid w:val="00C32AE2"/>
    <w:rsid w:val="00C32FB5"/>
    <w:rsid w:val="00C33376"/>
    <w:rsid w:val="00C34ABB"/>
    <w:rsid w:val="00C37442"/>
    <w:rsid w:val="00C37BC6"/>
    <w:rsid w:val="00C426DF"/>
    <w:rsid w:val="00C443D2"/>
    <w:rsid w:val="00C446C2"/>
    <w:rsid w:val="00C45D95"/>
    <w:rsid w:val="00C468B2"/>
    <w:rsid w:val="00C46EC8"/>
    <w:rsid w:val="00C47860"/>
    <w:rsid w:val="00C5026C"/>
    <w:rsid w:val="00C51414"/>
    <w:rsid w:val="00C51B63"/>
    <w:rsid w:val="00C52BFA"/>
    <w:rsid w:val="00C52C29"/>
    <w:rsid w:val="00C53326"/>
    <w:rsid w:val="00C5499E"/>
    <w:rsid w:val="00C56B9B"/>
    <w:rsid w:val="00C56CBF"/>
    <w:rsid w:val="00C60610"/>
    <w:rsid w:val="00C60812"/>
    <w:rsid w:val="00C626EE"/>
    <w:rsid w:val="00C62F9F"/>
    <w:rsid w:val="00C64053"/>
    <w:rsid w:val="00C6505D"/>
    <w:rsid w:val="00C65A62"/>
    <w:rsid w:val="00C65D1E"/>
    <w:rsid w:val="00C65E2C"/>
    <w:rsid w:val="00C666DA"/>
    <w:rsid w:val="00C6734E"/>
    <w:rsid w:val="00C676B9"/>
    <w:rsid w:val="00C70677"/>
    <w:rsid w:val="00C70FD8"/>
    <w:rsid w:val="00C72111"/>
    <w:rsid w:val="00C72FD9"/>
    <w:rsid w:val="00C74079"/>
    <w:rsid w:val="00C75454"/>
    <w:rsid w:val="00C75AF2"/>
    <w:rsid w:val="00C75EBC"/>
    <w:rsid w:val="00C75F55"/>
    <w:rsid w:val="00C76C30"/>
    <w:rsid w:val="00C804CF"/>
    <w:rsid w:val="00C809F4"/>
    <w:rsid w:val="00C80AB7"/>
    <w:rsid w:val="00C814E6"/>
    <w:rsid w:val="00C81618"/>
    <w:rsid w:val="00C81759"/>
    <w:rsid w:val="00C824ED"/>
    <w:rsid w:val="00C82501"/>
    <w:rsid w:val="00C8288B"/>
    <w:rsid w:val="00C83BB7"/>
    <w:rsid w:val="00C854BD"/>
    <w:rsid w:val="00C85FE1"/>
    <w:rsid w:val="00C861C9"/>
    <w:rsid w:val="00C86F70"/>
    <w:rsid w:val="00C90C9E"/>
    <w:rsid w:val="00C93074"/>
    <w:rsid w:val="00C930F6"/>
    <w:rsid w:val="00C93F22"/>
    <w:rsid w:val="00C954E3"/>
    <w:rsid w:val="00C97133"/>
    <w:rsid w:val="00C9775E"/>
    <w:rsid w:val="00C97D3F"/>
    <w:rsid w:val="00CA0149"/>
    <w:rsid w:val="00CA20F6"/>
    <w:rsid w:val="00CA29C3"/>
    <w:rsid w:val="00CA3296"/>
    <w:rsid w:val="00CA3A45"/>
    <w:rsid w:val="00CA4FC2"/>
    <w:rsid w:val="00CA5B47"/>
    <w:rsid w:val="00CA5FE0"/>
    <w:rsid w:val="00CA6332"/>
    <w:rsid w:val="00CA7287"/>
    <w:rsid w:val="00CA76A4"/>
    <w:rsid w:val="00CB36E4"/>
    <w:rsid w:val="00CB59FD"/>
    <w:rsid w:val="00CB5F32"/>
    <w:rsid w:val="00CB6336"/>
    <w:rsid w:val="00CC07C2"/>
    <w:rsid w:val="00CC2397"/>
    <w:rsid w:val="00CC2601"/>
    <w:rsid w:val="00CC3B0A"/>
    <w:rsid w:val="00CC3E2A"/>
    <w:rsid w:val="00CC46AC"/>
    <w:rsid w:val="00CC6E02"/>
    <w:rsid w:val="00CC7BF4"/>
    <w:rsid w:val="00CD0535"/>
    <w:rsid w:val="00CD0880"/>
    <w:rsid w:val="00CD0999"/>
    <w:rsid w:val="00CD2B2A"/>
    <w:rsid w:val="00CD5D89"/>
    <w:rsid w:val="00CD5FB5"/>
    <w:rsid w:val="00CE0238"/>
    <w:rsid w:val="00CE29FA"/>
    <w:rsid w:val="00CE2AA6"/>
    <w:rsid w:val="00CE5003"/>
    <w:rsid w:val="00CE582A"/>
    <w:rsid w:val="00CE6510"/>
    <w:rsid w:val="00CE6921"/>
    <w:rsid w:val="00CE7E73"/>
    <w:rsid w:val="00CF0FA2"/>
    <w:rsid w:val="00CF3149"/>
    <w:rsid w:val="00CF3248"/>
    <w:rsid w:val="00CF3AFB"/>
    <w:rsid w:val="00CF4019"/>
    <w:rsid w:val="00CF443C"/>
    <w:rsid w:val="00CF4552"/>
    <w:rsid w:val="00CF5AB3"/>
    <w:rsid w:val="00CF5DA9"/>
    <w:rsid w:val="00CF5F59"/>
    <w:rsid w:val="00CF6CF2"/>
    <w:rsid w:val="00CF6D57"/>
    <w:rsid w:val="00CF7247"/>
    <w:rsid w:val="00CF7DBF"/>
    <w:rsid w:val="00D00E16"/>
    <w:rsid w:val="00D00F61"/>
    <w:rsid w:val="00D01C0D"/>
    <w:rsid w:val="00D020CE"/>
    <w:rsid w:val="00D0269E"/>
    <w:rsid w:val="00D03EDF"/>
    <w:rsid w:val="00D04C65"/>
    <w:rsid w:val="00D0537F"/>
    <w:rsid w:val="00D061F6"/>
    <w:rsid w:val="00D06876"/>
    <w:rsid w:val="00D10CD1"/>
    <w:rsid w:val="00D11A4E"/>
    <w:rsid w:val="00D11A7B"/>
    <w:rsid w:val="00D127CD"/>
    <w:rsid w:val="00D1486C"/>
    <w:rsid w:val="00D15ED6"/>
    <w:rsid w:val="00D15FDF"/>
    <w:rsid w:val="00D16957"/>
    <w:rsid w:val="00D16B3E"/>
    <w:rsid w:val="00D170A3"/>
    <w:rsid w:val="00D1719D"/>
    <w:rsid w:val="00D22A25"/>
    <w:rsid w:val="00D22CA6"/>
    <w:rsid w:val="00D23FE5"/>
    <w:rsid w:val="00D24131"/>
    <w:rsid w:val="00D24CFF"/>
    <w:rsid w:val="00D251C6"/>
    <w:rsid w:val="00D25722"/>
    <w:rsid w:val="00D264F4"/>
    <w:rsid w:val="00D31D4B"/>
    <w:rsid w:val="00D34E4E"/>
    <w:rsid w:val="00D35529"/>
    <w:rsid w:val="00D36EB1"/>
    <w:rsid w:val="00D36F94"/>
    <w:rsid w:val="00D373E4"/>
    <w:rsid w:val="00D37E9A"/>
    <w:rsid w:val="00D40C65"/>
    <w:rsid w:val="00D41C8D"/>
    <w:rsid w:val="00D41E5E"/>
    <w:rsid w:val="00D42042"/>
    <w:rsid w:val="00D42713"/>
    <w:rsid w:val="00D42755"/>
    <w:rsid w:val="00D431A1"/>
    <w:rsid w:val="00D446BB"/>
    <w:rsid w:val="00D45068"/>
    <w:rsid w:val="00D4513A"/>
    <w:rsid w:val="00D4594F"/>
    <w:rsid w:val="00D46533"/>
    <w:rsid w:val="00D47469"/>
    <w:rsid w:val="00D505A2"/>
    <w:rsid w:val="00D508A4"/>
    <w:rsid w:val="00D5139B"/>
    <w:rsid w:val="00D54A3A"/>
    <w:rsid w:val="00D614FD"/>
    <w:rsid w:val="00D62545"/>
    <w:rsid w:val="00D63E47"/>
    <w:rsid w:val="00D6488D"/>
    <w:rsid w:val="00D648E1"/>
    <w:rsid w:val="00D64E02"/>
    <w:rsid w:val="00D65228"/>
    <w:rsid w:val="00D658AB"/>
    <w:rsid w:val="00D65C67"/>
    <w:rsid w:val="00D6621F"/>
    <w:rsid w:val="00D66A94"/>
    <w:rsid w:val="00D67079"/>
    <w:rsid w:val="00D672AD"/>
    <w:rsid w:val="00D678EA"/>
    <w:rsid w:val="00D70E0F"/>
    <w:rsid w:val="00D70FD1"/>
    <w:rsid w:val="00D71AEF"/>
    <w:rsid w:val="00D73290"/>
    <w:rsid w:val="00D73DCF"/>
    <w:rsid w:val="00D743B2"/>
    <w:rsid w:val="00D75216"/>
    <w:rsid w:val="00D7540B"/>
    <w:rsid w:val="00D761EE"/>
    <w:rsid w:val="00D8072D"/>
    <w:rsid w:val="00D80AED"/>
    <w:rsid w:val="00D8160F"/>
    <w:rsid w:val="00D8182B"/>
    <w:rsid w:val="00D82346"/>
    <w:rsid w:val="00D83330"/>
    <w:rsid w:val="00D83BAC"/>
    <w:rsid w:val="00D84859"/>
    <w:rsid w:val="00D85E73"/>
    <w:rsid w:val="00D86BB3"/>
    <w:rsid w:val="00D87B8A"/>
    <w:rsid w:val="00D91066"/>
    <w:rsid w:val="00D91A7C"/>
    <w:rsid w:val="00D91D4A"/>
    <w:rsid w:val="00D928E7"/>
    <w:rsid w:val="00D93645"/>
    <w:rsid w:val="00D95004"/>
    <w:rsid w:val="00D952F5"/>
    <w:rsid w:val="00D95B6C"/>
    <w:rsid w:val="00D977BC"/>
    <w:rsid w:val="00DA0086"/>
    <w:rsid w:val="00DA0451"/>
    <w:rsid w:val="00DA0A2A"/>
    <w:rsid w:val="00DA0AEC"/>
    <w:rsid w:val="00DA1C2A"/>
    <w:rsid w:val="00DA242F"/>
    <w:rsid w:val="00DA2477"/>
    <w:rsid w:val="00DA769C"/>
    <w:rsid w:val="00DB09B9"/>
    <w:rsid w:val="00DB10CC"/>
    <w:rsid w:val="00DB2BE3"/>
    <w:rsid w:val="00DB311F"/>
    <w:rsid w:val="00DB3372"/>
    <w:rsid w:val="00DB5C55"/>
    <w:rsid w:val="00DB6609"/>
    <w:rsid w:val="00DB7169"/>
    <w:rsid w:val="00DC036D"/>
    <w:rsid w:val="00DC396C"/>
    <w:rsid w:val="00DC3E2E"/>
    <w:rsid w:val="00DC3F77"/>
    <w:rsid w:val="00DC40D4"/>
    <w:rsid w:val="00DC42CE"/>
    <w:rsid w:val="00DC49F3"/>
    <w:rsid w:val="00DC5CCE"/>
    <w:rsid w:val="00DC6093"/>
    <w:rsid w:val="00DC7857"/>
    <w:rsid w:val="00DD036F"/>
    <w:rsid w:val="00DD2246"/>
    <w:rsid w:val="00DD285D"/>
    <w:rsid w:val="00DD5B08"/>
    <w:rsid w:val="00DE1F38"/>
    <w:rsid w:val="00DE3F77"/>
    <w:rsid w:val="00DE5727"/>
    <w:rsid w:val="00DE661E"/>
    <w:rsid w:val="00DE794C"/>
    <w:rsid w:val="00DF0744"/>
    <w:rsid w:val="00DF07E8"/>
    <w:rsid w:val="00DF0F2B"/>
    <w:rsid w:val="00DF0F4E"/>
    <w:rsid w:val="00DF11D5"/>
    <w:rsid w:val="00DF2207"/>
    <w:rsid w:val="00DF25FB"/>
    <w:rsid w:val="00DF4001"/>
    <w:rsid w:val="00DF46C8"/>
    <w:rsid w:val="00DF4CE1"/>
    <w:rsid w:val="00DF5845"/>
    <w:rsid w:val="00DF5C4F"/>
    <w:rsid w:val="00DF5ED5"/>
    <w:rsid w:val="00DF5EFD"/>
    <w:rsid w:val="00E00A20"/>
    <w:rsid w:val="00E00F24"/>
    <w:rsid w:val="00E03498"/>
    <w:rsid w:val="00E042DD"/>
    <w:rsid w:val="00E0640B"/>
    <w:rsid w:val="00E07897"/>
    <w:rsid w:val="00E0793B"/>
    <w:rsid w:val="00E10416"/>
    <w:rsid w:val="00E106F0"/>
    <w:rsid w:val="00E11E74"/>
    <w:rsid w:val="00E12E12"/>
    <w:rsid w:val="00E1490C"/>
    <w:rsid w:val="00E14C99"/>
    <w:rsid w:val="00E15548"/>
    <w:rsid w:val="00E164E3"/>
    <w:rsid w:val="00E16744"/>
    <w:rsid w:val="00E16F16"/>
    <w:rsid w:val="00E20842"/>
    <w:rsid w:val="00E2086A"/>
    <w:rsid w:val="00E21134"/>
    <w:rsid w:val="00E21E01"/>
    <w:rsid w:val="00E229BB"/>
    <w:rsid w:val="00E23120"/>
    <w:rsid w:val="00E23CC0"/>
    <w:rsid w:val="00E243D2"/>
    <w:rsid w:val="00E26A3E"/>
    <w:rsid w:val="00E27ABF"/>
    <w:rsid w:val="00E30741"/>
    <w:rsid w:val="00E31220"/>
    <w:rsid w:val="00E313E2"/>
    <w:rsid w:val="00E318BB"/>
    <w:rsid w:val="00E32B11"/>
    <w:rsid w:val="00E341FA"/>
    <w:rsid w:val="00E35262"/>
    <w:rsid w:val="00E36476"/>
    <w:rsid w:val="00E36747"/>
    <w:rsid w:val="00E36D44"/>
    <w:rsid w:val="00E37B41"/>
    <w:rsid w:val="00E411DA"/>
    <w:rsid w:val="00E422DA"/>
    <w:rsid w:val="00E4265C"/>
    <w:rsid w:val="00E4365A"/>
    <w:rsid w:val="00E43DA4"/>
    <w:rsid w:val="00E44568"/>
    <w:rsid w:val="00E45116"/>
    <w:rsid w:val="00E453C7"/>
    <w:rsid w:val="00E4616C"/>
    <w:rsid w:val="00E46E29"/>
    <w:rsid w:val="00E501F4"/>
    <w:rsid w:val="00E52030"/>
    <w:rsid w:val="00E52913"/>
    <w:rsid w:val="00E52CB1"/>
    <w:rsid w:val="00E5315D"/>
    <w:rsid w:val="00E535C1"/>
    <w:rsid w:val="00E54759"/>
    <w:rsid w:val="00E60DE7"/>
    <w:rsid w:val="00E62AA8"/>
    <w:rsid w:val="00E63DEE"/>
    <w:rsid w:val="00E63E61"/>
    <w:rsid w:val="00E65EC0"/>
    <w:rsid w:val="00E66367"/>
    <w:rsid w:val="00E67061"/>
    <w:rsid w:val="00E673BB"/>
    <w:rsid w:val="00E67E6C"/>
    <w:rsid w:val="00E70E12"/>
    <w:rsid w:val="00E71CCA"/>
    <w:rsid w:val="00E71E73"/>
    <w:rsid w:val="00E71F0C"/>
    <w:rsid w:val="00E7273D"/>
    <w:rsid w:val="00E75051"/>
    <w:rsid w:val="00E756C9"/>
    <w:rsid w:val="00E76227"/>
    <w:rsid w:val="00E766D1"/>
    <w:rsid w:val="00E80B39"/>
    <w:rsid w:val="00E81BFC"/>
    <w:rsid w:val="00E82F59"/>
    <w:rsid w:val="00E847CA"/>
    <w:rsid w:val="00E85196"/>
    <w:rsid w:val="00E8632F"/>
    <w:rsid w:val="00E87DCB"/>
    <w:rsid w:val="00E918BC"/>
    <w:rsid w:val="00E921C5"/>
    <w:rsid w:val="00E921E0"/>
    <w:rsid w:val="00E928A6"/>
    <w:rsid w:val="00E9313E"/>
    <w:rsid w:val="00E932E7"/>
    <w:rsid w:val="00E93EE1"/>
    <w:rsid w:val="00E94FD4"/>
    <w:rsid w:val="00E96524"/>
    <w:rsid w:val="00E96BE9"/>
    <w:rsid w:val="00E97DBF"/>
    <w:rsid w:val="00EA0C09"/>
    <w:rsid w:val="00EA1B65"/>
    <w:rsid w:val="00EA236D"/>
    <w:rsid w:val="00EA23F5"/>
    <w:rsid w:val="00EA293A"/>
    <w:rsid w:val="00EA3169"/>
    <w:rsid w:val="00EA337D"/>
    <w:rsid w:val="00EA72EF"/>
    <w:rsid w:val="00EB1F9A"/>
    <w:rsid w:val="00EB2725"/>
    <w:rsid w:val="00EB3006"/>
    <w:rsid w:val="00EB3333"/>
    <w:rsid w:val="00EB47FC"/>
    <w:rsid w:val="00EB4FFE"/>
    <w:rsid w:val="00EC0871"/>
    <w:rsid w:val="00EC0963"/>
    <w:rsid w:val="00EC09E0"/>
    <w:rsid w:val="00EC1200"/>
    <w:rsid w:val="00EC1F18"/>
    <w:rsid w:val="00EC1F95"/>
    <w:rsid w:val="00EC401E"/>
    <w:rsid w:val="00EC4415"/>
    <w:rsid w:val="00EC57A6"/>
    <w:rsid w:val="00EC5DF7"/>
    <w:rsid w:val="00EC7692"/>
    <w:rsid w:val="00ED0C6E"/>
    <w:rsid w:val="00ED13AC"/>
    <w:rsid w:val="00ED1648"/>
    <w:rsid w:val="00ED20B5"/>
    <w:rsid w:val="00ED29FC"/>
    <w:rsid w:val="00ED6A43"/>
    <w:rsid w:val="00EE054F"/>
    <w:rsid w:val="00EE0E2F"/>
    <w:rsid w:val="00EE0F0C"/>
    <w:rsid w:val="00EE0FBA"/>
    <w:rsid w:val="00EE1121"/>
    <w:rsid w:val="00EE165B"/>
    <w:rsid w:val="00EE2B58"/>
    <w:rsid w:val="00EE2BFB"/>
    <w:rsid w:val="00EE2E94"/>
    <w:rsid w:val="00EE4327"/>
    <w:rsid w:val="00EE47D0"/>
    <w:rsid w:val="00EE521C"/>
    <w:rsid w:val="00EE65D9"/>
    <w:rsid w:val="00EE6A17"/>
    <w:rsid w:val="00EF0B73"/>
    <w:rsid w:val="00EF1558"/>
    <w:rsid w:val="00EF2385"/>
    <w:rsid w:val="00EF2553"/>
    <w:rsid w:val="00EF4328"/>
    <w:rsid w:val="00EF49D9"/>
    <w:rsid w:val="00EF5BA7"/>
    <w:rsid w:val="00EF797D"/>
    <w:rsid w:val="00F00671"/>
    <w:rsid w:val="00F011DA"/>
    <w:rsid w:val="00F014F3"/>
    <w:rsid w:val="00F01BDA"/>
    <w:rsid w:val="00F02153"/>
    <w:rsid w:val="00F05C64"/>
    <w:rsid w:val="00F05DFD"/>
    <w:rsid w:val="00F05E65"/>
    <w:rsid w:val="00F137AA"/>
    <w:rsid w:val="00F13AD0"/>
    <w:rsid w:val="00F1565C"/>
    <w:rsid w:val="00F1606A"/>
    <w:rsid w:val="00F16787"/>
    <w:rsid w:val="00F17879"/>
    <w:rsid w:val="00F205AB"/>
    <w:rsid w:val="00F21A8D"/>
    <w:rsid w:val="00F21CC8"/>
    <w:rsid w:val="00F2283E"/>
    <w:rsid w:val="00F23003"/>
    <w:rsid w:val="00F2328D"/>
    <w:rsid w:val="00F23367"/>
    <w:rsid w:val="00F25A4C"/>
    <w:rsid w:val="00F26325"/>
    <w:rsid w:val="00F27D8A"/>
    <w:rsid w:val="00F30946"/>
    <w:rsid w:val="00F31709"/>
    <w:rsid w:val="00F33C17"/>
    <w:rsid w:val="00F33E19"/>
    <w:rsid w:val="00F3540B"/>
    <w:rsid w:val="00F35C24"/>
    <w:rsid w:val="00F378F4"/>
    <w:rsid w:val="00F4035C"/>
    <w:rsid w:val="00F40C4F"/>
    <w:rsid w:val="00F40CE7"/>
    <w:rsid w:val="00F4200A"/>
    <w:rsid w:val="00F42F7F"/>
    <w:rsid w:val="00F435A8"/>
    <w:rsid w:val="00F43807"/>
    <w:rsid w:val="00F43FDB"/>
    <w:rsid w:val="00F4404D"/>
    <w:rsid w:val="00F4529A"/>
    <w:rsid w:val="00F45CC0"/>
    <w:rsid w:val="00F45E14"/>
    <w:rsid w:val="00F46702"/>
    <w:rsid w:val="00F4682F"/>
    <w:rsid w:val="00F46E64"/>
    <w:rsid w:val="00F47008"/>
    <w:rsid w:val="00F47724"/>
    <w:rsid w:val="00F47F55"/>
    <w:rsid w:val="00F50582"/>
    <w:rsid w:val="00F51444"/>
    <w:rsid w:val="00F5168D"/>
    <w:rsid w:val="00F51708"/>
    <w:rsid w:val="00F51DB2"/>
    <w:rsid w:val="00F52CEB"/>
    <w:rsid w:val="00F52D91"/>
    <w:rsid w:val="00F53357"/>
    <w:rsid w:val="00F534B3"/>
    <w:rsid w:val="00F53785"/>
    <w:rsid w:val="00F53ABA"/>
    <w:rsid w:val="00F547B8"/>
    <w:rsid w:val="00F558C7"/>
    <w:rsid w:val="00F55E35"/>
    <w:rsid w:val="00F55FF6"/>
    <w:rsid w:val="00F5616F"/>
    <w:rsid w:val="00F563A1"/>
    <w:rsid w:val="00F56706"/>
    <w:rsid w:val="00F57026"/>
    <w:rsid w:val="00F6047E"/>
    <w:rsid w:val="00F61B81"/>
    <w:rsid w:val="00F61D61"/>
    <w:rsid w:val="00F63432"/>
    <w:rsid w:val="00F63968"/>
    <w:rsid w:val="00F6528C"/>
    <w:rsid w:val="00F6667A"/>
    <w:rsid w:val="00F66BB6"/>
    <w:rsid w:val="00F674D0"/>
    <w:rsid w:val="00F725A4"/>
    <w:rsid w:val="00F726C3"/>
    <w:rsid w:val="00F72BD4"/>
    <w:rsid w:val="00F7588C"/>
    <w:rsid w:val="00F75F45"/>
    <w:rsid w:val="00F764E5"/>
    <w:rsid w:val="00F77212"/>
    <w:rsid w:val="00F779C2"/>
    <w:rsid w:val="00F77F77"/>
    <w:rsid w:val="00F80402"/>
    <w:rsid w:val="00F8193A"/>
    <w:rsid w:val="00F81A7F"/>
    <w:rsid w:val="00F81C28"/>
    <w:rsid w:val="00F82953"/>
    <w:rsid w:val="00F84309"/>
    <w:rsid w:val="00F846E0"/>
    <w:rsid w:val="00F851B7"/>
    <w:rsid w:val="00F86A62"/>
    <w:rsid w:val="00F87717"/>
    <w:rsid w:val="00F908C6"/>
    <w:rsid w:val="00F91753"/>
    <w:rsid w:val="00F91B21"/>
    <w:rsid w:val="00F92985"/>
    <w:rsid w:val="00F92B4F"/>
    <w:rsid w:val="00F94592"/>
    <w:rsid w:val="00F956CF"/>
    <w:rsid w:val="00F961B7"/>
    <w:rsid w:val="00F961CC"/>
    <w:rsid w:val="00F96F51"/>
    <w:rsid w:val="00FA061C"/>
    <w:rsid w:val="00FA114A"/>
    <w:rsid w:val="00FA25E3"/>
    <w:rsid w:val="00FA26A1"/>
    <w:rsid w:val="00FA2F68"/>
    <w:rsid w:val="00FA342B"/>
    <w:rsid w:val="00FA41C3"/>
    <w:rsid w:val="00FA4FDE"/>
    <w:rsid w:val="00FA5CBE"/>
    <w:rsid w:val="00FA5D06"/>
    <w:rsid w:val="00FA5D73"/>
    <w:rsid w:val="00FA6C5B"/>
    <w:rsid w:val="00FA7A8D"/>
    <w:rsid w:val="00FA7C1C"/>
    <w:rsid w:val="00FB039E"/>
    <w:rsid w:val="00FB184C"/>
    <w:rsid w:val="00FB2507"/>
    <w:rsid w:val="00FB2935"/>
    <w:rsid w:val="00FB35DC"/>
    <w:rsid w:val="00FB4C13"/>
    <w:rsid w:val="00FB6A84"/>
    <w:rsid w:val="00FB77B0"/>
    <w:rsid w:val="00FC04D4"/>
    <w:rsid w:val="00FC1EBD"/>
    <w:rsid w:val="00FC2BBE"/>
    <w:rsid w:val="00FC2CED"/>
    <w:rsid w:val="00FC5406"/>
    <w:rsid w:val="00FC5BEC"/>
    <w:rsid w:val="00FC65CF"/>
    <w:rsid w:val="00FC7A06"/>
    <w:rsid w:val="00FD012F"/>
    <w:rsid w:val="00FD0235"/>
    <w:rsid w:val="00FD12B9"/>
    <w:rsid w:val="00FD1988"/>
    <w:rsid w:val="00FD20BA"/>
    <w:rsid w:val="00FD3D6F"/>
    <w:rsid w:val="00FD41F1"/>
    <w:rsid w:val="00FD6474"/>
    <w:rsid w:val="00FD74A5"/>
    <w:rsid w:val="00FD7EFB"/>
    <w:rsid w:val="00FE0E1F"/>
    <w:rsid w:val="00FE1072"/>
    <w:rsid w:val="00FE1166"/>
    <w:rsid w:val="00FE16D5"/>
    <w:rsid w:val="00FE1E11"/>
    <w:rsid w:val="00FE20F8"/>
    <w:rsid w:val="00FE220E"/>
    <w:rsid w:val="00FE340D"/>
    <w:rsid w:val="00FE4071"/>
    <w:rsid w:val="00FE4D70"/>
    <w:rsid w:val="00FE5617"/>
    <w:rsid w:val="00FE5FE1"/>
    <w:rsid w:val="00FE7F05"/>
    <w:rsid w:val="00FF18BD"/>
    <w:rsid w:val="00FF1A7F"/>
    <w:rsid w:val="00FF2817"/>
    <w:rsid w:val="00FF2848"/>
    <w:rsid w:val="00FF29DA"/>
    <w:rsid w:val="00FF2E99"/>
    <w:rsid w:val="00FF3063"/>
    <w:rsid w:val="00FF3EF4"/>
    <w:rsid w:val="00FF4580"/>
    <w:rsid w:val="00FF66F3"/>
    <w:rsid w:val="00FF6F25"/>
    <w:rsid w:val="00FF6FBB"/>
    <w:rsid w:val="00FF738E"/>
    <w:rsid w:val="02AD9FB1"/>
    <w:rsid w:val="02BEB738"/>
    <w:rsid w:val="03893F69"/>
    <w:rsid w:val="060DE7D7"/>
    <w:rsid w:val="072D607C"/>
    <w:rsid w:val="09458899"/>
    <w:rsid w:val="0B9153EE"/>
    <w:rsid w:val="0CA86075"/>
    <w:rsid w:val="0D6B658D"/>
    <w:rsid w:val="0E3CC1E8"/>
    <w:rsid w:val="0E4430D6"/>
    <w:rsid w:val="10B44970"/>
    <w:rsid w:val="13F2BB27"/>
    <w:rsid w:val="141E89B9"/>
    <w:rsid w:val="15244C11"/>
    <w:rsid w:val="18652405"/>
    <w:rsid w:val="1BBF752E"/>
    <w:rsid w:val="1C541EE6"/>
    <w:rsid w:val="1CDFCB82"/>
    <w:rsid w:val="1EAF2093"/>
    <w:rsid w:val="1F6DDD6B"/>
    <w:rsid w:val="1F81C913"/>
    <w:rsid w:val="1FCC4065"/>
    <w:rsid w:val="2046F3BA"/>
    <w:rsid w:val="214ABA84"/>
    <w:rsid w:val="216D4A0D"/>
    <w:rsid w:val="240D80C0"/>
    <w:rsid w:val="250421E6"/>
    <w:rsid w:val="25A95121"/>
    <w:rsid w:val="25D31CDD"/>
    <w:rsid w:val="267AE038"/>
    <w:rsid w:val="26DCEA9C"/>
    <w:rsid w:val="270C65FF"/>
    <w:rsid w:val="294F3065"/>
    <w:rsid w:val="2B0EF30C"/>
    <w:rsid w:val="2B6D8FDF"/>
    <w:rsid w:val="2D423BC4"/>
    <w:rsid w:val="2F4C2E5D"/>
    <w:rsid w:val="30041E85"/>
    <w:rsid w:val="304D39BE"/>
    <w:rsid w:val="32066416"/>
    <w:rsid w:val="331EA6C0"/>
    <w:rsid w:val="33AA0693"/>
    <w:rsid w:val="35C0D556"/>
    <w:rsid w:val="3A07C5D7"/>
    <w:rsid w:val="3AC4C2DE"/>
    <w:rsid w:val="3D0C9CBC"/>
    <w:rsid w:val="3D243087"/>
    <w:rsid w:val="3FB7DCC2"/>
    <w:rsid w:val="3FE7F2E2"/>
    <w:rsid w:val="40916BFF"/>
    <w:rsid w:val="42590104"/>
    <w:rsid w:val="4339C2B8"/>
    <w:rsid w:val="45F40375"/>
    <w:rsid w:val="468D3BD0"/>
    <w:rsid w:val="4B10E6AF"/>
    <w:rsid w:val="4E1A4FC8"/>
    <w:rsid w:val="4EEF448B"/>
    <w:rsid w:val="5254B80F"/>
    <w:rsid w:val="527481A3"/>
    <w:rsid w:val="585FCEAF"/>
    <w:rsid w:val="5B709C45"/>
    <w:rsid w:val="5C0F6D07"/>
    <w:rsid w:val="5E9BB4A4"/>
    <w:rsid w:val="605007A2"/>
    <w:rsid w:val="606F6F02"/>
    <w:rsid w:val="61C32B88"/>
    <w:rsid w:val="623B96E4"/>
    <w:rsid w:val="68285F95"/>
    <w:rsid w:val="6E58669A"/>
    <w:rsid w:val="6FA959D1"/>
    <w:rsid w:val="7082B765"/>
    <w:rsid w:val="714CBCE4"/>
    <w:rsid w:val="72C413C6"/>
    <w:rsid w:val="75737ECA"/>
    <w:rsid w:val="7C233D91"/>
    <w:rsid w:val="7CBB5A1E"/>
    <w:rsid w:val="7E229C57"/>
    <w:rsid w:val="7E7253A2"/>
    <w:rsid w:val="7FA5E285"/>
    <w:rsid w:val="7FE305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8FB052B"/>
  <w15:chartTrackingRefBased/>
  <w15:docId w15:val="{A9B08AB3-4D1A-435B-9FF4-6E9869E8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1486C"/>
    <w:pPr>
      <w:jc w:val="both"/>
    </w:pPr>
    <w:rPr>
      <w:sz w:val="24"/>
      <w:szCs w:val="24"/>
    </w:rPr>
  </w:style>
  <w:style w:type="paragraph" w:styleId="Nadpis1">
    <w:name w:val="heading 1"/>
    <w:basedOn w:val="Normln"/>
    <w:next w:val="Normln"/>
    <w:link w:val="Nadpis1Char"/>
    <w:qFormat/>
    <w:rsid w:val="00AF4C97"/>
    <w:pPr>
      <w:keepNext/>
      <w:pageBreakBefore/>
      <w:numPr>
        <w:numId w:val="1"/>
      </w:numPr>
      <w:spacing w:after="240"/>
      <w:ind w:left="431" w:hanging="431"/>
      <w:jc w:val="center"/>
      <w:outlineLvl w:val="0"/>
    </w:pPr>
    <w:rPr>
      <w:rFonts w:ascii="Arial" w:hAnsi="Arial" w:cs="Arial"/>
      <w:b/>
      <w:bCs/>
      <w:kern w:val="32"/>
      <w:sz w:val="36"/>
      <w:szCs w:val="32"/>
    </w:rPr>
  </w:style>
  <w:style w:type="paragraph" w:styleId="Nadpis2">
    <w:name w:val="heading 2"/>
    <w:basedOn w:val="Normln"/>
    <w:next w:val="Normln"/>
    <w:link w:val="Nadpis2Char"/>
    <w:qFormat/>
    <w:rsid w:val="00987897"/>
    <w:pPr>
      <w:keepNext/>
      <w:numPr>
        <w:ilvl w:val="1"/>
        <w:numId w:val="1"/>
      </w:numPr>
      <w:tabs>
        <w:tab w:val="clear" w:pos="576"/>
        <w:tab w:val="num" w:pos="709"/>
      </w:tabs>
      <w:spacing w:before="360" w:after="120"/>
      <w:ind w:left="709" w:hanging="709"/>
      <w:jc w:val="left"/>
      <w:outlineLvl w:val="1"/>
    </w:pPr>
    <w:rPr>
      <w:rFonts w:ascii="Arial" w:hAnsi="Arial" w:cs="Arial"/>
      <w:b/>
      <w:bCs/>
      <w:iCs/>
      <w:sz w:val="28"/>
      <w:szCs w:val="28"/>
    </w:rPr>
  </w:style>
  <w:style w:type="paragraph" w:styleId="Nadpis3">
    <w:name w:val="heading 3"/>
    <w:basedOn w:val="Normln"/>
    <w:next w:val="Normln"/>
    <w:link w:val="Nadpis3Char"/>
    <w:qFormat/>
    <w:rsid w:val="00397E67"/>
    <w:pPr>
      <w:keepNext/>
      <w:numPr>
        <w:ilvl w:val="2"/>
        <w:numId w:val="1"/>
      </w:numPr>
      <w:spacing w:before="360" w:after="60"/>
      <w:ind w:left="567" w:hanging="567"/>
      <w:jc w:val="left"/>
      <w:outlineLvl w:val="2"/>
    </w:pPr>
    <w:rPr>
      <w:rFonts w:ascii="Arial" w:hAnsi="Arial" w:cs="Arial"/>
      <w:b/>
      <w:bCs/>
      <w:sz w:val="28"/>
      <w:szCs w:val="26"/>
    </w:rPr>
  </w:style>
  <w:style w:type="paragraph" w:styleId="Nadpis4">
    <w:name w:val="heading 4"/>
    <w:basedOn w:val="Normln"/>
    <w:next w:val="Normln"/>
    <w:link w:val="Nadpis4Char"/>
    <w:qFormat/>
    <w:pPr>
      <w:keepNext/>
      <w:spacing w:before="120"/>
      <w:outlineLvl w:val="3"/>
    </w:pPr>
    <w:rPr>
      <w:b/>
      <w:bCs/>
      <w:sz w:val="26"/>
      <w:szCs w:val="28"/>
    </w:rPr>
  </w:style>
  <w:style w:type="paragraph" w:styleId="Nadpis5">
    <w:name w:val="heading 5"/>
    <w:basedOn w:val="Normln"/>
    <w:next w:val="Normln"/>
    <w:link w:val="Nadpis5Char"/>
    <w:qFormat/>
    <w:rsid w:val="00016546"/>
    <w:pPr>
      <w:keepNext/>
      <w:spacing w:before="240" w:after="60"/>
      <w:outlineLvl w:val="4"/>
    </w:pPr>
    <w:rPr>
      <w:b/>
      <w:bCs/>
      <w:i/>
      <w:iCs/>
      <w:sz w:val="26"/>
      <w:szCs w:val="26"/>
    </w:rPr>
  </w:style>
  <w:style w:type="paragraph" w:styleId="Nadpis6">
    <w:name w:val="heading 6"/>
    <w:basedOn w:val="Normln"/>
    <w:next w:val="Normln"/>
    <w:link w:val="Nadpis6Char"/>
    <w:qFormat/>
    <w:rsid w:val="002F29EA"/>
    <w:pPr>
      <w:keepNext/>
      <w:spacing w:before="240" w:after="60"/>
      <w:outlineLvl w:val="5"/>
    </w:pPr>
    <w:rPr>
      <w:b/>
      <w:bCs/>
      <w:szCs w:val="22"/>
    </w:rPr>
  </w:style>
  <w:style w:type="paragraph" w:styleId="Nadpis7">
    <w:name w:val="heading 7"/>
    <w:basedOn w:val="Normln"/>
    <w:next w:val="Normln"/>
    <w:link w:val="Nadpis7Char"/>
    <w:qFormat/>
    <w:pPr>
      <w:numPr>
        <w:ilvl w:val="6"/>
        <w:numId w:val="1"/>
      </w:numPr>
      <w:spacing w:before="240" w:after="60"/>
      <w:outlineLvl w:val="6"/>
    </w:pPr>
  </w:style>
  <w:style w:type="paragraph" w:styleId="Nadpis8">
    <w:name w:val="heading 8"/>
    <w:basedOn w:val="Normln"/>
    <w:next w:val="Normln"/>
    <w:link w:val="Nadpis8Char"/>
    <w:qFormat/>
    <w:pPr>
      <w:numPr>
        <w:ilvl w:val="7"/>
        <w:numId w:val="1"/>
      </w:numPr>
      <w:spacing w:before="240" w:after="60"/>
      <w:outlineLvl w:val="7"/>
    </w:pPr>
    <w:rPr>
      <w:i/>
      <w:iCs/>
    </w:rPr>
  </w:style>
  <w:style w:type="paragraph" w:styleId="Nadpis9">
    <w:name w:val="heading 9"/>
    <w:basedOn w:val="Normln"/>
    <w:next w:val="Normln"/>
    <w:link w:val="Nadpis9Char"/>
    <w:qFormat/>
    <w:pPr>
      <w:keepNext/>
      <w:numPr>
        <w:ilvl w:val="8"/>
        <w:numId w:val="1"/>
      </w:num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sid w:val="00397E67"/>
    <w:rPr>
      <w:rFonts w:ascii="Arial" w:hAnsi="Arial" w:cs="Arial"/>
      <w:b/>
      <w:bCs/>
      <w:sz w:val="28"/>
      <w:szCs w:val="26"/>
    </w:rPr>
  </w:style>
  <w:style w:type="character" w:customStyle="1" w:styleId="Nadpis5Char">
    <w:name w:val="Nadpis 5 Char"/>
    <w:link w:val="Nadpis5"/>
    <w:qFormat/>
    <w:rsid w:val="00016546"/>
    <w:rPr>
      <w:b/>
      <w:bCs/>
      <w:i/>
      <w:iCs/>
      <w:sz w:val="26"/>
      <w:szCs w:val="26"/>
      <w:lang w:val="cs-CZ" w:eastAsia="cs-CZ" w:bidi="ar-SA"/>
    </w:rPr>
  </w:style>
  <w:style w:type="paragraph" w:customStyle="1" w:styleId="Odstavec">
    <w:name w:val="Odstavec"/>
    <w:basedOn w:val="Normln"/>
    <w:link w:val="OdstavecChar"/>
    <w:qFormat/>
    <w:rsid w:val="00655E60"/>
    <w:pPr>
      <w:spacing w:before="120" w:after="120"/>
    </w:pPr>
  </w:style>
  <w:style w:type="paragraph" w:customStyle="1" w:styleId="Tabulkatext">
    <w:name w:val="Tabulka text"/>
    <w:basedOn w:val="Normln"/>
    <w:link w:val="TabulkatextChar"/>
    <w:qFormat/>
    <w:rsid w:val="006E0634"/>
    <w:pPr>
      <w:jc w:val="left"/>
    </w:pPr>
    <w:rPr>
      <w:sz w:val="22"/>
    </w:rPr>
  </w:style>
  <w:style w:type="character" w:customStyle="1" w:styleId="TabulkatextChar">
    <w:name w:val="Tabulka text Char"/>
    <w:link w:val="Tabulkatext"/>
    <w:qFormat/>
    <w:rsid w:val="006E0634"/>
    <w:rPr>
      <w:rFonts w:ascii="Times New Roman" w:hAnsi="Times New Roman"/>
      <w:sz w:val="22"/>
      <w:szCs w:val="24"/>
      <w:lang w:val="cs-CZ" w:eastAsia="cs-CZ" w:bidi="ar-SA"/>
    </w:rPr>
  </w:style>
  <w:style w:type="paragraph" w:customStyle="1" w:styleId="Tabnad1">
    <w:name w:val="Tabnad1"/>
    <w:basedOn w:val="Tabulkatext"/>
    <w:uiPriority w:val="99"/>
    <w:pPr>
      <w:jc w:val="center"/>
    </w:pPr>
    <w:rPr>
      <w:b/>
      <w:sz w:val="28"/>
    </w:rPr>
  </w:style>
  <w:style w:type="paragraph" w:customStyle="1" w:styleId="Tabnad2">
    <w:name w:val="Tabnad2"/>
    <w:basedOn w:val="Tabnad1"/>
    <w:qFormat/>
    <w:pPr>
      <w:spacing w:before="240"/>
    </w:pPr>
    <w:rPr>
      <w:sz w:val="24"/>
    </w:rPr>
  </w:style>
  <w:style w:type="paragraph" w:customStyle="1" w:styleId="Odrazky">
    <w:name w:val="Odrazky"/>
    <w:basedOn w:val="Normln"/>
    <w:link w:val="OdrazkyChar"/>
    <w:autoRedefine/>
    <w:qFormat/>
    <w:rsid w:val="00864F05"/>
    <w:pPr>
      <w:numPr>
        <w:numId w:val="11"/>
      </w:numPr>
      <w:ind w:left="709"/>
    </w:pPr>
  </w:style>
  <w:style w:type="paragraph" w:customStyle="1" w:styleId="Textbubliny1">
    <w:name w:val="Text bubliny1"/>
    <w:basedOn w:val="Normln"/>
    <w:uiPriority w:val="99"/>
    <w:semiHidden/>
    <w:rPr>
      <w:rFonts w:ascii="Tahoma" w:hAnsi="Tahoma" w:cs="Tahoma"/>
      <w:sz w:val="16"/>
      <w:szCs w:val="16"/>
    </w:rPr>
  </w:style>
  <w:style w:type="paragraph" w:styleId="Zhlav">
    <w:name w:val="header"/>
    <w:basedOn w:val="Normln"/>
    <w:link w:val="ZhlavChar"/>
    <w:uiPriority w:val="99"/>
    <w:pPr>
      <w:tabs>
        <w:tab w:val="center" w:pos="4536"/>
        <w:tab w:val="right" w:pos="9072"/>
      </w:tabs>
    </w:p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styleId="Zkladntext">
    <w:name w:val="Body Text"/>
    <w:basedOn w:val="Normln"/>
    <w:link w:val="ZkladntextChar"/>
    <w:uiPriority w:val="99"/>
    <w:pPr>
      <w:jc w:val="center"/>
    </w:pPr>
    <w:rPr>
      <w:b/>
      <w:bCs/>
      <w:caps/>
      <w:sz w:val="44"/>
      <w:szCs w:val="44"/>
    </w:rPr>
  </w:style>
  <w:style w:type="paragraph" w:styleId="Zkladntext2">
    <w:name w:val="Body Text 2"/>
    <w:basedOn w:val="Normln"/>
    <w:link w:val="Zkladntext2Char"/>
    <w:uiPriority w:val="99"/>
    <w:pPr>
      <w:jc w:val="left"/>
    </w:pPr>
    <w:rPr>
      <w:sz w:val="28"/>
      <w:szCs w:val="28"/>
    </w:rPr>
  </w:style>
  <w:style w:type="paragraph" w:styleId="Zkladntext3">
    <w:name w:val="Body Text 3"/>
    <w:basedOn w:val="Normln"/>
    <w:link w:val="Zkladntext3Char"/>
    <w:uiPriority w:val="99"/>
  </w:style>
  <w:style w:type="paragraph" w:styleId="Zkladntextodsazen3">
    <w:name w:val="Body Text Indent 3"/>
    <w:basedOn w:val="Normln"/>
    <w:link w:val="Zkladntextodsazen3Char"/>
    <w:uiPriority w:val="99"/>
    <w:pPr>
      <w:ind w:firstLine="708"/>
    </w:pPr>
  </w:style>
  <w:style w:type="paragraph" w:styleId="Zkladntextodsazen2">
    <w:name w:val="Body Text Indent 2"/>
    <w:basedOn w:val="Normln"/>
    <w:link w:val="Zkladntextodsazen2Char"/>
    <w:uiPriority w:val="99"/>
    <w:pPr>
      <w:spacing w:after="120" w:line="480" w:lineRule="auto"/>
      <w:ind w:left="283"/>
    </w:pPr>
  </w:style>
  <w:style w:type="paragraph" w:styleId="Obsah1">
    <w:name w:val="toc 1"/>
    <w:basedOn w:val="Normln"/>
    <w:next w:val="Normln"/>
    <w:autoRedefine/>
    <w:uiPriority w:val="39"/>
    <w:pPr>
      <w:spacing w:before="360"/>
      <w:jc w:val="left"/>
    </w:pPr>
    <w:rPr>
      <w:rFonts w:ascii="Arial" w:hAnsi="Arial" w:cs="Arial"/>
      <w:b/>
      <w:bCs/>
      <w:caps/>
    </w:rPr>
  </w:style>
  <w:style w:type="paragraph" w:styleId="Obsah2">
    <w:name w:val="toc 2"/>
    <w:basedOn w:val="Normln"/>
    <w:next w:val="Normln"/>
    <w:autoRedefine/>
    <w:uiPriority w:val="39"/>
    <w:pPr>
      <w:spacing w:before="240"/>
      <w:jc w:val="left"/>
    </w:pPr>
    <w:rPr>
      <w:b/>
      <w:bCs/>
      <w:sz w:val="20"/>
      <w:szCs w:val="20"/>
    </w:rPr>
  </w:style>
  <w:style w:type="paragraph" w:styleId="Obsah3">
    <w:name w:val="toc 3"/>
    <w:basedOn w:val="Normln"/>
    <w:next w:val="Normln"/>
    <w:autoRedefine/>
    <w:uiPriority w:val="39"/>
    <w:pPr>
      <w:ind w:left="240"/>
      <w:jc w:val="left"/>
    </w:pPr>
    <w:rPr>
      <w:sz w:val="20"/>
      <w:szCs w:val="20"/>
    </w:rPr>
  </w:style>
  <w:style w:type="paragraph" w:styleId="Obsah4">
    <w:name w:val="toc 4"/>
    <w:basedOn w:val="Normln"/>
    <w:next w:val="Normln"/>
    <w:autoRedefine/>
    <w:uiPriority w:val="39"/>
    <w:pPr>
      <w:ind w:left="480"/>
      <w:jc w:val="left"/>
    </w:pPr>
    <w:rPr>
      <w:sz w:val="20"/>
      <w:szCs w:val="20"/>
    </w:rPr>
  </w:style>
  <w:style w:type="character" w:styleId="Hypertextovodkaz">
    <w:name w:val="Hyperlink"/>
    <w:uiPriority w:val="99"/>
    <w:rPr>
      <w:color w:val="0000FF"/>
      <w:u w:val="single"/>
    </w:rPr>
  </w:style>
  <w:style w:type="paragraph" w:styleId="Obsah5">
    <w:name w:val="toc 5"/>
    <w:basedOn w:val="Normln"/>
    <w:next w:val="Normln"/>
    <w:autoRedefine/>
    <w:uiPriority w:val="39"/>
    <w:pPr>
      <w:ind w:left="720"/>
      <w:jc w:val="left"/>
    </w:pPr>
    <w:rPr>
      <w:sz w:val="20"/>
      <w:szCs w:val="20"/>
    </w:rPr>
  </w:style>
  <w:style w:type="paragraph" w:styleId="Obsah6">
    <w:name w:val="toc 6"/>
    <w:basedOn w:val="Normln"/>
    <w:next w:val="Normln"/>
    <w:autoRedefine/>
    <w:uiPriority w:val="39"/>
    <w:pPr>
      <w:ind w:left="960"/>
      <w:jc w:val="left"/>
    </w:pPr>
    <w:rPr>
      <w:sz w:val="20"/>
      <w:szCs w:val="20"/>
    </w:rPr>
  </w:style>
  <w:style w:type="paragraph" w:styleId="Obsah7">
    <w:name w:val="toc 7"/>
    <w:basedOn w:val="Normln"/>
    <w:next w:val="Normln"/>
    <w:autoRedefine/>
    <w:uiPriority w:val="39"/>
    <w:pPr>
      <w:ind w:left="1200"/>
      <w:jc w:val="left"/>
    </w:pPr>
    <w:rPr>
      <w:sz w:val="20"/>
      <w:szCs w:val="20"/>
    </w:rPr>
  </w:style>
  <w:style w:type="paragraph" w:styleId="Obsah8">
    <w:name w:val="toc 8"/>
    <w:basedOn w:val="Normln"/>
    <w:next w:val="Normln"/>
    <w:autoRedefine/>
    <w:uiPriority w:val="39"/>
    <w:pPr>
      <w:ind w:left="1440"/>
      <w:jc w:val="left"/>
    </w:pPr>
    <w:rPr>
      <w:sz w:val="20"/>
      <w:szCs w:val="20"/>
    </w:rPr>
  </w:style>
  <w:style w:type="paragraph" w:styleId="Obsah9">
    <w:name w:val="toc 9"/>
    <w:basedOn w:val="Normln"/>
    <w:next w:val="Normln"/>
    <w:autoRedefine/>
    <w:uiPriority w:val="39"/>
    <w:pPr>
      <w:ind w:left="1680"/>
      <w:jc w:val="left"/>
    </w:pPr>
    <w:rPr>
      <w:sz w:val="20"/>
      <w:szCs w:val="20"/>
    </w:rPr>
  </w:style>
  <w:style w:type="paragraph" w:customStyle="1" w:styleId="zsady">
    <w:name w:val="zásady"/>
    <w:basedOn w:val="Normln"/>
    <w:uiPriority w:val="99"/>
    <w:pPr>
      <w:tabs>
        <w:tab w:val="left" w:pos="567"/>
      </w:tabs>
      <w:spacing w:before="20"/>
      <w:ind w:left="567"/>
    </w:pPr>
    <w:rPr>
      <w:sz w:val="22"/>
      <w:szCs w:val="22"/>
    </w:rPr>
  </w:style>
  <w:style w:type="paragraph" w:styleId="Zkladntextodsazen">
    <w:name w:val="Body Text Indent"/>
    <w:basedOn w:val="Normln"/>
    <w:link w:val="ZkladntextodsazenChar"/>
    <w:uiPriority w:val="99"/>
    <w:pPr>
      <w:ind w:left="360"/>
    </w:pPr>
    <w:rPr>
      <w:rFonts w:ascii="Arial" w:hAnsi="Arial"/>
      <w:szCs w:val="20"/>
    </w:rPr>
  </w:style>
  <w:style w:type="paragraph" w:customStyle="1" w:styleId="Tabulkanad3">
    <w:name w:val="Tabulka nad3"/>
    <w:basedOn w:val="Tabulkatext"/>
    <w:uiPriority w:val="99"/>
    <w:pPr>
      <w:jc w:val="center"/>
    </w:pPr>
    <w:rPr>
      <w:b/>
      <w:bCs/>
    </w:rPr>
  </w:style>
  <w:style w:type="paragraph" w:customStyle="1" w:styleId="Default">
    <w:name w:val="Default"/>
    <w:pPr>
      <w:autoSpaceDE w:val="0"/>
      <w:autoSpaceDN w:val="0"/>
      <w:adjustRightInd w:val="0"/>
    </w:pPr>
    <w:rPr>
      <w:color w:val="000000"/>
      <w:sz w:val="24"/>
      <w:szCs w:val="24"/>
    </w:rPr>
  </w:style>
  <w:style w:type="paragraph" w:customStyle="1" w:styleId="nlg">
    <w:name w:val="nlg"/>
    <w:basedOn w:val="Normln"/>
    <w:uiPriority w:val="99"/>
    <w:semiHidden/>
    <w:pPr>
      <w:jc w:val="center"/>
    </w:pPr>
  </w:style>
  <w:style w:type="paragraph" w:customStyle="1" w:styleId="Styl2">
    <w:name w:val="Styl2"/>
    <w:basedOn w:val="Normln"/>
    <w:uiPriority w:val="99"/>
    <w:semiHidden/>
    <w:pPr>
      <w:numPr>
        <w:numId w:val="2"/>
      </w:numPr>
    </w:pPr>
    <w:rPr>
      <w:rFonts w:ascii="Arial" w:hAnsi="Arial" w:cs="Arial"/>
    </w:rPr>
  </w:style>
  <w:style w:type="paragraph" w:styleId="Normlnweb">
    <w:name w:val="Normal (Web)"/>
    <w:basedOn w:val="Normln"/>
    <w:link w:val="NormlnwebChar"/>
    <w:uiPriority w:val="99"/>
  </w:style>
  <w:style w:type="paragraph" w:styleId="Textpoznpodarou">
    <w:name w:val="footnote text"/>
    <w:basedOn w:val="Normln"/>
    <w:link w:val="TextpoznpodarouChar"/>
    <w:uiPriority w:val="99"/>
    <w:semiHidden/>
    <w:rPr>
      <w:sz w:val="20"/>
      <w:szCs w:val="20"/>
    </w:rPr>
  </w:style>
  <w:style w:type="character" w:styleId="Znakapoznpodarou">
    <w:name w:val="footnote reference"/>
    <w:semiHidden/>
    <w:rPr>
      <w:vertAlign w:val="superscript"/>
    </w:rPr>
  </w:style>
  <w:style w:type="paragraph" w:customStyle="1" w:styleId="StylTabnad1Vpravo193cm">
    <w:name w:val="Styl Tabnad1 + Vpravo:  193 cm"/>
    <w:basedOn w:val="Tabnad1"/>
    <w:qFormat/>
    <w:rsid w:val="00E31220"/>
    <w:rPr>
      <w:bCs/>
      <w:szCs w:val="20"/>
    </w:rPr>
  </w:style>
  <w:style w:type="paragraph" w:customStyle="1" w:styleId="StylOdstavecTunPrvndek0cm">
    <w:name w:val="Styl Odstavec + Tučné První řádek:  0 cm"/>
    <w:basedOn w:val="Odstavec"/>
    <w:uiPriority w:val="99"/>
    <w:semiHidden/>
    <w:rsid w:val="005C58A5"/>
    <w:pPr>
      <w:keepNext/>
    </w:pPr>
    <w:rPr>
      <w:b/>
      <w:bCs/>
      <w:szCs w:val="20"/>
    </w:rPr>
  </w:style>
  <w:style w:type="character" w:styleId="Odkaznakoment">
    <w:name w:val="annotation reference"/>
    <w:uiPriority w:val="99"/>
    <w:semiHidden/>
    <w:rsid w:val="00EC401E"/>
    <w:rPr>
      <w:sz w:val="16"/>
      <w:szCs w:val="16"/>
    </w:rPr>
  </w:style>
  <w:style w:type="paragraph" w:styleId="Textkomente">
    <w:name w:val="annotation text"/>
    <w:basedOn w:val="Normln"/>
    <w:link w:val="TextkomenteChar"/>
    <w:uiPriority w:val="99"/>
    <w:semiHidden/>
    <w:rsid w:val="00EC401E"/>
    <w:pPr>
      <w:suppressAutoHyphens/>
    </w:pPr>
    <w:rPr>
      <w:sz w:val="20"/>
      <w:szCs w:val="20"/>
      <w:lang w:eastAsia="ar-SA"/>
    </w:rPr>
  </w:style>
  <w:style w:type="paragraph" w:styleId="Textbubliny">
    <w:name w:val="Balloon Text"/>
    <w:basedOn w:val="Normln"/>
    <w:link w:val="TextbublinyChar"/>
    <w:uiPriority w:val="99"/>
    <w:semiHidden/>
    <w:rsid w:val="00EC401E"/>
    <w:rPr>
      <w:rFonts w:ascii="Tahoma" w:hAnsi="Tahoma" w:cs="Tahoma"/>
      <w:sz w:val="16"/>
      <w:szCs w:val="16"/>
    </w:rPr>
  </w:style>
  <w:style w:type="paragraph" w:customStyle="1" w:styleId="StylTabulkatextTun">
    <w:name w:val="Styl Tabulka text + Tučné"/>
    <w:basedOn w:val="Tabulkatext"/>
    <w:uiPriority w:val="99"/>
    <w:semiHidden/>
    <w:rsid w:val="00B83D52"/>
    <w:rPr>
      <w:b/>
      <w:bCs/>
      <w:sz w:val="24"/>
    </w:rPr>
  </w:style>
  <w:style w:type="table" w:styleId="Mkatabulky">
    <w:name w:val="Table Grid"/>
    <w:basedOn w:val="Normlntabulka"/>
    <w:rsid w:val="00255E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odrazky">
    <w:name w:val="Tabulka odrazky"/>
    <w:next w:val="Normln"/>
    <w:link w:val="TabulkaodrazkyChar"/>
    <w:qFormat/>
    <w:rsid w:val="00655E60"/>
    <w:pPr>
      <w:numPr>
        <w:numId w:val="12"/>
      </w:numPr>
      <w:tabs>
        <w:tab w:val="num" w:pos="360"/>
      </w:tabs>
      <w:ind w:left="278" w:hanging="278"/>
    </w:pPr>
    <w:rPr>
      <w:rFonts w:cs="Arial"/>
      <w:sz w:val="22"/>
      <w:szCs w:val="22"/>
    </w:rPr>
  </w:style>
  <w:style w:type="character" w:customStyle="1" w:styleId="TabulkaodrazkyChar">
    <w:name w:val="Tabulka odrazky Char"/>
    <w:link w:val="Tabulkaodrazky"/>
    <w:qFormat/>
    <w:rsid w:val="00655E60"/>
    <w:rPr>
      <w:rFonts w:cs="Arial"/>
      <w:sz w:val="22"/>
      <w:szCs w:val="22"/>
    </w:rPr>
  </w:style>
  <w:style w:type="paragraph" w:customStyle="1" w:styleId="Odrazkyvtabulce">
    <w:name w:val="Odrazky v tabulce"/>
    <w:qFormat/>
    <w:rsid w:val="00FA342B"/>
    <w:pPr>
      <w:numPr>
        <w:numId w:val="5"/>
      </w:numPr>
    </w:pPr>
    <w:rPr>
      <w:rFonts w:cs="Arial"/>
      <w:sz w:val="22"/>
      <w:szCs w:val="22"/>
    </w:rPr>
  </w:style>
  <w:style w:type="paragraph" w:customStyle="1" w:styleId="Nadpis4rovn">
    <w:name w:val="Nadpis 4 úrovně"/>
    <w:basedOn w:val="Nadpis3"/>
    <w:link w:val="Nadpis4rovnChar"/>
    <w:qFormat/>
    <w:rsid w:val="009D2F19"/>
    <w:pPr>
      <w:numPr>
        <w:ilvl w:val="3"/>
      </w:numPr>
    </w:pPr>
  </w:style>
  <w:style w:type="character" w:customStyle="1" w:styleId="OdstavecChar">
    <w:name w:val="Odstavec Char"/>
    <w:link w:val="Odstavec"/>
    <w:qFormat/>
    <w:rsid w:val="00655E60"/>
    <w:rPr>
      <w:sz w:val="24"/>
      <w:szCs w:val="24"/>
    </w:rPr>
  </w:style>
  <w:style w:type="character" w:customStyle="1" w:styleId="Nadpis4rovnChar">
    <w:name w:val="Nadpis 4 úrovně Char"/>
    <w:link w:val="Nadpis4rovn"/>
    <w:rsid w:val="009D2F19"/>
    <w:rPr>
      <w:rFonts w:ascii="Arial" w:hAnsi="Arial" w:cs="Arial"/>
      <w:b/>
      <w:bCs/>
      <w:sz w:val="28"/>
      <w:szCs w:val="26"/>
    </w:rPr>
  </w:style>
  <w:style w:type="character" w:customStyle="1" w:styleId="NormlnwebChar">
    <w:name w:val="Normální (web) Char"/>
    <w:link w:val="Normlnweb"/>
    <w:uiPriority w:val="99"/>
    <w:rsid w:val="00263202"/>
    <w:rPr>
      <w:sz w:val="24"/>
      <w:szCs w:val="24"/>
      <w:lang w:val="cs-CZ" w:eastAsia="cs-CZ" w:bidi="ar-SA"/>
    </w:rPr>
  </w:style>
  <w:style w:type="character" w:customStyle="1" w:styleId="Nadpis2Char">
    <w:name w:val="Nadpis 2 Char"/>
    <w:link w:val="Nadpis2"/>
    <w:rsid w:val="00987897"/>
    <w:rPr>
      <w:rFonts w:ascii="Arial" w:hAnsi="Arial" w:cs="Arial"/>
      <w:b/>
      <w:bCs/>
      <w:iCs/>
      <w:sz w:val="28"/>
      <w:szCs w:val="28"/>
    </w:rPr>
  </w:style>
  <w:style w:type="paragraph" w:styleId="Pedmtkomente">
    <w:name w:val="annotation subject"/>
    <w:basedOn w:val="Textkomente"/>
    <w:next w:val="Textkomente"/>
    <w:link w:val="PedmtkomenteChar"/>
    <w:uiPriority w:val="99"/>
    <w:rsid w:val="005F0FD8"/>
    <w:pPr>
      <w:suppressAutoHyphens w:val="0"/>
    </w:pPr>
    <w:rPr>
      <w:b/>
      <w:bCs/>
      <w:lang w:eastAsia="cs-CZ"/>
    </w:rPr>
  </w:style>
  <w:style w:type="character" w:customStyle="1" w:styleId="TextkomenteChar">
    <w:name w:val="Text komentáře Char"/>
    <w:link w:val="Textkomente"/>
    <w:uiPriority w:val="99"/>
    <w:semiHidden/>
    <w:rsid w:val="005F0FD8"/>
    <w:rPr>
      <w:lang w:eastAsia="ar-SA"/>
    </w:rPr>
  </w:style>
  <w:style w:type="character" w:customStyle="1" w:styleId="PedmtkomenteChar">
    <w:name w:val="Předmět komentáře Char"/>
    <w:link w:val="Pedmtkomente"/>
    <w:uiPriority w:val="99"/>
    <w:rsid w:val="005F0FD8"/>
    <w:rPr>
      <w:lang w:eastAsia="ar-SA"/>
    </w:rPr>
  </w:style>
  <w:style w:type="character" w:customStyle="1" w:styleId="Nadpis6Char">
    <w:name w:val="Nadpis 6 Char"/>
    <w:link w:val="Nadpis6"/>
    <w:qFormat/>
    <w:rsid w:val="002F29EA"/>
    <w:rPr>
      <w:b/>
      <w:bCs/>
      <w:sz w:val="24"/>
      <w:szCs w:val="22"/>
    </w:rPr>
  </w:style>
  <w:style w:type="character" w:customStyle="1" w:styleId="Nadpis4Char">
    <w:name w:val="Nadpis 4 Char"/>
    <w:link w:val="Nadpis4"/>
    <w:qFormat/>
    <w:rsid w:val="00C93074"/>
    <w:rPr>
      <w:b/>
      <w:bCs/>
      <w:sz w:val="26"/>
      <w:szCs w:val="28"/>
    </w:rPr>
  </w:style>
  <w:style w:type="character" w:customStyle="1" w:styleId="Zkladntext2Char">
    <w:name w:val="Základní text 2 Char"/>
    <w:link w:val="Zkladntext2"/>
    <w:uiPriority w:val="99"/>
    <w:rsid w:val="00C93074"/>
    <w:rPr>
      <w:sz w:val="28"/>
      <w:szCs w:val="28"/>
    </w:rPr>
  </w:style>
  <w:style w:type="paragraph" w:styleId="Odstavecseseznamem">
    <w:name w:val="List Paragraph"/>
    <w:basedOn w:val="Normln"/>
    <w:uiPriority w:val="34"/>
    <w:qFormat/>
    <w:rsid w:val="005A28E9"/>
    <w:pPr>
      <w:ind w:left="720"/>
      <w:contextualSpacing/>
    </w:pPr>
    <w:rPr>
      <w:rFonts w:ascii="Calibri" w:eastAsia="Calibri" w:hAnsi="Calibri"/>
      <w:sz w:val="22"/>
      <w:szCs w:val="22"/>
      <w:lang w:eastAsia="en-US"/>
    </w:rPr>
  </w:style>
  <w:style w:type="character" w:styleId="Zdraznn">
    <w:name w:val="Emphasis"/>
    <w:aliases w:val="Zvýraznění"/>
    <w:uiPriority w:val="20"/>
    <w:qFormat/>
    <w:rsid w:val="004F6873"/>
    <w:rPr>
      <w:b/>
      <w:bCs/>
      <w:i w:val="0"/>
      <w:iCs w:val="0"/>
    </w:rPr>
  </w:style>
  <w:style w:type="character" w:customStyle="1" w:styleId="ft">
    <w:name w:val="ft"/>
    <w:basedOn w:val="Standardnpsmoodstavce"/>
    <w:rsid w:val="004F6873"/>
  </w:style>
  <w:style w:type="paragraph" w:styleId="Revize">
    <w:name w:val="Revision"/>
    <w:hidden/>
    <w:uiPriority w:val="99"/>
    <w:semiHidden/>
    <w:rsid w:val="00AA7A1B"/>
    <w:rPr>
      <w:sz w:val="24"/>
      <w:szCs w:val="24"/>
    </w:rPr>
  </w:style>
  <w:style w:type="paragraph" w:customStyle="1" w:styleId="Odrky">
    <w:name w:val="Odrážky"/>
    <w:basedOn w:val="Normln"/>
    <w:link w:val="OdrkyChar"/>
    <w:uiPriority w:val="99"/>
    <w:rsid w:val="001003FB"/>
    <w:rPr>
      <w:szCs w:val="22"/>
    </w:rPr>
  </w:style>
  <w:style w:type="character" w:customStyle="1" w:styleId="OdrkyChar">
    <w:name w:val="Odrážky Char"/>
    <w:link w:val="Odrky"/>
    <w:uiPriority w:val="99"/>
    <w:rsid w:val="001003FB"/>
    <w:rPr>
      <w:sz w:val="24"/>
      <w:szCs w:val="22"/>
    </w:rPr>
  </w:style>
  <w:style w:type="character" w:customStyle="1" w:styleId="ZpatChar">
    <w:name w:val="Zápatí Char"/>
    <w:link w:val="Zpat"/>
    <w:uiPriority w:val="99"/>
    <w:rsid w:val="00FD0235"/>
    <w:rPr>
      <w:sz w:val="24"/>
      <w:szCs w:val="24"/>
    </w:rPr>
  </w:style>
  <w:style w:type="character" w:styleId="Siln">
    <w:name w:val="Strong"/>
    <w:qFormat/>
    <w:rsid w:val="00415B53"/>
    <w:rPr>
      <w:b/>
      <w:bCs/>
    </w:rPr>
  </w:style>
  <w:style w:type="character" w:customStyle="1" w:styleId="TABsodrkouChar">
    <w:name w:val="TAB s odrážkou Char"/>
    <w:link w:val="TABsodrkou"/>
    <w:locked/>
    <w:rsid w:val="00E318BB"/>
    <w:rPr>
      <w:sz w:val="24"/>
      <w:szCs w:val="24"/>
    </w:rPr>
  </w:style>
  <w:style w:type="paragraph" w:customStyle="1" w:styleId="TABsodrkou">
    <w:name w:val="TAB s odrážkou"/>
    <w:basedOn w:val="Normln"/>
    <w:link w:val="TABsodrkouChar"/>
    <w:rsid w:val="00E318BB"/>
    <w:pPr>
      <w:spacing w:before="60" w:after="60"/>
      <w:jc w:val="left"/>
    </w:pPr>
  </w:style>
  <w:style w:type="paragraph" w:customStyle="1" w:styleId="paragraph">
    <w:name w:val="paragraph"/>
    <w:basedOn w:val="Normln"/>
    <w:rsid w:val="00422175"/>
    <w:pPr>
      <w:spacing w:before="100" w:beforeAutospacing="1" w:after="100" w:afterAutospacing="1"/>
      <w:jc w:val="left"/>
    </w:pPr>
  </w:style>
  <w:style w:type="character" w:customStyle="1" w:styleId="eop">
    <w:name w:val="eop"/>
    <w:basedOn w:val="Standardnpsmoodstavce"/>
    <w:rsid w:val="00422175"/>
  </w:style>
  <w:style w:type="character" w:customStyle="1" w:styleId="normaltextrun">
    <w:name w:val="normaltextrun"/>
    <w:basedOn w:val="Standardnpsmoodstavce"/>
    <w:rsid w:val="00422175"/>
  </w:style>
  <w:style w:type="character" w:customStyle="1" w:styleId="Nadpis1Char">
    <w:name w:val="Nadpis 1 Char"/>
    <w:basedOn w:val="Standardnpsmoodstavce"/>
    <w:link w:val="Nadpis1"/>
    <w:rsid w:val="001414FF"/>
    <w:rPr>
      <w:rFonts w:ascii="Arial" w:hAnsi="Arial" w:cs="Arial"/>
      <w:b/>
      <w:bCs/>
      <w:kern w:val="32"/>
      <w:sz w:val="36"/>
      <w:szCs w:val="32"/>
    </w:rPr>
  </w:style>
  <w:style w:type="character" w:customStyle="1" w:styleId="Nadpis7Char">
    <w:name w:val="Nadpis 7 Char"/>
    <w:basedOn w:val="Standardnpsmoodstavce"/>
    <w:link w:val="Nadpis7"/>
    <w:rsid w:val="001414FF"/>
    <w:rPr>
      <w:sz w:val="24"/>
      <w:szCs w:val="24"/>
    </w:rPr>
  </w:style>
  <w:style w:type="character" w:customStyle="1" w:styleId="Nadpis8Char">
    <w:name w:val="Nadpis 8 Char"/>
    <w:basedOn w:val="Standardnpsmoodstavce"/>
    <w:link w:val="Nadpis8"/>
    <w:rsid w:val="001414FF"/>
    <w:rPr>
      <w:i/>
      <w:iCs/>
      <w:sz w:val="24"/>
      <w:szCs w:val="24"/>
    </w:rPr>
  </w:style>
  <w:style w:type="character" w:customStyle="1" w:styleId="Nadpis9Char">
    <w:name w:val="Nadpis 9 Char"/>
    <w:basedOn w:val="Standardnpsmoodstavce"/>
    <w:link w:val="Nadpis9"/>
    <w:rsid w:val="001414FF"/>
    <w:rPr>
      <w:b/>
      <w:bCs/>
      <w:sz w:val="24"/>
      <w:szCs w:val="24"/>
    </w:rPr>
  </w:style>
  <w:style w:type="character" w:styleId="Sledovanodkaz">
    <w:name w:val="FollowedHyperlink"/>
    <w:basedOn w:val="Standardnpsmoodstavce"/>
    <w:uiPriority w:val="99"/>
    <w:unhideWhenUsed/>
    <w:rsid w:val="001414FF"/>
    <w:rPr>
      <w:color w:val="954F72" w:themeColor="followedHyperlink"/>
      <w:u w:val="single"/>
    </w:rPr>
  </w:style>
  <w:style w:type="paragraph" w:customStyle="1" w:styleId="msonormal0">
    <w:name w:val="msonormal"/>
    <w:basedOn w:val="Normln"/>
    <w:uiPriority w:val="99"/>
    <w:rsid w:val="001414FF"/>
  </w:style>
  <w:style w:type="character" w:customStyle="1" w:styleId="TextpoznpodarouChar">
    <w:name w:val="Text pozn. pod čarou Char"/>
    <w:basedOn w:val="Standardnpsmoodstavce"/>
    <w:link w:val="Textpoznpodarou"/>
    <w:uiPriority w:val="99"/>
    <w:semiHidden/>
    <w:rsid w:val="001414FF"/>
  </w:style>
  <w:style w:type="character" w:customStyle="1" w:styleId="ZhlavChar">
    <w:name w:val="Záhlaví Char"/>
    <w:basedOn w:val="Standardnpsmoodstavce"/>
    <w:link w:val="Zhlav"/>
    <w:uiPriority w:val="99"/>
    <w:rsid w:val="001414FF"/>
    <w:rPr>
      <w:sz w:val="24"/>
      <w:szCs w:val="24"/>
    </w:rPr>
  </w:style>
  <w:style w:type="character" w:customStyle="1" w:styleId="ZkladntextChar">
    <w:name w:val="Základní text Char"/>
    <w:basedOn w:val="Standardnpsmoodstavce"/>
    <w:link w:val="Zkladntext"/>
    <w:uiPriority w:val="99"/>
    <w:rsid w:val="001414FF"/>
    <w:rPr>
      <w:b/>
      <w:bCs/>
      <w:caps/>
      <w:sz w:val="44"/>
      <w:szCs w:val="44"/>
    </w:rPr>
  </w:style>
  <w:style w:type="character" w:customStyle="1" w:styleId="ZkladntextodsazenChar">
    <w:name w:val="Základní text odsazený Char"/>
    <w:basedOn w:val="Standardnpsmoodstavce"/>
    <w:link w:val="Zkladntextodsazen"/>
    <w:uiPriority w:val="99"/>
    <w:rsid w:val="001414FF"/>
    <w:rPr>
      <w:rFonts w:ascii="Arial" w:hAnsi="Arial"/>
      <w:sz w:val="24"/>
    </w:rPr>
  </w:style>
  <w:style w:type="character" w:customStyle="1" w:styleId="Zkladntext3Char">
    <w:name w:val="Základní text 3 Char"/>
    <w:basedOn w:val="Standardnpsmoodstavce"/>
    <w:link w:val="Zkladntext3"/>
    <w:uiPriority w:val="99"/>
    <w:rsid w:val="001414FF"/>
    <w:rPr>
      <w:sz w:val="24"/>
      <w:szCs w:val="24"/>
    </w:rPr>
  </w:style>
  <w:style w:type="character" w:customStyle="1" w:styleId="Zkladntextodsazen2Char">
    <w:name w:val="Základní text odsazený 2 Char"/>
    <w:basedOn w:val="Standardnpsmoodstavce"/>
    <w:link w:val="Zkladntextodsazen2"/>
    <w:uiPriority w:val="99"/>
    <w:rsid w:val="001414FF"/>
    <w:rPr>
      <w:sz w:val="24"/>
      <w:szCs w:val="24"/>
    </w:rPr>
  </w:style>
  <w:style w:type="character" w:customStyle="1" w:styleId="Zkladntextodsazen3Char">
    <w:name w:val="Základní text odsazený 3 Char"/>
    <w:basedOn w:val="Standardnpsmoodstavce"/>
    <w:link w:val="Zkladntextodsazen3"/>
    <w:uiPriority w:val="99"/>
    <w:rsid w:val="001414FF"/>
    <w:rPr>
      <w:sz w:val="24"/>
      <w:szCs w:val="24"/>
    </w:rPr>
  </w:style>
  <w:style w:type="character" w:customStyle="1" w:styleId="TextbublinyChar">
    <w:name w:val="Text bubliny Char"/>
    <w:basedOn w:val="Standardnpsmoodstavce"/>
    <w:link w:val="Textbubliny"/>
    <w:uiPriority w:val="99"/>
    <w:semiHidden/>
    <w:rsid w:val="001414FF"/>
    <w:rPr>
      <w:rFonts w:ascii="Tahoma" w:hAnsi="Tahoma" w:cs="Tahoma"/>
      <w:sz w:val="16"/>
      <w:szCs w:val="16"/>
    </w:rPr>
  </w:style>
  <w:style w:type="character" w:styleId="Zdraznnjemn">
    <w:name w:val="Subtle Emphasis"/>
    <w:basedOn w:val="Standardnpsmoodstavce"/>
    <w:uiPriority w:val="19"/>
    <w:qFormat/>
    <w:rsid w:val="007821F4"/>
    <w:rPr>
      <w:i/>
      <w:iCs/>
      <w:color w:val="404040" w:themeColor="text1" w:themeTint="BF"/>
    </w:rPr>
  </w:style>
  <w:style w:type="paragraph" w:customStyle="1" w:styleId="xodrazky">
    <w:name w:val="x_odrazky"/>
    <w:basedOn w:val="Normln"/>
    <w:rsid w:val="00E10416"/>
    <w:pPr>
      <w:spacing w:before="100" w:beforeAutospacing="1" w:after="100" w:afterAutospacing="1"/>
      <w:jc w:val="left"/>
    </w:pPr>
  </w:style>
  <w:style w:type="paragraph" w:customStyle="1" w:styleId="xmsonormal">
    <w:name w:val="x_msonormal"/>
    <w:basedOn w:val="Normln"/>
    <w:rsid w:val="00F52CEB"/>
    <w:pPr>
      <w:spacing w:before="100" w:beforeAutospacing="1" w:after="100" w:afterAutospacing="1"/>
      <w:jc w:val="left"/>
    </w:pPr>
  </w:style>
  <w:style w:type="character" w:customStyle="1" w:styleId="OdrazkyChar">
    <w:name w:val="Odrazky Char"/>
    <w:basedOn w:val="Standardnpsmoodstavce"/>
    <w:link w:val="Odrazky"/>
    <w:qFormat/>
    <w:rsid w:val="008B0CEF"/>
    <w:rPr>
      <w:sz w:val="24"/>
      <w:szCs w:val="24"/>
    </w:rPr>
  </w:style>
  <w:style w:type="paragraph" w:customStyle="1" w:styleId="Tabtexttun">
    <w:name w:val="Tab text tučné"/>
    <w:basedOn w:val="Tabulkatext"/>
    <w:link w:val="TabtexttunChar"/>
    <w:qFormat/>
    <w:rsid w:val="00AD7C27"/>
    <w:rPr>
      <w:b/>
      <w:bCs/>
    </w:rPr>
  </w:style>
  <w:style w:type="character" w:customStyle="1" w:styleId="TabtexttunChar">
    <w:name w:val="Tab text tučné Char"/>
    <w:basedOn w:val="TabulkatextChar"/>
    <w:link w:val="Tabtexttun"/>
    <w:rsid w:val="00AD7C27"/>
    <w:rPr>
      <w:rFonts w:ascii="Times New Roman" w:hAnsi="Times New Roman"/>
      <w:b/>
      <w:bCs/>
      <w:sz w:val="22"/>
      <w:szCs w:val="24"/>
      <w:lang w:val="cs-CZ" w:eastAsia="cs-CZ" w:bidi="ar-SA"/>
    </w:rPr>
  </w:style>
  <w:style w:type="paragraph" w:customStyle="1" w:styleId="StylTabulkatextTun2">
    <w:name w:val="Styl Tabulka text + Tučné2"/>
    <w:basedOn w:val="Tabulkatext"/>
    <w:link w:val="StylTabulkatextTun2Char"/>
    <w:rsid w:val="00200719"/>
    <w:rPr>
      <w:b/>
      <w:bCs/>
    </w:rPr>
  </w:style>
  <w:style w:type="character" w:customStyle="1" w:styleId="StylTabulkatextTun2Char">
    <w:name w:val="Styl Tabulka text + Tučné2 Char"/>
    <w:link w:val="StylTabulkatextTun2"/>
    <w:rsid w:val="00200719"/>
    <w:rPr>
      <w:b/>
      <w:bCs/>
      <w:sz w:val="22"/>
      <w:szCs w:val="24"/>
    </w:rPr>
  </w:style>
  <w:style w:type="paragraph" w:customStyle="1" w:styleId="Tabulkatun">
    <w:name w:val="Tabulka tučné"/>
    <w:next w:val="Tabulkaodrazky"/>
    <w:qFormat/>
    <w:rsid w:val="00200719"/>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768">
      <w:bodyDiv w:val="1"/>
      <w:marLeft w:val="0"/>
      <w:marRight w:val="0"/>
      <w:marTop w:val="0"/>
      <w:marBottom w:val="0"/>
      <w:divBdr>
        <w:top w:val="none" w:sz="0" w:space="0" w:color="auto"/>
        <w:left w:val="none" w:sz="0" w:space="0" w:color="auto"/>
        <w:bottom w:val="none" w:sz="0" w:space="0" w:color="auto"/>
        <w:right w:val="none" w:sz="0" w:space="0" w:color="auto"/>
      </w:divBdr>
    </w:div>
    <w:div w:id="32772491">
      <w:bodyDiv w:val="1"/>
      <w:marLeft w:val="0"/>
      <w:marRight w:val="0"/>
      <w:marTop w:val="0"/>
      <w:marBottom w:val="0"/>
      <w:divBdr>
        <w:top w:val="none" w:sz="0" w:space="0" w:color="auto"/>
        <w:left w:val="none" w:sz="0" w:space="0" w:color="auto"/>
        <w:bottom w:val="none" w:sz="0" w:space="0" w:color="auto"/>
        <w:right w:val="none" w:sz="0" w:space="0" w:color="auto"/>
      </w:divBdr>
    </w:div>
    <w:div w:id="101416343">
      <w:bodyDiv w:val="1"/>
      <w:marLeft w:val="0"/>
      <w:marRight w:val="0"/>
      <w:marTop w:val="0"/>
      <w:marBottom w:val="0"/>
      <w:divBdr>
        <w:top w:val="none" w:sz="0" w:space="0" w:color="auto"/>
        <w:left w:val="none" w:sz="0" w:space="0" w:color="auto"/>
        <w:bottom w:val="none" w:sz="0" w:space="0" w:color="auto"/>
        <w:right w:val="none" w:sz="0" w:space="0" w:color="auto"/>
      </w:divBdr>
    </w:div>
    <w:div w:id="192621217">
      <w:bodyDiv w:val="1"/>
      <w:marLeft w:val="0"/>
      <w:marRight w:val="0"/>
      <w:marTop w:val="0"/>
      <w:marBottom w:val="0"/>
      <w:divBdr>
        <w:top w:val="none" w:sz="0" w:space="0" w:color="auto"/>
        <w:left w:val="none" w:sz="0" w:space="0" w:color="auto"/>
        <w:bottom w:val="none" w:sz="0" w:space="0" w:color="auto"/>
        <w:right w:val="none" w:sz="0" w:space="0" w:color="auto"/>
      </w:divBdr>
    </w:div>
    <w:div w:id="210919850">
      <w:bodyDiv w:val="1"/>
      <w:marLeft w:val="0"/>
      <w:marRight w:val="0"/>
      <w:marTop w:val="0"/>
      <w:marBottom w:val="0"/>
      <w:divBdr>
        <w:top w:val="none" w:sz="0" w:space="0" w:color="auto"/>
        <w:left w:val="none" w:sz="0" w:space="0" w:color="auto"/>
        <w:bottom w:val="none" w:sz="0" w:space="0" w:color="auto"/>
        <w:right w:val="none" w:sz="0" w:space="0" w:color="auto"/>
      </w:divBdr>
    </w:div>
    <w:div w:id="218445104">
      <w:bodyDiv w:val="1"/>
      <w:marLeft w:val="0"/>
      <w:marRight w:val="0"/>
      <w:marTop w:val="0"/>
      <w:marBottom w:val="0"/>
      <w:divBdr>
        <w:top w:val="none" w:sz="0" w:space="0" w:color="auto"/>
        <w:left w:val="none" w:sz="0" w:space="0" w:color="auto"/>
        <w:bottom w:val="none" w:sz="0" w:space="0" w:color="auto"/>
        <w:right w:val="none" w:sz="0" w:space="0" w:color="auto"/>
      </w:divBdr>
    </w:div>
    <w:div w:id="223567594">
      <w:bodyDiv w:val="1"/>
      <w:marLeft w:val="0"/>
      <w:marRight w:val="0"/>
      <w:marTop w:val="0"/>
      <w:marBottom w:val="0"/>
      <w:divBdr>
        <w:top w:val="none" w:sz="0" w:space="0" w:color="auto"/>
        <w:left w:val="none" w:sz="0" w:space="0" w:color="auto"/>
        <w:bottom w:val="none" w:sz="0" w:space="0" w:color="auto"/>
        <w:right w:val="none" w:sz="0" w:space="0" w:color="auto"/>
      </w:divBdr>
    </w:div>
    <w:div w:id="230115455">
      <w:bodyDiv w:val="1"/>
      <w:marLeft w:val="0"/>
      <w:marRight w:val="0"/>
      <w:marTop w:val="0"/>
      <w:marBottom w:val="0"/>
      <w:divBdr>
        <w:top w:val="none" w:sz="0" w:space="0" w:color="auto"/>
        <w:left w:val="none" w:sz="0" w:space="0" w:color="auto"/>
        <w:bottom w:val="none" w:sz="0" w:space="0" w:color="auto"/>
        <w:right w:val="none" w:sz="0" w:space="0" w:color="auto"/>
      </w:divBdr>
    </w:div>
    <w:div w:id="258760908">
      <w:bodyDiv w:val="1"/>
      <w:marLeft w:val="0"/>
      <w:marRight w:val="0"/>
      <w:marTop w:val="0"/>
      <w:marBottom w:val="0"/>
      <w:divBdr>
        <w:top w:val="none" w:sz="0" w:space="0" w:color="auto"/>
        <w:left w:val="none" w:sz="0" w:space="0" w:color="auto"/>
        <w:bottom w:val="none" w:sz="0" w:space="0" w:color="auto"/>
        <w:right w:val="none" w:sz="0" w:space="0" w:color="auto"/>
      </w:divBdr>
    </w:div>
    <w:div w:id="315957331">
      <w:bodyDiv w:val="1"/>
      <w:marLeft w:val="0"/>
      <w:marRight w:val="0"/>
      <w:marTop w:val="0"/>
      <w:marBottom w:val="0"/>
      <w:divBdr>
        <w:top w:val="none" w:sz="0" w:space="0" w:color="auto"/>
        <w:left w:val="none" w:sz="0" w:space="0" w:color="auto"/>
        <w:bottom w:val="none" w:sz="0" w:space="0" w:color="auto"/>
        <w:right w:val="none" w:sz="0" w:space="0" w:color="auto"/>
      </w:divBdr>
    </w:div>
    <w:div w:id="442463869">
      <w:bodyDiv w:val="1"/>
      <w:marLeft w:val="0"/>
      <w:marRight w:val="0"/>
      <w:marTop w:val="0"/>
      <w:marBottom w:val="0"/>
      <w:divBdr>
        <w:top w:val="none" w:sz="0" w:space="0" w:color="auto"/>
        <w:left w:val="none" w:sz="0" w:space="0" w:color="auto"/>
        <w:bottom w:val="none" w:sz="0" w:space="0" w:color="auto"/>
        <w:right w:val="none" w:sz="0" w:space="0" w:color="auto"/>
      </w:divBdr>
    </w:div>
    <w:div w:id="456679606">
      <w:bodyDiv w:val="1"/>
      <w:marLeft w:val="0"/>
      <w:marRight w:val="0"/>
      <w:marTop w:val="0"/>
      <w:marBottom w:val="0"/>
      <w:divBdr>
        <w:top w:val="none" w:sz="0" w:space="0" w:color="auto"/>
        <w:left w:val="none" w:sz="0" w:space="0" w:color="auto"/>
        <w:bottom w:val="none" w:sz="0" w:space="0" w:color="auto"/>
        <w:right w:val="none" w:sz="0" w:space="0" w:color="auto"/>
      </w:divBdr>
    </w:div>
    <w:div w:id="478766289">
      <w:bodyDiv w:val="1"/>
      <w:marLeft w:val="0"/>
      <w:marRight w:val="0"/>
      <w:marTop w:val="0"/>
      <w:marBottom w:val="0"/>
      <w:divBdr>
        <w:top w:val="none" w:sz="0" w:space="0" w:color="auto"/>
        <w:left w:val="none" w:sz="0" w:space="0" w:color="auto"/>
        <w:bottom w:val="none" w:sz="0" w:space="0" w:color="auto"/>
        <w:right w:val="none" w:sz="0" w:space="0" w:color="auto"/>
      </w:divBdr>
    </w:div>
    <w:div w:id="621618177">
      <w:bodyDiv w:val="1"/>
      <w:marLeft w:val="0"/>
      <w:marRight w:val="0"/>
      <w:marTop w:val="0"/>
      <w:marBottom w:val="0"/>
      <w:divBdr>
        <w:top w:val="none" w:sz="0" w:space="0" w:color="auto"/>
        <w:left w:val="none" w:sz="0" w:space="0" w:color="auto"/>
        <w:bottom w:val="none" w:sz="0" w:space="0" w:color="auto"/>
        <w:right w:val="none" w:sz="0" w:space="0" w:color="auto"/>
      </w:divBdr>
    </w:div>
    <w:div w:id="639654123">
      <w:bodyDiv w:val="1"/>
      <w:marLeft w:val="0"/>
      <w:marRight w:val="0"/>
      <w:marTop w:val="0"/>
      <w:marBottom w:val="0"/>
      <w:divBdr>
        <w:top w:val="none" w:sz="0" w:space="0" w:color="auto"/>
        <w:left w:val="none" w:sz="0" w:space="0" w:color="auto"/>
        <w:bottom w:val="none" w:sz="0" w:space="0" w:color="auto"/>
        <w:right w:val="none" w:sz="0" w:space="0" w:color="auto"/>
      </w:divBdr>
    </w:div>
    <w:div w:id="658968495">
      <w:bodyDiv w:val="1"/>
      <w:marLeft w:val="0"/>
      <w:marRight w:val="0"/>
      <w:marTop w:val="0"/>
      <w:marBottom w:val="0"/>
      <w:divBdr>
        <w:top w:val="none" w:sz="0" w:space="0" w:color="auto"/>
        <w:left w:val="none" w:sz="0" w:space="0" w:color="auto"/>
        <w:bottom w:val="none" w:sz="0" w:space="0" w:color="auto"/>
        <w:right w:val="none" w:sz="0" w:space="0" w:color="auto"/>
      </w:divBdr>
    </w:div>
    <w:div w:id="675613827">
      <w:bodyDiv w:val="1"/>
      <w:marLeft w:val="0"/>
      <w:marRight w:val="0"/>
      <w:marTop w:val="0"/>
      <w:marBottom w:val="0"/>
      <w:divBdr>
        <w:top w:val="none" w:sz="0" w:space="0" w:color="auto"/>
        <w:left w:val="none" w:sz="0" w:space="0" w:color="auto"/>
        <w:bottom w:val="none" w:sz="0" w:space="0" w:color="auto"/>
        <w:right w:val="none" w:sz="0" w:space="0" w:color="auto"/>
      </w:divBdr>
    </w:div>
    <w:div w:id="709037550">
      <w:bodyDiv w:val="1"/>
      <w:marLeft w:val="0"/>
      <w:marRight w:val="0"/>
      <w:marTop w:val="0"/>
      <w:marBottom w:val="0"/>
      <w:divBdr>
        <w:top w:val="none" w:sz="0" w:space="0" w:color="auto"/>
        <w:left w:val="none" w:sz="0" w:space="0" w:color="auto"/>
        <w:bottom w:val="none" w:sz="0" w:space="0" w:color="auto"/>
        <w:right w:val="none" w:sz="0" w:space="0" w:color="auto"/>
      </w:divBdr>
    </w:div>
    <w:div w:id="719019784">
      <w:bodyDiv w:val="1"/>
      <w:marLeft w:val="0"/>
      <w:marRight w:val="0"/>
      <w:marTop w:val="0"/>
      <w:marBottom w:val="0"/>
      <w:divBdr>
        <w:top w:val="none" w:sz="0" w:space="0" w:color="auto"/>
        <w:left w:val="none" w:sz="0" w:space="0" w:color="auto"/>
        <w:bottom w:val="none" w:sz="0" w:space="0" w:color="auto"/>
        <w:right w:val="none" w:sz="0" w:space="0" w:color="auto"/>
      </w:divBdr>
    </w:div>
    <w:div w:id="839124805">
      <w:bodyDiv w:val="1"/>
      <w:marLeft w:val="0"/>
      <w:marRight w:val="0"/>
      <w:marTop w:val="0"/>
      <w:marBottom w:val="0"/>
      <w:divBdr>
        <w:top w:val="none" w:sz="0" w:space="0" w:color="auto"/>
        <w:left w:val="none" w:sz="0" w:space="0" w:color="auto"/>
        <w:bottom w:val="none" w:sz="0" w:space="0" w:color="auto"/>
        <w:right w:val="none" w:sz="0" w:space="0" w:color="auto"/>
      </w:divBdr>
    </w:div>
    <w:div w:id="880675967">
      <w:bodyDiv w:val="1"/>
      <w:marLeft w:val="0"/>
      <w:marRight w:val="0"/>
      <w:marTop w:val="0"/>
      <w:marBottom w:val="0"/>
      <w:divBdr>
        <w:top w:val="none" w:sz="0" w:space="0" w:color="auto"/>
        <w:left w:val="none" w:sz="0" w:space="0" w:color="auto"/>
        <w:bottom w:val="none" w:sz="0" w:space="0" w:color="auto"/>
        <w:right w:val="none" w:sz="0" w:space="0" w:color="auto"/>
      </w:divBdr>
    </w:div>
    <w:div w:id="950631207">
      <w:bodyDiv w:val="1"/>
      <w:marLeft w:val="0"/>
      <w:marRight w:val="0"/>
      <w:marTop w:val="0"/>
      <w:marBottom w:val="0"/>
      <w:divBdr>
        <w:top w:val="none" w:sz="0" w:space="0" w:color="auto"/>
        <w:left w:val="none" w:sz="0" w:space="0" w:color="auto"/>
        <w:bottom w:val="none" w:sz="0" w:space="0" w:color="auto"/>
        <w:right w:val="none" w:sz="0" w:space="0" w:color="auto"/>
      </w:divBdr>
    </w:div>
    <w:div w:id="1042558732">
      <w:bodyDiv w:val="1"/>
      <w:marLeft w:val="0"/>
      <w:marRight w:val="0"/>
      <w:marTop w:val="0"/>
      <w:marBottom w:val="0"/>
      <w:divBdr>
        <w:top w:val="none" w:sz="0" w:space="0" w:color="auto"/>
        <w:left w:val="none" w:sz="0" w:space="0" w:color="auto"/>
        <w:bottom w:val="none" w:sz="0" w:space="0" w:color="auto"/>
        <w:right w:val="none" w:sz="0" w:space="0" w:color="auto"/>
      </w:divBdr>
    </w:div>
    <w:div w:id="1079866902">
      <w:bodyDiv w:val="1"/>
      <w:marLeft w:val="0"/>
      <w:marRight w:val="0"/>
      <w:marTop w:val="0"/>
      <w:marBottom w:val="0"/>
      <w:divBdr>
        <w:top w:val="none" w:sz="0" w:space="0" w:color="auto"/>
        <w:left w:val="none" w:sz="0" w:space="0" w:color="auto"/>
        <w:bottom w:val="none" w:sz="0" w:space="0" w:color="auto"/>
        <w:right w:val="none" w:sz="0" w:space="0" w:color="auto"/>
      </w:divBdr>
    </w:div>
    <w:div w:id="1131559551">
      <w:bodyDiv w:val="1"/>
      <w:marLeft w:val="0"/>
      <w:marRight w:val="0"/>
      <w:marTop w:val="0"/>
      <w:marBottom w:val="0"/>
      <w:divBdr>
        <w:top w:val="none" w:sz="0" w:space="0" w:color="auto"/>
        <w:left w:val="none" w:sz="0" w:space="0" w:color="auto"/>
        <w:bottom w:val="none" w:sz="0" w:space="0" w:color="auto"/>
        <w:right w:val="none" w:sz="0" w:space="0" w:color="auto"/>
      </w:divBdr>
    </w:div>
    <w:div w:id="1288318247">
      <w:bodyDiv w:val="1"/>
      <w:marLeft w:val="0"/>
      <w:marRight w:val="0"/>
      <w:marTop w:val="0"/>
      <w:marBottom w:val="0"/>
      <w:divBdr>
        <w:top w:val="none" w:sz="0" w:space="0" w:color="auto"/>
        <w:left w:val="none" w:sz="0" w:space="0" w:color="auto"/>
        <w:bottom w:val="none" w:sz="0" w:space="0" w:color="auto"/>
        <w:right w:val="none" w:sz="0" w:space="0" w:color="auto"/>
      </w:divBdr>
    </w:div>
    <w:div w:id="1381124374">
      <w:bodyDiv w:val="1"/>
      <w:marLeft w:val="0"/>
      <w:marRight w:val="0"/>
      <w:marTop w:val="0"/>
      <w:marBottom w:val="0"/>
      <w:divBdr>
        <w:top w:val="none" w:sz="0" w:space="0" w:color="auto"/>
        <w:left w:val="none" w:sz="0" w:space="0" w:color="auto"/>
        <w:bottom w:val="none" w:sz="0" w:space="0" w:color="auto"/>
        <w:right w:val="none" w:sz="0" w:space="0" w:color="auto"/>
      </w:divBdr>
    </w:div>
    <w:div w:id="1393693984">
      <w:bodyDiv w:val="1"/>
      <w:marLeft w:val="0"/>
      <w:marRight w:val="0"/>
      <w:marTop w:val="0"/>
      <w:marBottom w:val="0"/>
      <w:divBdr>
        <w:top w:val="none" w:sz="0" w:space="0" w:color="auto"/>
        <w:left w:val="none" w:sz="0" w:space="0" w:color="auto"/>
        <w:bottom w:val="none" w:sz="0" w:space="0" w:color="auto"/>
        <w:right w:val="none" w:sz="0" w:space="0" w:color="auto"/>
      </w:divBdr>
    </w:div>
    <w:div w:id="1416247084">
      <w:bodyDiv w:val="1"/>
      <w:marLeft w:val="0"/>
      <w:marRight w:val="0"/>
      <w:marTop w:val="0"/>
      <w:marBottom w:val="0"/>
      <w:divBdr>
        <w:top w:val="none" w:sz="0" w:space="0" w:color="auto"/>
        <w:left w:val="none" w:sz="0" w:space="0" w:color="auto"/>
        <w:bottom w:val="none" w:sz="0" w:space="0" w:color="auto"/>
        <w:right w:val="none" w:sz="0" w:space="0" w:color="auto"/>
      </w:divBdr>
    </w:div>
    <w:div w:id="1504082684">
      <w:bodyDiv w:val="1"/>
      <w:marLeft w:val="0"/>
      <w:marRight w:val="0"/>
      <w:marTop w:val="0"/>
      <w:marBottom w:val="0"/>
      <w:divBdr>
        <w:top w:val="none" w:sz="0" w:space="0" w:color="auto"/>
        <w:left w:val="none" w:sz="0" w:space="0" w:color="auto"/>
        <w:bottom w:val="none" w:sz="0" w:space="0" w:color="auto"/>
        <w:right w:val="none" w:sz="0" w:space="0" w:color="auto"/>
      </w:divBdr>
    </w:div>
    <w:div w:id="1563983862">
      <w:bodyDiv w:val="1"/>
      <w:marLeft w:val="0"/>
      <w:marRight w:val="0"/>
      <w:marTop w:val="0"/>
      <w:marBottom w:val="0"/>
      <w:divBdr>
        <w:top w:val="none" w:sz="0" w:space="0" w:color="auto"/>
        <w:left w:val="none" w:sz="0" w:space="0" w:color="auto"/>
        <w:bottom w:val="none" w:sz="0" w:space="0" w:color="auto"/>
        <w:right w:val="none" w:sz="0" w:space="0" w:color="auto"/>
      </w:divBdr>
    </w:div>
    <w:div w:id="1669559167">
      <w:bodyDiv w:val="1"/>
      <w:marLeft w:val="0"/>
      <w:marRight w:val="0"/>
      <w:marTop w:val="0"/>
      <w:marBottom w:val="0"/>
      <w:divBdr>
        <w:top w:val="none" w:sz="0" w:space="0" w:color="auto"/>
        <w:left w:val="none" w:sz="0" w:space="0" w:color="auto"/>
        <w:bottom w:val="none" w:sz="0" w:space="0" w:color="auto"/>
        <w:right w:val="none" w:sz="0" w:space="0" w:color="auto"/>
      </w:divBdr>
    </w:div>
    <w:div w:id="1670862681">
      <w:bodyDiv w:val="1"/>
      <w:marLeft w:val="0"/>
      <w:marRight w:val="0"/>
      <w:marTop w:val="0"/>
      <w:marBottom w:val="0"/>
      <w:divBdr>
        <w:top w:val="none" w:sz="0" w:space="0" w:color="auto"/>
        <w:left w:val="none" w:sz="0" w:space="0" w:color="auto"/>
        <w:bottom w:val="none" w:sz="0" w:space="0" w:color="auto"/>
        <w:right w:val="none" w:sz="0" w:space="0" w:color="auto"/>
      </w:divBdr>
    </w:div>
    <w:div w:id="1709334167">
      <w:bodyDiv w:val="1"/>
      <w:marLeft w:val="0"/>
      <w:marRight w:val="0"/>
      <w:marTop w:val="0"/>
      <w:marBottom w:val="0"/>
      <w:divBdr>
        <w:top w:val="none" w:sz="0" w:space="0" w:color="auto"/>
        <w:left w:val="none" w:sz="0" w:space="0" w:color="auto"/>
        <w:bottom w:val="none" w:sz="0" w:space="0" w:color="auto"/>
        <w:right w:val="none" w:sz="0" w:space="0" w:color="auto"/>
      </w:divBdr>
    </w:div>
    <w:div w:id="1778138679">
      <w:bodyDiv w:val="1"/>
      <w:marLeft w:val="0"/>
      <w:marRight w:val="0"/>
      <w:marTop w:val="0"/>
      <w:marBottom w:val="0"/>
      <w:divBdr>
        <w:top w:val="none" w:sz="0" w:space="0" w:color="auto"/>
        <w:left w:val="none" w:sz="0" w:space="0" w:color="auto"/>
        <w:bottom w:val="none" w:sz="0" w:space="0" w:color="auto"/>
        <w:right w:val="none" w:sz="0" w:space="0" w:color="auto"/>
      </w:divBdr>
    </w:div>
    <w:div w:id="1802578428">
      <w:bodyDiv w:val="1"/>
      <w:marLeft w:val="0"/>
      <w:marRight w:val="0"/>
      <w:marTop w:val="0"/>
      <w:marBottom w:val="0"/>
      <w:divBdr>
        <w:top w:val="none" w:sz="0" w:space="0" w:color="auto"/>
        <w:left w:val="none" w:sz="0" w:space="0" w:color="auto"/>
        <w:bottom w:val="none" w:sz="0" w:space="0" w:color="auto"/>
        <w:right w:val="none" w:sz="0" w:space="0" w:color="auto"/>
      </w:divBdr>
    </w:div>
    <w:div w:id="1860392933">
      <w:bodyDiv w:val="1"/>
      <w:marLeft w:val="0"/>
      <w:marRight w:val="0"/>
      <w:marTop w:val="0"/>
      <w:marBottom w:val="0"/>
      <w:divBdr>
        <w:top w:val="none" w:sz="0" w:space="0" w:color="auto"/>
        <w:left w:val="none" w:sz="0" w:space="0" w:color="auto"/>
        <w:bottom w:val="none" w:sz="0" w:space="0" w:color="auto"/>
        <w:right w:val="none" w:sz="0" w:space="0" w:color="auto"/>
      </w:divBdr>
    </w:div>
    <w:div w:id="1910070867">
      <w:bodyDiv w:val="1"/>
      <w:marLeft w:val="0"/>
      <w:marRight w:val="0"/>
      <w:marTop w:val="0"/>
      <w:marBottom w:val="0"/>
      <w:divBdr>
        <w:top w:val="none" w:sz="0" w:space="0" w:color="auto"/>
        <w:left w:val="none" w:sz="0" w:space="0" w:color="auto"/>
        <w:bottom w:val="none" w:sz="0" w:space="0" w:color="auto"/>
        <w:right w:val="none" w:sz="0" w:space="0" w:color="auto"/>
      </w:divBdr>
    </w:div>
    <w:div w:id="1943412316">
      <w:bodyDiv w:val="1"/>
      <w:marLeft w:val="0"/>
      <w:marRight w:val="0"/>
      <w:marTop w:val="0"/>
      <w:marBottom w:val="0"/>
      <w:divBdr>
        <w:top w:val="none" w:sz="0" w:space="0" w:color="auto"/>
        <w:left w:val="none" w:sz="0" w:space="0" w:color="auto"/>
        <w:bottom w:val="none" w:sz="0" w:space="0" w:color="auto"/>
        <w:right w:val="none" w:sz="0" w:space="0" w:color="auto"/>
      </w:divBdr>
    </w:div>
    <w:div w:id="1973242009">
      <w:bodyDiv w:val="1"/>
      <w:marLeft w:val="0"/>
      <w:marRight w:val="0"/>
      <w:marTop w:val="0"/>
      <w:marBottom w:val="0"/>
      <w:divBdr>
        <w:top w:val="none" w:sz="0" w:space="0" w:color="auto"/>
        <w:left w:val="none" w:sz="0" w:space="0" w:color="auto"/>
        <w:bottom w:val="none" w:sz="0" w:space="0" w:color="auto"/>
        <w:right w:val="none" w:sz="0" w:space="0" w:color="auto"/>
      </w:divBdr>
    </w:div>
    <w:div w:id="1975061526">
      <w:bodyDiv w:val="1"/>
      <w:marLeft w:val="0"/>
      <w:marRight w:val="0"/>
      <w:marTop w:val="0"/>
      <w:marBottom w:val="0"/>
      <w:divBdr>
        <w:top w:val="none" w:sz="0" w:space="0" w:color="auto"/>
        <w:left w:val="none" w:sz="0" w:space="0" w:color="auto"/>
        <w:bottom w:val="none" w:sz="0" w:space="0" w:color="auto"/>
        <w:right w:val="none" w:sz="0" w:space="0" w:color="auto"/>
      </w:divBdr>
    </w:div>
    <w:div w:id="2055887233">
      <w:bodyDiv w:val="1"/>
      <w:marLeft w:val="0"/>
      <w:marRight w:val="0"/>
      <w:marTop w:val="0"/>
      <w:marBottom w:val="0"/>
      <w:divBdr>
        <w:top w:val="none" w:sz="0" w:space="0" w:color="auto"/>
        <w:left w:val="none" w:sz="0" w:space="0" w:color="auto"/>
        <w:bottom w:val="none" w:sz="0" w:space="0" w:color="auto"/>
        <w:right w:val="none" w:sz="0" w:space="0" w:color="auto"/>
      </w:divBdr>
    </w:div>
    <w:div w:id="2094084831">
      <w:bodyDiv w:val="1"/>
      <w:marLeft w:val="0"/>
      <w:marRight w:val="0"/>
      <w:marTop w:val="0"/>
      <w:marBottom w:val="0"/>
      <w:divBdr>
        <w:top w:val="none" w:sz="0" w:space="0" w:color="auto"/>
        <w:left w:val="none" w:sz="0" w:space="0" w:color="auto"/>
        <w:bottom w:val="none" w:sz="0" w:space="0" w:color="auto"/>
        <w:right w:val="none" w:sz="0" w:space="0" w:color="auto"/>
      </w:divBdr>
    </w:div>
    <w:div w:id="212830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gjb-spgs.cz"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lda\Data%20aplikac&#237;\Microsoft\&#352;ablony\SVP.dot"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2-12T12:41:28.039"/>
    </inkml:context>
    <inkml:brush xml:id="br0">
      <inkml:brushProperty name="width" value="0.05" units="cm"/>
      <inkml:brushProperty name="height" value="0.05" units="cm"/>
    </inkml:brush>
  </inkml:definitions>
  <inkml:trace contextRef="#ctx0" brushRef="#br0">102 0 10533,'0'0'4114,"-98"17"-3554,97-17-160,-1 0-64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2-12T12:41:05.923"/>
    </inkml:context>
    <inkml:brush xml:id="br0">
      <inkml:brushProperty name="width" value="0.05" units="cm"/>
      <inkml:brushProperty name="height" value="0.05" units="cm"/>
    </inkml:brush>
  </inkml:definitions>
  <inkml:trace contextRef="#ctx0" brushRef="#br0">1 18 6339,'0'0'2873,"28"-11"-7285,-17 5 1325</inkml:trace>
</inkml:ink>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CDBA3A38167C34D90B58B8C9586DF53" ma:contentTypeVersion="16" ma:contentTypeDescription="Vytvoří nový dokument" ma:contentTypeScope="" ma:versionID="071f14da1f7dc143fa85fc13b3f9bfe2">
  <xsd:schema xmlns:xsd="http://www.w3.org/2001/XMLSchema" xmlns:xs="http://www.w3.org/2001/XMLSchema" xmlns:p="http://schemas.microsoft.com/office/2006/metadata/properties" xmlns:ns2="3b64d60e-c3ed-4b56-81c9-752998086794" xmlns:ns3="a67d4645-2bcb-4903-bf2d-aef84d4114ab" targetNamespace="http://schemas.microsoft.com/office/2006/metadata/properties" ma:root="true" ma:fieldsID="a59c37a2afd721f3f56fe5198f672bcd" ns2:_="" ns3:_="">
    <xsd:import namespace="3b64d60e-c3ed-4b56-81c9-752998086794"/>
    <xsd:import namespace="a67d4645-2bcb-4903-bf2d-aef84d4114a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4d60e-c3ed-4b56-81c9-75299808679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cf451ba4-85b0-4e6b-9221-dbafefbbe575}" ma:internalName="TaxCatchAll" ma:showField="CatchAllData" ma:web="3b64d60e-c3ed-4b56-81c9-7529980867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7d4645-2bcb-4903-bf2d-aef84d4114a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d097c45d-2796-4a78-bc86-e70ae678d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64d60e-c3ed-4b56-81c9-752998086794" xsi:nil="true"/>
    <lcf76f155ced4ddcb4097134ff3c332f xmlns="a67d4645-2bcb-4903-bf2d-aef84d4114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7D7AE-566A-4B15-9F80-5682BCF15FB3}"/>
</file>

<file path=customXml/itemProps2.xml><?xml version="1.0" encoding="utf-8"?>
<ds:datastoreItem xmlns:ds="http://schemas.openxmlformats.org/officeDocument/2006/customXml" ds:itemID="{C41EE310-7E58-45BA-A9D2-B47E42CA68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9FCC5D-9CF9-436E-972F-51E77CC00609}">
  <ds:schemaRefs>
    <ds:schemaRef ds:uri="http://schemas.microsoft.com/sharepoint/v3/contenttype/forms"/>
  </ds:schemaRefs>
</ds:datastoreItem>
</file>

<file path=customXml/itemProps4.xml><?xml version="1.0" encoding="utf-8"?>
<ds:datastoreItem xmlns:ds="http://schemas.openxmlformats.org/officeDocument/2006/customXml" ds:itemID="{3AE8F619-AB23-4564-8D38-3DF7001BB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SVP.dot</Template>
  <TotalTime>603</TotalTime>
  <Pages>260</Pages>
  <Words>90284</Words>
  <Characters>532682</Characters>
  <Application>Microsoft Office Word</Application>
  <DocSecurity>8</DocSecurity>
  <Lines>4439</Lines>
  <Paragraphs>1243</Paragraphs>
  <ScaleCrop>false</ScaleCrop>
  <HeadingPairs>
    <vt:vector size="2" baseType="variant">
      <vt:variant>
        <vt:lpstr>Název</vt:lpstr>
      </vt:variant>
      <vt:variant>
        <vt:i4>1</vt:i4>
      </vt:variant>
    </vt:vector>
  </HeadingPairs>
  <TitlesOfParts>
    <vt:vector size="1" baseType="lpstr">
      <vt:lpstr>Oblast:</vt:lpstr>
    </vt:vector>
  </TitlesOfParts>
  <Company>Londynska</Company>
  <LinksUpToDate>false</LinksUpToDate>
  <CharactersWithSpaces>621723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Oblast:</dc:title>
  <dc:subject/>
  <dc:creator>Filda</dc:creator>
  <cp:keywords/>
  <cp:lastModifiedBy>Pavel Železný, Mgr.</cp:lastModifiedBy>
  <cp:revision>213</cp:revision>
  <cp:lastPrinted>2025-06-25T09:18:00Z</cp:lastPrinted>
  <dcterms:created xsi:type="dcterms:W3CDTF">2026-03-15T10:18:00Z</dcterms:created>
  <dcterms:modified xsi:type="dcterms:W3CDTF">2026-06-26T06:12:00Z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0x010100ECDBA3A38167C34D90B58B8C9586DF53</vt:lpwstr>
  </property>
</Properties>
</file>